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8181E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0" t="0" r="0" b="0"/>
                <wp:wrapNone/>
                <wp:docPr id="9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s:wsp>
                        <wps:cNvPr id="991" name="Freeform 3"/>
                        <wps:cNvSpPr>
                          <a:spLocks/>
                        </wps:cNvSpPr>
                        <wps:spPr bwMode="auto">
                          <a:xfrm>
                            <a:off x="128" y="12988"/>
                            <a:ext cx="11701" cy="20"/>
                          </a:xfrm>
                          <a:custGeom>
                            <a:avLst/>
                            <a:gdLst>
                              <a:gd name="T0" fmla="*/ 0 w 11701"/>
                              <a:gd name="T1" fmla="*/ 0 h 20"/>
                              <a:gd name="T2" fmla="*/ 11700 w 117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01" h="20">
                                <a:moveTo>
                                  <a:pt x="0" y="0"/>
                                </a:moveTo>
                                <a:lnTo>
                                  <a:pt x="1170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4"/>
                        <wps:cNvSpPr>
                          <a:spLocks/>
                        </wps:cNvSpPr>
                        <wps:spPr bwMode="auto">
                          <a:xfrm>
                            <a:off x="48" y="12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5"/>
                        <wps:cNvSpPr>
                          <a:spLocks/>
                        </wps:cNvSpPr>
                        <wps:spPr bwMode="auto">
                          <a:xfrm>
                            <a:off x="11868" y="129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7DA2D" id="Group 2" o:spid="_x0000_s1026" style="position:absolute;margin-left:1.4pt;margin-top:648.4pt;width:593.05pt;height:2pt;z-index:-251732992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" o:allowincell="f">
                <v:shape id="Freeform 3" o:spid="_x0000_s1027" style="position:absolute;left:128;top:12988;width:11701;height:20;visibility:visible;mso-wrap-style:square;v-text-anchor:top" coordsize="117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WVsMA&#10;AADcAAAADwAAAGRycy9kb3ducmV2LnhtbESP3WrCQBCF7wt9h2UK3tVNSpGYuoZSUEpQgtoHGLLT&#10;JG12NmTXGN/eVQQvD+fn4yyy0bRioN41lhXE0wgEcWl1w5WCn8PqNQHhPLLG1jIpOJODbPn8tMBU&#10;2xPvaNj7SoQRdikqqL3vUildWZNBN7UdcfB+bW/QB9lXUvd4CuOmlW9RNJMGGw6EGjv6qqn83x/N&#10;jZvnyaoohi2u8+LvPaHddqPU5GX8/ADhafSP8L39rRXM5zFcz4Qj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NWVsMAAADcAAAADwAAAAAAAAAAAAAAAACYAgAAZHJzL2Rv&#10;d25yZXYueG1sUEsFBgAAAAAEAAQA9QAAAIgDAAAAAA==&#10;" path="m,l11700,e" filled="f" strokecolor="#005695" strokeweight="2pt">
                  <v:stroke dashstyle="dash"/>
                  <v:path arrowok="t" o:connecttype="custom" o:connectlocs="0,0;11700,0" o:connectangles="0,0"/>
                </v:shape>
                <v:shape id="Freeform 4" o:spid="_x0000_s1028" style="position:absolute;left:48;top:129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9lsEA&#10;AADcAAAADwAAAGRycy9kb3ducmV2LnhtbESP0YrCMBRE3xf8h3CFfVtTFVatRpEVxVerH3Bprk1r&#10;c1OSbO3+vVlY2MdhZs4wm91gW9GTD7VjBdNJBoK4dLrmSsHtevxYgggRWWPrmBT8UIDddvS2wVy7&#10;J1+oL2IlEoRDjgpMjF0uZSgNWQwT1xEn7+68xZikr6T2+Exw28pZln1KizWnBYMdfRkqH8W3VVA/&#10;Tq45937qsDnaxhQ8HBZzpd7Hw34NItIQ/8N/7bNWsFrN4PdMOg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C/ZbBAAAA3AAAAA8AAAAAAAAAAAAAAAAAmAIAAGRycy9kb3du&#10;cmV2LnhtbFBLBQYAAAAABAAEAPUAAACGAwAAAAA=&#10;" path="m,l,e" filled="f" strokecolor="#005695" strokeweight="2pt">
                  <v:path arrowok="t" o:connecttype="custom" o:connectlocs="0,0;0,0" o:connectangles="0,0"/>
                </v:shape>
                <v:shape id="Freeform 5" o:spid="_x0000_s1029" style="position:absolute;left:11868;top:129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YDcEA&#10;AADcAAAADwAAAGRycy9kb3ducmV2LnhtbESP0YrCMBRE3xf8h3AF39bUFVatRpFdFF/t7gdcmmvT&#10;2tyUJFvr35sFwcdhZs4wm91gW9GTD7VjBbNpBoK4dLrmSsHvz+F9CSJEZI2tY1JwpwC77ehtg7l2&#10;Nz5TX8RKJAiHHBWYGLtcylAashimriNO3sV5izFJX0nt8ZbgtpUfWfYpLdacFgx29GWovBZ/VkF9&#10;Pbrm1PuZw+ZgG1Pw8L2YKzUZD/s1iEhDfIWf7ZNWsFrN4f9MO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OWA3BAAAA3AAAAA8AAAAAAAAAAAAAAAAAmAIAAGRycy9kb3du&#10;cmV2LnhtbFBLBQYAAAAABAAEAPUAAACGAwAAAAA=&#10;" path="m,l,e" filled="f" strokecolor="#005695" strokeweight="2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spacing w:line="200" w:lineRule="atLeast"/>
        <w:ind w:left="113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33825" cy="676275"/>
            <wp:effectExtent l="0" t="0" r="9525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178"/>
        <w:ind w:left="2687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b/>
          <w:bCs/>
          <w:color w:val="58595B"/>
          <w:spacing w:val="-2"/>
          <w:w w:val="105"/>
          <w:sz w:val="30"/>
          <w:szCs w:val="30"/>
        </w:rPr>
        <w:t>Common</w:t>
      </w:r>
      <w:r>
        <w:rPr>
          <w:rFonts w:ascii="Calibri" w:hAnsi="Calibri" w:cs="Calibri"/>
          <w:b/>
          <w:bCs/>
          <w:color w:val="58595B"/>
          <w:spacing w:val="-3"/>
          <w:w w:val="105"/>
          <w:sz w:val="30"/>
          <w:szCs w:val="30"/>
        </w:rPr>
        <w:t>w</w:t>
      </w:r>
      <w:r>
        <w:rPr>
          <w:rFonts w:ascii="Calibri" w:hAnsi="Calibri" w:cs="Calibri"/>
          <w:b/>
          <w:bCs/>
          <w:color w:val="58595B"/>
          <w:spacing w:val="-2"/>
          <w:w w:val="105"/>
          <w:sz w:val="30"/>
          <w:szCs w:val="30"/>
        </w:rPr>
        <w:t>ealth</w:t>
      </w:r>
      <w:r>
        <w:rPr>
          <w:rFonts w:ascii="Calibri" w:hAnsi="Calibri" w:cs="Calibri"/>
          <w:b/>
          <w:bCs/>
          <w:color w:val="58595B"/>
          <w:spacing w:val="21"/>
          <w:w w:val="105"/>
          <w:sz w:val="30"/>
          <w:szCs w:val="30"/>
        </w:rPr>
        <w:t xml:space="preserve"> </w:t>
      </w:r>
      <w:r>
        <w:rPr>
          <w:rFonts w:ascii="Calibri" w:hAnsi="Calibri" w:cs="Calibri"/>
          <w:b/>
          <w:bCs/>
          <w:color w:val="58595B"/>
          <w:spacing w:val="-2"/>
          <w:w w:val="105"/>
          <w:sz w:val="30"/>
          <w:szCs w:val="30"/>
        </w:rPr>
        <w:t>Environme</w:t>
      </w:r>
      <w:bookmarkStart w:id="0" w:name="_GoBack"/>
      <w:bookmarkEnd w:id="0"/>
      <w:r>
        <w:rPr>
          <w:rFonts w:ascii="Calibri" w:hAnsi="Calibri" w:cs="Calibri"/>
          <w:b/>
          <w:bCs/>
          <w:color w:val="58595B"/>
          <w:spacing w:val="-2"/>
          <w:w w:val="105"/>
          <w:sz w:val="30"/>
          <w:szCs w:val="30"/>
        </w:rPr>
        <w:t>ntal</w:t>
      </w:r>
      <w:r>
        <w:rPr>
          <w:rFonts w:ascii="Calibri" w:hAnsi="Calibri" w:cs="Calibri"/>
          <w:b/>
          <w:bCs/>
          <w:color w:val="58595B"/>
          <w:spacing w:val="22"/>
          <w:w w:val="105"/>
          <w:sz w:val="30"/>
          <w:szCs w:val="30"/>
        </w:rPr>
        <w:t xml:space="preserve"> </w:t>
      </w:r>
      <w:r>
        <w:rPr>
          <w:rFonts w:ascii="Calibri" w:hAnsi="Calibri" w:cs="Calibri"/>
          <w:b/>
          <w:bCs/>
          <w:color w:val="58595B"/>
          <w:spacing w:val="-4"/>
          <w:w w:val="105"/>
          <w:sz w:val="30"/>
          <w:szCs w:val="30"/>
        </w:rPr>
        <w:t>W</w:t>
      </w:r>
      <w:r>
        <w:rPr>
          <w:rFonts w:ascii="Calibri" w:hAnsi="Calibri" w:cs="Calibri"/>
          <w:b/>
          <w:bCs/>
          <w:color w:val="58595B"/>
          <w:spacing w:val="-3"/>
          <w:w w:val="105"/>
          <w:sz w:val="30"/>
          <w:szCs w:val="30"/>
        </w:rPr>
        <w:t>ater</w:t>
      </w:r>
    </w:p>
    <w:p w:rsidR="00000000" w:rsidRDefault="00A8181E">
      <w:pPr>
        <w:pStyle w:val="BodyText"/>
        <w:kinsoku w:val="0"/>
        <w:overflowPunct w:val="0"/>
        <w:spacing w:before="107"/>
        <w:ind w:left="2687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58595B"/>
          <w:spacing w:val="-2"/>
          <w:sz w:val="30"/>
          <w:szCs w:val="30"/>
        </w:rPr>
        <w:t>Po</w:t>
      </w:r>
      <w:r>
        <w:rPr>
          <w:rFonts w:ascii="Calibri" w:hAnsi="Calibri" w:cs="Calibri"/>
          <w:color w:val="58595B"/>
          <w:spacing w:val="-3"/>
          <w:sz w:val="30"/>
          <w:szCs w:val="30"/>
        </w:rPr>
        <w:t>rtf</w:t>
      </w:r>
      <w:r>
        <w:rPr>
          <w:rFonts w:ascii="Calibri" w:hAnsi="Calibri" w:cs="Calibri"/>
          <w:color w:val="58595B"/>
          <w:spacing w:val="-2"/>
          <w:sz w:val="30"/>
          <w:szCs w:val="30"/>
        </w:rPr>
        <w:t>olio</w:t>
      </w:r>
      <w:r>
        <w:rPr>
          <w:rFonts w:ascii="Calibri" w:hAnsi="Calibri" w:cs="Calibri"/>
          <w:color w:val="58595B"/>
          <w:spacing w:val="27"/>
          <w:sz w:val="30"/>
          <w:szCs w:val="30"/>
        </w:rPr>
        <w:t xml:space="preserve"> </w:t>
      </w:r>
      <w:r>
        <w:rPr>
          <w:rFonts w:ascii="Calibri" w:hAnsi="Calibri" w:cs="Calibri"/>
          <w:color w:val="58595B"/>
          <w:spacing w:val="-4"/>
          <w:sz w:val="30"/>
          <w:szCs w:val="30"/>
        </w:rPr>
        <w:t>M</w:t>
      </w:r>
      <w:r>
        <w:rPr>
          <w:rFonts w:ascii="Calibri" w:hAnsi="Calibri" w:cs="Calibri"/>
          <w:color w:val="58595B"/>
          <w:spacing w:val="-3"/>
          <w:sz w:val="30"/>
          <w:szCs w:val="30"/>
        </w:rPr>
        <w:t>anagemen</w:t>
      </w:r>
      <w:r>
        <w:rPr>
          <w:rFonts w:ascii="Calibri" w:hAnsi="Calibri" w:cs="Calibri"/>
          <w:color w:val="58595B"/>
          <w:spacing w:val="-4"/>
          <w:sz w:val="30"/>
          <w:szCs w:val="30"/>
        </w:rPr>
        <w:t>t</w:t>
      </w:r>
      <w:r>
        <w:rPr>
          <w:rFonts w:ascii="Calibri" w:hAnsi="Calibri" w:cs="Calibri"/>
          <w:color w:val="58595B"/>
          <w:spacing w:val="28"/>
          <w:sz w:val="30"/>
          <w:szCs w:val="30"/>
        </w:rPr>
        <w:t xml:space="preserve"> </w:t>
      </w:r>
      <w:r>
        <w:rPr>
          <w:rFonts w:ascii="Calibri" w:hAnsi="Calibri" w:cs="Calibri"/>
          <w:color w:val="58595B"/>
          <w:spacing w:val="-5"/>
          <w:sz w:val="30"/>
          <w:szCs w:val="30"/>
        </w:rPr>
        <w:t>Plan</w:t>
      </w:r>
    </w:p>
    <w:p w:rsidR="00000000" w:rsidRDefault="00A8181E">
      <w:pPr>
        <w:pStyle w:val="BodyText"/>
        <w:kinsoku w:val="0"/>
        <w:overflowPunct w:val="0"/>
        <w:spacing w:before="27"/>
        <w:ind w:left="2687"/>
        <w:rPr>
          <w:rFonts w:ascii="Calibri" w:hAnsi="Calibri" w:cs="Calibri"/>
          <w:color w:val="000000"/>
          <w:sz w:val="58"/>
          <w:szCs w:val="58"/>
        </w:rPr>
      </w:pPr>
      <w:r>
        <w:rPr>
          <w:rFonts w:ascii="Calibri" w:hAnsi="Calibri" w:cs="Calibri"/>
          <w:color w:val="005695"/>
          <w:spacing w:val="-7"/>
          <w:sz w:val="58"/>
          <w:szCs w:val="58"/>
        </w:rPr>
        <w:t>B</w:t>
      </w:r>
      <w:r>
        <w:rPr>
          <w:rFonts w:ascii="Calibri" w:hAnsi="Calibri" w:cs="Calibri"/>
          <w:color w:val="005695"/>
          <w:spacing w:val="-6"/>
          <w:sz w:val="58"/>
          <w:szCs w:val="58"/>
        </w:rPr>
        <w:t>orde</w:t>
      </w:r>
      <w:r>
        <w:rPr>
          <w:rFonts w:ascii="Calibri" w:hAnsi="Calibri" w:cs="Calibri"/>
          <w:color w:val="005695"/>
          <w:spacing w:val="-7"/>
          <w:sz w:val="58"/>
          <w:szCs w:val="58"/>
        </w:rPr>
        <w:t>r</w:t>
      </w:r>
      <w:r>
        <w:rPr>
          <w:rFonts w:ascii="Calibri" w:hAnsi="Calibri" w:cs="Calibri"/>
          <w:color w:val="005695"/>
          <w:spacing w:val="2"/>
          <w:sz w:val="58"/>
          <w:szCs w:val="58"/>
        </w:rPr>
        <w:t xml:space="preserve"> </w:t>
      </w:r>
      <w:r>
        <w:rPr>
          <w:rFonts w:ascii="Calibri" w:hAnsi="Calibri" w:cs="Calibri"/>
          <w:color w:val="005695"/>
          <w:spacing w:val="-8"/>
          <w:sz w:val="58"/>
          <w:szCs w:val="58"/>
        </w:rPr>
        <w:t>R</w:t>
      </w:r>
      <w:r>
        <w:rPr>
          <w:rFonts w:ascii="Calibri" w:hAnsi="Calibri" w:cs="Calibri"/>
          <w:color w:val="005695"/>
          <w:spacing w:val="-7"/>
          <w:sz w:val="58"/>
          <w:szCs w:val="58"/>
        </w:rPr>
        <w:t>ive</w:t>
      </w:r>
      <w:r>
        <w:rPr>
          <w:rFonts w:ascii="Calibri" w:hAnsi="Calibri" w:cs="Calibri"/>
          <w:color w:val="005695"/>
          <w:spacing w:val="-8"/>
          <w:sz w:val="58"/>
          <w:szCs w:val="58"/>
        </w:rPr>
        <w:t>r</w:t>
      </w:r>
      <w:r>
        <w:rPr>
          <w:rFonts w:ascii="Calibri" w:hAnsi="Calibri" w:cs="Calibri"/>
          <w:color w:val="005695"/>
          <w:spacing w:val="-7"/>
          <w:sz w:val="58"/>
          <w:szCs w:val="58"/>
        </w:rPr>
        <w:t>s</w:t>
      </w:r>
    </w:p>
    <w:p w:rsidR="00000000" w:rsidRDefault="00A8181E">
      <w:pPr>
        <w:pStyle w:val="BodyText"/>
        <w:kinsoku w:val="0"/>
        <w:overflowPunct w:val="0"/>
        <w:spacing w:before="253"/>
        <w:ind w:left="2687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1030605</wp:posOffset>
                </wp:positionV>
                <wp:extent cx="7556500" cy="3848100"/>
                <wp:effectExtent l="0" t="0" r="0" b="0"/>
                <wp:wrapNone/>
                <wp:docPr id="98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18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72375" cy="3867150"/>
                                  <wp:effectExtent l="0" t="0" r="9525" b="0"/>
                                  <wp:docPr id="1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386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818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0;margin-top:81.15pt;width:595pt;height:303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" o:allowincell="f" filled="f" stroked="f">
                <v:textbox inset="0,0,0,0">
                  <w:txbxContent>
                    <w:p w:rsidR="00000000" w:rsidRDefault="00A8181E">
                      <w:pPr>
                        <w:widowControl/>
                        <w:autoSpaceDE/>
                        <w:autoSpaceDN/>
                        <w:adjustRightInd/>
                        <w:spacing w:line="6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72375" cy="3867150"/>
                            <wp:effectExtent l="0" t="0" r="9525" b="0"/>
                            <wp:docPr id="1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386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8181E"/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alibri" w:hAnsi="Calibri" w:cs="Calibri"/>
          <w:color w:val="808285"/>
          <w:spacing w:val="-15"/>
          <w:sz w:val="28"/>
          <w:szCs w:val="28"/>
        </w:rPr>
        <w:t>2017–18</w:t>
      </w: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kinsoku w:val="0"/>
        <w:overflowPunct w:val="0"/>
        <w:spacing w:line="200" w:lineRule="atLeast"/>
        <w:ind w:left="274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1135"/>
                <wp:effectExtent l="6350" t="5080" r="2540" b="3810"/>
                <wp:docPr id="98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981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982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9 w 301"/>
                                <a:gd name="T1" fmla="*/ 33 h 301"/>
                                <a:gd name="T2" fmla="*/ 11 w 301"/>
                                <a:gd name="T3" fmla="*/ 37 h 301"/>
                                <a:gd name="T4" fmla="*/ 5 w 301"/>
                                <a:gd name="T5" fmla="*/ 41 h 301"/>
                                <a:gd name="T6" fmla="*/ 0 w 301"/>
                                <a:gd name="T7" fmla="*/ 46 h 301"/>
                                <a:gd name="T8" fmla="*/ 0 w 301"/>
                                <a:gd name="T9" fmla="*/ 289 h 301"/>
                                <a:gd name="T10" fmla="*/ 10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5 w 301"/>
                                <a:gd name="T19" fmla="*/ 288 h 301"/>
                                <a:gd name="T20" fmla="*/ 264 w 301"/>
                                <a:gd name="T21" fmla="*/ 281 h 301"/>
                                <a:gd name="T22" fmla="*/ 263 w 301"/>
                                <a:gd name="T23" fmla="*/ 277 h 301"/>
                                <a:gd name="T24" fmla="*/ 256 w 301"/>
                                <a:gd name="T25" fmla="*/ 265 h 301"/>
                                <a:gd name="T26" fmla="*/ 250 w 301"/>
                                <a:gd name="T27" fmla="*/ 257 h 301"/>
                                <a:gd name="T28" fmla="*/ 237 w 301"/>
                                <a:gd name="T29" fmla="*/ 241 h 301"/>
                                <a:gd name="T30" fmla="*/ 222 w 301"/>
                                <a:gd name="T31" fmla="*/ 229 h 301"/>
                                <a:gd name="T32" fmla="*/ 205 w 301"/>
                                <a:gd name="T33" fmla="*/ 217 h 301"/>
                                <a:gd name="T34" fmla="*/ 194 w 301"/>
                                <a:gd name="T35" fmla="*/ 210 h 301"/>
                                <a:gd name="T36" fmla="*/ 162 w 301"/>
                                <a:gd name="T37" fmla="*/ 193 h 301"/>
                                <a:gd name="T38" fmla="*/ 153 w 301"/>
                                <a:gd name="T39" fmla="*/ 187 h 301"/>
                                <a:gd name="T40" fmla="*/ 127 w 301"/>
                                <a:gd name="T41" fmla="*/ 169 h 301"/>
                                <a:gd name="T42" fmla="*/ 111 w 301"/>
                                <a:gd name="T43" fmla="*/ 157 h 301"/>
                                <a:gd name="T44" fmla="*/ 96 w 301"/>
                                <a:gd name="T45" fmla="*/ 143 h 301"/>
                                <a:gd name="T46" fmla="*/ 89 w 301"/>
                                <a:gd name="T47" fmla="*/ 134 h 301"/>
                                <a:gd name="T48" fmla="*/ 86 w 301"/>
                                <a:gd name="T49" fmla="*/ 129 h 301"/>
                                <a:gd name="T50" fmla="*/ 83 w 301"/>
                                <a:gd name="T51" fmla="*/ 120 h 301"/>
                                <a:gd name="T52" fmla="*/ 83 w 301"/>
                                <a:gd name="T53" fmla="*/ 117 h 301"/>
                                <a:gd name="T54" fmla="*/ 82 w 301"/>
                                <a:gd name="T55" fmla="*/ 114 h 301"/>
                                <a:gd name="T56" fmla="*/ 93 w 301"/>
                                <a:gd name="T57" fmla="*/ 114 h 301"/>
                                <a:gd name="T58" fmla="*/ 96 w 301"/>
                                <a:gd name="T59" fmla="*/ 113 h 301"/>
                                <a:gd name="T60" fmla="*/ 98 w 301"/>
                                <a:gd name="T61" fmla="*/ 111 h 301"/>
                                <a:gd name="T62" fmla="*/ 101 w 301"/>
                                <a:gd name="T63" fmla="*/ 101 h 301"/>
                                <a:gd name="T64" fmla="*/ 100 w 301"/>
                                <a:gd name="T65" fmla="*/ 99 h 301"/>
                                <a:gd name="T66" fmla="*/ 73 w 301"/>
                                <a:gd name="T67" fmla="*/ 99 h 301"/>
                                <a:gd name="T68" fmla="*/ 69 w 301"/>
                                <a:gd name="T69" fmla="*/ 90 h 301"/>
                                <a:gd name="T70" fmla="*/ 64 w 301"/>
                                <a:gd name="T71" fmla="*/ 49 h 301"/>
                                <a:gd name="T72" fmla="*/ 64 w 301"/>
                                <a:gd name="T73" fmla="*/ 40 h 301"/>
                                <a:gd name="T74" fmla="*/ 50 w 301"/>
                                <a:gd name="T75" fmla="*/ 33 h 301"/>
                                <a:gd name="T76" fmla="*/ 29 w 301"/>
                                <a:gd name="T77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9" y="33"/>
                                  </a:moveTo>
                                  <a:lnTo>
                                    <a:pt x="11" y="3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5" y="288"/>
                                  </a:lnTo>
                                  <a:lnTo>
                                    <a:pt x="264" y="281"/>
                                  </a:lnTo>
                                  <a:lnTo>
                                    <a:pt x="263" y="277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50" y="257"/>
                                  </a:lnTo>
                                  <a:lnTo>
                                    <a:pt x="237" y="241"/>
                                  </a:lnTo>
                                  <a:lnTo>
                                    <a:pt x="222" y="229"/>
                                  </a:lnTo>
                                  <a:lnTo>
                                    <a:pt x="205" y="217"/>
                                  </a:lnTo>
                                  <a:lnTo>
                                    <a:pt x="194" y="210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127" y="169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83" y="117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2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3 w 301"/>
                                <a:gd name="T1" fmla="*/ 277 h 301"/>
                                <a:gd name="T2" fmla="*/ 264 w 301"/>
                                <a:gd name="T3" fmla="*/ 281 h 301"/>
                                <a:gd name="T4" fmla="*/ 265 w 301"/>
                                <a:gd name="T5" fmla="*/ 288 h 301"/>
                                <a:gd name="T6" fmla="*/ 264 w 301"/>
                                <a:gd name="T7" fmla="*/ 277 h 301"/>
                                <a:gd name="T8" fmla="*/ 263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3" y="277"/>
                                  </a:moveTo>
                                  <a:lnTo>
                                    <a:pt x="264" y="281"/>
                                  </a:lnTo>
                                  <a:lnTo>
                                    <a:pt x="265" y="288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3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4 w 301"/>
                                <a:gd name="T5" fmla="*/ 28 h 301"/>
                                <a:gd name="T6" fmla="*/ 124 w 301"/>
                                <a:gd name="T7" fmla="*/ 34 h 301"/>
                                <a:gd name="T8" fmla="*/ 141 w 301"/>
                                <a:gd name="T9" fmla="*/ 45 h 301"/>
                                <a:gd name="T10" fmla="*/ 157 w 301"/>
                                <a:gd name="T11" fmla="*/ 59 h 301"/>
                                <a:gd name="T12" fmla="*/ 171 w 301"/>
                                <a:gd name="T13" fmla="*/ 73 h 301"/>
                                <a:gd name="T14" fmla="*/ 186 w 301"/>
                                <a:gd name="T15" fmla="*/ 93 h 301"/>
                                <a:gd name="T16" fmla="*/ 198 w 301"/>
                                <a:gd name="T17" fmla="*/ 111 h 301"/>
                                <a:gd name="T18" fmla="*/ 209 w 301"/>
                                <a:gd name="T19" fmla="*/ 128 h 301"/>
                                <a:gd name="T20" fmla="*/ 218 w 301"/>
                                <a:gd name="T21" fmla="*/ 145 h 301"/>
                                <a:gd name="T22" fmla="*/ 225 w 301"/>
                                <a:gd name="T23" fmla="*/ 161 h 301"/>
                                <a:gd name="T24" fmla="*/ 232 w 301"/>
                                <a:gd name="T25" fmla="*/ 177 h 301"/>
                                <a:gd name="T26" fmla="*/ 240 w 301"/>
                                <a:gd name="T27" fmla="*/ 196 h 301"/>
                                <a:gd name="T28" fmla="*/ 247 w 301"/>
                                <a:gd name="T29" fmla="*/ 215 h 301"/>
                                <a:gd name="T30" fmla="*/ 253 w 301"/>
                                <a:gd name="T31" fmla="*/ 234 h 301"/>
                                <a:gd name="T32" fmla="*/ 258 w 301"/>
                                <a:gd name="T33" fmla="*/ 253 h 301"/>
                                <a:gd name="T34" fmla="*/ 263 w 301"/>
                                <a:gd name="T35" fmla="*/ 272 h 301"/>
                                <a:gd name="T36" fmla="*/ 263 w 301"/>
                                <a:gd name="T37" fmla="*/ 277 h 301"/>
                                <a:gd name="T38" fmla="*/ 264 w 301"/>
                                <a:gd name="T39" fmla="*/ 277 h 301"/>
                                <a:gd name="T40" fmla="*/ 265 w 301"/>
                                <a:gd name="T41" fmla="*/ 288 h 301"/>
                                <a:gd name="T42" fmla="*/ 300 w 301"/>
                                <a:gd name="T43" fmla="*/ 288 h 301"/>
                                <a:gd name="T44" fmla="*/ 300 w 301"/>
                                <a:gd name="T4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98" y="111"/>
                                  </a:lnTo>
                                  <a:lnTo>
                                    <a:pt x="209" y="128"/>
                                  </a:lnTo>
                                  <a:lnTo>
                                    <a:pt x="218" y="145"/>
                                  </a:lnTo>
                                  <a:lnTo>
                                    <a:pt x="225" y="161"/>
                                  </a:lnTo>
                                  <a:lnTo>
                                    <a:pt x="232" y="177"/>
                                  </a:lnTo>
                                  <a:lnTo>
                                    <a:pt x="240" y="196"/>
                                  </a:lnTo>
                                  <a:lnTo>
                                    <a:pt x="247" y="215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8" y="253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77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5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4 h 301"/>
                                <a:gd name="T2" fmla="*/ 82 w 301"/>
                                <a:gd name="T3" fmla="*/ 114 h 301"/>
                                <a:gd name="T4" fmla="*/ 83 w 301"/>
                                <a:gd name="T5" fmla="*/ 116 h 301"/>
                                <a:gd name="T6" fmla="*/ 90 w 301"/>
                                <a:gd name="T7" fmla="*/ 115 h 301"/>
                                <a:gd name="T8" fmla="*/ 92 w 301"/>
                                <a:gd name="T9" fmla="*/ 114 h 301"/>
                                <a:gd name="T10" fmla="*/ 93 w 301"/>
                                <a:gd name="T11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4"/>
                                  </a:moveTo>
                                  <a:lnTo>
                                    <a:pt x="82" y="114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9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2 h 301"/>
                                <a:gd name="T2" fmla="*/ 83 w 301"/>
                                <a:gd name="T3" fmla="*/ 93 h 301"/>
                                <a:gd name="T4" fmla="*/ 80 w 301"/>
                                <a:gd name="T5" fmla="*/ 94 h 301"/>
                                <a:gd name="T6" fmla="*/ 73 w 301"/>
                                <a:gd name="T7" fmla="*/ 99 h 301"/>
                                <a:gd name="T8" fmla="*/ 100 w 301"/>
                                <a:gd name="T9" fmla="*/ 99 h 301"/>
                                <a:gd name="T10" fmla="*/ 97 w 301"/>
                                <a:gd name="T11" fmla="*/ 93 h 301"/>
                                <a:gd name="T12" fmla="*/ 87 w 301"/>
                                <a:gd name="T13" fmla="*/ 9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2"/>
                                  </a:moveTo>
                                  <a:lnTo>
                                    <a:pt x="83" y="93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0 w 301"/>
                                <a:gd name="T3" fmla="*/ 0 h 301"/>
                                <a:gd name="T4" fmla="*/ 0 w 301"/>
                                <a:gd name="T5" fmla="*/ 10 h 301"/>
                                <a:gd name="T6" fmla="*/ 0 w 301"/>
                                <a:gd name="T7" fmla="*/ 33 h 301"/>
                                <a:gd name="T8" fmla="*/ 1 w 301"/>
                                <a:gd name="T9" fmla="*/ 32 h 301"/>
                                <a:gd name="T10" fmla="*/ 1 w 301"/>
                                <a:gd name="T11" fmla="*/ 32 h 301"/>
                                <a:gd name="T12" fmla="*/ 3 w 301"/>
                                <a:gd name="T13" fmla="*/ 31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0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7 h 301"/>
                                <a:gd name="T6" fmla="*/ 67 w 301"/>
                                <a:gd name="T7" fmla="*/ 31 h 301"/>
                                <a:gd name="T8" fmla="*/ 80 w 301"/>
                                <a:gd name="T9" fmla="*/ 29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8E507" id="Group 7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">
                <v:group id="Group 8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QyMQA&#10;AADcAAAADwAAAGRycy9kb3ducmV2LnhtbESPT4vCMBTE7wt+h/AEb2tqBf90jaKC6OLJqnt+NM+2&#10;2LyUJmrdT79ZEDwOM/MbZrZoTSXu1LjSsoJBPwJBnFldcq7gdNx8TkA4j6yxskwKnuRgMe98zDDR&#10;9sEHuqc+FwHCLkEFhfd1IqXLCjLo+rYmDt7FNgZ9kE0udYOPADeVjKNoJA2WHBYKrGldUHZNb0bB&#10;7me7sd/D8QHT1TUabn/P8Xp/VqrXbZdfIDy1/h1+tXdawXQSw/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EMjEAAAA3AAAAA8AAAAAAAAAAAAAAAAAmAIAAGRycy9k&#10;b3ducmV2LnhtbFBLBQYAAAAABAAEAPUAAACJAwAAAAA=&#10;" path="m29,33l11,37,5,41,,46,,289r10,11l289,300r11,-11l300,288r-35,l264,281r-1,-4l256,265r-6,-8l237,241,222,229,205,217r-11,-7l162,193r-9,-6l127,169,111,157,96,143r-7,-9l86,129r-3,-9l83,117r-1,-3l93,114r3,-1l98,111r3,-10l100,99r-27,l69,90,64,49r,-9l50,33r-21,xe" fillcolor="#006225" stroked="f">
                    <v:path arrowok="t" o:connecttype="custom" o:connectlocs="29,33;11,37;5,41;0,46;0,289;10,300;289,300;300,289;300,288;265,288;264,281;263,277;256,265;250,257;237,241;222,229;205,217;194,210;162,193;153,187;127,169;111,157;96,143;89,134;86,129;83,120;83,117;82,114;93,114;96,113;98,111;101,101;100,99;73,99;69,90;64,49;64,40;50,33;29,33" o:connectangles="0,0,0,0,0,0,0,0,0,0,0,0,0,0,0,0,0,0,0,0,0,0,0,0,0,0,0,0,0,0,0,0,0,0,0,0,0,0,0"/>
                  </v:shape>
                  <v:shape id="Freeform 10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1U8YA&#10;AADcAAAADwAAAGRycy9kb3ducmV2LnhtbESPQWvCQBSE70L/w/IK3nRjAm0aXaUNiCk9mVbPj+wz&#10;CWbfhuyqaX99tyD0OMzMN8xqM5pOXGlwrWUFi3kEgriyuuVawdfndpaCcB5ZY2eZFHyTg836YbLC&#10;TNsb7+la+loECLsMFTTe95mUrmrIoJvbnjh4JzsY9EEOtdQD3gLcdDKOoidpsOWw0GBPeUPVubwY&#10;BcVxt7XvyfMey7dzlOx+DnH+cVBq+ji+LkF4Gv1/+N4utIKXNI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y1U8YAAADcAAAADwAAAAAAAAAAAAAAAACYAgAAZHJz&#10;L2Rvd25yZXYueG1sUEsFBgAAAAAEAAQA9QAAAIsDAAAAAA==&#10;" path="m263,277r1,4l265,288r-1,-11l263,277xe" fillcolor="#006225" stroked="f">
                    <v:path arrowok="t" o:connecttype="custom" o:connectlocs="263,277;264,281;265,288;264,277;263,277" o:connectangles="0,0,0,0,0"/>
                  </v:shape>
                  <v:shape id="Freeform 11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tJ8QA&#10;AADcAAAADwAAAGRycy9kb3ducmV2LnhtbESPQYvCMBSE78L+h/AW9qapurhajaKCqHiyq54fzbMt&#10;Ni+lyWrXX28EweMwM98wk1ljSnGl2hWWFXQ7EQji1OqCMwWH31V7CMJ5ZI2lZVLwTw5m04/WBGNt&#10;b7yna+IzESDsYlSQe1/FUro0J4OuYyvi4J1tbdAHWWdS13gLcFPKXhQNpMGCw0KOFS1zSi/Jn1Gw&#10;Oa1Xdtv/2WOyuET99f3YW+6OSn19NvMxCE+Nf4df7Y1WMBp+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LSfEAAAA3AAAAA8AAAAAAAAAAAAAAAAAmAIAAGRycy9k&#10;b3ducmV2LnhtbFBLBQYAAAAABAAEAPUAAACJAwAAAAA=&#10;" path="m300,28l96,28r8,l124,34r17,11l157,59r14,14l186,93r12,18l209,128r9,17l225,161r7,16l240,196r7,19l253,234r5,19l263,272r,5l264,277r1,11l300,288r,-260xe" fillcolor="#006225" stroked="f">
                    <v:path arrowok="t" o:connecttype="custom" o:connectlocs="300,28;96,28;104,28;124,34;141,45;157,59;171,73;186,93;198,111;209,128;218,145;225,161;232,177;240,196;247,215;253,234;258,253;263,272;263,277;264,277;265,288;300,288;300,28" o:connectangles="0,0,0,0,0,0,0,0,0,0,0,0,0,0,0,0,0,0,0,0,0,0,0"/>
                  </v:shape>
                  <v:shape id="Freeform 12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IvMQA&#10;AADcAAAADwAAAGRycy9kb3ducmV2LnhtbESPQYvCMBSE78L+h/AW9qapyrpajaKCqHiyq54fzbMt&#10;Ni+lyWrXX28EweMwM98wk1ljSnGl2hWWFXQ7EQji1OqCMwWH31V7CMJ5ZI2lZVLwTw5m04/WBGNt&#10;b7yna+IzESDsYlSQe1/FUro0J4OuYyvi4J1tbdAHWWdS13gLcFPKXhQNpMGCw0KOFS1zSi/Jn1Gw&#10;Oa1Xdtv/2WOyuET99f3YW+6OSn19NvMxCE+Nf4df7Y1WMBp+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iLzEAAAA3AAAAA8AAAAAAAAAAAAAAAAAmAIAAGRycy9k&#10;b3ducmV2LnhtbFBLBQYAAAAABAAEAPUAAACJAwAAAAA=&#10;" path="m93,114r-11,l83,116r7,-1l92,114r1,xe" fillcolor="#006225" stroked="f">
                    <v:path arrowok="t" o:connecttype="custom" o:connectlocs="93,114;82,114;83,116;90,115;92,114;93,114" o:connectangles="0,0,0,0,0,0"/>
                  </v:shape>
                  <v:shape id="Freeform 13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sWy8YA&#10;AADcAAAADwAAAGRycy9kb3ducmV2LnhtbESPT2vCQBTE7wW/w/KE3urGBKymrsEKEqUn45/zI/ua&#10;BLNvQ3araT99Vyj0OMzMb5hlNphW3Kh3jWUF00kEgri0uuFKwem4fZmDcB5ZY2uZFHyTg2w1elpi&#10;qu2dD3QrfCUChF2KCmrvu1RKV9Zk0E1sRxy8T9sb9EH2ldQ93gPctDKOopk02HBYqLGjTU3ltfgy&#10;CnaXfGv3yesBi/drlOQ/53jzcVbqeTys30B4Gvx/+K+90woW8xk8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sWy8YAAADcAAAADwAAAAAAAAAAAAAAAACYAgAAZHJz&#10;L2Rvd25yZXYueG1sUEsFBgAAAAAEAAQA9QAAAIsDAAAAAA==&#10;" path="m87,92r-4,1l80,94r-7,5l100,99,97,93,87,92xe" fillcolor="#006225" stroked="f">
                    <v:path arrowok="t" o:connecttype="custom" o:connectlocs="87,92;83,93;80,94;73,99;100,99;97,93;87,92" o:connectangles="0,0,0,0,0,0,0"/>
                  </v:shape>
                  <v:shape id="Freeform 14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zUMYA&#10;AADcAAAADwAAAGRycy9kb3ducmV2LnhtbESPQWvCQBSE70L/w/IKvZlNI1RNXUMriEpPptXzI/ua&#10;BLNvQ3abpP31bkHwOMzMN8wqG00jeupcbVnBcxSDIC6srrlU8PW5nS5AOI+ssbFMCn7JQbZ+mKww&#10;1XbgI/W5L0WAsEtRQeV9m0rpiooMusi2xMH7tp1BH2RXSt3hEOCmkUkcv0iDNYeFClvaVFRc8h+j&#10;YH/ebe1hNj9i/n6JZ7u/U7L5OCn19Di+vYLwNPp7+NbeawXLxRz+z4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zUMYAAADcAAAADwAAAAAAAAAAAAAAAACYAgAAZHJz&#10;L2Rvd25yZXYueG1sUEsFBgAAAAAEAAQA9QAAAIsDAAAAAA==&#10;" path="m289,l10,,,10,,33,1,32r,l3,31,35,26r265,l300,10,289,xe" fillcolor="#006225" stroked="f">
                    <v:path arrowok="t" o:connecttype="custom" o:connectlocs="289,0;10,0;0,10;0,33;1,32;1,32;3,31;35,26;300,26;300,10;289,0" o:connectangles="0,0,0,0,0,0,0,0,0,0,0"/>
                  </v:shape>
                  <v:shape id="Freeform 15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nIsMA&#10;AADcAAAADwAAAGRycy9kb3ducmV2LnhtbERPTWvCQBC9F/wPywi91U0NWE2zERWClp5MTc9DdpoE&#10;s7Mhu42xv757KPT4eN/pdjKdGGlwrWUFz4sIBHFldcu1gstH/rQG4Tyyxs4yKbiTg202e0gx0fbG&#10;ZxoLX4sQwi5BBY33fSKlqxoy6Ba2Jw7clx0M+gCHWuoBbyHcdHIZRStpsOXQ0GBPh4aqa/FtFJw+&#10;j7l9i1/OWOyvUXz8KZeH91Kpx/m0ewXhafL/4j/3SSvYrMPa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gnIsMAAADcAAAADwAAAAAAAAAAAAAAAACYAgAAZHJzL2Rv&#10;d25yZXYueG1sUEsFBgAAAAAEAAQA9QAAAIgDAAAAAA==&#10;" path="m300,26l35,26r21,1l67,31,80,29,96,28r204,l300,26xe" fillcolor="#006225" stroked="f">
                    <v:path arrowok="t" o:connecttype="custom" o:connectlocs="300,26;35,26;56,27;67,31;80,29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1135"/>
                <wp:effectExtent l="3175" t="5715" r="5715" b="3175"/>
                <wp:docPr id="95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958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959" name="Freeform 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1 h 301"/>
                                <a:gd name="T2" fmla="*/ 0 w 301"/>
                                <a:gd name="T3" fmla="*/ 289 h 301"/>
                                <a:gd name="T4" fmla="*/ 10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0 w 301"/>
                                <a:gd name="T15" fmla="*/ 264 h 301"/>
                                <a:gd name="T16" fmla="*/ 153 w 301"/>
                                <a:gd name="T17" fmla="*/ 242 h 301"/>
                                <a:gd name="T18" fmla="*/ 136 w 301"/>
                                <a:gd name="T19" fmla="*/ 230 h 301"/>
                                <a:gd name="T20" fmla="*/ 120 w 301"/>
                                <a:gd name="T21" fmla="*/ 217 h 301"/>
                                <a:gd name="T22" fmla="*/ 106 w 301"/>
                                <a:gd name="T23" fmla="*/ 202 h 301"/>
                                <a:gd name="T24" fmla="*/ 94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8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0 w 301"/>
                                <a:gd name="T33" fmla="*/ 178 h 301"/>
                                <a:gd name="T34" fmla="*/ 50 w 301"/>
                                <a:gd name="T35" fmla="*/ 172 h 301"/>
                                <a:gd name="T36" fmla="*/ 40 w 301"/>
                                <a:gd name="T37" fmla="*/ 158 h 301"/>
                                <a:gd name="T38" fmla="*/ 45 w 301"/>
                                <a:gd name="T39" fmla="*/ 146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7 w 301"/>
                                <a:gd name="T47" fmla="*/ 112 h 301"/>
                                <a:gd name="T48" fmla="*/ 3 w 301"/>
                                <a:gd name="T49" fmla="*/ 111 h 301"/>
                                <a:gd name="T50" fmla="*/ 0 w 301"/>
                                <a:gd name="T51" fmla="*/ 11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1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53" y="242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20" y="217"/>
                                  </a:lnTo>
                                  <a:lnTo>
                                    <a:pt x="106" y="202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0" y="178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7 w 301"/>
                                <a:gd name="T1" fmla="*/ 248 h 301"/>
                                <a:gd name="T2" fmla="*/ 175 w 301"/>
                                <a:gd name="T3" fmla="*/ 261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0 w 301"/>
                                <a:gd name="T11" fmla="*/ 264 h 301"/>
                                <a:gd name="T12" fmla="*/ 262 w 301"/>
                                <a:gd name="T13" fmla="*/ 263 h 301"/>
                                <a:gd name="T14" fmla="*/ 256 w 301"/>
                                <a:gd name="T15" fmla="*/ 263 h 301"/>
                                <a:gd name="T16" fmla="*/ 237 w 301"/>
                                <a:gd name="T17" fmla="*/ 258 h 301"/>
                                <a:gd name="T18" fmla="*/ 217 w 301"/>
                                <a:gd name="T19" fmla="*/ 253 h 301"/>
                                <a:gd name="T20" fmla="*/ 197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7" y="248"/>
                                  </a:moveTo>
                                  <a:lnTo>
                                    <a:pt x="175" y="261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0" y="264"/>
                                  </a:lnTo>
                                  <a:lnTo>
                                    <a:pt x="262" y="263"/>
                                  </a:lnTo>
                                  <a:lnTo>
                                    <a:pt x="256" y="263"/>
                                  </a:lnTo>
                                  <a:lnTo>
                                    <a:pt x="237" y="258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7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0 h 301"/>
                                <a:gd name="T2" fmla="*/ 208 w 301"/>
                                <a:gd name="T3" fmla="*/ 140 h 301"/>
                                <a:gd name="T4" fmla="*/ 209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7 w 301"/>
                                <a:gd name="T11" fmla="*/ 166 h 301"/>
                                <a:gd name="T12" fmla="*/ 240 w 301"/>
                                <a:gd name="T13" fmla="*/ 180 h 301"/>
                                <a:gd name="T14" fmla="*/ 249 w 301"/>
                                <a:gd name="T15" fmla="*/ 196 h 301"/>
                                <a:gd name="T16" fmla="*/ 262 w 301"/>
                                <a:gd name="T17" fmla="*/ 218 h 301"/>
                                <a:gd name="T18" fmla="*/ 272 w 301"/>
                                <a:gd name="T19" fmla="*/ 234 h 301"/>
                                <a:gd name="T20" fmla="*/ 280 w 301"/>
                                <a:gd name="T21" fmla="*/ 251 h 301"/>
                                <a:gd name="T22" fmla="*/ 281 w 301"/>
                                <a:gd name="T23" fmla="*/ 258 h 301"/>
                                <a:gd name="T24" fmla="*/ 270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0"/>
                                  </a:moveTo>
                                  <a:lnTo>
                                    <a:pt x="208" y="140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7" y="166"/>
                                  </a:lnTo>
                                  <a:lnTo>
                                    <a:pt x="240" y="180"/>
                                  </a:lnTo>
                                  <a:lnTo>
                                    <a:pt x="249" y="196"/>
                                  </a:lnTo>
                                  <a:lnTo>
                                    <a:pt x="262" y="218"/>
                                  </a:lnTo>
                                  <a:lnTo>
                                    <a:pt x="272" y="234"/>
                                  </a:lnTo>
                                  <a:lnTo>
                                    <a:pt x="280" y="251"/>
                                  </a:lnTo>
                                  <a:lnTo>
                                    <a:pt x="281" y="258"/>
                                  </a:lnTo>
                                  <a:lnTo>
                                    <a:pt x="270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8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8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4 w 301"/>
                                <a:gd name="T5" fmla="*/ 135 h 301"/>
                                <a:gd name="T6" fmla="*/ 202 w 301"/>
                                <a:gd name="T7" fmla="*/ 143 h 301"/>
                                <a:gd name="T8" fmla="*/ 207 w 301"/>
                                <a:gd name="T9" fmla="*/ 143 h 301"/>
                                <a:gd name="T10" fmla="*/ 208 w 301"/>
                                <a:gd name="T11" fmla="*/ 140 h 301"/>
                                <a:gd name="T12" fmla="*/ 300 w 301"/>
                                <a:gd name="T13" fmla="*/ 140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4" y="135"/>
                                  </a:lnTo>
                                  <a:lnTo>
                                    <a:pt x="202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08" y="140"/>
                                  </a:lnTo>
                                  <a:lnTo>
                                    <a:pt x="300" y="140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2 w 301"/>
                                <a:gd name="T3" fmla="*/ 122 h 301"/>
                                <a:gd name="T4" fmla="*/ 194 w 301"/>
                                <a:gd name="T5" fmla="*/ 124 h 301"/>
                                <a:gd name="T6" fmla="*/ 194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4 h 301"/>
                                <a:gd name="T14" fmla="*/ 198 w 301"/>
                                <a:gd name="T15" fmla="*/ 138 h 301"/>
                                <a:gd name="T16" fmla="*/ 200 w 301"/>
                                <a:gd name="T17" fmla="*/ 137 h 301"/>
                                <a:gd name="T18" fmla="*/ 201 w 301"/>
                                <a:gd name="T19" fmla="*/ 134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2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4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4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0" y="137"/>
                                  </a:lnTo>
                                  <a:lnTo>
                                    <a:pt x="201" y="134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7 h 301"/>
                                <a:gd name="T2" fmla="*/ 186 w 301"/>
                                <a:gd name="T3" fmla="*/ 117 h 301"/>
                                <a:gd name="T4" fmla="*/ 187 w 301"/>
                                <a:gd name="T5" fmla="*/ 126 h 301"/>
                                <a:gd name="T6" fmla="*/ 188 w 301"/>
                                <a:gd name="T7" fmla="*/ 129 h 301"/>
                                <a:gd name="T8" fmla="*/ 190 w 301"/>
                                <a:gd name="T9" fmla="*/ 133 h 301"/>
                                <a:gd name="T10" fmla="*/ 191 w 301"/>
                                <a:gd name="T11" fmla="*/ 129 h 301"/>
                                <a:gd name="T12" fmla="*/ 192 w 301"/>
                                <a:gd name="T13" fmla="*/ 127 h 301"/>
                                <a:gd name="T14" fmla="*/ 192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7"/>
                                  </a:moveTo>
                                  <a:lnTo>
                                    <a:pt x="186" y="117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190" y="133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92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7 w 301"/>
                                <a:gd name="T7" fmla="*/ 123 h 301"/>
                                <a:gd name="T8" fmla="*/ 181 w 301"/>
                                <a:gd name="T9" fmla="*/ 127 h 301"/>
                                <a:gd name="T10" fmla="*/ 182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0 h 301"/>
                                <a:gd name="T18" fmla="*/ 182 w 301"/>
                                <a:gd name="T19" fmla="*/ 118 h 301"/>
                                <a:gd name="T20" fmla="*/ 186 w 301"/>
                                <a:gd name="T21" fmla="*/ 117 h 301"/>
                                <a:gd name="T22" fmla="*/ 300 w 301"/>
                                <a:gd name="T23" fmla="*/ 117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7" y="123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82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82" y="118"/>
                                  </a:lnTo>
                                  <a:lnTo>
                                    <a:pt x="186" y="117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0 w 301"/>
                                <a:gd name="T3" fmla="*/ 107 h 301"/>
                                <a:gd name="T4" fmla="*/ 165 w 301"/>
                                <a:gd name="T5" fmla="*/ 114 h 301"/>
                                <a:gd name="T6" fmla="*/ 166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1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5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0" y="107"/>
                                  </a:lnTo>
                                  <a:lnTo>
                                    <a:pt x="165" y="114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1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1 w 301"/>
                                <a:gd name="T3" fmla="*/ 109 h 301"/>
                                <a:gd name="T4" fmla="*/ 157 w 301"/>
                                <a:gd name="T5" fmla="*/ 114 h 301"/>
                                <a:gd name="T6" fmla="*/ 159 w 301"/>
                                <a:gd name="T7" fmla="*/ 118 h 301"/>
                                <a:gd name="T8" fmla="*/ 161 w 301"/>
                                <a:gd name="T9" fmla="*/ 120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1" y="109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109 h 301"/>
                                <a:gd name="T2" fmla="*/ 143 w 301"/>
                                <a:gd name="T3" fmla="*/ 109 h 301"/>
                                <a:gd name="T4" fmla="*/ 146 w 301"/>
                                <a:gd name="T5" fmla="*/ 111 h 301"/>
                                <a:gd name="T6" fmla="*/ 148 w 301"/>
                                <a:gd name="T7" fmla="*/ 114 h 301"/>
                                <a:gd name="T8" fmla="*/ 151 w 301"/>
                                <a:gd name="T9" fmla="*/ 116 h 301"/>
                                <a:gd name="T10" fmla="*/ 152 w 301"/>
                                <a:gd name="T11" fmla="*/ 114 h 301"/>
                                <a:gd name="T12" fmla="*/ 153 w 301"/>
                                <a:gd name="T13" fmla="*/ 114 h 301"/>
                                <a:gd name="T14" fmla="*/ 15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109"/>
                                  </a:moveTo>
                                  <a:lnTo>
                                    <a:pt x="143" y="10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48" y="114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52" y="114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6 h 301"/>
                                <a:gd name="T2" fmla="*/ 131 w 301"/>
                                <a:gd name="T3" fmla="*/ 106 h 301"/>
                                <a:gd name="T4" fmla="*/ 132 w 301"/>
                                <a:gd name="T5" fmla="*/ 107 h 301"/>
                                <a:gd name="T6" fmla="*/ 136 w 301"/>
                                <a:gd name="T7" fmla="*/ 109 h 301"/>
                                <a:gd name="T8" fmla="*/ 140 w 301"/>
                                <a:gd name="T9" fmla="*/ 112 h 301"/>
                                <a:gd name="T10" fmla="*/ 143 w 301"/>
                                <a:gd name="T11" fmla="*/ 115 h 301"/>
                                <a:gd name="T12" fmla="*/ 144 w 301"/>
                                <a:gd name="T13" fmla="*/ 114 h 301"/>
                                <a:gd name="T14" fmla="*/ 144 w 301"/>
                                <a:gd name="T15" fmla="*/ 114 h 301"/>
                                <a:gd name="T16" fmla="*/ 143 w 301"/>
                                <a:gd name="T17" fmla="*/ 112 h 301"/>
                                <a:gd name="T18" fmla="*/ 143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09 h 301"/>
                                <a:gd name="T24" fmla="*/ 151 w 301"/>
                                <a:gd name="T25" fmla="*/ 109 h 301"/>
                                <a:gd name="T26" fmla="*/ 151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0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6"/>
                                  </a:moveTo>
                                  <a:lnTo>
                                    <a:pt x="131" y="106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40" y="112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43" y="109"/>
                                  </a:lnTo>
                                  <a:lnTo>
                                    <a:pt x="151" y="109"/>
                                  </a:lnTo>
                                  <a:lnTo>
                                    <a:pt x="151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0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6 h 301"/>
                                <a:gd name="T6" fmla="*/ 123 w 301"/>
                                <a:gd name="T7" fmla="*/ 93 h 301"/>
                                <a:gd name="T8" fmla="*/ 124 w 301"/>
                                <a:gd name="T9" fmla="*/ 97 h 301"/>
                                <a:gd name="T10" fmla="*/ 126 w 301"/>
                                <a:gd name="T11" fmla="*/ 103 h 301"/>
                                <a:gd name="T12" fmla="*/ 126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6 h 301"/>
                                <a:gd name="T18" fmla="*/ 300 w 301"/>
                                <a:gd name="T19" fmla="*/ 106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4 h 301"/>
                                <a:gd name="T2" fmla="*/ 15 w 301"/>
                                <a:gd name="T3" fmla="*/ 24 h 301"/>
                                <a:gd name="T4" fmla="*/ 22 w 301"/>
                                <a:gd name="T5" fmla="*/ 29 h 301"/>
                                <a:gd name="T6" fmla="*/ 31 w 301"/>
                                <a:gd name="T7" fmla="*/ 44 h 301"/>
                                <a:gd name="T8" fmla="*/ 39 w 301"/>
                                <a:gd name="T9" fmla="*/ 64 h 301"/>
                                <a:gd name="T10" fmla="*/ 49 w 301"/>
                                <a:gd name="T11" fmla="*/ 83 h 301"/>
                                <a:gd name="T12" fmla="*/ 59 w 301"/>
                                <a:gd name="T13" fmla="*/ 92 h 301"/>
                                <a:gd name="T14" fmla="*/ 71 w 301"/>
                                <a:gd name="T15" fmla="*/ 96 h 301"/>
                                <a:gd name="T16" fmla="*/ 79 w 301"/>
                                <a:gd name="T17" fmla="*/ 98 h 301"/>
                                <a:gd name="T18" fmla="*/ 75 w 301"/>
                                <a:gd name="T19" fmla="*/ 92 h 301"/>
                                <a:gd name="T20" fmla="*/ 65 w 301"/>
                                <a:gd name="T21" fmla="*/ 85 h 301"/>
                                <a:gd name="T22" fmla="*/ 73 w 301"/>
                                <a:gd name="T23" fmla="*/ 76 h 301"/>
                                <a:gd name="T24" fmla="*/ 92 w 301"/>
                                <a:gd name="T25" fmla="*/ 71 h 301"/>
                                <a:gd name="T26" fmla="*/ 300 w 301"/>
                                <a:gd name="T27" fmla="*/ 71 h 301"/>
                                <a:gd name="T28" fmla="*/ 300 w 301"/>
                                <a:gd name="T29" fmla="*/ 2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0 w 301"/>
                                <a:gd name="T3" fmla="*/ 0 h 301"/>
                                <a:gd name="T4" fmla="*/ 0 w 301"/>
                                <a:gd name="T5" fmla="*/ 10 h 301"/>
                                <a:gd name="T6" fmla="*/ 0 w 301"/>
                                <a:gd name="T7" fmla="*/ 34 h 301"/>
                                <a:gd name="T8" fmla="*/ 7 w 301"/>
                                <a:gd name="T9" fmla="*/ 27 h 301"/>
                                <a:gd name="T10" fmla="*/ 15 w 301"/>
                                <a:gd name="T11" fmla="*/ 24 h 301"/>
                                <a:gd name="T12" fmla="*/ 300 w 301"/>
                                <a:gd name="T13" fmla="*/ 24 h 301"/>
                                <a:gd name="T14" fmla="*/ 300 w 301"/>
                                <a:gd name="T15" fmla="*/ 10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300" y="24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33"/>
                        <wpg:cNvGrpSpPr>
                          <a:grpSpLocks/>
                        </wpg:cNvGrpSpPr>
                        <wpg:grpSpPr bwMode="auto">
                          <a:xfrm>
                            <a:off x="90" y="172"/>
                            <a:ext cx="119" cy="69"/>
                            <a:chOff x="90" y="172"/>
                            <a:chExt cx="119" cy="69"/>
                          </a:xfrm>
                        </wpg:grpSpPr>
                        <wps:wsp>
                          <wps:cNvPr id="975" name="Freeform 34"/>
                          <wps:cNvSpPr>
                            <a:spLocks/>
                          </wps:cNvSpPr>
                          <wps:spPr bwMode="auto">
                            <a:xfrm>
                              <a:off x="90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0 h 69"/>
                                <a:gd name="T2" fmla="*/ 11 w 119"/>
                                <a:gd name="T3" fmla="*/ 20 h 69"/>
                                <a:gd name="T4" fmla="*/ 21 w 119"/>
                                <a:gd name="T5" fmla="*/ 35 h 69"/>
                                <a:gd name="T6" fmla="*/ 32 w 119"/>
                                <a:gd name="T7" fmla="*/ 45 h 69"/>
                                <a:gd name="T8" fmla="*/ 46 w 119"/>
                                <a:gd name="T9" fmla="*/ 53 h 69"/>
                                <a:gd name="T10" fmla="*/ 63 w 119"/>
                                <a:gd name="T11" fmla="*/ 59 h 69"/>
                                <a:gd name="T12" fmla="*/ 85 w 119"/>
                                <a:gd name="T13" fmla="*/ 63 h 69"/>
                                <a:gd name="T14" fmla="*/ 115 w 119"/>
                                <a:gd name="T15" fmla="*/ 68 h 69"/>
                                <a:gd name="T16" fmla="*/ 102 w 119"/>
                                <a:gd name="T17" fmla="*/ 51 h 69"/>
                                <a:gd name="T18" fmla="*/ 100 w 119"/>
                                <a:gd name="T19" fmla="*/ 45 h 69"/>
                                <a:gd name="T20" fmla="*/ 88 w 119"/>
                                <a:gd name="T21" fmla="*/ 45 h 69"/>
                                <a:gd name="T22" fmla="*/ 67 w 119"/>
                                <a:gd name="T23" fmla="*/ 45 h 69"/>
                                <a:gd name="T24" fmla="*/ 52 w 119"/>
                                <a:gd name="T25" fmla="*/ 42 h 69"/>
                                <a:gd name="T26" fmla="*/ 39 w 119"/>
                                <a:gd name="T27" fmla="*/ 35 h 69"/>
                                <a:gd name="T28" fmla="*/ 22 w 119"/>
                                <a:gd name="T29" fmla="*/ 21 h 69"/>
                                <a:gd name="T30" fmla="*/ 0 w 119"/>
                                <a:gd name="T3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11" y="20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35"/>
                          <wps:cNvSpPr>
                            <a:spLocks/>
                          </wps:cNvSpPr>
                          <wps:spPr bwMode="auto">
                            <a:xfrm>
                              <a:off x="90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42 h 69"/>
                                <a:gd name="T2" fmla="*/ 98 w 119"/>
                                <a:gd name="T3" fmla="*/ 45 h 69"/>
                                <a:gd name="T4" fmla="*/ 96 w 119"/>
                                <a:gd name="T5" fmla="*/ 45 h 69"/>
                                <a:gd name="T6" fmla="*/ 93 w 119"/>
                                <a:gd name="T7" fmla="*/ 45 h 69"/>
                                <a:gd name="T8" fmla="*/ 100 w 119"/>
                                <a:gd name="T9" fmla="*/ 45 h 69"/>
                                <a:gd name="T10" fmla="*/ 99 w 119"/>
                                <a:gd name="T11" fmla="*/ 42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36"/>
                          <wps:cNvSpPr>
                            <a:spLocks/>
                          </wps:cNvSpPr>
                          <wps:spPr bwMode="auto">
                            <a:xfrm>
                              <a:off x="90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*/ 104 w 119"/>
                                <a:gd name="T1" fmla="*/ 24 h 69"/>
                                <a:gd name="T2" fmla="*/ 103 w 119"/>
                                <a:gd name="T3" fmla="*/ 26 h 69"/>
                                <a:gd name="T4" fmla="*/ 98 w 119"/>
                                <a:gd name="T5" fmla="*/ 39 h 69"/>
                                <a:gd name="T6" fmla="*/ 99 w 119"/>
                                <a:gd name="T7" fmla="*/ 42 h 69"/>
                                <a:gd name="T8" fmla="*/ 104 w 119"/>
                                <a:gd name="T9" fmla="*/ 2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4" y="24"/>
                                  </a:moveTo>
                                  <a:lnTo>
                                    <a:pt x="103" y="26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37"/>
                          <wps:cNvSpPr>
                            <a:spLocks/>
                          </wps:cNvSpPr>
                          <wps:spPr bwMode="auto">
                            <a:xfrm>
                              <a:off x="90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*/ 118 w 119"/>
                                <a:gd name="T1" fmla="*/ 7 h 69"/>
                                <a:gd name="T2" fmla="*/ 107 w 119"/>
                                <a:gd name="T3" fmla="*/ 17 h 69"/>
                                <a:gd name="T4" fmla="*/ 104 w 119"/>
                                <a:gd name="T5" fmla="*/ 24 h 69"/>
                                <a:gd name="T6" fmla="*/ 118 w 119"/>
                                <a:gd name="T7" fmla="*/ 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7"/>
                                  </a:moveTo>
                                  <a:lnTo>
                                    <a:pt x="107" y="17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9" name="Freeform 38"/>
                        <wps:cNvSpPr>
                          <a:spLocks/>
                        </wps:cNvSpPr>
                        <wps:spPr bwMode="auto">
                          <a:xfrm>
                            <a:off x="228" y="214"/>
                            <a:ext cx="20" cy="20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20"/>
                              <a:gd name="T2" fmla="*/ 3 w 20"/>
                              <a:gd name="T3" fmla="*/ 0 h 20"/>
                              <a:gd name="T4" fmla="*/ 0 w 20"/>
                              <a:gd name="T5" fmla="*/ 3 h 20"/>
                              <a:gd name="T6" fmla="*/ 0 w 20"/>
                              <a:gd name="T7" fmla="*/ 13 h 20"/>
                              <a:gd name="T8" fmla="*/ 3 w 20"/>
                              <a:gd name="T9" fmla="*/ 17 h 20"/>
                              <a:gd name="T10" fmla="*/ 13 w 20"/>
                              <a:gd name="T11" fmla="*/ 17 h 20"/>
                              <a:gd name="T12" fmla="*/ 17 w 20"/>
                              <a:gd name="T13" fmla="*/ 13 h 20"/>
                              <a:gd name="T14" fmla="*/ 17 w 20"/>
                              <a:gd name="T15" fmla="*/ 3 h 20"/>
                              <a:gd name="T16" fmla="*/ 13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3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A9964" id="Group 16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">
                <v:group id="Group 17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8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+J8QA&#10;AADcAAAADwAAAGRycy9kb3ducmV2LnhtbESPQYvCMBSE7wv+h/CEva2pwi62moqIgjdRi3p8NM+2&#10;tHkpTdTqrzcLC3scZuYbZr7oTSPu1LnKsoLxKAJBnFtdcaEgO26+piCcR9bYWCYFT3KwSAcfc0y0&#10;ffCe7gdfiABhl6CC0vs2kdLlJRl0I9sSB+9qO4M+yK6QusNHgJtGTqLoRxqsOCyU2NKqpLw+3IyC&#10;SXbbreUl3jzzczwdn47rV82ZUp/DfjkD4an3/+G/9lYriL9j+D0TjoB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/ifEAAAA3AAAAA8AAAAAAAAAAAAAAAAAmAIAAGRycy9k&#10;b3ducmV2LnhtbFBLBQYAAAAABAAEAPUAAACJAwAAAAA=&#10;" path="m,111l,289r10,11l289,300r11,-11l300,274r-142,l150,264r3,-22l136,230,120,217,106,202,94,188r-1,-2l88,186r-2,-2l70,178,50,172,40,158r5,-12l57,141,45,125,26,116,7,112,3,111r-3,xe" fillcolor="#492f92" stroked="f">
                    <v:path arrowok="t" o:connecttype="custom" o:connectlocs="0,111;0,289;10,300;289,300;300,289;300,274;158,274;150,264;153,242;136,230;120,217;106,202;94,188;93,186;88,186;86,184;70,178;50,172;40,158;45,146;57,141;45,125;26,116;7,112;3,111;0,111" o:connectangles="0,0,0,0,0,0,0,0,0,0,0,0,0,0,0,0,0,0,0,0,0,0,0,0,0,0"/>
                  </v:shape>
                  <v:shape id="Freeform 19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dB74A&#10;AADcAAAADwAAAGRycy9kb3ducmV2LnhtbERPzQ7BQBC+S7zDZiRubDmIliUiJG6CBsdJd7SN7mzT&#10;XZSntweJ45fvf75sTSWe1LjSsoLRMAJBnFldcq4gPW0HUxDOI2usLJOCNzlYLrqdOSbavvhAz6PP&#10;RQhhl6CCwvs6kdJlBRl0Q1sTB+5mG4M+wCaXusFXCDeVHEfRRBosOTQUWNO6oOx+fBgF4/Sx38hr&#10;vH1nl3g6Op82nzunSvV77WoGwlPr/+Kfe6cVxJ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tnQe+AAAA3AAAAA8AAAAAAAAAAAAAAAAAmAIAAGRycy9kb3ducmV2&#10;LnhtbFBLBQYAAAAABAAEAPUAAACDAwAAAAA=&#10;" path="m197,248r-22,13l158,274r142,l300,264r-30,l262,263r-6,l237,258r-20,-5l197,248xe" fillcolor="#492f92" stroked="f">
                    <v:path arrowok="t" o:connecttype="custom" o:connectlocs="197,248;175,261;158,274;300,274;300,264;270,264;262,263;256,263;237,258;217,253;197,248" o:connectangles="0,0,0,0,0,0,0,0,0,0,0"/>
                  </v:shape>
                  <v:shape id="Freeform 20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4nMMA&#10;AADcAAAADwAAAGRycy9kb3ducmV2LnhtbESPQYvCMBSE74L/IbwFb5rWg9hqlGVR8CZqUY+P5m1b&#10;bF5KE7X6640geBxm5htmvuxMLW7UusqygngUgSDOra64UJAd1sMpCOeRNdaWScGDHCwX/d4cU23v&#10;vKPb3hciQNilqKD0vkmldHlJBt3INsTB+7etQR9kW0jd4j3ATS3HUTSRBisOCyU29FdSftlfjYJx&#10;dt2u5DlZP/JTMo2Ph9XzwplSg5/udwbCU+e/4U97oxUkkxj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E4nMMAAADcAAAADwAAAAAAAAAAAAAAAACYAgAAZHJzL2Rv&#10;d25yZXYueG1sUEsFBgAAAAAEAAQA9QAAAIgDAAAAAA==&#10;" path="m300,140r-92,l209,143r-1,4l208,153r19,13l240,180r9,16l262,218r10,16l280,251r1,7l270,264r30,l300,140xe" fillcolor="#492f92" stroked="f">
                    <v:path arrowok="t" o:connecttype="custom" o:connectlocs="300,140;208,140;209,143;208,147;208,153;227,166;240,180;249,196;262,218;272,234;280,251;281,258;270,264;300,264;300,140" o:connectangles="0,0,0,0,0,0,0,0,0,0,0,0,0,0,0"/>
                  </v:shape>
                  <v:shape id="Freeform 21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m68UA&#10;AADcAAAADwAAAGRycy9kb3ducmV2LnhtbESPwWrDMBBE74X+g9hCbo0cH0zsRg6lJNBbaGKSHhdr&#10;axlbK2Mpid2vrwqFHoeZecNstpPtxY1G3zpWsFomIIhrp1tuFFSn/fMahA/IGnvHpGAmD9vy8WGD&#10;hXZ3/qDbMTQiQtgXqMCEMBRS+tqQRb90A3H0vtxoMUQ5NlKPeI9w28s0STJpseW4YHCgN0N1d7xa&#10;BWl1PezkZ76f60u+Xp1Pu++OK6UWT9PrC4hAU/gP/7XftYI8S+H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6brxQAAANwAAAAPAAAAAAAAAAAAAAAAAJgCAABkcnMv&#10;ZG93bnJldi54bWxQSwUGAAAAAAQABAD1AAAAigMAAAAA&#10;" path="m92,185r-4,1l93,186r-1,-1xe" fillcolor="#492f92" stroked="f">
                    <v:path arrowok="t" o:connecttype="custom" o:connectlocs="92,185;88,186;93,186;92,185" o:connectangles="0,0,0,0"/>
                  </v:shape>
                  <v:shape id="Freeform 22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DcMUA&#10;AADcAAAADwAAAGRycy9kb3ducmV2LnhtbESPQWuDQBSE74X+h+UFemvWWJBoswmhGOit1Eja48N9&#10;VYn7VtxN1Pz6bKHQ4zAz3zCb3WQ6caXBtZYVrJYRCOLK6pZrBeXx8LwG4Tyyxs4yKZjJwW77+LDB&#10;TNuRP+la+FoECLsMFTTe95mUrmrIoFvanjh4P3Yw6IMcaqkHHAPcdDKOokQabDksNNjTW0PVubgY&#10;BXF5+cjld3qYq690vTod89uZS6WeFtP+FYSnyf+H/9rvWkGavMDvmX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wNwxQAAANwAAAAPAAAAAAAAAAAAAAAAAJgCAABkcnMv&#10;ZG93bnJldi54bWxQSwUGAAAAAAQABAD1AAAAigMAAAAA&#10;" path="m300,133r-97,l204,135r-2,8l207,143r1,-3l300,140r,-7xe" fillcolor="#492f92" stroked="f">
                    <v:path arrowok="t" o:connecttype="custom" o:connectlocs="300,133;203,133;204,135;202,143;207,143;208,140;300,140;300,133" o:connectangles="0,0,0,0,0,0,0,0"/>
                  </v:shape>
                  <v:shape id="Freeform 23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bBMUA&#10;AADcAAAADwAAAGRycy9kb3ducmV2LnhtbESPQWuDQBSE74X+h+UFemvWSJFoswmhGOit1Eja48N9&#10;VYn7VtxN1Pz6bKHQ4zAz3zCb3WQ6caXBtZYVrJYRCOLK6pZrBeXx8LwG4Tyyxs4yKZjJwW77+LDB&#10;TNuRP+la+FoECLsMFTTe95mUrmrIoFvanjh4P3Yw6IMcaqkHHAPcdDKOokQabDksNNjTW0PVubgY&#10;BXF5+cjld3qYq690vTod89uZS6WeFtP+FYSnyf+H/9rvWkGavMDvmX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psExQAAANwAAAAPAAAAAAAAAAAAAAAAAJgCAABkcnMv&#10;ZG93bnJldi54bWxQSwUGAAAAAAQABAD1AAAAigMAAAAA&#10;" path="m300,122r-108,l194,124r,1l197,129r-1,4l196,134r2,4l200,137r1,-3l203,133r97,l300,122xe" fillcolor="#492f92" stroked="f">
                    <v:path arrowok="t" o:connecttype="custom" o:connectlocs="300,122;192,122;194,124;194,125;197,129;196,133;196,134;198,138;200,137;201,134;203,133;300,133;300,122" o:connectangles="0,0,0,0,0,0,0,0,0,0,0,0,0"/>
                  </v:shape>
                  <v:shape id="Freeform 24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+n8UA&#10;AADcAAAADwAAAGRycy9kb3ducmV2LnhtbESPQWuDQBSE74X+h+UFemvWCJVoswmhGOit1Eja48N9&#10;VYn7VtxN1Pz6bKHQ4zAz3zCb3WQ6caXBtZYVrJYRCOLK6pZrBeXx8LwG4Tyyxs4yKZjJwW77+LDB&#10;TNuRP+la+FoECLsMFTTe95mUrmrIoFvanjh4P3Yw6IMcaqkHHAPcdDKOokQabDksNNjTW0PVubgY&#10;BXF5+cjld3qYq690vTod89uZS6WeFtP+FYSnyf+H/9rvWkGavMDvmX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j6fxQAAANwAAAAPAAAAAAAAAAAAAAAAAJgCAABkcnMv&#10;ZG93bnJldi54bWxQSwUGAAAAAAQABAD1AAAAigMAAAAA&#10;" path="m300,117r-114,l187,126r1,3l190,133r1,-4l192,127r,-5l300,122r,-5xe" fillcolor="#492f92" stroked="f">
                    <v:path arrowok="t" o:connecttype="custom" o:connectlocs="300,117;186,117;187,126;188,129;190,133;191,129;192,127;192,122;300,122;300,117" o:connectangles="0,0,0,0,0,0,0,0,0,0"/>
                  </v:shape>
                  <v:shape id="Freeform 25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g6MUA&#10;AADcAAAADwAAAGRycy9kb3ducmV2LnhtbESPQWvCQBSE7wX/w/IKvdWNHoKJrlKKgreihtbjI/ua&#10;DWbfhuyaRH99tyB4HGbmG2a1GW0jeup87VjBbJqAIC6drrlSUJx27wsQPiBrbByTght52KwnLyvM&#10;tRv4QP0xVCJC2OeowITQ5lL60pBFP3UtcfR+XWcxRNlVUnc4RLht5DxJUmmx5rhgsKVPQ+XleLUK&#10;5sX1ayvP2e5W/mSL2fdpe79wodTb6/ixBBFoDM/wo73XCrI0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KDoxQAAANwAAAAPAAAAAAAAAAAAAAAAAJgCAABkcnMv&#10;ZG93bnJldi54bWxQSwUGAAAAAAQABAD1AAAAigMAAAAA&#10;" path="m300,114r-127,l177,117r,6l181,127r1,-1l183,124r,-2l183,120r-1,-2l186,117r114,l300,114xe" fillcolor="#492f92" stroked="f">
                    <v:path arrowok="t" o:connecttype="custom" o:connectlocs="300,114;173,114;177,117;177,123;181,127;182,126;183,124;183,122;183,120;182,118;186,117;300,117;300,114" o:connectangles="0,0,0,0,0,0,0,0,0,0,0,0,0"/>
                  </v:shape>
                  <v:shape id="Freeform 26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Fc8UA&#10;AADcAAAADwAAAGRycy9kb3ducmV2LnhtbESPQWvCQBSE70L/w/IK3nRjDmpSVyklAW9FDbbHR/Y1&#10;CWbfhuwaY3+9KxR6HGbmG2azG00rBupdY1nBYh6BIC6tbrhSUJzy2RqE88gaW8uk4E4OdtuXyQZT&#10;bW98oOHoKxEg7FJUUHvfpVK6siaDbm474uD92N6gD7KvpO7xFuCmlXEULaXBhsNCjR191FRejlej&#10;IC6un5n8TvJ7+ZWsF+dT9nvhQqnp6/j+BsLT6P/Df+29VpAsV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AVzxQAAANwAAAAPAAAAAAAAAAAAAAAAAJgCAABkcnMv&#10;ZG93bnJldi54bWxQSwUGAAAAAAQABAD1AAAAigMAAAAA&#10;" path="m300,107r-140,l165,114r1,2l169,122r5,-1l172,116r,-1l173,114r127,l300,107xe" fillcolor="#492f92" stroked="f">
                    <v:path arrowok="t" o:connecttype="custom" o:connectlocs="300,107;160,107;165,114;166,116;169,122;174,121;172,116;172,115;173,114;300,114;300,107" o:connectangles="0,0,0,0,0,0,0,0,0,0,0"/>
                  </v:shape>
                  <v:shape id="Freeform 27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RAb4A&#10;AADcAAAADwAAAGRycy9kb3ducmV2LnhtbERPzQ7BQBC+S7zDZiRubDmIliUiJG6CBsdJd7SN7mzT&#10;XZSntweJ45fvf75sTSWe1LjSsoLRMAJBnFldcq4gPW0HUxDOI2usLJOCNzlYLrqdOSbavvhAz6PP&#10;RQhhl6CCwvs6kdJlBRl0Q1sTB+5mG4M+wCaXusFXCDeVHEfRRBosOTQUWNO6oOx+fBgF4/Sx38hr&#10;vH1nl3g6Op82nzunSvV77WoGwlPr/+Kfe6cVxJ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bkQG+AAAA3AAAAA8AAAAAAAAAAAAAAAAAmAIAAGRycy9kb3ducmV2&#10;LnhtbFBLBQYAAAAABAAEAPUAAACDAwAAAAA=&#10;" path="m161,109r-10,l157,114r2,4l161,120r2,-2l163,117r-2,-8xe" fillcolor="#492f92" stroked="f">
                    <v:path arrowok="t" o:connecttype="custom" o:connectlocs="161,109;151,109;157,114;159,118;161,120;163,118;163,117;161,109" o:connectangles="0,0,0,0,0,0,0,0"/>
                  </v:shape>
                  <v:shape id="Freeform 28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0msQA&#10;AADcAAAADwAAAGRycy9kb3ducmV2LnhtbESPQWvCQBSE70L/w/IK3nSjh5CkriJFoTcxBu3xkX0m&#10;wezbkF018dd3C4Ueh5n5hlltBtOKB/WusaxgMY9AEJdWN1wpKE77WQLCeWSNrWVSMJKDzfptssJM&#10;2ycf6ZH7SgQIuwwV1N53mZSurMmgm9uOOHhX2xv0QfaV1D0+A9y0chlFsTTYcFiosaPPmspbfjcK&#10;lsX9sJPf6X4sL2myOJ92rxsXSk3fh+0HCE+D/w//tb+0gjRO4f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NJrEAAAA3AAAAA8AAAAAAAAAAAAAAAAAmAIAAGRycy9k&#10;b3ducmV2LnhtbFBLBQYAAAAABAAEAPUAAACJAwAAAAA=&#10;" path="m151,109r-8,l146,111r2,3l151,116r1,-2l153,114r-2,-5xe" fillcolor="#492f92" stroked="f">
                    <v:path arrowok="t" o:connecttype="custom" o:connectlocs="151,109;143,109;146,111;148,114;151,116;152,114;153,114;151,109" o:connectangles="0,0,0,0,0,0,0,0"/>
                  </v:shape>
                  <v:shape id="Freeform 29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L2sEA&#10;AADcAAAADwAAAGRycy9kb3ducmV2LnhtbERPTYvCMBC9C/6HMII3m+ph11ZTEVHYm6wW9Tg0Y1va&#10;TEoTte6v3xwW9vh43+vNYFrxpN7VlhXMoxgEcWF1zaWC/HyYLUE4j6yxtUwK3uRgk41Ha0y1ffE3&#10;PU++FCGEXYoKKu+7VEpXVGTQRbYjDtzd9gZ9gH0pdY+vEG5auYjjD2mw5tBQYUe7iorm9DAKFvnj&#10;uJe35PAurslyfjnvfxrOlZpOhu0KhKfB/4v/3F9aQfIZ5ocz4Qj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0C9rBAAAA3AAAAA8AAAAAAAAAAAAAAAAAmAIAAGRycy9kb3du&#10;cmV2LnhtbFBLBQYAAAAABAAEAPUAAACGAwAAAAA=&#10;" path="m300,106r-169,l132,107r4,2l140,112r3,3l144,114r,l143,112r,l143,110r,-1l151,109r,l161,109r-1,-2l300,107r,-1xe" fillcolor="#492f92" stroked="f">
                    <v:path arrowok="t" o:connecttype="custom" o:connectlocs="300,106;131,106;132,107;136,109;140,112;143,115;144,114;144,114;143,112;143,112;143,110;143,109;151,109;151,109;161,109;160,107;300,107;300,106" o:connectangles="0,0,0,0,0,0,0,0,0,0,0,0,0,0,0,0,0,0"/>
                  </v:shape>
                  <v:shape id="Freeform 30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uQcUA&#10;AADcAAAADwAAAGRycy9kb3ducmV2LnhtbESPT2vCQBTE70K/w/IK3nSTHNSkrlKKQm9FDW2Pj+xr&#10;Esy+DdnNH/vpXaHQ4zAzv2G2+8k0YqDO1ZYVxMsIBHFhdc2lgvxyXGxAOI+ssbFMCm7kYL97mm0x&#10;03bkEw1nX4oAYZehgsr7NpPSFRUZdEvbEgfvx3YGfZBdKXWHY4CbRiZRtJIGaw4LFbb0VlFxPfdG&#10;QZL3Hwf5nR5vxVe6iT8vh98r50rNn6fXFxCeJv8f/mu/awXpOobH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K5BxQAAANwAAAAPAAAAAAAAAAAAAAAAAJgCAABkcnMv&#10;ZG93bnJldi54bWxQSwUGAAAAAAQABAD1AAAAigMAAAAA&#10;" path="m300,71l92,71r17,5l123,93r1,4l126,103r,2l129,107r2,-1l300,106r,-35xe" fillcolor="#492f92" stroked="f">
                    <v:path arrowok="t" o:connecttype="custom" o:connectlocs="300,71;92,71;109,76;123,93;124,97;126,103;126,105;129,107;131,106;300,106;300,71" o:connectangles="0,0,0,0,0,0,0,0,0,0,0"/>
                  </v:shape>
                  <v:shape id="Freeform 31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wNsUA&#10;AADcAAAADwAAAGRycy9kb3ducmV2LnhtbESPQWvCQBSE70L/w/IKvekmObQmdRUpCr2JMbQ9PrLP&#10;JJh9G7IbTfz1bqHQ4zAz3zCrzWhacaXeNZYVxIsIBHFpdcOVguK0ny9BOI+ssbVMCiZysFk/zVaY&#10;aXvjI11zX4kAYZehgtr7LpPSlTUZdAvbEQfvbHuDPsi+krrHW4CbViZR9CoNNhwWauzoo6bykg9G&#10;QVIMh538SfdT+Z0u46/T7n7hQqmX53H7DsLT6P/Df+1PrSB9S+D3TD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jA2xQAAANwAAAAPAAAAAAAAAAAAAAAAAJgCAABkcnMv&#10;ZG93bnJldi54bWxQSwUGAAAAAAQABAD1AAAAigMAAAAA&#10;" path="m300,24l15,24r7,5l31,44r8,20l49,83r10,9l71,96r8,2l75,92,65,85r8,-9l92,71r208,l300,24xe" fillcolor="#492f92" stroked="f">
                    <v:path arrowok="t" o:connecttype="custom" o:connectlocs="300,24;15,24;22,29;31,44;39,64;49,83;59,92;71,96;79,98;75,92;65,85;73,76;92,71;300,71;300,24" o:connectangles="0,0,0,0,0,0,0,0,0,0,0,0,0,0,0"/>
                  </v:shape>
                  <v:shape id="Freeform 32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VrcQA&#10;AADcAAAADwAAAGRycy9kb3ducmV2LnhtbESPQYvCMBSE78L+h/AWvGmqgrZdoyyi4E3UsrvHR/O2&#10;LTYvpYla/fVGEDwOM/MNM192phYXal1lWcFoGIEgzq2uuFCQHTeDGITzyBpry6TgRg6Wi4/eHFNt&#10;r7yny8EXIkDYpaig9L5JpXR5SQbd0DbEwfu3rUEfZFtI3eI1wE0tx1E0lQYrDgslNrQqKT8dzkbB&#10;ODvv1vIv2dzy3yQe/RzX9xNnSvU/u+8vEJ46/w6/2lutIJl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mla3EAAAA3AAAAA8AAAAAAAAAAAAAAAAAmAIAAGRycy9k&#10;b3ducmV2LnhtbFBLBQYAAAAABAAEAPUAAACJAwAAAAA=&#10;" path="m289,l10,,,10,,34,7,27r8,-3l300,24r,-14l289,xe" fillcolor="#492f92" stroked="f">
                    <v:path arrowok="t" o:connecttype="custom" o:connectlocs="289,0;10,0;0,10;0,34;7,27;15,24;300,24;300,10;289,0" o:connectangles="0,0,0,0,0,0,0,0,0"/>
                  </v:shape>
                </v:group>
                <v:group id="Group 33" o:spid="_x0000_s1043" style="position:absolute;left:90;top:172;width:119;height:69" coordorigin="90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34" o:spid="_x0000_s1044" style="position:absolute;left:90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SPcMA&#10;AADcAAAADwAAAGRycy9kb3ducmV2LnhtbESPW4vCMBSE3wX/QzjCvq2pwlatRhFBlL08rJf3Q3Ns&#10;i81JSaLt/vuNIPg4zMw3zGLVmVrcyfnKsoLRMAFBnFtdcaHgdNy+T0H4gKyxtkwK/sjDatnvLTDT&#10;tuVfuh9CISKEfYYKyhCaTEqfl2TQD21DHL2LdQZDlK6Q2mEb4aaW4yRJpcGK40KJDW1Kyq+Hm1Ew&#10;da3+5OZ7b3BC3ZdNz7uftFbqbdCt5yACdeEVfrb3WsFs8gG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ASPcMAAADcAAAADwAAAAAAAAAAAAAAAACYAgAAZHJzL2Rv&#10;d25yZXYueG1sUEsFBgAAAAAEAAQA9QAAAIgDAAAAAA==&#10;" path="m,l11,20,21,35,32,45r14,8l63,59r22,4l115,68,102,51r-2,-6l88,45r-21,l52,42,39,35,22,21,,xe" fillcolor="#8c7cb9" stroked="f">
                    <v:path arrowok="t" o:connecttype="custom" o:connectlocs="0,0;11,20;21,35;32,45;46,53;63,59;85,63;115,68;102,51;100,45;88,45;67,45;52,42;39,35;22,21;0,0" o:connectangles="0,0,0,0,0,0,0,0,0,0,0,0,0,0,0,0"/>
                  </v:shape>
                  <v:shape id="Freeform 35" o:spid="_x0000_s1045" style="position:absolute;left:90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MSsIA&#10;AADcAAAADwAAAGRycy9kb3ducmV2LnhtbESPT4vCMBTE7wt+h/AEb2vqHqpWo4iwKK4e/Hd/NM+2&#10;2LyUJNrut98sCB6HmfkNM192phZPcr6yrGA0TEAQ51ZXXCi4nL8/JyB8QNZYWyYFv+Rhueh9zDHT&#10;tuUjPU+hEBHCPkMFZQhNJqXPSzLoh7Yhjt7NOoMhSldI7bCNcFPLryRJpcGK40KJDa1Lyu+nh1Ew&#10;ca3ecbPfGhxT92PT6+aQ1koN+t1qBiJQF97hV3urFUzHKfyf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oxKwgAAANwAAAAPAAAAAAAAAAAAAAAAAJgCAABkcnMvZG93&#10;bnJldi54bWxQSwUGAAAAAAQABAD1AAAAhwMAAAAA&#10;" path="m99,42r-1,3l96,45r-3,l100,45,99,42xe" fillcolor="#8c7cb9" stroked="f">
                    <v:path arrowok="t" o:connecttype="custom" o:connectlocs="99,42;98,45;96,45;93,45;100,45;99,42" o:connectangles="0,0,0,0,0,0"/>
                  </v:shape>
                  <v:shape id="Freeform 36" o:spid="_x0000_s1046" style="position:absolute;left:90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p0cMA&#10;AADcAAAADwAAAGRycy9kb3ducmV2LnhtbESPQWvCQBSE70L/w/IKvemmHhIb3YRSEKWtB9P2/sg+&#10;k9Ds27C7mvjv3ULB4zAz3zCbcjK9uJDznWUFz4sEBHFtdceNgu+v7XwFwgdkjb1lUnAlD2XxMNtg&#10;ru3IR7pUoRERwj5HBW0IQy6lr1sy6Bd2II7eyTqDIUrXSO1wjHDTy2WSpNJgx3GhxYHeWqp/q7NR&#10;sHKjfufhc28wo+nDpj+7Q9or9fQ4va5BBJrCPfzf3msFL1kGf2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4p0cMAAADcAAAADwAAAAAAAAAAAAAAAACYAgAAZHJzL2Rv&#10;d25yZXYueG1sUEsFBgAAAAAEAAQA9QAAAIgDAAAAAA==&#10;" path="m104,24r-1,2l98,39r1,3l104,24xe" fillcolor="#8c7cb9" stroked="f">
                    <v:path arrowok="t" o:connecttype="custom" o:connectlocs="104,24;103,26;98,39;99,42;104,24" o:connectangles="0,0,0,0,0"/>
                  </v:shape>
                  <v:shape id="Freeform 37" o:spid="_x0000_s1047" style="position:absolute;left:90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9o78A&#10;AADcAAAADwAAAGRycy9kb3ducmV2LnhtbERPy4rCMBTdD/gP4QruxlQX1alGEUEURxfjY39prm2x&#10;uSlJtPXvJwvB5eG858vO1OJJzleWFYyGCQji3OqKCwWX8+Z7CsIHZI21ZVLwIg/LRe9rjpm2Lf/R&#10;8xQKEUPYZ6igDKHJpPR5SQb90DbEkbtZZzBE6AqpHbYx3NRynCSpNFhxbCixoXVJ+f30MAqmrtV7&#10;bg47gxPqfm163R7TWqlBv1vNQATqwkf8du+0gp9JXBvPx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Mb2jvwAAANwAAAAPAAAAAAAAAAAAAAAAAJgCAABkcnMvZG93bnJl&#10;di54bWxQSwUGAAAAAAQABAD1AAAAhAMAAAAA&#10;" path="m118,7l107,17r-3,7l118,7xe" fillcolor="#8c7cb9" stroked="f">
                    <v:path arrowok="t" o:connecttype="custom" o:connectlocs="118,7;107,17;104,24;118,7" o:connectangles="0,0,0,0"/>
                  </v:shape>
                </v:group>
                <v:shape id="Freeform 38" o:spid="_x0000_s1048" style="position:absolute;left:228;top:2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ULcQA&#10;AADcAAAADwAAAGRycy9kb3ducmV2LnhtbESPzW7CMBCE70h9B2sr9QZOeygkYFB/1IoTEmnhvMRL&#10;kjZeR7YDydtjJCSOo5n5RrNY9aYRJ3K+tqzgeZKAIC6srrlU8PvzNZ6B8AFZY2OZFAzkYbV8GC0w&#10;0/bMWzrloRQRwj5DBVUIbSalLyoy6Ce2JY7e0TqDIUpXSu3wHOGmkS9J8ioN1hwXKmzpo6LiP++M&#10;gk7bxg/77n2Th8Mucd9/OOw/lXp67N/mIAL14R6+tddaQTpN4XomHg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0VC3EAAAA3AAAAA8AAAAAAAAAAAAAAAAAmAIAAGRycy9k&#10;b3ducmV2LnhtbFBLBQYAAAAABAAEAPUAAACJAwAAAAA=&#10;" path="m13,l3,,,3,,13r3,4l13,17r4,-4l17,3,13,xe" fillcolor="#492f92" stroked="f">
                  <v:path arrowok="t" o:connecttype="custom" o:connectlocs="13,0;3,0;0,3;0,13;3,17;13,17;17,13;17,3;13,0" o:connectangles="0,0,0,0,0,0,0,0,0"/>
                </v:shape>
                <w10:anchorlock/>
              </v:group>
            </w:pict>
          </mc:Fallback>
        </mc:AlternateConten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0500"/>
                <wp:effectExtent l="8890" t="5715" r="0" b="3810"/>
                <wp:docPr id="93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s:wsp>
                        <wps:cNvPr id="937" name="Freeform 40"/>
                        <wps:cNvSpPr>
                          <a:spLocks/>
                        </wps:cNvSpPr>
                        <wps:spPr bwMode="auto">
                          <a:xfrm>
                            <a:off x="147" y="161"/>
                            <a:ext cx="42" cy="110"/>
                          </a:xfrm>
                          <a:custGeom>
                            <a:avLst/>
                            <a:gdLst>
                              <a:gd name="T0" fmla="*/ 38 w 42"/>
                              <a:gd name="T1" fmla="*/ 0 h 110"/>
                              <a:gd name="T2" fmla="*/ 30 w 42"/>
                              <a:gd name="T3" fmla="*/ 11 h 110"/>
                              <a:gd name="T4" fmla="*/ 16 w 42"/>
                              <a:gd name="T5" fmla="*/ 33 h 110"/>
                              <a:gd name="T6" fmla="*/ 9 w 42"/>
                              <a:gd name="T7" fmla="*/ 45 h 110"/>
                              <a:gd name="T8" fmla="*/ 4 w 42"/>
                              <a:gd name="T9" fmla="*/ 62 h 110"/>
                              <a:gd name="T10" fmla="*/ 2 w 42"/>
                              <a:gd name="T11" fmla="*/ 85 h 110"/>
                              <a:gd name="T12" fmla="*/ 0 w 42"/>
                              <a:gd name="T13" fmla="*/ 105 h 110"/>
                              <a:gd name="T14" fmla="*/ 0 w 42"/>
                              <a:gd name="T15" fmla="*/ 109 h 110"/>
                              <a:gd name="T16" fmla="*/ 1 w 42"/>
                              <a:gd name="T17" fmla="*/ 109 h 110"/>
                              <a:gd name="T18" fmla="*/ 1 w 42"/>
                              <a:gd name="T19" fmla="*/ 105 h 110"/>
                              <a:gd name="T20" fmla="*/ 4 w 42"/>
                              <a:gd name="T21" fmla="*/ 88 h 110"/>
                              <a:gd name="T22" fmla="*/ 5 w 42"/>
                              <a:gd name="T23" fmla="*/ 85 h 110"/>
                              <a:gd name="T24" fmla="*/ 11 w 42"/>
                              <a:gd name="T25" fmla="*/ 66 h 110"/>
                              <a:gd name="T26" fmla="*/ 17 w 42"/>
                              <a:gd name="T27" fmla="*/ 47 h 110"/>
                              <a:gd name="T28" fmla="*/ 27 w 42"/>
                              <a:gd name="T29" fmla="*/ 31 h 110"/>
                              <a:gd name="T30" fmla="*/ 33 w 42"/>
                              <a:gd name="T31" fmla="*/ 25 h 110"/>
                              <a:gd name="T32" fmla="*/ 41 w 42"/>
                              <a:gd name="T33" fmla="*/ 20 h 110"/>
                              <a:gd name="T34" fmla="*/ 41 w 42"/>
                              <a:gd name="T35" fmla="*/ 13 h 110"/>
                              <a:gd name="T36" fmla="*/ 40 w 42"/>
                              <a:gd name="T37" fmla="*/ 6 h 110"/>
                              <a:gd name="T38" fmla="*/ 38 w 42"/>
                              <a:gd name="T3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" h="110">
                                <a:moveTo>
                                  <a:pt x="38" y="0"/>
                                </a:moveTo>
                                <a:lnTo>
                                  <a:pt x="30" y="11"/>
                                </a:lnTo>
                                <a:lnTo>
                                  <a:pt x="16" y="33"/>
                                </a:lnTo>
                                <a:lnTo>
                                  <a:pt x="9" y="45"/>
                                </a:lnTo>
                                <a:lnTo>
                                  <a:pt x="4" y="62"/>
                                </a:lnTo>
                                <a:lnTo>
                                  <a:pt x="2" y="85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1" y="109"/>
                                </a:lnTo>
                                <a:lnTo>
                                  <a:pt x="1" y="105"/>
                                </a:lnTo>
                                <a:lnTo>
                                  <a:pt x="4" y="88"/>
                                </a:lnTo>
                                <a:lnTo>
                                  <a:pt x="5" y="85"/>
                                </a:lnTo>
                                <a:lnTo>
                                  <a:pt x="11" y="66"/>
                                </a:lnTo>
                                <a:lnTo>
                                  <a:pt x="17" y="47"/>
                                </a:lnTo>
                                <a:lnTo>
                                  <a:pt x="27" y="31"/>
                                </a:lnTo>
                                <a:lnTo>
                                  <a:pt x="33" y="25"/>
                                </a:lnTo>
                                <a:lnTo>
                                  <a:pt x="41" y="20"/>
                                </a:lnTo>
                                <a:lnTo>
                                  <a:pt x="41" y="13"/>
                                </a:lnTo>
                                <a:lnTo>
                                  <a:pt x="40" y="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A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41"/>
                        <wps:cNvSpPr>
                          <a:spLocks/>
                        </wps:cNvSpPr>
                        <wps:spPr bwMode="auto">
                          <a:xfrm>
                            <a:off x="166" y="191"/>
                            <a:ext cx="23" cy="65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65"/>
                              <a:gd name="T2" fmla="*/ 12 w 23"/>
                              <a:gd name="T3" fmla="*/ 8 h 65"/>
                              <a:gd name="T4" fmla="*/ 5 w 23"/>
                              <a:gd name="T5" fmla="*/ 19 h 65"/>
                              <a:gd name="T6" fmla="*/ 0 w 23"/>
                              <a:gd name="T7" fmla="*/ 43 h 65"/>
                              <a:gd name="T8" fmla="*/ 1 w 23"/>
                              <a:gd name="T9" fmla="*/ 53 h 65"/>
                              <a:gd name="T10" fmla="*/ 1 w 23"/>
                              <a:gd name="T11" fmla="*/ 64 h 65"/>
                              <a:gd name="T12" fmla="*/ 7 w 23"/>
                              <a:gd name="T13" fmla="*/ 52 h 65"/>
                              <a:gd name="T14" fmla="*/ 12 w 23"/>
                              <a:gd name="T15" fmla="*/ 45 h 65"/>
                              <a:gd name="T16" fmla="*/ 17 w 23"/>
                              <a:gd name="T17" fmla="*/ 32 h 65"/>
                              <a:gd name="T18" fmla="*/ 19 w 23"/>
                              <a:gd name="T19" fmla="*/ 27 h 65"/>
                              <a:gd name="T20" fmla="*/ 21 w 23"/>
                              <a:gd name="T21" fmla="*/ 19 h 65"/>
                              <a:gd name="T22" fmla="*/ 22 w 23"/>
                              <a:gd name="T23" fmla="*/ 9 h 65"/>
                              <a:gd name="T24" fmla="*/ 22 w 23"/>
                              <a:gd name="T25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65">
                                <a:moveTo>
                                  <a:pt x="22" y="0"/>
                                </a:moveTo>
                                <a:lnTo>
                                  <a:pt x="12" y="8"/>
                                </a:lnTo>
                                <a:lnTo>
                                  <a:pt x="5" y="19"/>
                                </a:lnTo>
                                <a:lnTo>
                                  <a:pt x="0" y="43"/>
                                </a:lnTo>
                                <a:lnTo>
                                  <a:pt x="1" y="53"/>
                                </a:lnTo>
                                <a:lnTo>
                                  <a:pt x="1" y="64"/>
                                </a:lnTo>
                                <a:lnTo>
                                  <a:pt x="7" y="52"/>
                                </a:lnTo>
                                <a:lnTo>
                                  <a:pt x="12" y="45"/>
                                </a:lnTo>
                                <a:lnTo>
                                  <a:pt x="17" y="32"/>
                                </a:lnTo>
                                <a:lnTo>
                                  <a:pt x="19" y="27"/>
                                </a:lnTo>
                                <a:lnTo>
                                  <a:pt x="21" y="19"/>
                                </a:lnTo>
                                <a:lnTo>
                                  <a:pt x="22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A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42"/>
                        <wps:cNvSpPr>
                          <a:spLocks/>
                        </wps:cNvSpPr>
                        <wps:spPr bwMode="auto">
                          <a:xfrm>
                            <a:off x="86" y="175"/>
                            <a:ext cx="20" cy="7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70"/>
                              <a:gd name="T2" fmla="*/ 2 w 20"/>
                              <a:gd name="T3" fmla="*/ 15 h 70"/>
                              <a:gd name="T4" fmla="*/ 0 w 20"/>
                              <a:gd name="T5" fmla="*/ 30 h 70"/>
                              <a:gd name="T6" fmla="*/ 0 w 20"/>
                              <a:gd name="T7" fmla="*/ 51 h 70"/>
                              <a:gd name="T8" fmla="*/ 4 w 20"/>
                              <a:gd name="T9" fmla="*/ 69 h 70"/>
                              <a:gd name="T10" fmla="*/ 4 w 20"/>
                              <a:gd name="T11" fmla="*/ 49 h 70"/>
                              <a:gd name="T12" fmla="*/ 7 w 20"/>
                              <a:gd name="T13" fmla="*/ 27 h 70"/>
                              <a:gd name="T14" fmla="*/ 8 w 20"/>
                              <a:gd name="T15" fmla="*/ 9 h 70"/>
                              <a:gd name="T16" fmla="*/ 7 w 20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7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51"/>
                                </a:lnTo>
                                <a:lnTo>
                                  <a:pt x="4" y="69"/>
                                </a:lnTo>
                                <a:lnTo>
                                  <a:pt x="4" y="49"/>
                                </a:lnTo>
                                <a:lnTo>
                                  <a:pt x="7" y="27"/>
                                </a:lnTo>
                                <a:lnTo>
                                  <a:pt x="8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A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0" name="Group 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941" name="Freeform 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0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0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99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79 w 301"/>
                                <a:gd name="T19" fmla="*/ 228 h 300"/>
                                <a:gd name="T20" fmla="*/ 79 w 301"/>
                                <a:gd name="T21" fmla="*/ 208 h 300"/>
                                <a:gd name="T22" fmla="*/ 84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0 w 301"/>
                                <a:gd name="T27" fmla="*/ 164 h 300"/>
                                <a:gd name="T28" fmla="*/ 84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8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5 w 301"/>
                                <a:gd name="T37" fmla="*/ 120 h 300"/>
                                <a:gd name="T38" fmla="*/ 50 w 301"/>
                                <a:gd name="T39" fmla="*/ 118 h 300"/>
                                <a:gd name="T40" fmla="*/ 39 w 301"/>
                                <a:gd name="T41" fmla="*/ 112 h 300"/>
                                <a:gd name="T42" fmla="*/ 33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3 w 301"/>
                                <a:gd name="T51" fmla="*/ 70 h 300"/>
                                <a:gd name="T52" fmla="*/ 94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3 w 301"/>
                                <a:gd name="T57" fmla="*/ 56 h 300"/>
                                <a:gd name="T58" fmla="*/ 143 w 301"/>
                                <a:gd name="T59" fmla="*/ 52 h 300"/>
                                <a:gd name="T60" fmla="*/ 143 w 301"/>
                                <a:gd name="T61" fmla="*/ 50 h 300"/>
                                <a:gd name="T62" fmla="*/ 149 w 301"/>
                                <a:gd name="T63" fmla="*/ 34 h 300"/>
                                <a:gd name="T64" fmla="*/ 156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7 w 301"/>
                                <a:gd name="T69" fmla="*/ 22 h 300"/>
                                <a:gd name="T70" fmla="*/ 173 w 301"/>
                                <a:gd name="T71" fmla="*/ 18 h 300"/>
                                <a:gd name="T72" fmla="*/ 177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4 w 301"/>
                                <a:gd name="T81" fmla="*/ 10 h 300"/>
                                <a:gd name="T82" fmla="*/ 298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99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08"/>
                                  </a:lnTo>
                                  <a:lnTo>
                                    <a:pt x="84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0" y="164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3" y="50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56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298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5 w 301"/>
                                <a:gd name="T11" fmla="*/ 226 h 300"/>
                                <a:gd name="T12" fmla="*/ 189 w 301"/>
                                <a:gd name="T13" fmla="*/ 244 h 300"/>
                                <a:gd name="T14" fmla="*/ 184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6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1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7 w 301"/>
                                <a:gd name="T31" fmla="*/ 178 h 300"/>
                                <a:gd name="T32" fmla="*/ 223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5" y="226"/>
                                  </a:lnTo>
                                  <a:lnTo>
                                    <a:pt x="189" y="244"/>
                                  </a:lnTo>
                                  <a:lnTo>
                                    <a:pt x="184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6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1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7" y="178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3 h 300"/>
                                <a:gd name="T2" fmla="*/ 111 w 301"/>
                                <a:gd name="T3" fmla="*/ 274 h 300"/>
                                <a:gd name="T4" fmla="*/ 112 w 301"/>
                                <a:gd name="T5" fmla="*/ 276 h 300"/>
                                <a:gd name="T6" fmla="*/ 111 w 301"/>
                                <a:gd name="T7" fmla="*/ 273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3"/>
                                  </a:moveTo>
                                  <a:lnTo>
                                    <a:pt x="111" y="274"/>
                                  </a:lnTo>
                                  <a:lnTo>
                                    <a:pt x="112" y="276"/>
                                  </a:lnTo>
                                  <a:lnTo>
                                    <a:pt x="111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3 w 301"/>
                                <a:gd name="T1" fmla="*/ 56 h 300"/>
                                <a:gd name="T2" fmla="*/ 99 w 301"/>
                                <a:gd name="T3" fmla="*/ 56 h 300"/>
                                <a:gd name="T4" fmla="*/ 105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7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3 w 301"/>
                                <a:gd name="T17" fmla="*/ 110 h 300"/>
                                <a:gd name="T18" fmla="*/ 122 w 301"/>
                                <a:gd name="T19" fmla="*/ 124 h 300"/>
                                <a:gd name="T20" fmla="*/ 110 w 301"/>
                                <a:gd name="T21" fmla="*/ 125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4 w 301"/>
                                <a:gd name="T27" fmla="*/ 154 h 300"/>
                                <a:gd name="T28" fmla="*/ 103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0 w 301"/>
                                <a:gd name="T33" fmla="*/ 162 h 300"/>
                                <a:gd name="T34" fmla="*/ 99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4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3 w 301"/>
                                <a:gd name="T43" fmla="*/ 206 h 300"/>
                                <a:gd name="T44" fmla="*/ 102 w 301"/>
                                <a:gd name="T45" fmla="*/ 210 h 300"/>
                                <a:gd name="T46" fmla="*/ 101 w 301"/>
                                <a:gd name="T47" fmla="*/ 224 h 300"/>
                                <a:gd name="T48" fmla="*/ 99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8 w 301"/>
                                <a:gd name="T57" fmla="*/ 270 h 300"/>
                                <a:gd name="T58" fmla="*/ 111 w 301"/>
                                <a:gd name="T59" fmla="*/ 273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7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0 w 301"/>
                                <a:gd name="T71" fmla="*/ 200 h 300"/>
                                <a:gd name="T72" fmla="*/ 139 w 301"/>
                                <a:gd name="T73" fmla="*/ 182 h 300"/>
                                <a:gd name="T74" fmla="*/ 135 w 301"/>
                                <a:gd name="T75" fmla="*/ 178 h 300"/>
                                <a:gd name="T76" fmla="*/ 132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0 w 301"/>
                                <a:gd name="T81" fmla="*/ 136 h 300"/>
                                <a:gd name="T82" fmla="*/ 147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5 w 301"/>
                                <a:gd name="T87" fmla="*/ 126 h 300"/>
                                <a:gd name="T88" fmla="*/ 145 w 301"/>
                                <a:gd name="T89" fmla="*/ 125 h 300"/>
                                <a:gd name="T90" fmla="*/ 140 w 301"/>
                                <a:gd name="T91" fmla="*/ 122 h 300"/>
                                <a:gd name="T92" fmla="*/ 145 w 301"/>
                                <a:gd name="T93" fmla="*/ 118 h 300"/>
                                <a:gd name="T94" fmla="*/ 155 w 301"/>
                                <a:gd name="T95" fmla="*/ 118 h 300"/>
                                <a:gd name="T96" fmla="*/ 149 w 301"/>
                                <a:gd name="T97" fmla="*/ 106 h 300"/>
                                <a:gd name="T98" fmla="*/ 145 w 301"/>
                                <a:gd name="T99" fmla="*/ 90 h 300"/>
                                <a:gd name="T100" fmla="*/ 145 w 301"/>
                                <a:gd name="T101" fmla="*/ 86 h 300"/>
                                <a:gd name="T102" fmla="*/ 145 w 301"/>
                                <a:gd name="T103" fmla="*/ 82 h 300"/>
                                <a:gd name="T104" fmla="*/ 146 w 301"/>
                                <a:gd name="T105" fmla="*/ 74 h 300"/>
                                <a:gd name="T106" fmla="*/ 147 w 301"/>
                                <a:gd name="T107" fmla="*/ 70 h 300"/>
                                <a:gd name="T108" fmla="*/ 147 w 301"/>
                                <a:gd name="T109" fmla="*/ 64 h 300"/>
                                <a:gd name="T110" fmla="*/ 146 w 301"/>
                                <a:gd name="T111" fmla="*/ 62 h 300"/>
                                <a:gd name="T112" fmla="*/ 143 w 301"/>
                                <a:gd name="T113" fmla="*/ 60 h 300"/>
                                <a:gd name="T114" fmla="*/ 143 w 301"/>
                                <a:gd name="T115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3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3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4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3" y="206"/>
                                  </a:lnTo>
                                  <a:lnTo>
                                    <a:pt x="102" y="210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99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8" y="270"/>
                                  </a:lnTo>
                                  <a:lnTo>
                                    <a:pt x="111" y="273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39" y="182"/>
                                  </a:lnTo>
                                  <a:lnTo>
                                    <a:pt x="135" y="17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5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7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43" y="60"/>
                                  </a:lnTo>
                                  <a:lnTo>
                                    <a:pt x="14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24 h 300"/>
                                <a:gd name="T2" fmla="*/ 157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4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6 w 301"/>
                                <a:gd name="T13" fmla="*/ 144 h 300"/>
                                <a:gd name="T14" fmla="*/ 158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2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3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7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8 w 301"/>
                                <a:gd name="T39" fmla="*/ 230 h 300"/>
                                <a:gd name="T40" fmla="*/ 144 w 301"/>
                                <a:gd name="T41" fmla="*/ 212 h 300"/>
                                <a:gd name="T42" fmla="*/ 153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2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69 w 301"/>
                                <a:gd name="T55" fmla="*/ 132 h 300"/>
                                <a:gd name="T56" fmla="*/ 161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1" y="124"/>
                                  </a:moveTo>
                                  <a:lnTo>
                                    <a:pt x="157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4" y="134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6" y="144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8" y="230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2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69" y="132"/>
                                  </a:lnTo>
                                  <a:lnTo>
                                    <a:pt x="161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7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6 w 301"/>
                                <a:gd name="T11" fmla="*/ 154 h 300"/>
                                <a:gd name="T12" fmla="*/ 279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8 w 301"/>
                                <a:gd name="T21" fmla="*/ 178 h 300"/>
                                <a:gd name="T22" fmla="*/ 241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7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6" y="154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8" y="178"/>
                                  </a:lnTo>
                                  <a:lnTo>
                                    <a:pt x="241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2 w 301"/>
                                <a:gd name="T3" fmla="*/ 130 h 300"/>
                                <a:gd name="T4" fmla="*/ 188 w 301"/>
                                <a:gd name="T5" fmla="*/ 140 h 300"/>
                                <a:gd name="T6" fmla="*/ 188 w 301"/>
                                <a:gd name="T7" fmla="*/ 152 h 300"/>
                                <a:gd name="T8" fmla="*/ 190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7 w 301"/>
                                <a:gd name="T17" fmla="*/ 178 h 300"/>
                                <a:gd name="T18" fmla="*/ 203 w 301"/>
                                <a:gd name="T19" fmla="*/ 176 h 300"/>
                                <a:gd name="T20" fmla="*/ 218 w 301"/>
                                <a:gd name="T21" fmla="*/ 170 h 300"/>
                                <a:gd name="T22" fmla="*/ 218 w 301"/>
                                <a:gd name="T23" fmla="*/ 168 h 300"/>
                                <a:gd name="T24" fmla="*/ 215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7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2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1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2" y="13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0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7" y="178"/>
                                  </a:lnTo>
                                  <a:lnTo>
                                    <a:pt x="203" y="176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218" y="168"/>
                                  </a:lnTo>
                                  <a:lnTo>
                                    <a:pt x="215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7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70 h 300"/>
                                <a:gd name="T2" fmla="*/ 28 w 301"/>
                                <a:gd name="T3" fmla="*/ 70 h 300"/>
                                <a:gd name="T4" fmla="*/ 50 w 301"/>
                                <a:gd name="T5" fmla="*/ 74 h 300"/>
                                <a:gd name="T6" fmla="*/ 70 w 301"/>
                                <a:gd name="T7" fmla="*/ 94 h 300"/>
                                <a:gd name="T8" fmla="*/ 74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2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2 w 301"/>
                                <a:gd name="T19" fmla="*/ 116 h 300"/>
                                <a:gd name="T20" fmla="*/ 74 w 301"/>
                                <a:gd name="T21" fmla="*/ 120 h 300"/>
                                <a:gd name="T22" fmla="*/ 76 w 301"/>
                                <a:gd name="T23" fmla="*/ 122 h 300"/>
                                <a:gd name="T24" fmla="*/ 83 w 301"/>
                                <a:gd name="T25" fmla="*/ 130 h 300"/>
                                <a:gd name="T26" fmla="*/ 87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3 w 301"/>
                                <a:gd name="T31" fmla="*/ 148 h 300"/>
                                <a:gd name="T32" fmla="*/ 94 w 301"/>
                                <a:gd name="T33" fmla="*/ 152 h 300"/>
                                <a:gd name="T34" fmla="*/ 95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3 w 301"/>
                                <a:gd name="T41" fmla="*/ 128 h 300"/>
                                <a:gd name="T42" fmla="*/ 100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0 w 301"/>
                                <a:gd name="T47" fmla="*/ 114 h 300"/>
                                <a:gd name="T48" fmla="*/ 86 w 301"/>
                                <a:gd name="T49" fmla="*/ 104 h 300"/>
                                <a:gd name="T50" fmla="*/ 87 w 301"/>
                                <a:gd name="T51" fmla="*/ 94 h 300"/>
                                <a:gd name="T52" fmla="*/ 89 w 301"/>
                                <a:gd name="T53" fmla="*/ 76 h 300"/>
                                <a:gd name="T54" fmla="*/ 93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3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4" y="120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9" y="76"/>
                                  </a:lnTo>
                                  <a:lnTo>
                                    <a:pt x="9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4 w 301"/>
                                <a:gd name="T1" fmla="*/ 68 h 300"/>
                                <a:gd name="T2" fmla="*/ 153 w 301"/>
                                <a:gd name="T3" fmla="*/ 68 h 300"/>
                                <a:gd name="T4" fmla="*/ 150 w 301"/>
                                <a:gd name="T5" fmla="*/ 76 h 300"/>
                                <a:gd name="T6" fmla="*/ 150 w 301"/>
                                <a:gd name="T7" fmla="*/ 80 h 300"/>
                                <a:gd name="T8" fmla="*/ 150 w 301"/>
                                <a:gd name="T9" fmla="*/ 84 h 300"/>
                                <a:gd name="T10" fmla="*/ 150 w 301"/>
                                <a:gd name="T11" fmla="*/ 94 h 300"/>
                                <a:gd name="T12" fmla="*/ 153 w 301"/>
                                <a:gd name="T13" fmla="*/ 102 h 300"/>
                                <a:gd name="T14" fmla="*/ 160 w 301"/>
                                <a:gd name="T15" fmla="*/ 114 h 300"/>
                                <a:gd name="T16" fmla="*/ 164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6 w 301"/>
                                <a:gd name="T23" fmla="*/ 132 h 300"/>
                                <a:gd name="T24" fmla="*/ 179 w 301"/>
                                <a:gd name="T25" fmla="*/ 138 h 300"/>
                                <a:gd name="T26" fmla="*/ 179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8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8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7 w 301"/>
                                <a:gd name="T43" fmla="*/ 96 h 300"/>
                                <a:gd name="T44" fmla="*/ 180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8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7 w 301"/>
                                <a:gd name="T57" fmla="*/ 70 h 300"/>
                                <a:gd name="T58" fmla="*/ 154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4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60" y="114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9" y="138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8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8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7" y="70"/>
                                  </a:lnTo>
                                  <a:lnTo>
                                    <a:pt x="15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2 w 301"/>
                                <a:gd name="T1" fmla="*/ 124 h 300"/>
                                <a:gd name="T2" fmla="*/ 100 w 301"/>
                                <a:gd name="T3" fmla="*/ 128 h 300"/>
                                <a:gd name="T4" fmla="*/ 104 w 301"/>
                                <a:gd name="T5" fmla="*/ 128 h 300"/>
                                <a:gd name="T6" fmla="*/ 102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2" y="124"/>
                                  </a:moveTo>
                                  <a:lnTo>
                                    <a:pt x="100" y="128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5 h 300"/>
                                <a:gd name="T2" fmla="*/ 145 w 301"/>
                                <a:gd name="T3" fmla="*/ 126 h 300"/>
                                <a:gd name="T4" fmla="*/ 145 w 301"/>
                                <a:gd name="T5" fmla="*/ 126 h 300"/>
                                <a:gd name="T6" fmla="*/ 145 w 301"/>
                                <a:gd name="T7" fmla="*/ 12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5"/>
                                  </a:moveTo>
                                  <a:lnTo>
                                    <a:pt x="145" y="126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7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3 w 301"/>
                                <a:gd name="T7" fmla="*/ 126 h 300"/>
                                <a:gd name="T8" fmla="*/ 155 w 301"/>
                                <a:gd name="T9" fmla="*/ 124 h 300"/>
                                <a:gd name="T10" fmla="*/ 161 w 301"/>
                                <a:gd name="T11" fmla="*/ 124 h 300"/>
                                <a:gd name="T12" fmla="*/ 157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7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55" y="124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5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5 h 300"/>
                                <a:gd name="T6" fmla="*/ 150 w 301"/>
                                <a:gd name="T7" fmla="*/ 122 h 300"/>
                                <a:gd name="T8" fmla="*/ 148 w 301"/>
                                <a:gd name="T9" fmla="*/ 120 h 300"/>
                                <a:gd name="T10" fmla="*/ 157 w 301"/>
                                <a:gd name="T11" fmla="*/ 120 h 300"/>
                                <a:gd name="T12" fmla="*/ 155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8" y="120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5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5 w 301"/>
                                <a:gd name="T3" fmla="*/ 120 h 300"/>
                                <a:gd name="T4" fmla="*/ 67 w 301"/>
                                <a:gd name="T5" fmla="*/ 120 h 300"/>
                                <a:gd name="T6" fmla="*/ 65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5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8 w 301"/>
                                <a:gd name="T3" fmla="*/ 62 h 300"/>
                                <a:gd name="T4" fmla="*/ 231 w 301"/>
                                <a:gd name="T5" fmla="*/ 64 h 300"/>
                                <a:gd name="T6" fmla="*/ 230 w 301"/>
                                <a:gd name="T7" fmla="*/ 68 h 300"/>
                                <a:gd name="T8" fmla="*/ 229 w 301"/>
                                <a:gd name="T9" fmla="*/ 74 h 300"/>
                                <a:gd name="T10" fmla="*/ 228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3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3 w 301"/>
                                <a:gd name="T21" fmla="*/ 112 h 300"/>
                                <a:gd name="T22" fmla="*/ 199 w 301"/>
                                <a:gd name="T23" fmla="*/ 116 h 300"/>
                                <a:gd name="T24" fmla="*/ 191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8" y="62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29" y="74"/>
                                  </a:lnTo>
                                  <a:lnTo>
                                    <a:pt x="228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199" y="116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8 w 301"/>
                                <a:gd name="T1" fmla="*/ 10 h 300"/>
                                <a:gd name="T2" fmla="*/ 194 w 301"/>
                                <a:gd name="T3" fmla="*/ 10 h 300"/>
                                <a:gd name="T4" fmla="*/ 194 w 301"/>
                                <a:gd name="T5" fmla="*/ 18 h 300"/>
                                <a:gd name="T6" fmla="*/ 191 w 301"/>
                                <a:gd name="T7" fmla="*/ 26 h 300"/>
                                <a:gd name="T8" fmla="*/ 186 w 301"/>
                                <a:gd name="T9" fmla="*/ 38 h 300"/>
                                <a:gd name="T10" fmla="*/ 183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3 w 301"/>
                                <a:gd name="T19" fmla="*/ 58 h 300"/>
                                <a:gd name="T20" fmla="*/ 169 w 301"/>
                                <a:gd name="T21" fmla="*/ 62 h 300"/>
                                <a:gd name="T22" fmla="*/ 165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1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8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8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8" y="10"/>
                                  </a:moveTo>
                                  <a:lnTo>
                                    <a:pt x="194" y="10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86" y="38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1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B74D2" id="Group 39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">
                <v:shape id="Freeform 40" o:spid="_x0000_s1027" style="position:absolute;left:147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IP8UA&#10;AADcAAAADwAAAGRycy9kb3ducmV2LnhtbESPQWvCQBSE7wX/w/IEL6IbK1SNriJCRZDSGhWvj+wz&#10;CWbfhuxq4r/vFoQeh5n5hlmsWlOKB9WusKxgNIxAEKdWF5wpOB0/B1MQziNrLC2Tgic5WC07bwuM&#10;tW34QI/EZyJA2MWoIPe+iqV0aU4G3dBWxMG72tqgD7LOpK6xCXBTyvco+pAGCw4LOVa0ySm9JXej&#10;wP/ss+T7knyNt/11I8+yODa0UarXbddzEJ5a/x9+tXdawWw8g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kg/xQAAANwAAAAPAAAAAAAAAAAAAAAAAJgCAABkcnMv&#10;ZG93bnJldi54bWxQSwUGAAAAAAQABAD1AAAAigMAAAAA&#10;" path="m38,l30,11,16,33,9,45,4,62,2,85,,105r,4l1,109r,-4l4,88,5,85,11,66,17,47,27,31r6,-6l41,20r,-7l40,6,38,xe" fillcolor="#76ae99" stroked="f">
                  <v:path arrowok="t" o:connecttype="custom" o:connectlocs="38,0;30,11;16,33;9,45;4,62;2,85;0,105;0,109;1,109;1,105;4,88;5,85;11,66;17,47;27,31;33,25;41,20;41,13;40,6;38,0" o:connectangles="0,0,0,0,0,0,0,0,0,0,0,0,0,0,0,0,0,0,0,0"/>
                </v:shape>
                <v:shape id="Freeform 41" o:spid="_x0000_s1028" style="position:absolute;left:166;top:191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8Er0A&#10;AADcAAAADwAAAGRycy9kb3ducmV2LnhtbERPSwrCMBDdC94hjODOpiqIVqNIoSC48oNuh2Zsi82k&#10;NFGrpzcLweXj/VebztTiSa2rLCsYRzEI4tzqigsF51M2moNwHlljbZkUvMnBZt3vrTDR9sUHeh59&#10;IUIIuwQVlN43iZQuL8mgi2xDHLibbQ36ANtC6hZfIdzUchLHM2mw4tBQYkNpSfn9+DAK9rVPi9TY&#10;eLyT18ucJ9n902RKDQfddgnCU+f/4p97pxUsp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e+8Er0AAADcAAAADwAAAAAAAAAAAAAAAACYAgAAZHJzL2Rvd25yZXYu&#10;eG1sUEsFBgAAAAAEAAQA9QAAAIIDAAAAAA==&#10;" path="m22,l12,8,5,19,,43,1,53r,11l7,52r5,-7l17,32r2,-5l21,19,22,9,22,xe" fillcolor="#76ae99" stroked="f">
                  <v:path arrowok="t" o:connecttype="custom" o:connectlocs="22,0;12,8;5,19;0,43;1,53;1,64;7,52;12,45;17,32;19,27;21,19;22,9;22,0" o:connectangles="0,0,0,0,0,0,0,0,0,0,0,0,0"/>
                </v:shape>
                <v:shape id="Freeform 42" o:spid="_x0000_s1029" style="position:absolute;left:86;top:175;width:20;height:70;visibility:visible;mso-wrap-style:square;v-text-anchor:top" coordsize="2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2BzMUA&#10;AADcAAAADwAAAGRycy9kb3ducmV2LnhtbESPQWvCQBSE7wX/w/IKvelGSyWJriKCpbdSFenxNftM&#10;lmbfxuyapP31XUHocZiZb5jlerC16Kj1xrGC6SQBQVw4bbhUcDzsxikIH5A11o5JwQ95WK9GD0vM&#10;tev5g7p9KEWEsM9RQRVCk0vpi4os+olriKN3dq3FEGVbSt1iH+G2lrMkmUuLhuNChQ1tKyq+91er&#10;IMXtiV+y6eerab7w2l8687t7V+rpcdgsQAQawn/43n7TCrLnD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YHMxQAAANwAAAAPAAAAAAAAAAAAAAAAAJgCAABkcnMv&#10;ZG93bnJldi54bWxQSwUGAAAAAAQABAD1AAAAigMAAAAA&#10;" path="m7,l2,15,,30,,51,4,69,4,49,7,27,8,9,7,xe" fillcolor="#76ae99" stroked="f">
                  <v:path arrowok="t" o:connecttype="custom" o:connectlocs="7,0;2,15;0,30;0,51;4,69;4,49;7,27;8,9;7,0" o:connectangles="0,0,0,0,0,0,0,0,0"/>
                </v:shape>
                <v:group id="Group 43" o:spid="_x0000_s1030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44" o:spid="_x0000_s103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6sMQA&#10;AADcAAAADwAAAGRycy9kb3ducmV2LnhtbESPQWsCMRSE7wX/Q3iCt5pdkVJXo0hB8OKh24p6eyTP&#10;3cXNy3YT3fTfN4VCj8PMfMOsNtG24kG9bxwryKcZCGLtTMOVgs+P3fMrCB+QDbaOScE3edisR08r&#10;LIwb+J0eZahEgrAvUEEdQldI6XVNFv3UdcTJu7reYkiyr6TpcUhw28pZlr1Iiw2nhRo7eqtJ38q7&#10;VXDKu8Mlmv1Bl7qS8eu4Ow9Dq9RkHLdLEIFi+A//tfdGwWKe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erDEAAAA3AAAAA8AAAAAAAAAAAAAAAAAmAIAAGRycy9k&#10;b3ducmV2LnhtbFBLBQYAAAAABAAEAPUAAACJAwAAAAA=&#10;" path="m289,l10,,,12,,290r10,10l111,300,99,286,90,268,83,248,79,228r,-20l84,182r6,-16l90,164,84,146,74,128r-6,-6l67,120r-2,l50,118,39,112r-6,-6l20,88,14,74,28,70r65,l94,68,99,56r44,l143,52r,-2l149,34r7,-6l165,22r2,l173,18r4,-2l184,14r2,-2l188,12r6,-2l298,10,289,xe" fillcolor="#76ae99" stroked="f">
                    <v:path arrowok="t" o:connecttype="custom" o:connectlocs="289,0;10,0;0,12;0,290;10,300;111,300;99,286;90,268;83,248;79,228;79,208;84,182;90,166;90,164;84,146;74,128;68,122;67,120;65,120;50,118;39,112;33,106;20,88;14,74;28,70;93,70;94,68;99,56;143,56;143,52;143,50;149,34;156,28;165,22;167,22;173,18;177,16;184,14;186,12;188,12;194,10;298,10;289,0" o:connectangles="0,0,0,0,0,0,0,0,0,0,0,0,0,0,0,0,0,0,0,0,0,0,0,0,0,0,0,0,0,0,0,0,0,0,0,0,0,0,0,0,0,0,0"/>
                  </v:shape>
                  <v:shape id="Freeform 45" o:spid="_x0000_s103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kx8QA&#10;AADcAAAADwAAAGRycy9kb3ducmV2LnhtbESPQWsCMRSE7wX/Q3iCt5pVpOjWKCIIXjy4tdTeHsnr&#10;7tLNy7qJbvz3TUHwOMzMN8xyHW0jbtT52rGCyTgDQaydqblUcPrYvc5B+IBssHFMCu7kYb0avCwx&#10;N67nI92KUIoEYZ+jgiqENpfS64os+rFriZP34zqLIcmulKbDPsFtI6dZ9iYt1pwWKmxpW5H+La5W&#10;wdekPXxHsz/oQpcyXj53575vlBoN4+YdRKAYnuFHe28ULG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75MfEAAAA3AAAAA8AAAAAAAAAAAAAAAAAmAIAAGRycy9k&#10;b3ducmV2LnhtbFBLBQYAAAAABAAEAPUAAACJAwAAAAA=&#10;" path="m222,172r-8,6l206,182r-7,4l199,206r-4,20l189,244r-5,20l178,282r-12,18l289,300r11,-10l300,180r-59,l233,178r-6,l223,176r-1,-4xe" fillcolor="#76ae99" stroked="f">
                    <v:path arrowok="t" o:connecttype="custom" o:connectlocs="222,172;214,178;206,182;199,186;199,206;195,226;189,244;184,264;178,282;166,300;289,300;300,290;300,180;241,180;233,178;227,178;223,176;222,172" o:connectangles="0,0,0,0,0,0,0,0,0,0,0,0,0,0,0,0,0,0"/>
                  </v:shape>
                  <v:shape id="Freeform 46" o:spid="_x0000_s103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BXMUA&#10;AADcAAAADwAAAGRycy9kb3ducmV2LnhtbESPQWsCMRSE74L/ITyhNzdrW8RujSIFwYuHbhXb2yN5&#10;7i5uXtZN6qb/vikUPA4z8w2zXEfbihv1vnGsYJblIIi1Mw1XCg4f2+kChA/IBlvHpOCHPKxX49ES&#10;C+MGfqdbGSqRIOwLVFCH0BVSel2TRZ+5jjh5Z9dbDEn2lTQ9DgluW/mY53NpseG0UGNHbzXpS/lt&#10;FZxm3f4rmt1el7qS8Xrcfg5Dq9TDJG5eQQSK4R7+b++Mgpfn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0FcxQAAANwAAAAPAAAAAAAAAAAAAAAAAJgCAABkcnMv&#10;ZG93bnJldi54bWxQSwUGAAAAAAQABAD1AAAAigMAAAAA&#10;" path="m111,273r,1l112,276r-1,-3xe" fillcolor="#76ae99" stroked="f">
                    <v:path arrowok="t" o:connecttype="custom" o:connectlocs="111,273;111,274;112,276;111,273" o:connectangles="0,0,0,0"/>
                  </v:shape>
                  <v:shape id="Freeform 47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ZKMQA&#10;AADcAAAADwAAAGRycy9kb3ducmV2LnhtbESPQWsCMRSE70L/Q3gFb5pVROzWKKUgePHQVbG9PZLX&#10;3aWbl3UT3fTfG0HwOMzMN8xyHW0jrtT52rGCyTgDQaydqblUcNhvRgsQPiAbbByTgn/ysF69DJaY&#10;G9fzF12LUIoEYZ+jgiqENpfS64os+rFriZP36zqLIcmulKbDPsFtI6dZNpcWa04LFbb0WZH+Ky5W&#10;wWnS7n6i2e50oUsZz8fNd983Sg1f48c7iEAxPMOP9tYoeJvN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e2SjEAAAA3AAAAA8AAAAAAAAAAAAAAAAAmAIAAGRycy9k&#10;b3ducmV2LnhtbFBLBQYAAAAABAAEAPUAAACJAwAAAAA=&#10;" path="m143,56r-44,l105,62r3,2l110,66r7,10l122,86r1,18l123,110r-1,14l110,125r,11l109,146r-5,8l103,158r-1,2l100,162r-1,2l102,172r2,14l104,196r-1,10l102,210r-1,14l99,232r3,14l106,252r3,12l108,270r3,3l112,266r,-2l113,244r4,-20l125,208r5,-8l139,182r-4,-4l132,160r2,-10l140,136r7,-8l145,126r,l145,125r-5,-3l145,118r10,l149,106,145,90r,-4l145,82r1,-8l147,70r,-6l146,62r-3,-2l143,56xe" fillcolor="#76ae99" stroked="f">
                    <v:path arrowok="t" o:connecttype="custom" o:connectlocs="143,56;99,56;105,62;108,64;110,66;117,76;122,86;123,104;123,110;122,124;110,125;110,136;109,146;104,154;103,158;102,160;100,162;99,164;102,172;104,186;104,196;103,206;102,210;101,224;99,232;102,246;106,252;109,264;108,270;111,273;112,266;112,264;113,244;117,224;125,208;130,200;139,182;135,178;132,160;134,150;140,136;147,128;145,126;145,126;145,125;140,122;145,118;155,118;149,106;145,90;145,86;145,82;146,74;147,70;147,64;146,62;143,60;143,56" o:connectangles="0,0,0,0,0,0,0,0,0,0,0,0,0,0,0,0,0,0,0,0,0,0,0,0,0,0,0,0,0,0,0,0,0,0,0,0,0,0,0,0,0,0,0,0,0,0,0,0,0,0,0,0,0,0,0,0,0,0"/>
                  </v:shape>
                  <v:shape id="Freeform 48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8s8UA&#10;AADcAAAADwAAAGRycy9kb3ducmV2LnhtbESPQWsCMRSE74L/ITyhNzdracVujSIFwYuHbhXb2yN5&#10;7i5uXtZN6qb/vikUPA4z8w2zXEfbihv1vnGsYJblIIi1Mw1XCg4f2+kChA/IBlvHpOCHPKxX49ES&#10;C+MGfqdbGSqRIOwLVFCH0BVSel2TRZ+5jjh5Z9dbDEn2lTQ9DgluW/mY53NpseG0UGNHbzXpS/lt&#10;FZxm3f4rmt1el7qS8Xrcfg5Dq9TDJG5eQQSK4R7+b++MgpenZ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nyzxQAAANwAAAAPAAAAAAAAAAAAAAAAAJgCAABkcnMv&#10;ZG93bnJldi54bWxQSwUGAAAAAAQABAD1AAAAigMAAAAA&#10;" path="m161,124r-4,l159,126r-3,2l154,134r1,l156,144r2,6l158,156r-5,20l143,194r-11,16l124,228r-1,24l127,268r,2l130,268r7,-12l137,242r1,-12l144,212r9,-18l168,176r4,-4l177,162r5,-10l174,140r-5,-8l161,124xe" fillcolor="#76ae99" stroked="f">
                    <v:path arrowok="t" o:connecttype="custom" o:connectlocs="161,124;157,124;159,126;156,128;154,134;155,134;156,144;158,150;158,156;153,176;143,194;132,210;124,228;123,252;127,268;127,270;130,268;137,256;137,242;138,230;144,212;153,194;168,176;172,172;177,162;182,152;174,140;169,132;161,124" o:connectangles="0,0,0,0,0,0,0,0,0,0,0,0,0,0,0,0,0,0,0,0,0,0,0,0,0,0,0,0,0"/>
                  </v:shape>
                  <v:shape id="Freeform 49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ixMUA&#10;AADcAAAADwAAAGRycy9kb3ducmV2LnhtbESPQWvCQBSE70L/w/IKvelGEWmjm1AKghcPTSvW22P3&#10;mQSzb2N2Ndt/3y0Uehxm5htmU0bbiTsNvnWsYD7LQBBrZ1quFXx+bKfPIHxANtg5JgXf5KEsHiYb&#10;zI0b+Z3uVahFgrDPUUETQp9L6XVDFv3M9cTJO7vBYkhyqKUZcExw28lFlq2kxZbTQoM9vTWkL9XN&#10;KjjO+/0pmt1eV7qW8XrYfo1jp9TTY3xdgwgUw3/4r70zCl6WK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OLExQAAANwAAAAPAAAAAAAAAAAAAAAAAJgCAABkcnMv&#10;ZG93bnJldi54bWxQSwUGAAAAAAQABAD1AAAAigMAAAAA&#10;" path="m300,144r-23,l280,146r3,l286,148r,6l279,160r-2,2l270,168r-6,4l248,178r-7,2l300,180r,-36xe" fillcolor="#76ae99" stroked="f">
                    <v:path arrowok="t" o:connecttype="custom" o:connectlocs="300,144;277,144;280,146;283,146;286,148;286,154;279,160;277,162;270,168;264,172;248,178;241,180;300,180;300,144" o:connectangles="0,0,0,0,0,0,0,0,0,0,0,0,0,0"/>
                  </v:shape>
                  <v:shape id="Freeform 50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HX8UA&#10;AADcAAAADwAAAGRycy9kb3ducmV2LnhtbESPQWsCMRSE74L/ITyhNzdrKdVujSIFwYuHbhXb2yN5&#10;7i5uXtZN6qb/vikUPA4z8w2zXEfbihv1vnGsYJblIIi1Mw1XCg4f2+kChA/IBlvHpOCHPKxX49ES&#10;C+MGfqdbGSqRIOwLVFCH0BVSel2TRZ+5jjh5Z9dbDEn2lTQ9DgluW/mY58/SYsNpocaO3mrSl/Lb&#10;KjjNuv1XNLu9LnUl4/W4/RyGVqmHSdy8gggUwz38394ZBS9P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EdfxQAAANwAAAAPAAAAAAAAAAAAAAAAAJgCAABkcnMv&#10;ZG93bnJldi54bWxQSwUGAAAAAAQABAD1AAAAigMAAAAA&#10;" path="m185,118r-3,12l188,140r,12l190,158r3,6l196,172r1,4l197,178r6,-2l218,170r,-2l215,166r-2,-4l214,160r3,-10l228,146r14,-2l300,144r,-24l191,120r-6,-2xe" fillcolor="#76ae99" stroked="f">
                    <v:path arrowok="t" o:connecttype="custom" o:connectlocs="185,118;182,130;188,140;188,152;190,158;193,164;196,172;197,176;197,178;203,176;218,170;218,168;215,166;213,162;214,160;217,150;228,146;242,144;300,144;300,120;191,120;185,118" o:connectangles="0,0,0,0,0,0,0,0,0,0,0,0,0,0,0,0,0,0,0,0,0,0"/>
                  </v:shape>
                  <v:shape id="Freeform 51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TLcEA&#10;AADcAAAADwAAAGRycy9kb3ducmV2LnhtbERPz2vCMBS+C/sfwht4s6ljiKtGGQPBiwer4rw9kmdb&#10;bF66JrPZf78cBI8f3+/lOtpW3Kn3jWMF0ywHQaydabhScDxsJnMQPiAbbB2Tgj/ysF69jJZYGDfw&#10;nu5lqEQKYV+ggjqErpDS65os+sx1xIm7ut5iSLCvpOlxSOG2lW95PpMWG04NNXb0VZO+lb9WwXna&#10;7S7RbHe61JWMP6fN9zC0So1f4+cCRKAYnuKHe2sUfLynt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T0y3BAAAA3AAAAA8AAAAAAAAAAAAAAAAAmAIAAGRycy9kb3du&#10;cmV2LnhtbFBLBQYAAAAABAAEAPUAAACGAwAAAAA=&#10;" path="m93,70r-65,l50,74,70,94r4,14l74,110r-2,2l71,112r-2,2l72,116r2,4l76,122r7,8l87,136r5,10l93,148r1,4l95,156r4,-4l104,136r-1,-8l100,128r-7,-8l90,114,86,104,87,94,89,76r4,-6xe" fillcolor="#76ae99" stroked="f">
                    <v:path arrowok="t" o:connecttype="custom" o:connectlocs="93,70;28,70;50,74;70,94;74,108;74,110;72,112;71,112;69,114;72,116;74,120;76,122;83,130;87,136;92,146;93,148;94,152;95,156;99,152;104,136;103,128;100,128;93,120;90,114;86,104;87,94;89,76;93,70" o:connectangles="0,0,0,0,0,0,0,0,0,0,0,0,0,0,0,0,0,0,0,0,0,0,0,0,0,0,0,0"/>
                  </v:shape>
                  <v:shape id="Freeform 52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2tsUA&#10;AADcAAAADwAAAGRycy9kb3ducmV2LnhtbESPQWvCQBSE74X+h+UVvNVNREqNrkEKghcPjRXb22P3&#10;mQSzb9Psarb/visUehxm5htmVUbbiRsNvnWsIJ9mIIi1My3XCj4O2+dXED4gG+wck4If8lCuHx9W&#10;WBg38jvdqlCLBGFfoIImhL6Q0uuGLPqp64mTd3aDxZDkUEsz4JjgtpOzLHuRFltOCw329NaQvlRX&#10;q+CU9/uvaHZ7Xelaxu/j9nMcO6UmT3GzBBEohv/wX3tnFCzmC7if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3a2xQAAANwAAAAPAAAAAAAAAAAAAAAAAJgCAABkcnMv&#10;ZG93bnJldi54bWxQSwUGAAAAAAQABAD1AAAAigMAAAAA&#10;" path="m154,68r-1,l150,76r,4l150,84r,10l153,102r7,12l164,118r4,6l172,128r4,4l179,138r,-2l179,134r-1,-4l178,128r,-6l178,118r1,-4l174,108r3,-12l180,90r4,-4l188,82r9,-6l201,72r4,-2l157,70r-3,-2xe" fillcolor="#76ae99" stroked="f">
                    <v:path arrowok="t" o:connecttype="custom" o:connectlocs="154,68;153,68;150,76;150,80;150,84;150,94;153,102;160,114;164,118;168,124;172,128;176,132;179,138;179,136;179,134;178,130;178,128;178,122;178,118;179,114;174,108;177,96;180,90;184,86;188,82;197,76;201,72;205,70;157,70;154,68" o:connectangles="0,0,0,0,0,0,0,0,0,0,0,0,0,0,0,0,0,0,0,0,0,0,0,0,0,0,0,0,0,0"/>
                  </v:shape>
                  <v:shape id="Freeform 53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9sEA&#10;AADcAAAADwAAAGRycy9kb3ducmV2LnhtbERPz2vCMBS+C/sfwht4s6mDiatGGQPBiwer4rw9kmdb&#10;bF66JrPZf78cBI8f3+/lOtpW3Kn3jWMF0ywHQaydabhScDxsJnMQPiAbbB2Tgj/ysF69jJZYGDfw&#10;nu5lqEQKYV+ggjqErpDS65os+sx1xIm7ut5iSLCvpOlxSOG2lW95PpMWG04NNXb0VZO+lb9WwXna&#10;7S7RbHe61JWMP6fN9zC0So1f4+cCRKAYnuKHe2sUfLyn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8SfbBAAAA3AAAAA8AAAAAAAAAAAAAAAAAmAIAAGRycy9kb3du&#10;cmV2LnhtbFBLBQYAAAAABAAEAPUAAACGAwAAAAA=&#10;" path="m102,124r-2,4l104,128r-2,-4xe" fillcolor="#76ae99" stroked="f">
                    <v:path arrowok="t" o:connecttype="custom" o:connectlocs="102,124;100,128;104,128;102,124" o:connectangles="0,0,0,0"/>
                  </v:shape>
                  <v:shape id="Freeform 54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sbcQA&#10;AADcAAAADwAAAGRycy9kb3ducmV2LnhtbESPQWsCMRSE7wX/Q3iCt5pdwVJXo0hB8OKh24p6eyTP&#10;3cXNy3YT3fTfN4VCj8PMfMOsNtG24kG9bxwryKcZCGLtTMOVgs+P3fMrCB+QDbaOScE3edisR08r&#10;LIwb+J0eZahEgrAvUEEdQldI6XVNFv3UdcTJu7reYkiyr6TpcUhw28pZlr1Iiw2nhRo7eqtJ38q7&#10;VXDKu8Mlmv1Bl7qS8eu4Ow9Dq9RkHLdLEIFi+A//tfdGwWKe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w7G3EAAAA3AAAAA8AAAAAAAAAAAAAAAAAmAIAAGRycy9k&#10;b3ducmV2LnhtbFBLBQYAAAAABAAEAPUAAACJAwAAAAA=&#10;" path="m145,125r,1l145,126r,-1xe" fillcolor="#76ae99" stroked="f">
                    <v:path arrowok="t" o:connecttype="custom" o:connectlocs="145,125;145,126;145,126;145,125" o:connectangles="0,0,0,0"/>
                  </v:shape>
                  <v:shape id="Freeform 55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yGsQA&#10;AADcAAAADwAAAGRycy9kb3ducmV2LnhtbESPQWsCMRSE7wX/Q3iCt5pVsOjWKCIIXjy4tdTeHsnr&#10;7tLNy7qJbvz3TUHwOMzMN8xyHW0jbtT52rGCyTgDQaydqblUcPrYvc5B+IBssHFMCu7kYb0avCwx&#10;N67nI92KUIoEYZ+jgiqENpfS64os+rFriZP34zqLIcmulKbDPsFtI6dZ9iYt1pwWKmxpW5H+La5W&#10;wdekPXxHsz/oQpcyXj53575vlBoN4+YdRKAYnuFHe28ULG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ichrEAAAA3AAAAA8AAAAAAAAAAAAAAAAAmAIAAGRycy9k&#10;b3ducmV2LnhtbFBLBQYAAAAABAAEAPUAAACJAwAAAAA=&#10;" path="m157,120r-3,l152,126r1,l155,124r6,l157,120xe" fillcolor="#76ae99" stroked="f">
                    <v:path arrowok="t" o:connecttype="custom" o:connectlocs="157,120;154,120;152,126;153,126;155,124;161,124;157,120" o:connectangles="0,0,0,0,0,0,0"/>
                  </v:shape>
                  <v:shape id="Freeform 56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XgcUA&#10;AADcAAAADwAAAGRycy9kb3ducmV2LnhtbESPQWsCMRSE74L/ITyhNzdrS8VujSIFwYuHbhXb2yN5&#10;7i5uXtZN6qb/vikUPA4z8w2zXEfbihv1vnGsYJblIIi1Mw1XCg4f2+kChA/IBlvHpOCHPKxX49ES&#10;C+MGfqdbGSqRIOwLVFCH0BVSel2TRZ+5jjh5Z9dbDEn2lTQ9DgluW/mY53NpseG0UGNHbzXpS/lt&#10;FZxm3f4rmt1el7qS8Xrcfg5Dq9TDJG5eQQSK4R7+b++Mgpfn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teBxQAAANwAAAAPAAAAAAAAAAAAAAAAAJgCAABkcnMv&#10;ZG93bnJldi54bWxQSwUGAAAAAAQABAD1AAAAigMAAAAA&#10;" path="m155,118r-10,l145,125r5,-3l148,120r9,l155,118xe" fillcolor="#76ae99" stroked="f">
                    <v:path arrowok="t" o:connecttype="custom" o:connectlocs="155,118;145,118;145,125;150,122;148,120;157,120;155,118" o:connectangles="0,0,0,0,0,0,0"/>
                  </v:shape>
                  <v:shape id="Freeform 57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P9cUA&#10;AADcAAAADwAAAGRycy9kb3ducmV2LnhtbESPQWsCMRSE74L/ITyhNzdracVujSIFwYuHbhXb2yN5&#10;7i5uXtZN6qb/vikUPA4z8w2zXEfbihv1vnGsYJblIIi1Mw1XCg4f2+kChA/IBlvHpOCHPKxX49ES&#10;C+MGfqdbGSqRIOwLVFCH0BVSel2TRZ+5jjh5Z9dbDEn2lTQ9DgluW/mY53NpseG0UGNHbzXpS/lt&#10;FZxm3f4rmt1el7qS8Xrcfg5Dq9TDJG5eQQSK4R7+b++Mgpfn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0/1xQAAANwAAAAPAAAAAAAAAAAAAAAAAJgCAABkcnMv&#10;ZG93bnJldi54bWxQSwUGAAAAAAQABAD1AAAAigMAAAAA&#10;" path="m64,116r1,4l67,120r-2,-2l64,116xe" fillcolor="#76ae99" stroked="f">
                    <v:path arrowok="t" o:connecttype="custom" o:connectlocs="64,116;65,120;67,120;65,118;64,116" o:connectangles="0,0,0,0,0"/>
                  </v:shape>
                  <v:shape id="Freeform 58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qbsQA&#10;AADcAAAADwAAAGRycy9kb3ducmV2LnhtbESPQWsCMRSE70L/Q3gFb5pVUOzWKKUgePHQVbG9PZLX&#10;3aWbl3UT3fTfG0HwOMzMN8xyHW0jrtT52rGCyTgDQaydqblUcNhvRgsQPiAbbByTgn/ysF69DJaY&#10;G9fzF12LUIoEYZ+jgiqENpfS64os+rFriZP36zqLIcmulKbDPsFtI6dZNpcWa04LFbb0WZH+Ky5W&#10;wWnS7n6i2e50oUsZz8fNd983Sg1f48c7iEAxPMOP9tYoeJvN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6m7EAAAA3AAAAA8AAAAAAAAAAAAAAAAAmAIAAGRycy9k&#10;b3ducmV2LnhtbFBLBQYAAAAABAAEAPUAAACJAwAAAAA=&#10;" path="m300,62r-72,l231,64r-1,4l229,74r-1,4l225,86r-4,6l213,104r-4,4l203,112r-4,4l191,120r109,l300,62xe" fillcolor="#76ae99" stroked="f">
                    <v:path arrowok="t" o:connecttype="custom" o:connectlocs="300,62;228,62;231,64;230,68;229,74;228,78;225,86;221,92;213,104;209,108;203,112;199,116;191,120;300,120;300,62" o:connectangles="0,0,0,0,0,0,0,0,0,0,0,0,0,0,0"/>
                  </v:shape>
                  <v:shape id="Freeform 59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0GcUA&#10;AADcAAAADwAAAGRycy9kb3ducmV2LnhtbESPQWvCQBSE70L/w/IKvelGQWmjm1AKghcPTSvW22P3&#10;mQSzb2N2Ndt/3y0Uehxm5htmU0bbiTsNvnWsYD7LQBBrZ1quFXx+bKfPIHxANtg5JgXf5KEsHiYb&#10;zI0b+Z3uVahFgrDPUUETQp9L6XVDFv3M9cTJO7vBYkhyqKUZcExw28lFlq2kxZbTQoM9vTWkL9XN&#10;KjjO+/0pmt1eV7qW8XrYfo1jp9TTY3xdgwgUw3/4r70zCl6WK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XQZxQAAANwAAAAPAAAAAAAAAAAAAAAAAJgCAABkcnMv&#10;ZG93bnJldi54bWxQSwUGAAAAAAQABAD1AAAAigMAAAAA&#10;" path="m298,10r-104,l194,18r-3,8l186,38r-3,4l181,48r-2,4l177,56r-4,2l169,62r-4,6l159,70r46,l211,68r7,-4l228,62r72,l300,12r-2,-2xe" fillcolor="#76ae99" stroked="f">
                    <v:path arrowok="t" o:connecttype="custom" o:connectlocs="298,10;194,10;194,18;191,26;186,38;183,42;181,48;179,52;177,56;173,58;169,62;165,68;159,70;205,70;211,68;218,64;228,62;300,62;300,12;298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1135"/>
                <wp:effectExtent l="5715" t="5080" r="3175" b="3810"/>
                <wp:docPr id="90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s:wsp>
                        <wps:cNvPr id="903" name="Freeform 61"/>
                        <wps:cNvSpPr>
                          <a:spLocks/>
                        </wps:cNvSpPr>
                        <wps:spPr bwMode="auto">
                          <a:xfrm>
                            <a:off x="174" y="1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1 h 20"/>
                              <a:gd name="T4" fmla="*/ 1 w 20"/>
                              <a:gd name="T5" fmla="*/ 2 h 20"/>
                              <a:gd name="T6" fmla="*/ 0 w 20"/>
                              <a:gd name="T7" fmla="*/ 1 h 20"/>
                              <a:gd name="T8" fmla="*/ 0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62"/>
                        <wps:cNvSpPr>
                          <a:spLocks/>
                        </wps:cNvSpPr>
                        <wps:spPr bwMode="auto">
                          <a:xfrm>
                            <a:off x="141" y="110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3 w 20"/>
                              <a:gd name="T5" fmla="*/ 0 h 20"/>
                              <a:gd name="T6" fmla="*/ 2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5" name="Group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90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1 w 301"/>
                                <a:gd name="T3" fmla="*/ 93 h 188"/>
                                <a:gd name="T4" fmla="*/ 195 w 301"/>
                                <a:gd name="T5" fmla="*/ 96 h 188"/>
                                <a:gd name="T6" fmla="*/ 196 w 301"/>
                                <a:gd name="T7" fmla="*/ 102 h 188"/>
                                <a:gd name="T8" fmla="*/ 194 w 301"/>
                                <a:gd name="T9" fmla="*/ 104 h 188"/>
                                <a:gd name="T10" fmla="*/ 191 w 301"/>
                                <a:gd name="T11" fmla="*/ 106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2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7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59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8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6 h 188"/>
                                <a:gd name="T40" fmla="*/ 195 w 301"/>
                                <a:gd name="T41" fmla="*/ 94 h 188"/>
                                <a:gd name="T42" fmla="*/ 192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1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4" y="104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7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5" y="94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79 h 188"/>
                                <a:gd name="T2" fmla="*/ 13 w 301"/>
                                <a:gd name="T3" fmla="*/ 79 h 188"/>
                                <a:gd name="T4" fmla="*/ 32 w 301"/>
                                <a:gd name="T5" fmla="*/ 86 h 188"/>
                                <a:gd name="T6" fmla="*/ 52 w 301"/>
                                <a:gd name="T7" fmla="*/ 94 h 188"/>
                                <a:gd name="T8" fmla="*/ 70 w 301"/>
                                <a:gd name="T9" fmla="*/ 99 h 188"/>
                                <a:gd name="T10" fmla="*/ 47 w 301"/>
                                <a:gd name="T11" fmla="*/ 84 h 188"/>
                                <a:gd name="T12" fmla="*/ 41 w 301"/>
                                <a:gd name="T13" fmla="*/ 7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79"/>
                                  </a:moveTo>
                                  <a:lnTo>
                                    <a:pt x="13" y="7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62 h 188"/>
                                <a:gd name="T2" fmla="*/ 191 w 301"/>
                                <a:gd name="T3" fmla="*/ 62 h 188"/>
                                <a:gd name="T4" fmla="*/ 195 w 301"/>
                                <a:gd name="T5" fmla="*/ 64 h 188"/>
                                <a:gd name="T6" fmla="*/ 197 w 301"/>
                                <a:gd name="T7" fmla="*/ 66 h 188"/>
                                <a:gd name="T8" fmla="*/ 198 w 301"/>
                                <a:gd name="T9" fmla="*/ 71 h 188"/>
                                <a:gd name="T10" fmla="*/ 200 w 301"/>
                                <a:gd name="T11" fmla="*/ 74 h 188"/>
                                <a:gd name="T12" fmla="*/ 201 w 301"/>
                                <a:gd name="T13" fmla="*/ 76 h 188"/>
                                <a:gd name="T14" fmla="*/ 202 w 301"/>
                                <a:gd name="T15" fmla="*/ 79 h 188"/>
                                <a:gd name="T16" fmla="*/ 205 w 301"/>
                                <a:gd name="T17" fmla="*/ 81 h 188"/>
                                <a:gd name="T18" fmla="*/ 207 w 301"/>
                                <a:gd name="T19" fmla="*/ 82 h 188"/>
                                <a:gd name="T20" fmla="*/ 208 w 301"/>
                                <a:gd name="T21" fmla="*/ 84 h 188"/>
                                <a:gd name="T22" fmla="*/ 211 w 301"/>
                                <a:gd name="T23" fmla="*/ 87 h 188"/>
                                <a:gd name="T24" fmla="*/ 212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6 h 188"/>
                                <a:gd name="T30" fmla="*/ 207 w 301"/>
                                <a:gd name="T31" fmla="*/ 99 h 188"/>
                                <a:gd name="T32" fmla="*/ 298 w 301"/>
                                <a:gd name="T33" fmla="*/ 99 h 188"/>
                                <a:gd name="T34" fmla="*/ 299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99" y="62"/>
                                  </a:moveTo>
                                  <a:lnTo>
                                    <a:pt x="191" y="62"/>
                                  </a:lnTo>
                                  <a:lnTo>
                                    <a:pt x="195" y="64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1" y="76"/>
                                  </a:lnTo>
                                  <a:lnTo>
                                    <a:pt x="202" y="79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211" y="87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6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8" y="99"/>
                                  </a:lnTo>
                                  <a:lnTo>
                                    <a:pt x="29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1 w 301"/>
                                <a:gd name="T3" fmla="*/ 29 h 188"/>
                                <a:gd name="T4" fmla="*/ 24 w 301"/>
                                <a:gd name="T5" fmla="*/ 30 h 188"/>
                                <a:gd name="T6" fmla="*/ 39 w 301"/>
                                <a:gd name="T7" fmla="*/ 36 h 188"/>
                                <a:gd name="T8" fmla="*/ 56 w 301"/>
                                <a:gd name="T9" fmla="*/ 44 h 188"/>
                                <a:gd name="T10" fmla="*/ 71 w 301"/>
                                <a:gd name="T11" fmla="*/ 53 h 188"/>
                                <a:gd name="T12" fmla="*/ 82 w 301"/>
                                <a:gd name="T13" fmla="*/ 60 h 188"/>
                                <a:gd name="T14" fmla="*/ 87 w 301"/>
                                <a:gd name="T15" fmla="*/ 63 h 188"/>
                                <a:gd name="T16" fmla="*/ 114 w 301"/>
                                <a:gd name="T17" fmla="*/ 73 h 188"/>
                                <a:gd name="T18" fmla="*/ 133 w 301"/>
                                <a:gd name="T19" fmla="*/ 82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2 h 188"/>
                                <a:gd name="T24" fmla="*/ 153 w 301"/>
                                <a:gd name="T25" fmla="*/ 90 h 188"/>
                                <a:gd name="T26" fmla="*/ 156 w 301"/>
                                <a:gd name="T27" fmla="*/ 79 h 188"/>
                                <a:gd name="T28" fmla="*/ 172 w 301"/>
                                <a:gd name="T29" fmla="*/ 79 h 188"/>
                                <a:gd name="T30" fmla="*/ 171 w 301"/>
                                <a:gd name="T31" fmla="*/ 79 h 188"/>
                                <a:gd name="T32" fmla="*/ 165 w 301"/>
                                <a:gd name="T33" fmla="*/ 78 h 188"/>
                                <a:gd name="T34" fmla="*/ 159 w 301"/>
                                <a:gd name="T35" fmla="*/ 74 h 188"/>
                                <a:gd name="T36" fmla="*/ 155 w 301"/>
                                <a:gd name="T37" fmla="*/ 71 h 188"/>
                                <a:gd name="T38" fmla="*/ 158 w 301"/>
                                <a:gd name="T39" fmla="*/ 60 h 188"/>
                                <a:gd name="T40" fmla="*/ 165 w 301"/>
                                <a:gd name="T41" fmla="*/ 58 h 188"/>
                                <a:gd name="T42" fmla="*/ 299 w 301"/>
                                <a:gd name="T43" fmla="*/ 58 h 188"/>
                                <a:gd name="T44" fmla="*/ 300 w 301"/>
                                <a:gd name="T45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2"/>
                                  </a:lnTo>
                                  <a:lnTo>
                                    <a:pt x="153" y="90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72" y="79"/>
                                  </a:lnTo>
                                  <a:lnTo>
                                    <a:pt x="171" y="79"/>
                                  </a:lnTo>
                                  <a:lnTo>
                                    <a:pt x="165" y="78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55" y="71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299" y="5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0 w 301"/>
                                <a:gd name="T3" fmla="*/ 0 h 188"/>
                                <a:gd name="T4" fmla="*/ 0 w 301"/>
                                <a:gd name="T5" fmla="*/ 10 h 188"/>
                                <a:gd name="T6" fmla="*/ 0 w 301"/>
                                <a:gd name="T7" fmla="*/ 82 h 188"/>
                                <a:gd name="T8" fmla="*/ 13 w 301"/>
                                <a:gd name="T9" fmla="*/ 79 h 188"/>
                                <a:gd name="T10" fmla="*/ 41 w 301"/>
                                <a:gd name="T11" fmla="*/ 79 h 188"/>
                                <a:gd name="T12" fmla="*/ 32 w 301"/>
                                <a:gd name="T13" fmla="*/ 72 h 188"/>
                                <a:gd name="T14" fmla="*/ 12 w 301"/>
                                <a:gd name="T15" fmla="*/ 62 h 188"/>
                                <a:gd name="T16" fmla="*/ 6 w 301"/>
                                <a:gd name="T17" fmla="*/ 47 h 188"/>
                                <a:gd name="T18" fmla="*/ 5 w 301"/>
                                <a:gd name="T19" fmla="*/ 34 h 188"/>
                                <a:gd name="T20" fmla="*/ 11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0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79 h 188"/>
                                <a:gd name="T2" fmla="*/ 156 w 301"/>
                                <a:gd name="T3" fmla="*/ 79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7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79"/>
                                  </a:moveTo>
                                  <a:lnTo>
                                    <a:pt x="156" y="7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58 h 188"/>
                                <a:gd name="T2" fmla="*/ 165 w 301"/>
                                <a:gd name="T3" fmla="*/ 58 h 188"/>
                                <a:gd name="T4" fmla="*/ 173 w 301"/>
                                <a:gd name="T5" fmla="*/ 62 h 188"/>
                                <a:gd name="T6" fmla="*/ 175 w 301"/>
                                <a:gd name="T7" fmla="*/ 63 h 188"/>
                                <a:gd name="T8" fmla="*/ 185 w 301"/>
                                <a:gd name="T9" fmla="*/ 63 h 188"/>
                                <a:gd name="T10" fmla="*/ 191 w 301"/>
                                <a:gd name="T11" fmla="*/ 62 h 188"/>
                                <a:gd name="T12" fmla="*/ 299 w 301"/>
                                <a:gd name="T13" fmla="*/ 62 h 188"/>
                                <a:gd name="T14" fmla="*/ 299 w 301"/>
                                <a:gd name="T15" fmla="*/ 5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99" y="58"/>
                                  </a:moveTo>
                                  <a:lnTo>
                                    <a:pt x="165" y="58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299" y="62"/>
                                  </a:lnTo>
                                  <a:lnTo>
                                    <a:pt x="2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71"/>
                        <wpg:cNvGrpSpPr>
                          <a:grpSpLocks/>
                        </wpg:cNvGrpSpPr>
                        <wpg:grpSpPr bwMode="auto">
                          <a:xfrm>
                            <a:off x="0" y="110"/>
                            <a:ext cx="301" cy="190"/>
                            <a:chOff x="0" y="110"/>
                            <a:chExt cx="301" cy="190"/>
                          </a:xfrm>
                        </wpg:grpSpPr>
                        <wps:wsp>
                          <wps:cNvPr id="914" name="Freeform 72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78 h 190"/>
                                <a:gd name="T2" fmla="*/ 289 w 301"/>
                                <a:gd name="T3" fmla="*/ 189 h 190"/>
                                <a:gd name="T4" fmla="*/ 300 w 301"/>
                                <a:gd name="T5" fmla="*/ 178 h 190"/>
                                <a:gd name="T6" fmla="*/ 65 w 301"/>
                                <a:gd name="T7" fmla="*/ 171 h 190"/>
                                <a:gd name="T8" fmla="*/ 62 w 301"/>
                                <a:gd name="T9" fmla="*/ 171 h 190"/>
                                <a:gd name="T10" fmla="*/ 62 w 301"/>
                                <a:gd name="T11" fmla="*/ 166 h 190"/>
                                <a:gd name="T12" fmla="*/ 65 w 301"/>
                                <a:gd name="T13" fmla="*/ 156 h 190"/>
                                <a:gd name="T14" fmla="*/ 69 w 301"/>
                                <a:gd name="T15" fmla="*/ 156 h 190"/>
                                <a:gd name="T16" fmla="*/ 71 w 301"/>
                                <a:gd name="T17" fmla="*/ 150 h 190"/>
                                <a:gd name="T18" fmla="*/ 74 w 301"/>
                                <a:gd name="T19" fmla="*/ 143 h 190"/>
                                <a:gd name="T20" fmla="*/ 79 w 301"/>
                                <a:gd name="T21" fmla="*/ 142 h 190"/>
                                <a:gd name="T22" fmla="*/ 80 w 301"/>
                                <a:gd name="T23" fmla="*/ 134 h 190"/>
                                <a:gd name="T24" fmla="*/ 82 w 301"/>
                                <a:gd name="T25" fmla="*/ 127 h 190"/>
                                <a:gd name="T26" fmla="*/ 87 w 301"/>
                                <a:gd name="T27" fmla="*/ 127 h 190"/>
                                <a:gd name="T28" fmla="*/ 84 w 301"/>
                                <a:gd name="T29" fmla="*/ 125 h 190"/>
                                <a:gd name="T30" fmla="*/ 91 w 301"/>
                                <a:gd name="T31" fmla="*/ 112 h 190"/>
                                <a:gd name="T32" fmla="*/ 96 w 301"/>
                                <a:gd name="T33" fmla="*/ 109 h 190"/>
                                <a:gd name="T34" fmla="*/ 95 w 301"/>
                                <a:gd name="T35" fmla="*/ 108 h 190"/>
                                <a:gd name="T36" fmla="*/ 94 w 301"/>
                                <a:gd name="T37" fmla="*/ 106 h 190"/>
                                <a:gd name="T38" fmla="*/ 95 w 301"/>
                                <a:gd name="T39" fmla="*/ 102 h 190"/>
                                <a:gd name="T40" fmla="*/ 101 w 301"/>
                                <a:gd name="T41" fmla="*/ 92 h 190"/>
                                <a:gd name="T42" fmla="*/ 102 w 301"/>
                                <a:gd name="T43" fmla="*/ 89 h 190"/>
                                <a:gd name="T44" fmla="*/ 102 w 301"/>
                                <a:gd name="T45" fmla="*/ 87 h 190"/>
                                <a:gd name="T46" fmla="*/ 107 w 301"/>
                                <a:gd name="T47" fmla="*/ 82 h 190"/>
                                <a:gd name="T48" fmla="*/ 110 w 301"/>
                                <a:gd name="T49" fmla="*/ 77 h 190"/>
                                <a:gd name="T50" fmla="*/ 113 w 301"/>
                                <a:gd name="T51" fmla="*/ 72 h 190"/>
                                <a:gd name="T52" fmla="*/ 113 w 301"/>
                                <a:gd name="T53" fmla="*/ 69 h 190"/>
                                <a:gd name="T54" fmla="*/ 116 w 301"/>
                                <a:gd name="T55" fmla="*/ 69 h 190"/>
                                <a:gd name="T56" fmla="*/ 115 w 301"/>
                                <a:gd name="T57" fmla="*/ 64 h 190"/>
                                <a:gd name="T58" fmla="*/ 127 w 301"/>
                                <a:gd name="T59" fmla="*/ 55 h 190"/>
                                <a:gd name="T60" fmla="*/ 124 w 301"/>
                                <a:gd name="T61" fmla="*/ 51 h 190"/>
                                <a:gd name="T62" fmla="*/ 127 w 301"/>
                                <a:gd name="T63" fmla="*/ 50 h 190"/>
                                <a:gd name="T64" fmla="*/ 126 w 301"/>
                                <a:gd name="T65" fmla="*/ 45 h 190"/>
                                <a:gd name="T66" fmla="*/ 79 w 301"/>
                                <a:gd name="T67" fmla="*/ 42 h 190"/>
                                <a:gd name="T68" fmla="*/ 41 w 301"/>
                                <a:gd name="T69" fmla="*/ 26 h 190"/>
                                <a:gd name="T70" fmla="*/ 14 w 301"/>
                                <a:gd name="T71" fmla="*/ 10 h 190"/>
                                <a:gd name="T72" fmla="*/ 4 w 301"/>
                                <a:gd name="T73" fmla="*/ 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70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5" y="156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4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73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82 w 301"/>
                                <a:gd name="T1" fmla="*/ 144 h 190"/>
                                <a:gd name="T2" fmla="*/ 84 w 301"/>
                                <a:gd name="T3" fmla="*/ 145 h 190"/>
                                <a:gd name="T4" fmla="*/ 86 w 301"/>
                                <a:gd name="T5" fmla="*/ 148 h 190"/>
                                <a:gd name="T6" fmla="*/ 85 w 301"/>
                                <a:gd name="T7" fmla="*/ 149 h 190"/>
                                <a:gd name="T8" fmla="*/ 81 w 301"/>
                                <a:gd name="T9" fmla="*/ 153 h 190"/>
                                <a:gd name="T10" fmla="*/ 80 w 301"/>
                                <a:gd name="T11" fmla="*/ 158 h 190"/>
                                <a:gd name="T12" fmla="*/ 76 w 301"/>
                                <a:gd name="T13" fmla="*/ 159 h 190"/>
                                <a:gd name="T14" fmla="*/ 73 w 301"/>
                                <a:gd name="T15" fmla="*/ 159 h 190"/>
                                <a:gd name="T16" fmla="*/ 74 w 301"/>
                                <a:gd name="T17" fmla="*/ 160 h 190"/>
                                <a:gd name="T18" fmla="*/ 78 w 301"/>
                                <a:gd name="T19" fmla="*/ 163 h 190"/>
                                <a:gd name="T20" fmla="*/ 78 w 301"/>
                                <a:gd name="T21" fmla="*/ 163 h 190"/>
                                <a:gd name="T22" fmla="*/ 66 w 301"/>
                                <a:gd name="T23" fmla="*/ 178 h 190"/>
                                <a:gd name="T24" fmla="*/ 300 w 301"/>
                                <a:gd name="T25" fmla="*/ 178 h 190"/>
                                <a:gd name="T26" fmla="*/ 300 w 301"/>
                                <a:gd name="T27" fmla="*/ 153 h 190"/>
                                <a:gd name="T28" fmla="*/ 267 w 301"/>
                                <a:gd name="T29" fmla="*/ 153 h 190"/>
                                <a:gd name="T30" fmla="*/ 250 w 301"/>
                                <a:gd name="T31" fmla="*/ 145 h 190"/>
                                <a:gd name="T32" fmla="*/ 86 w 301"/>
                                <a:gd name="T33" fmla="*/ 145 h 190"/>
                                <a:gd name="T34" fmla="*/ 82 w 301"/>
                                <a:gd name="T35" fmla="*/ 144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2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85" y="149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7" y="153"/>
                                  </a:lnTo>
                                  <a:lnTo>
                                    <a:pt x="250" y="145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8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74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71 h 190"/>
                                <a:gd name="T2" fmla="*/ 63 w 301"/>
                                <a:gd name="T3" fmla="*/ 171 h 190"/>
                                <a:gd name="T4" fmla="*/ 65 w 301"/>
                                <a:gd name="T5" fmla="*/ 171 h 190"/>
                                <a:gd name="T6" fmla="*/ 65 w 301"/>
                                <a:gd name="T7" fmla="*/ 171 h 190"/>
                                <a:gd name="T8" fmla="*/ 64 w 301"/>
                                <a:gd name="T9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75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69 w 301"/>
                                <a:gd name="T1" fmla="*/ 156 h 190"/>
                                <a:gd name="T2" fmla="*/ 65 w 301"/>
                                <a:gd name="T3" fmla="*/ 156 h 190"/>
                                <a:gd name="T4" fmla="*/ 69 w 301"/>
                                <a:gd name="T5" fmla="*/ 158 h 190"/>
                                <a:gd name="T6" fmla="*/ 70 w 301"/>
                                <a:gd name="T7" fmla="*/ 158 h 190"/>
                                <a:gd name="T8" fmla="*/ 69 w 301"/>
                                <a:gd name="T9" fmla="*/ 156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9" y="156"/>
                                  </a:moveTo>
                                  <a:lnTo>
                                    <a:pt x="65" y="156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0" y="158"/>
                                  </a:lnTo>
                                  <a:lnTo>
                                    <a:pt x="6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76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5 w 301"/>
                                <a:gd name="T1" fmla="*/ 81 h 190"/>
                                <a:gd name="T2" fmla="*/ 237 w 301"/>
                                <a:gd name="T3" fmla="*/ 92 h 190"/>
                                <a:gd name="T4" fmla="*/ 251 w 301"/>
                                <a:gd name="T5" fmla="*/ 102 h 190"/>
                                <a:gd name="T6" fmla="*/ 270 w 301"/>
                                <a:gd name="T7" fmla="*/ 121 h 190"/>
                                <a:gd name="T8" fmla="*/ 272 w 301"/>
                                <a:gd name="T9" fmla="*/ 134 h 190"/>
                                <a:gd name="T10" fmla="*/ 274 w 301"/>
                                <a:gd name="T11" fmla="*/ 150 h 190"/>
                                <a:gd name="T12" fmla="*/ 267 w 301"/>
                                <a:gd name="T13" fmla="*/ 153 h 190"/>
                                <a:gd name="T14" fmla="*/ 300 w 301"/>
                                <a:gd name="T15" fmla="*/ 153 h 190"/>
                                <a:gd name="T16" fmla="*/ 300 w 301"/>
                                <a:gd name="T17" fmla="*/ 108 h 190"/>
                                <a:gd name="T18" fmla="*/ 282 w 301"/>
                                <a:gd name="T19" fmla="*/ 108 h 190"/>
                                <a:gd name="T20" fmla="*/ 265 w 301"/>
                                <a:gd name="T21" fmla="*/ 96 h 190"/>
                                <a:gd name="T22" fmla="*/ 246 w 301"/>
                                <a:gd name="T23" fmla="*/ 90 h 190"/>
                                <a:gd name="T24" fmla="*/ 232 w 301"/>
                                <a:gd name="T25" fmla="*/ 83 h 190"/>
                                <a:gd name="T26" fmla="*/ 225 w 301"/>
                                <a:gd name="T27" fmla="*/ 8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5" y="81"/>
                                  </a:moveTo>
                                  <a:lnTo>
                                    <a:pt x="237" y="92"/>
                                  </a:lnTo>
                                  <a:lnTo>
                                    <a:pt x="251" y="102"/>
                                  </a:lnTo>
                                  <a:lnTo>
                                    <a:pt x="270" y="121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274" y="150"/>
                                  </a:lnTo>
                                  <a:lnTo>
                                    <a:pt x="267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5" y="96"/>
                                  </a:lnTo>
                                  <a:lnTo>
                                    <a:pt x="246" y="90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77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2 w 301"/>
                                <a:gd name="T1" fmla="*/ 113 h 190"/>
                                <a:gd name="T2" fmla="*/ 103 w 301"/>
                                <a:gd name="T3" fmla="*/ 114 h 190"/>
                                <a:gd name="T4" fmla="*/ 107 w 301"/>
                                <a:gd name="T5" fmla="*/ 115 h 190"/>
                                <a:gd name="T6" fmla="*/ 106 w 301"/>
                                <a:gd name="T7" fmla="*/ 116 h 190"/>
                                <a:gd name="T8" fmla="*/ 105 w 301"/>
                                <a:gd name="T9" fmla="*/ 118 h 190"/>
                                <a:gd name="T10" fmla="*/ 101 w 301"/>
                                <a:gd name="T11" fmla="*/ 123 h 190"/>
                                <a:gd name="T12" fmla="*/ 99 w 301"/>
                                <a:gd name="T13" fmla="*/ 128 h 190"/>
                                <a:gd name="T14" fmla="*/ 96 w 301"/>
                                <a:gd name="T15" fmla="*/ 130 h 190"/>
                                <a:gd name="T16" fmla="*/ 92 w 301"/>
                                <a:gd name="T17" fmla="*/ 130 h 190"/>
                                <a:gd name="T18" fmla="*/ 93 w 301"/>
                                <a:gd name="T19" fmla="*/ 130 h 190"/>
                                <a:gd name="T20" fmla="*/ 96 w 301"/>
                                <a:gd name="T21" fmla="*/ 133 h 190"/>
                                <a:gd name="T22" fmla="*/ 94 w 301"/>
                                <a:gd name="T23" fmla="*/ 134 h 190"/>
                                <a:gd name="T24" fmla="*/ 90 w 301"/>
                                <a:gd name="T25" fmla="*/ 139 h 190"/>
                                <a:gd name="T26" fmla="*/ 89 w 301"/>
                                <a:gd name="T27" fmla="*/ 144 h 190"/>
                                <a:gd name="T28" fmla="*/ 86 w 301"/>
                                <a:gd name="T29" fmla="*/ 145 h 190"/>
                                <a:gd name="T30" fmla="*/ 250 w 301"/>
                                <a:gd name="T31" fmla="*/ 145 h 190"/>
                                <a:gd name="T32" fmla="*/ 244 w 301"/>
                                <a:gd name="T33" fmla="*/ 142 h 190"/>
                                <a:gd name="T34" fmla="*/ 216 w 301"/>
                                <a:gd name="T35" fmla="*/ 130 h 190"/>
                                <a:gd name="T36" fmla="*/ 96 w 301"/>
                                <a:gd name="T37" fmla="*/ 130 h 190"/>
                                <a:gd name="T38" fmla="*/ 92 w 301"/>
                                <a:gd name="T39" fmla="*/ 129 h 190"/>
                                <a:gd name="T40" fmla="*/ 214 w 301"/>
                                <a:gd name="T41" fmla="*/ 129 h 190"/>
                                <a:gd name="T42" fmla="*/ 208 w 301"/>
                                <a:gd name="T43" fmla="*/ 127 h 190"/>
                                <a:gd name="T44" fmla="*/ 182 w 301"/>
                                <a:gd name="T45" fmla="*/ 115 h 190"/>
                                <a:gd name="T46" fmla="*/ 180 w 301"/>
                                <a:gd name="T47" fmla="*/ 114 h 190"/>
                                <a:gd name="T48" fmla="*/ 107 w 301"/>
                                <a:gd name="T49" fmla="*/ 114 h 190"/>
                                <a:gd name="T50" fmla="*/ 102 w 301"/>
                                <a:gd name="T51" fmla="*/ 11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2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96" y="130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90" y="139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250" y="145"/>
                                  </a:lnTo>
                                  <a:lnTo>
                                    <a:pt x="244" y="142"/>
                                  </a:lnTo>
                                  <a:lnTo>
                                    <a:pt x="216" y="130"/>
                                  </a:lnTo>
                                  <a:lnTo>
                                    <a:pt x="96" y="130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78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*/ 143 h 190"/>
                                <a:gd name="T2" fmla="*/ 79 w 301"/>
                                <a:gd name="T3" fmla="*/ 143 h 190"/>
                                <a:gd name="T4" fmla="*/ 80 w 301"/>
                                <a:gd name="T5" fmla="*/ 143 h 190"/>
                                <a:gd name="T6" fmla="*/ 80 w 301"/>
                                <a:gd name="T7" fmla="*/ 14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79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127 h 190"/>
                                <a:gd name="T2" fmla="*/ 86 w 301"/>
                                <a:gd name="T3" fmla="*/ 127 h 190"/>
                                <a:gd name="T4" fmla="*/ 87 w 301"/>
                                <a:gd name="T5" fmla="*/ 127 h 190"/>
                                <a:gd name="T6" fmla="*/ 87 w 301"/>
                                <a:gd name="T7" fmla="*/ 127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7" y="127"/>
                                  </a:moveTo>
                                  <a:lnTo>
                                    <a:pt x="86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80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7 w 301"/>
                                <a:gd name="T1" fmla="*/ 79 h 190"/>
                                <a:gd name="T2" fmla="*/ 126 w 301"/>
                                <a:gd name="T3" fmla="*/ 84 h 190"/>
                                <a:gd name="T4" fmla="*/ 125 w 301"/>
                                <a:gd name="T5" fmla="*/ 87 h 190"/>
                                <a:gd name="T6" fmla="*/ 123 w 301"/>
                                <a:gd name="T7" fmla="*/ 88 h 190"/>
                                <a:gd name="T8" fmla="*/ 122 w 301"/>
                                <a:gd name="T9" fmla="*/ 92 h 190"/>
                                <a:gd name="T10" fmla="*/ 121 w 301"/>
                                <a:gd name="T11" fmla="*/ 92 h 190"/>
                                <a:gd name="T12" fmla="*/ 121 w 301"/>
                                <a:gd name="T13" fmla="*/ 95 h 190"/>
                                <a:gd name="T14" fmla="*/ 119 w 301"/>
                                <a:gd name="T15" fmla="*/ 95 h 190"/>
                                <a:gd name="T16" fmla="*/ 118 w 301"/>
                                <a:gd name="T17" fmla="*/ 95 h 190"/>
                                <a:gd name="T18" fmla="*/ 119 w 301"/>
                                <a:gd name="T19" fmla="*/ 97 h 190"/>
                                <a:gd name="T20" fmla="*/ 118 w 301"/>
                                <a:gd name="T21" fmla="*/ 98 h 190"/>
                                <a:gd name="T22" fmla="*/ 117 w 301"/>
                                <a:gd name="T23" fmla="*/ 99 h 190"/>
                                <a:gd name="T24" fmla="*/ 111 w 301"/>
                                <a:gd name="T25" fmla="*/ 106 h 190"/>
                                <a:gd name="T26" fmla="*/ 110 w 301"/>
                                <a:gd name="T27" fmla="*/ 112 h 190"/>
                                <a:gd name="T28" fmla="*/ 107 w 301"/>
                                <a:gd name="T29" fmla="*/ 114 h 190"/>
                                <a:gd name="T30" fmla="*/ 180 w 301"/>
                                <a:gd name="T31" fmla="*/ 114 h 190"/>
                                <a:gd name="T32" fmla="*/ 163 w 301"/>
                                <a:gd name="T33" fmla="*/ 105 h 190"/>
                                <a:gd name="T34" fmla="*/ 151 w 301"/>
                                <a:gd name="T35" fmla="*/ 95 h 190"/>
                                <a:gd name="T36" fmla="*/ 145 w 301"/>
                                <a:gd name="T37" fmla="*/ 85 h 190"/>
                                <a:gd name="T38" fmla="*/ 145 w 301"/>
                                <a:gd name="T39" fmla="*/ 82 h 190"/>
                                <a:gd name="T40" fmla="*/ 127 w 301"/>
                                <a:gd name="T41" fmla="*/ 82 h 190"/>
                                <a:gd name="T42" fmla="*/ 127 w 301"/>
                                <a:gd name="T43" fmla="*/ 79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7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3" y="88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18" y="95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8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81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96 w 301"/>
                                <a:gd name="T1" fmla="*/ 109 h 190"/>
                                <a:gd name="T2" fmla="*/ 91 w 301"/>
                                <a:gd name="T3" fmla="*/ 109 h 190"/>
                                <a:gd name="T4" fmla="*/ 96 w 301"/>
                                <a:gd name="T5" fmla="*/ 109 h 190"/>
                                <a:gd name="T6" fmla="*/ 97 w 301"/>
                                <a:gd name="T7" fmla="*/ 110 h 190"/>
                                <a:gd name="T8" fmla="*/ 96 w 301"/>
                                <a:gd name="T9" fmla="*/ 109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6" y="109"/>
                                  </a:moveTo>
                                  <a:lnTo>
                                    <a:pt x="91" y="109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96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82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5 h 190"/>
                                <a:gd name="T2" fmla="*/ 298 w 301"/>
                                <a:gd name="T3" fmla="*/ 106 h 190"/>
                                <a:gd name="T4" fmla="*/ 282 w 301"/>
                                <a:gd name="T5" fmla="*/ 108 h 190"/>
                                <a:gd name="T6" fmla="*/ 300 w 301"/>
                                <a:gd name="T7" fmla="*/ 108 h 190"/>
                                <a:gd name="T8" fmla="*/ 300 w 301"/>
                                <a:gd name="T9" fmla="*/ 105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5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83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*/ 74 h 190"/>
                                <a:gd name="T2" fmla="*/ 131 w 301"/>
                                <a:gd name="T3" fmla="*/ 76 h 190"/>
                                <a:gd name="T4" fmla="*/ 129 w 301"/>
                                <a:gd name="T5" fmla="*/ 79 h 190"/>
                                <a:gd name="T6" fmla="*/ 127 w 301"/>
                                <a:gd name="T7" fmla="*/ 82 h 190"/>
                                <a:gd name="T8" fmla="*/ 145 w 301"/>
                                <a:gd name="T9" fmla="*/ 82 h 190"/>
                                <a:gd name="T10" fmla="*/ 144 w 301"/>
                                <a:gd name="T11" fmla="*/ 75 h 190"/>
                                <a:gd name="T12" fmla="*/ 133 w 301"/>
                                <a:gd name="T13" fmla="*/ 75 h 190"/>
                                <a:gd name="T14" fmla="*/ 128 w 301"/>
                                <a:gd name="T15" fmla="*/ 74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4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84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*/ 58 h 190"/>
                                <a:gd name="T2" fmla="*/ 134 w 301"/>
                                <a:gd name="T3" fmla="*/ 70 h 190"/>
                                <a:gd name="T4" fmla="*/ 133 w 301"/>
                                <a:gd name="T5" fmla="*/ 75 h 190"/>
                                <a:gd name="T6" fmla="*/ 144 w 301"/>
                                <a:gd name="T7" fmla="*/ 75 h 190"/>
                                <a:gd name="T8" fmla="*/ 144 w 301"/>
                                <a:gd name="T9" fmla="*/ 73 h 190"/>
                                <a:gd name="T10" fmla="*/ 144 w 301"/>
                                <a:gd name="T11" fmla="*/ 69 h 190"/>
                                <a:gd name="T12" fmla="*/ 145 w 301"/>
                                <a:gd name="T13" fmla="*/ 60 h 190"/>
                                <a:gd name="T14" fmla="*/ 138 w 301"/>
                                <a:gd name="T15" fmla="*/ 60 h 190"/>
                                <a:gd name="T16" fmla="*/ 137 w 301"/>
                                <a:gd name="T17" fmla="*/ 5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8"/>
                                  </a:moveTo>
                                  <a:lnTo>
                                    <a:pt x="134" y="70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38" y="60"/>
                                  </a:lnTo>
                                  <a:lnTo>
                                    <a:pt x="1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85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*/ 73 h 190"/>
                                <a:gd name="T2" fmla="*/ 127 w 301"/>
                                <a:gd name="T3" fmla="*/ 74 h 190"/>
                                <a:gd name="T4" fmla="*/ 128 w 301"/>
                                <a:gd name="T5" fmla="*/ 74 h 190"/>
                                <a:gd name="T6" fmla="*/ 126 w 301"/>
                                <a:gd name="T7" fmla="*/ 7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3"/>
                                  </a:moveTo>
                                  <a:lnTo>
                                    <a:pt x="127" y="74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86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3 w 301"/>
                                <a:gd name="T1" fmla="*/ 72 h 190"/>
                                <a:gd name="T2" fmla="*/ 125 w 301"/>
                                <a:gd name="T3" fmla="*/ 73 h 190"/>
                                <a:gd name="T4" fmla="*/ 126 w 301"/>
                                <a:gd name="T5" fmla="*/ 73 h 190"/>
                                <a:gd name="T6" fmla="*/ 125 w 301"/>
                                <a:gd name="T7" fmla="*/ 73 h 190"/>
                                <a:gd name="T8" fmla="*/ 123 w 301"/>
                                <a:gd name="T9" fmla="*/ 72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3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87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*/ 69 h 190"/>
                                <a:gd name="T2" fmla="*/ 113 w 301"/>
                                <a:gd name="T3" fmla="*/ 69 h 190"/>
                                <a:gd name="T4" fmla="*/ 118 w 301"/>
                                <a:gd name="T5" fmla="*/ 70 h 190"/>
                                <a:gd name="T6" fmla="*/ 121 w 301"/>
                                <a:gd name="T7" fmla="*/ 71 h 190"/>
                                <a:gd name="T8" fmla="*/ 119 w 301"/>
                                <a:gd name="T9" fmla="*/ 70 h 190"/>
                                <a:gd name="T10" fmla="*/ 117 w 301"/>
                                <a:gd name="T11" fmla="*/ 69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88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*/ 55 h 190"/>
                                <a:gd name="T2" fmla="*/ 142 w 301"/>
                                <a:gd name="T3" fmla="*/ 57 h 190"/>
                                <a:gd name="T4" fmla="*/ 141 w 301"/>
                                <a:gd name="T5" fmla="*/ 58 h 190"/>
                                <a:gd name="T6" fmla="*/ 138 w 301"/>
                                <a:gd name="T7" fmla="*/ 60 h 190"/>
                                <a:gd name="T8" fmla="*/ 145 w 301"/>
                                <a:gd name="T9" fmla="*/ 60 h 190"/>
                                <a:gd name="T10" fmla="*/ 145 w 301"/>
                                <a:gd name="T11" fmla="*/ 56 h 190"/>
                                <a:gd name="T12" fmla="*/ 141 w 301"/>
                                <a:gd name="T13" fmla="*/ 55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38" y="60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89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*/ 53 h 190"/>
                                <a:gd name="T2" fmla="*/ 145 w 301"/>
                                <a:gd name="T3" fmla="*/ 55 h 190"/>
                                <a:gd name="T4" fmla="*/ 145 w 301"/>
                                <a:gd name="T5" fmla="*/ 56 h 190"/>
                                <a:gd name="T6" fmla="*/ 146 w 301"/>
                                <a:gd name="T7" fmla="*/ 5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5" y="55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0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*/ 38 h 190"/>
                                <a:gd name="T2" fmla="*/ 146 w 301"/>
                                <a:gd name="T3" fmla="*/ 39 h 190"/>
                                <a:gd name="T4" fmla="*/ 147 w 301"/>
                                <a:gd name="T5" fmla="*/ 41 h 190"/>
                                <a:gd name="T6" fmla="*/ 146 w 301"/>
                                <a:gd name="T7" fmla="*/ 53 h 190"/>
                                <a:gd name="T8" fmla="*/ 148 w 301"/>
                                <a:gd name="T9" fmla="*/ 3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8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1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7 w 301"/>
                                <a:gd name="T1" fmla="*/ 50 h 190"/>
                                <a:gd name="T2" fmla="*/ 126 w 301"/>
                                <a:gd name="T3" fmla="*/ 50 h 190"/>
                                <a:gd name="T4" fmla="*/ 128 w 301"/>
                                <a:gd name="T5" fmla="*/ 50 h 190"/>
                                <a:gd name="T6" fmla="*/ 127 w 301"/>
                                <a:gd name="T7" fmla="*/ 5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7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2"/>
                          <wps:cNvSpPr>
                            <a:spLocks/>
                          </wps:cNvSpPr>
                          <wps:spPr bwMode="auto">
                            <a:xfrm>
                              <a:off x="0" y="110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8 w 301"/>
                                <a:gd name="T1" fmla="*/ 33 h 190"/>
                                <a:gd name="T2" fmla="*/ 120 w 301"/>
                                <a:gd name="T3" fmla="*/ 42 h 190"/>
                                <a:gd name="T4" fmla="*/ 100 w 301"/>
                                <a:gd name="T5" fmla="*/ 45 h 190"/>
                                <a:gd name="T6" fmla="*/ 126 w 301"/>
                                <a:gd name="T7" fmla="*/ 45 h 190"/>
                                <a:gd name="T8" fmla="*/ 136 w 301"/>
                                <a:gd name="T9" fmla="*/ 38 h 190"/>
                                <a:gd name="T10" fmla="*/ 139 w 301"/>
                                <a:gd name="T11" fmla="*/ 37 h 190"/>
                                <a:gd name="T12" fmla="*/ 138 w 301"/>
                                <a:gd name="T13" fmla="*/ 35 h 190"/>
                                <a:gd name="T14" fmla="*/ 138 w 301"/>
                                <a:gd name="T15" fmla="*/ 3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8" y="33"/>
                                  </a:moveTo>
                                  <a:lnTo>
                                    <a:pt x="120" y="4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8" y="35"/>
                                  </a:lnTo>
                                  <a:lnTo>
                                    <a:pt x="13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5" name="Freeform 93"/>
                        <wps:cNvSpPr>
                          <a:spLocks/>
                        </wps:cNvSpPr>
                        <wps:spPr bwMode="auto">
                          <a:xfrm>
                            <a:off x="80" y="25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9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61928" id="Group 60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">
                <v:shape id="Freeform 61" o:spid="_x0000_s1027" style="position:absolute;left:174;top:1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w18UA&#10;AADcAAAADwAAAGRycy9kb3ducmV2LnhtbESPQWsCMRSE70L/Q3gFL6VmVZR2axQRFRFBagvi7bF5&#10;7i7dvKxJ1PXfG6HgcZiZb5jRpDGVuJDzpWUF3U4CgjizuuRcwe/P4v0DhA/IGivLpOBGHibjl9YI&#10;U22v/E2XXchFhLBPUUERQp1K6bOCDPqOrYmjd7TOYIjS5VI7vEa4qWQvSYbSYMlxocCaZgVlf7uz&#10;UXDcHEif+sv1fmadfnPzQWW3A6Xar830C0SgJjzD/+2VVvCZ9OFxJh4B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5HDXxQAAANwAAAAPAAAAAAAAAAAAAAAAAJgCAABkcnMv&#10;ZG93bnJldi54bWxQSwUGAAAAAAQABAD1AAAAigMAAAAA&#10;" path="m,l1,1r,1l,1,,,,xe" fillcolor="#95a9cb" stroked="f">
                  <v:path arrowok="t" o:connecttype="custom" o:connectlocs="0,0;1,1;1,2;0,1;0,0;0,0" o:connectangles="0,0,0,0,0,0"/>
                </v:shape>
                <v:shape id="Freeform 62" o:spid="_x0000_s1028" style="position:absolute;left:141;top:1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oo8YA&#10;AADcAAAADwAAAGRycy9kb3ducmV2LnhtbESP3WoCMRSE7wu+QzhCb4pmrVV0NYpIW4oI4g+Id4fN&#10;cXdxc7JNUt2+vSkIvRxm5htmOm9MJa7kfGlZQa+bgCDOrC45V3DYf3RGIHxA1lhZJgW/5GE+az1N&#10;MdX2xlu67kIuIoR9igqKEOpUSp8VZNB3bU0cvbN1BkOULpfa4S3CTSVfk2QoDZYcFwqsaVlQdtn9&#10;GAXn9Yn0d/9zdVxap1/c+6Cym4FSz+1mMQERqAn/4Uf7SysYJ2/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3oo8YAAADcAAAADwAAAAAAAAAAAAAAAACYAgAAZHJz&#10;L2Rvd25yZXYueG1sUEsFBgAAAAAEAAQA9QAAAIsDAAAAAA==&#10;" path="m2,l,,3,,2,xe" fillcolor="#95a9cb" stroked="f">
                  <v:path arrowok="t" o:connecttype="custom" o:connectlocs="2,0;0,0;3,0;2,0" o:connectangles="0,0,0,0"/>
                </v:shape>
                <v:group id="Group 63" o:spid="_x0000_s1029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64" o:spid="_x0000_s1030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x+cQA&#10;AADcAAAADwAAAGRycy9kb3ducmV2LnhtbESPQWvCQBSE7wX/w/KE3uqupU01ZiNSWui1KoK3R/aZ&#10;pM2+DdlNjP76riD0OMzMN0y2Hm0jBup87VjDfKZAEBfO1Fxq2O8+nxYgfEA22DgmDRfysM4nDxmm&#10;xp35m4ZtKEWEsE9RQxVCm0rpi4os+plriaN3cp3FEGVXStPhOcJtI5+VSqTFmuNChS29V1T8bnur&#10;4fV66JOP48/Q794UlvsXNWJQWj9Ox80KRKAx/Ifv7S+jYakSuJ2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MfnEAAAA3AAAAA8AAAAAAAAAAAAAAAAAmAIAAGRycy9k&#10;b3ducmV2LnhtbFBLBQYAAAAABAAEAPUAAACJAwAAAAA=&#10;" path="m190,91r1,2l195,96r1,6l194,104r-3,2l189,109r-2,2l185,112r11,6l211,127r19,15l258,159r17,11l286,178r11,9l298,99r-91,l202,99r-5,-3l195,94r-3,-1l190,91xe" fillcolor="#95a9cb" stroked="f">
                    <v:path arrowok="t" o:connecttype="custom" o:connectlocs="190,91;191,93;195,96;196,102;194,104;191,106;189,109;187,111;185,112;196,118;211,127;230,142;258,159;275,170;286,178;297,187;298,99;207,99;202,99;197,96;195,94;192,93;190,91" o:connectangles="0,0,0,0,0,0,0,0,0,0,0,0,0,0,0,0,0,0,0,0,0,0,0"/>
                  </v:shape>
                  <v:shape id="Freeform 65" o:spid="_x0000_s1031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UYsQA&#10;AADcAAAADwAAAGRycy9kb3ducmV2LnhtbESPW4vCMBSE3xf2P4Sz4NuarHjZrUZZRMFXLyzs26E5&#10;ttXmpDRprf56Iwg+DjPzDTNbdLYULdW+cKzhq69AEKfOFJxpOOzXn98gfEA2WDomDVfysJi/v80w&#10;Me7CW2p3IRMRwj5BDXkIVSKlT3Oy6PuuIo7e0dUWQ5R1Jk2Nlwi3pRwoNZYWC44LOVa0zCk97xqr&#10;YXT7a8ar/1Pb7CcKs8NQdRiU1r2P7ncKIlAXXuFne2M0/KgJ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lGLEAAAA3AAAAA8AAAAAAAAAAAAAAAAAmAIAAGRycy9k&#10;b3ducmV2LnhtbFBLBQYAAAAABAAEAPUAAACJAwAAAAA=&#10;" path="m41,79r-28,l32,86r20,8l70,99,47,84,41,79xe" fillcolor="#95a9cb" stroked="f">
                    <v:path arrowok="t" o:connecttype="custom" o:connectlocs="41,79;13,79;32,86;52,94;70,99;47,84;41,79" o:connectangles="0,0,0,0,0,0,0"/>
                  </v:shape>
                  <v:shape id="Freeform 66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AEMAA&#10;AADcAAAADwAAAGRycy9kb3ducmV2LnhtbERPy4rCMBTdC/5DuII7TRx8zHSMIoOCWx8I7i7Nnbba&#10;3JQmrdWvN4uBWR7Oe7nubClaqn3hWMNkrEAQp84UnGk4n3ajTxA+IBssHZOGJ3lYr/q9JSbGPfhA&#10;7TFkIoawT1BDHkKVSOnTnCz6sauII/fraoshwjqTpsZHDLel/FBqLi0WHBtyrOgnp/R+bKyG2evS&#10;zLfXW9ucFgqz81R1GJTWw0G3+QYRqAv/4j/33mj4UnFtPBOP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0AEMAAAADcAAAADwAAAAAAAAAAAAAAAACYAgAAZHJzL2Rvd25y&#10;ZXYueG1sUEsFBgAAAAAEAAQA9QAAAIUDAAAAAA==&#10;" path="m299,62r-108,l195,64r2,2l198,71r2,3l201,76r1,3l205,81r2,1l208,84r3,3l212,93r1,1l210,96r-3,3l298,99r1,-37xe" fillcolor="#95a9cb" stroked="f">
                    <v:path arrowok="t" o:connecttype="custom" o:connectlocs="299,62;191,62;195,64;197,66;198,71;200,74;201,76;202,79;205,81;207,82;208,84;211,87;212,93;213,94;210,96;207,99;298,99;299,62" o:connectangles="0,0,0,0,0,0,0,0,0,0,0,0,0,0,0,0,0,0"/>
                  </v:shape>
                  <v:shape id="Freeform 67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li8QA&#10;AADcAAAADwAAAGRycy9kb3ducmV2LnhtbESPzWrDMBCE74G8g9hAb4mU0ubHsRxCaaHXJiaQ22Jt&#10;bLfWyliy4/bpq0Ihx2FmvmHS/WgbMVDna8calgsFgrhwpuZSQ356m29A+IBssHFMGr7Jwz6bTlJM&#10;jLvxBw3HUIoIYZ+ghiqENpHSFxVZ9AvXEkfv6jqLIcqulKbDW4TbRj4qtZIWa44LFbb0UlHxdeyt&#10;huefc796vXwO/WmtsMyf1IhBaf0wGw87EIHGcA//t9+Nhq3awt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pYvEAAAA3AAAAA8AAAAAAAAAAAAAAAAAmAIAAGRycy9k&#10;b3ducmV2LnhtbFBLBQYAAAAABAAEAPUAAACJAwAAAAA=&#10;" path="m300,29l11,29r13,1l39,36r17,8l71,53r11,7l87,63r27,10l133,82r14,8l153,92r,-2l156,79r16,l171,79r-6,-1l159,74r-4,-3l158,60r7,-2l299,58r1,-29xe" fillcolor="#95a9cb" stroked="f">
                    <v:path arrowok="t" o:connecttype="custom" o:connectlocs="300,29;11,29;24,30;39,36;56,44;71,53;82,60;87,63;114,73;133,82;147,90;153,92;153,90;156,79;172,79;171,79;165,78;159,74;155,71;158,60;165,58;299,58;300,29" o:connectangles="0,0,0,0,0,0,0,0,0,0,0,0,0,0,0,0,0,0,0,0,0,0,0"/>
                  </v:shape>
                  <v:shape id="Freeform 68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ay8EA&#10;AADcAAAADwAAAGRycy9kb3ducmV2LnhtbERPy2rCQBTdC/7DcAvd6YxiY5s6BhEL3TaK0N0lc5uk&#10;zdwJmcmj/frOQnB5OO9dNtlGDNT52rGG1VKBIC6cqbnUcDm/LZ5B+IBssHFMGn7JQ7afz3aYGjfy&#10;Bw15KEUMYZ+ihiqENpXSFxVZ9EvXEkfuy3UWQ4RdKU2HYwy3jVwrlUiLNceGCls6VlT85L3V8PR3&#10;7ZPT5/fQn7cKy8tGTRiU1o8P0+EVRKAp3MU397vR8LKK8+OZeAT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imsvBAAAA3AAAAA8AAAAAAAAAAAAAAAAAmAIAAGRycy9kb3du&#10;cmV2LnhtbFBLBQYAAAAABAAEAPUAAACGAwAAAAA=&#10;" path="m289,l10,,,10,,82,13,79r28,l32,72,12,62,6,47,5,34r6,-5l300,29r,-19l289,xe" fillcolor="#95a9cb" stroked="f">
                    <v:path arrowok="t" o:connecttype="custom" o:connectlocs="289,0;10,0;0,10;0,82;13,79;41,79;32,72;12,62;6,47;5,34;11,29;300,29;300,10;289,0" o:connectangles="0,0,0,0,0,0,0,0,0,0,0,0,0,0"/>
                  </v:shape>
                  <v:shape id="Freeform 69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/UMQA&#10;AADcAAAADwAAAGRycy9kb3ducmV2LnhtbESPQWvCQBSE74X+h+UVvNXdFGtrzEZKUei1KoXeHtln&#10;Ept9G7KbGP31XUHwOMzMN0y2Gm0jBup87VhDMlUgiAtnai417Heb53cQPiAbbByThjN5WOWPDxmm&#10;xp34m4ZtKEWEsE9RQxVCm0rpi4os+qlriaN3cJ3FEGVXStPhKcJtI1+UmkuLNceFClv6rKj42/ZW&#10;w+vlp5+vf49Dv3tTWO5nasSgtJ48jR9LEIHGcA/f2l9GwyJJ4HomH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P1DEAAAA3AAAAA8AAAAAAAAAAAAAAAAAmAIAAGRycy9k&#10;b3ducmV2LnhtbFBLBQYAAAAABAAEAPUAAACJAwAAAAA=&#10;" path="m172,79r-16,l165,80r8,1l172,79xe" fillcolor="#95a9cb" stroked="f">
                    <v:path arrowok="t" o:connecttype="custom" o:connectlocs="172,79;156,79;165,80;173,81;172,79" o:connectangles="0,0,0,0,0"/>
                  </v:shape>
                  <v:shape id="Freeform 70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hJ8QA&#10;AADcAAAADwAAAGRycy9kb3ducmV2LnhtbESPzWrDMBCE74W+g9hCbo3kkF83ciglgVybmEJvi7W1&#10;nVgrY8mO26evCoUch5n5htnuRtuIgTpfO9aQTBUI4sKZmksN+fnwvAbhA7LBxjFp+CYPu+zxYYup&#10;cTd+p+EUShEh7FPUUIXQplL6oiKLfupa4uh9uc5iiLIrpenwFuG2kTOlltJizXGhwpbeKiqup95q&#10;WPx89Mv952XozyuFZT5XIwal9eRpfH0BEWgM9/B/+2g0bJIZ/J2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8oSfEAAAA3AAAAA8AAAAAAAAAAAAAAAAAmAIAAGRycy9k&#10;b3ducmV2LnhtbFBLBQYAAAAABAAEAPUAAACJAwAAAAA=&#10;" path="m299,58r-134,l173,62r2,1l185,63r6,-1l299,62r,-4xe" fillcolor="#95a9cb" stroked="f">
                    <v:path arrowok="t" o:connecttype="custom" o:connectlocs="299,58;165,58;173,62;175,63;185,63;191,62;299,62;299,58" o:connectangles="0,0,0,0,0,0,0,0"/>
                  </v:shape>
                </v:group>
                <v:group id="Group 71" o:spid="_x0000_s1037" style="position:absolute;top:110;width:301;height:190" coordorigin=",110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72" o:spid="_x0000_s1038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mT8YA&#10;AADcAAAADwAAAGRycy9kb3ducmV2LnhtbESP3WrCQBSE74W+w3IK3hTdWERq6ipFsARsBa3i7SF7&#10;zI/ZsyG7Junbd4WCl8PMfMMsVr2pREuNKywrmIwjEMSp1QVnCo4/m9EbCOeRNVaWScEvOVgtnwYL&#10;jLXteE/twWciQNjFqCD3vo6ldGlOBt3Y1sTBu9jGoA+yyaRusAtwU8nXKJpJgwWHhRxrWueUXg83&#10;o+Dz6zvZna/HbdtVZX05vZQYJaVSw+f+4x2Ep94/wv/tRCuYT6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omT8YAAADcAAAADwAAAAAAAAAAAAAAAACYAgAAZHJz&#10;L2Rvd25yZXYueG1sUEsFBgAAAAAEAAQA9QAAAIsDAAAAAA==&#10;" path="m,l,178r10,11l289,189r11,-11l300,178r-234,l65,171r-2,l62,171r,-1l62,166r3,-8l65,156r4,l69,156r-1,-3l71,150r2,-5l74,143r6,l79,142r-2,-4l80,134r1,-5l82,127r4,l87,127r-1,-1l84,125r,-6l91,112r,-3l96,109r,l95,108r-1,-1l94,106r,-1l95,102r5,-4l101,92r,-2l102,89r1,l102,87r3,-2l107,82r,-3l110,77r3,-4l113,72r,-1l113,69r4,l116,69r,-3l115,64r3,-1l127,55r-3,l124,51r2,-1l127,50r-3,-4l126,45r-26,l79,42,59,35,41,26,25,17,14,10,8,5,4,3,,xe" fillcolor="#95a9cb" stroked="f">
                    <v:path arrowok="t" o:connecttype="custom" o:connectlocs="0,178;289,189;300,178;65,171;62,171;62,166;65,156;69,156;71,150;74,143;79,142;80,134;82,127;87,127;84,125;91,112;96,109;95,108;94,106;95,102;101,92;102,89;102,87;107,82;110,77;113,72;113,69;116,69;115,64;127,55;124,51;127,50;126,45;79,42;41,26;14,10;4,3" o:connectangles="0,0,0,0,0,0,0,0,0,0,0,0,0,0,0,0,0,0,0,0,0,0,0,0,0,0,0,0,0,0,0,0,0,0,0,0,0"/>
                  </v:shape>
                  <v:shape id="Freeform 73" o:spid="_x0000_s1039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D1MYA&#10;AADcAAAADwAAAGRycy9kb3ducmV2LnhtbESP3WrCQBSE74W+w3IK3hTdWFBq6ipFsARsBa3i7SF7&#10;zI/ZsyG7Junbd4WCl8PMfMMsVr2pREuNKywrmIwjEMSp1QVnCo4/m9EbCOeRNVaWScEvOVgtnwYL&#10;jLXteE/twWciQNjFqCD3vo6ldGlOBt3Y1sTBu9jGoA+yyaRusAtwU8nXKJpJgwWHhRxrWueUXg83&#10;o+Dz6zvZna/HbdtVZX05vZQYJaVSw+f+4x2Ep94/wv/tRCuYT6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aD1MYAAADcAAAADwAAAAAAAAAAAAAAAACYAgAAZHJz&#10;L2Rvd25yZXYueG1sUEsFBgAAAAAEAAQA9QAAAIsDAAAAAA==&#10;" path="m82,144r2,1l86,148r-1,1l81,153r-1,5l76,159r-3,l74,160r4,3l78,163,66,178r234,l300,153r-33,l250,145r-164,l82,144xe" fillcolor="#95a9cb" stroked="f">
                    <v:path arrowok="t" o:connecttype="custom" o:connectlocs="82,144;84,145;86,148;85,149;81,153;80,158;76,159;73,159;74,160;78,163;78,163;66,178;300,178;300,153;267,153;250,145;86,145;82,144" o:connectangles="0,0,0,0,0,0,0,0,0,0,0,0,0,0,0,0,0,0"/>
                  </v:shape>
                  <v:shape id="Freeform 74" o:spid="_x0000_s1040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do8YA&#10;AADcAAAADwAAAGRycy9kb3ducmV2LnhtbESPT2vCQBTE7wW/w/IEL6IbPUibukoRlEBroWrp9ZF9&#10;5o/ZtyG7JvHbu4LQ4zAzv2GW695UoqXGFZYVzKYRCOLU6oIzBafjdvIKwnlkjZVlUnAjB+vV4GWJ&#10;sbYd/1B78JkIEHYxKsi9r2MpXZqTQTe1NXHwzrYx6INsMqkb7ALcVHIeRQtpsOCwkGNNm5zSy+Fq&#10;FOy+9sn33+X02XZVWZ9/xyVGSanUaNh/vIPw1Pv/8LOdaAVvswU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Qdo8YAAADcAAAADwAAAAAAAAAAAAAAAACYAgAAZHJz&#10;L2Rvd25yZXYueG1sUEsFBgAAAAAEAAQA9QAAAIsDAAAAAA==&#10;" path="m64,171r-1,l65,171r,l64,171xe" fillcolor="#95a9cb" stroked="f">
                    <v:path arrowok="t" o:connecttype="custom" o:connectlocs="64,171;63,171;65,171;65,171;64,171" o:connectangles="0,0,0,0,0"/>
                  </v:shape>
                  <v:shape id="Freeform 75" o:spid="_x0000_s1041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4OMYA&#10;AADcAAAADwAAAGRycy9kb3ducmV2LnhtbESPT2vCQBTE70K/w/IKXopu7EFr6ipFsARsBa3i9ZF9&#10;5o/ZtyG7Jum37woFj8PM/IZZrHpTiZYaV1hWMBlHIIhTqwvOFBx/NqM3EM4ja6wsk4JfcrBaPg0W&#10;GGvb8Z7ag89EgLCLUUHufR1L6dKcDLqxrYmDd7GNQR9kk0ndYBfgppKvUTSVBgsOCznWtM4pvR5u&#10;RsHn13eyO1+P27aryvpyeikxSkqlhs/9xzsIT71/hP/biVYwn8zgf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4OMYAAADcAAAADwAAAAAAAAAAAAAAAACYAgAAZHJz&#10;L2Rvd25yZXYueG1sUEsFBgAAAAAEAAQA9QAAAIsDAAAAAA==&#10;" path="m69,156r-4,l69,158r1,l69,156xe" fillcolor="#95a9cb" stroked="f">
                    <v:path arrowok="t" o:connecttype="custom" o:connectlocs="69,156;65,156;69,158;70,158;69,156" o:connectangles="0,0,0,0,0"/>
                  </v:shape>
                  <v:shape id="Freeform 76" o:spid="_x0000_s1042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sSsMA&#10;AADcAAAADwAAAGRycy9kb3ducmV2LnhtbERPyWrDMBC9B/oPYgq9lEZOD6VxrYRSaDFkgbgJuQ7W&#10;eIs1MpZqu38fHQI5Pt6erCfTioF6V1tWsJhHIIhzq2suFRx/v1/eQTiPrLG1TAr+ycF69TBLMNZ2&#10;5AMNmS9FCGEXo4LK+y6W0uUVGXRz2xEHrrC9QR9gX0rd4xjCTStfo+hNGqw5NFTY0VdF+SX7Mwp+&#10;trt0f74cN8PYNl1xem4wShulnh6nzw8QniZ/F9/cqVawXIS14Uw4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sSsMAAADcAAAADwAAAAAAAAAAAAAAAACYAgAAZHJzL2Rv&#10;d25yZXYueG1sUEsFBgAAAAAEAAQA9QAAAIgDAAAAAA==&#10;" path="m225,81r12,11l251,102r19,19l272,134r2,16l267,153r33,l300,108r-18,l265,96,246,90,232,83r-7,-2xe" fillcolor="#95a9cb" stroked="f">
                    <v:path arrowok="t" o:connecttype="custom" o:connectlocs="225,81;237,92;251,102;270,121;272,134;274,150;267,153;300,153;300,108;282,108;265,96;246,90;232,83;225,81" o:connectangles="0,0,0,0,0,0,0,0,0,0,0,0,0,0"/>
                  </v:shape>
                  <v:shape id="Freeform 77" o:spid="_x0000_s1043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J0cYA&#10;AADcAAAADwAAAGRycy9kb3ducmV2LnhtbESPS2vDMBCE74X8B7GBXEoip4fSOJFDCKQY+oDmQa6L&#10;tX7FWhlLsd1/XxUKPQ4z8w2z2Y6mET11rrKsYLmIQBBnVldcKDifDvMXEM4ja2wsk4JvcrBNJg8b&#10;jLUd+Iv6oy9EgLCLUUHpfRtL6bKSDLqFbYmDl9vOoA+yK6TucAhw08inKHqWBisOCyW2tC8pux3v&#10;RsHr+0f6eb2d3/qhqdv88lhjlNZKzabjbg3C0+j/w3/tVCtYLVf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uJ0cYAAADcAAAADwAAAAAAAAAAAAAAAACYAgAAZHJz&#10;L2Rvd25yZXYueG1sUEsFBgAAAAAEAAQA9QAAAIsDAAAAAA==&#10;" path="m102,113r1,1l107,115r-1,1l105,118r-4,5l99,128r-3,2l92,130r1,l96,133r-2,1l90,139r-1,5l86,145r164,l244,142,216,130r-120,l92,129r122,l208,127,182,115r-2,-1l107,114r-5,-1xe" fillcolor="#95a9cb" stroked="f">
                    <v:path arrowok="t" o:connecttype="custom" o:connectlocs="102,113;103,114;107,115;106,116;105,118;101,123;99,128;96,130;92,130;93,130;96,133;94,134;90,139;89,144;86,145;250,145;244,142;216,130;96,130;92,129;214,129;208,127;182,115;180,114;107,114;102,113" o:connectangles="0,0,0,0,0,0,0,0,0,0,0,0,0,0,0,0,0,0,0,0,0,0,0,0,0,0"/>
                  </v:shape>
                  <v:shape id="Freeform 78" o:spid="_x0000_s1044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q8cIA&#10;AADcAAAADwAAAGRycy9kb3ducmV2LnhtbERPy2rCQBTdC/7DcAU3Uid1ITY6ihRaAlqhVnF7yVzz&#10;MHMnZMYk/n1nIbg8nPdq05tKtNS4wrKC92kEgji1uuBMwenv620BwnlkjZVlUvAgB5v1cLDCWNuO&#10;f6k9+kyEEHYxKsi9r2MpXZqTQTe1NXHgrrYx6ANsMqkb7EK4qeQsiubSYMGhIceaPnNKb8e7UfC9&#10;/0kOl9tp13ZVWV/PkxKjpFRqPOq3SxCeev8SP92JVvAxC/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erxwgAAANwAAAAPAAAAAAAAAAAAAAAAAJgCAABkcnMvZG93&#10;bnJldi54bWxQSwUGAAAAAAQABAD1AAAAhwMAAAAA&#10;" path="m80,143r-1,l80,143r,xe" fillcolor="#95a9cb" stroked="f">
                    <v:path arrowok="t" o:connecttype="custom" o:connectlocs="80,143;79,143;80,143;80,143" o:connectangles="0,0,0,0"/>
                  </v:shape>
                  <v:shape id="Freeform 79" o:spid="_x0000_s1045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PasYA&#10;AADcAAAADwAAAGRycy9kb3ducmV2LnhtbESPT2vCQBTE70K/w/IKvZS60YNo6kZKoSVQFbSWXh/Z&#10;l39m34bsNonf3hUKHoeZ+Q2z3oymET11rrKsYDaNQBBnVldcKDh9f7wsQTiPrLGxTAou5GCTPEzW&#10;GGs78IH6oy9EgLCLUUHpfRtL6bKSDLqpbYmDl9vOoA+yK6TucAhw08h5FC2kwYrDQoktvZeUnY9/&#10;RsHndpfuf8+nr35o6jb/ea4xSmulnh7Ht1cQnkZ/D/+3U61gNZ/B7U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FPasYAAADcAAAADwAAAAAAAAAAAAAAAACYAgAAZHJz&#10;L2Rvd25yZXYueG1sUEsFBgAAAAAEAAQA9QAAAIsDAAAAAA==&#10;" path="m87,127r-1,l87,127r,xe" fillcolor="#95a9cb" stroked="f">
                    <v:path arrowok="t" o:connecttype="custom" o:connectlocs="87,127;86,127;87,127;87,127" o:connectangles="0,0,0,0"/>
                  </v:shape>
                  <v:shape id="Freeform 80" o:spid="_x0000_s1046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RHcYA&#10;AADcAAAADwAAAGRycy9kb3ducmV2LnhtbESPW2vCQBSE3wv9D8sR+lJ00zwUja4ihZaAVfCGr4fs&#10;MRezZ0N2TdJ/3xUKfRxm5htmsRpMLTpqXWlZwdskAkGcWV1yruB0/BxPQTiPrLG2TAp+yMFq+fy0&#10;wETbnvfUHXwuAoRdggoK75tESpcVZNBNbEMcvKttDfog21zqFvsAN7WMo+hdGiw5LBTY0EdB2e1w&#10;Nwq+vrfp7nI7bbq+rprr+bXCKK2UehkN6zkIT4P/D/+1U61gFsfwOB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PRHcYAAADcAAAADwAAAAAAAAAAAAAAAACYAgAAZHJz&#10;L2Rvd25yZXYueG1sUEsFBgAAAAAEAAQA9QAAAIsDAAAAAA==&#10;" path="m127,79r-1,5l125,87r-2,1l122,92r-1,l121,95r-2,l118,95r1,2l118,98r-1,1l111,106r-1,6l107,114r73,l163,105,151,95,145,85r,-3l127,82r,-3xe" fillcolor="#95a9cb" stroked="f">
                    <v:path arrowok="t" o:connecttype="custom" o:connectlocs="127,79;126,84;125,87;123,88;122,92;121,92;121,95;119,95;118,95;119,97;118,98;117,99;111,106;110,112;107,114;180,114;163,105;151,95;145,85;145,82;127,82;127,79" o:connectangles="0,0,0,0,0,0,0,0,0,0,0,0,0,0,0,0,0,0,0,0,0,0"/>
                  </v:shape>
                  <v:shape id="Freeform 81" o:spid="_x0000_s1047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0hsYA&#10;AADcAAAADwAAAGRycy9kb3ducmV2LnhtbESPW2vCQBSE3wX/w3IEX0rdaEFsdBURlEAvULX09ZA9&#10;5mL2bMiuSfrvu0LBx2FmvmFWm95UoqXGFZYVTCcRCOLU6oIzBefT/nkBwnlkjZVlUvBLDjbr4WCF&#10;sbYdf1F79JkIEHYxKsi9r2MpXZqTQTexNXHwLrYx6INsMqkb7ALcVHIWRXNpsOCwkGNNu5zS6/Fm&#10;FBzeP5LPn+v5re2qsr58P5UYJaVS41G/XYLw1PtH+L+daAWvsxe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90hsYAAADcAAAADwAAAAAAAAAAAAAAAACYAgAAZHJz&#10;L2Rvd25yZXYueG1sUEsFBgAAAAAEAAQA9QAAAIsDAAAAAA==&#10;" path="m96,109r-5,l96,109r1,1l96,109xe" fillcolor="#95a9cb" stroked="f">
                    <v:path arrowok="t" o:connecttype="custom" o:connectlocs="96,109;91,109;96,109;97,110;96,109" o:connectangles="0,0,0,0,0"/>
                  </v:shape>
                  <v:shape id="Freeform 82" o:spid="_x0000_s1048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s8sYA&#10;AADcAAAADwAAAGRycy9kb3ducmV2LnhtbESPW2vCQBSE3wX/w3IEX0rdKEVsdBURlEAvULX09ZA9&#10;5mL2bMiuSfrvu0LBx2FmvmFWm95UoqXGFZYVTCcRCOLU6oIzBefT/nkBwnlkjZVlUvBLDjbr4WCF&#10;sbYdf1F79JkIEHYxKsi9r2MpXZqTQTexNXHwLrYx6INsMqkb7ALcVHIWRXNpsOCwkGNNu5zS6/Fm&#10;FBzeP5LPn+v5re2qsr58P5UYJaVS41G/XYLw1PtH+L+daAWvsxe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bs8sYAAADcAAAADwAAAAAAAAAAAAAAAACYAgAAZHJz&#10;L2Rvd25yZXYueG1sUEsFBgAAAAAEAAQA9QAAAIsDAAAAAA==&#10;" path="m300,105r-2,1l282,108r18,l300,105xe" fillcolor="#95a9cb" stroked="f">
                    <v:path arrowok="t" o:connecttype="custom" o:connectlocs="300,105;298,106;282,108;300,108;300,105" o:connectangles="0,0,0,0,0"/>
                  </v:shape>
                  <v:shape id="Freeform 83" o:spid="_x0000_s1049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JacYA&#10;AADcAAAADwAAAGRycy9kb3ducmV2LnhtbESPW2vCQBSE3wX/w3IEX0rdKFRsdBURlEAvULX09ZA9&#10;5mL2bMiuSfrvu0LBx2FmvmFWm95UoqXGFZYVTCcRCOLU6oIzBefT/nkBwnlkjZVlUvBLDjbr4WCF&#10;sbYdf1F79JkIEHYxKsi9r2MpXZqTQTexNXHwLrYx6INsMqkb7ALcVHIWRXNpsOCwkGNNu5zS6/Fm&#10;FBzeP5LPn+v5re2qsr58P5UYJaVS41G/XYLw1PtH+L+daAWvsxe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pJacYAAADcAAAADwAAAAAAAAAAAAAAAACYAgAAZHJz&#10;L2Rvd25yZXYueG1sUEsFBgAAAAAEAAQA9QAAAIsDAAAAAA==&#10;" path="m128,74r3,2l129,79r-2,3l145,82r-1,-7l133,75r-5,-1xe" fillcolor="#95a9cb" stroked="f">
                    <v:path arrowok="t" o:connecttype="custom" o:connectlocs="128,74;131,76;129,79;127,82;145,82;144,75;133,75;128,74" o:connectangles="0,0,0,0,0,0,0,0"/>
                  </v:shape>
                  <v:shape id="Freeform 84" o:spid="_x0000_s1050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XHsYA&#10;AADcAAAADwAAAGRycy9kb3ducmV2LnhtbESPW2vCQBSE3wv+h+UIfRHd1Adpo6uIYAm0FuoFXw/Z&#10;Yy5mz4bsNon/3hWEPg4z8w2zWPWmEi01rrCs4G0SgSBOrS44U3A8bMfvIJxH1lhZJgU3crBaDl4W&#10;GGvb8S+1e5+JAGEXo4Lc+zqW0qU5GXQTWxMH72Ibgz7IJpO6wS7ATSWnUTSTBgsOCznWtMkpve7/&#10;jILP713yc74ev9quKuvLaVRilJRKvQ779RyEp97/h5/tRCv4mM7g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jXHsYAAADcAAAADwAAAAAAAAAAAAAAAACYAgAAZHJz&#10;L2Rvd25yZXYueG1sUEsFBgAAAAAEAAQA9QAAAIsDAAAAAA==&#10;" path="m137,58r-3,12l133,75r11,l144,73r,-4l145,60r-7,l137,58xe" fillcolor="#95a9cb" stroked="f">
                    <v:path arrowok="t" o:connecttype="custom" o:connectlocs="137,58;134,70;133,75;144,75;144,73;144,69;145,60;138,60;137,58" o:connectangles="0,0,0,0,0,0,0,0,0"/>
                  </v:shape>
                  <v:shape id="Freeform 85" o:spid="_x0000_s1051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yhcYA&#10;AADcAAAADwAAAGRycy9kb3ducmV2LnhtbESPW2vCQBSE3wX/w3IEX0rd6EO10VVEUAK9QNXS10P2&#10;mIvZsyG7Jum/7woFH4eZ+YZZbXpTiZYaV1hWMJ1EIIhTqwvOFJxP++cFCOeRNVaWScEvOdish4MV&#10;xtp2/EXt0WciQNjFqCD3vo6ldGlOBt3E1sTBu9jGoA+yyaRusAtwU8lZFL1IgwWHhRxr2uWUXo83&#10;o+Dw/pF8/lzPb21XlfXl+6nEKCmVGo/67RKEp94/wv/tRCt4nc3hf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RyhcYAAADcAAAADwAAAAAAAAAAAAAAAACYAgAAZHJz&#10;L2Rvd25yZXYueG1sUEsFBgAAAAAEAAQA9QAAAIsDAAAAAA==&#10;" path="m126,73r1,1l128,74r-2,-1xe" fillcolor="#95a9cb" stroked="f">
                    <v:path arrowok="t" o:connecttype="custom" o:connectlocs="126,73;127,74;128,74;126,73" o:connectangles="0,0,0,0"/>
                  </v:shape>
                  <v:shape id="Freeform 86" o:spid="_x0000_s1052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vm98IA&#10;AADcAAAADwAAAGRycy9kb3ducmV2LnhtbERPy2rCQBTdC/7DcAU3Uid1ITY6ihRaAlqhVnF7yVzz&#10;MHMnZMYk/n1nIbg8nPdq05tKtNS4wrKC92kEgji1uuBMwenv620BwnlkjZVlUvAgB5v1cLDCWNuO&#10;f6k9+kyEEHYxKsi9r2MpXZqTQTe1NXHgrrYx6ANsMqkb7EK4qeQsiubSYMGhIceaPnNKb8e7UfC9&#10;/0kOl9tp13ZVWV/PkxKjpFRqPOq3SxCeev8SP92JVvAxC2v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+b3wgAAANwAAAAPAAAAAAAAAAAAAAAAAJgCAABkcnMvZG93&#10;bnJldi54bWxQSwUGAAAAAAQABAD1AAAAhwMAAAAA&#10;" path="m123,72r2,1l126,73r-1,l123,72xe" fillcolor="#95a9cb" stroked="f">
                    <v:path arrowok="t" o:connecttype="custom" o:connectlocs="123,72;125,73;126,73;125,73;123,72" o:connectangles="0,0,0,0,0"/>
                  </v:shape>
                  <v:shape id="Freeform 87" o:spid="_x0000_s1053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DbMYA&#10;AADcAAAADwAAAGRycy9kb3ducmV2LnhtbESPW2vCQBSE34X+h+UU+iJ1ow+iqauUQiXgBbSWvh6y&#10;x1zMng3ZbRL/vSsIPg4z8w2zWPWmEi01rrCsYDyKQBCnVhecKTj9fL/PQDiPrLGyTAqu5GC1fBks&#10;MNa24wO1R5+JAGEXo4Lc+zqW0qU5GXQjWxMH72wbgz7IJpO6wS7ATSUnUTSVBgsOCznW9JVTejn+&#10;GwXr7S7Z/11Om7aryvr8OywxSkql3l77zw8Qnnr/DD/aiVYwn8z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dDbMYAAADcAAAADwAAAAAAAAAAAAAAAACYAgAAZHJz&#10;L2Rvd25yZXYueG1sUEsFBgAAAAAEAAQA9QAAAIsDAAAAAA==&#10;" path="m117,69r-4,l118,70r3,1l119,70r-2,-1xe" fillcolor="#95a9cb" stroked="f">
                    <v:path arrowok="t" o:connecttype="custom" o:connectlocs="117,69;113,69;118,70;121,71;119,70;117,69" o:connectangles="0,0,0,0,0,0"/>
                  </v:shape>
                  <v:shape id="Freeform 88" o:spid="_x0000_s1054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8LMMA&#10;AADcAAAADwAAAGRycy9kb3ducmV2LnhtbERPyWrDMBC9F/IPYgK5lERuCiVxIodQSDB0gWYh18Ea&#10;b7FGxlJt9++rQ6HHx9u3u9E0oqfOVZYVPC0iEMSZ1RUXCi7nw3wFwnlkjY1lUvBDDnbJ5GGLsbYD&#10;f1F/8oUIIexiVFB638ZSuqwkg25hW+LA5bYz6APsCqk7HEK4aeQyil6kwYpDQ4ktvZaU3U/fRsHx&#10;/SP9vN0vb/3Q1G1+fawxSmulZtNxvwHhafT/4j93qhWsn8P8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8LMMAAADcAAAADwAAAAAAAAAAAAAAAACYAgAAZHJzL2Rv&#10;d25yZXYueG1sUEsFBgAAAAAEAAQA9QAAAIgDAAAAAA==&#10;" path="m141,55r1,2l141,58r-3,2l145,60r,-4l141,55xe" fillcolor="#95a9cb" stroked="f">
                    <v:path arrowok="t" o:connecttype="custom" o:connectlocs="141,55;142,57;141,58;138,60;145,60;145,56;141,55" o:connectangles="0,0,0,0,0,0,0"/>
                  </v:shape>
                  <v:shape id="Freeform 89" o:spid="_x0000_s1055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jZt8YA&#10;AADcAAAADwAAAGRycy9kb3ducmV2LnhtbESP3WrCQBSE74W+w3IK3hTdWEFq6ipFsARsBa3i7SF7&#10;zI/ZsyG7Junbd4WCl8PMfMMsVr2pREuNKywrmIwjEMSp1QVnCo4/m9EbCOeRNVaWScEvOVgtnwYL&#10;jLXteE/twWciQNjFqCD3vo6ldGlOBt3Y1sTBu9jGoA+yyaRusAtwU8nXKJpJgwWHhRxrWueUXg83&#10;o+Dz6zvZna/HbdtVZX05vZQYJaVSw+f+4x2Ep94/wv/tRCuYTyd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jZt8YAAADcAAAADwAAAAAAAAAAAAAAAACYAgAAZHJz&#10;L2Rvd25yZXYueG1sUEsFBgAAAAAEAAQA9QAAAIsDAAAAAA==&#10;" path="m146,53r-1,2l145,56r1,-3xe" fillcolor="#95a9cb" stroked="f">
                    <v:path arrowok="t" o:connecttype="custom" o:connectlocs="146,53;145,55;145,56;146,53" o:connectangles="0,0,0,0"/>
                  </v:shape>
                  <v:shape id="Freeform 90" o:spid="_x0000_s1056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HwMYA&#10;AADcAAAADwAAAGRycy9kb3ducmV2LnhtbESPW2vCQBSE3wX/w3IEX0rdaEFsdBURlEAvULX09ZA9&#10;5mL2bMiuSfrvu0LBx2FmvmFWm95UoqXGFZYVTCcRCOLU6oIzBefT/nkBwnlkjZVlUvBLDjbr4WCF&#10;sbYdf1F79JkIEHYxKsi9r2MpXZqTQTexNXHwLrYx6INsMqkb7ALcVHIWRXNpsOCwkGNNu5zS6/Fm&#10;FBzeP5LPn+v5re2qsr58P5UYJaVS41G/XYLw1PtH+L+daAWvLzO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pHwMYAAADcAAAADwAAAAAAAAAAAAAAAACYAgAAZHJz&#10;L2Rvd25yZXYueG1sUEsFBgAAAAAEAAQA9QAAAIsDAAAAAA==&#10;" path="m148,38r-2,1l147,41r-1,12l148,38xe" fillcolor="#95a9cb" stroked="f">
                    <v:path arrowok="t" o:connecttype="custom" o:connectlocs="148,38;146,39;147,41;146,53;148,38" o:connectangles="0,0,0,0,0"/>
                  </v:shape>
                  <v:shape id="Freeform 91" o:spid="_x0000_s1057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iW8YA&#10;AADcAAAADwAAAGRycy9kb3ducmV2LnhtbESP3WrCQBSE7wu+w3KE3pS6sUKx0VVEUALVQqOlt4fs&#10;MT9mz4bsNolv7xYKvRxm5htmuR5MLTpqXWlZwXQSgSDOrC45V3A+7Z7nIJxH1lhbJgU3crBejR6W&#10;GGvb8yd1qc9FgLCLUUHhfRNL6bKCDLqJbYiDd7GtQR9km0vdYh/gppYvUfQqDZYcFgpsaFtQdk1/&#10;jIL94Zh8fF/P711fV83l66nCKKmUehwPmwUIT4P/D/+1E63gbTaD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biW8YAAADcAAAADwAAAAAAAAAAAAAAAACYAgAAZHJz&#10;L2Rvd25yZXYueG1sUEsFBgAAAAAEAAQA9QAAAIsDAAAAAA==&#10;" path="m127,50r-1,l128,50r-1,xe" fillcolor="#95a9cb" stroked="f">
                    <v:path arrowok="t" o:connecttype="custom" o:connectlocs="127,50;126,50;128,50;127,50" o:connectangles="0,0,0,0"/>
                  </v:shape>
                  <v:shape id="Freeform 92" o:spid="_x0000_s1058" style="position:absolute;top:110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96L8cA&#10;AADcAAAADwAAAGRycy9kb3ducmV2LnhtbESPW2vCQBSE34X+h+UIfRHd9ELR6Cql0BKoCvWCr4fs&#10;MRezZ0N2m6T/3i0IPg4z8w2zWPWmEi01rrCs4GkSgSBOrS44U3DYf46nIJxH1lhZJgV/5GC1fBgs&#10;MNa24x9qdz4TAcIuRgW593UspUtzMugmtiYO3tk2Bn2QTSZ1g12Am0o+R9GbNFhwWMixpo+c0svu&#10;1yj4Wm+S7ely+G67qqzPx1GJUVIq9Tjs3+cgPPX+Hr61E61g9vIK/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Pei/HAAAA3AAAAA8AAAAAAAAAAAAAAAAAmAIAAGRy&#10;cy9kb3ducmV2LnhtbFBLBQYAAAAABAAEAPUAAACMAwAAAAA=&#10;" path="m138,33r-18,9l100,45r26,l136,38r3,-1l138,35r,-2xe" fillcolor="#95a9cb" stroked="f">
                    <v:path arrowok="t" o:connecttype="custom" o:connectlocs="138,33;120,42;100,45;126,45;136,38;139,37;138,35;138,33" o:connectangles="0,0,0,0,0,0,0,0"/>
                  </v:shape>
                </v:group>
                <v:shape id="Freeform 93" o:spid="_x0000_s1059" style="position:absolute;left:80;top:2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HhcYA&#10;AADcAAAADwAAAGRycy9kb3ducmV2LnhtbESP3WoCMRSE7wt9h3AK3ohmVbbo1igiWkoRij9QenfY&#10;HHeXbk7WJOr69qYg9HKYmW+Y6bw1tbiQ85VlBYN+AoI4t7riQsFhv+6NQfiArLG2TApu5GE+e36a&#10;Yqbtlbd02YVCRAj7DBWUITSZlD4vyaDv24Y4ekfrDIYoXSG1w2uEm1oOk+RVGqw4LpTY0LKk/Hd3&#10;NgqOmx/Sp9H75/fSOt11q7S2X6lSnZd28QYiUBv+w4/2h1YwGaX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2HhcYAAADcAAAADwAAAAAAAAAAAAAAAACYAgAAZHJz&#10;L2Rvd25yZXYueG1sUEsFBgAAAAAEAAQA9QAAAIsDAAAAAA==&#10;" path="m,l,,,,,xe" fillcolor="#95a9cb" stroked="f">
                  <v:path arrowok="t" o:connecttype="custom" o:connectlocs="0,0;0,0;0,0;0,0" o:connectangles="0,0,0,0"/>
                </v:shape>
                <w10:anchorlock/>
              </v:group>
            </w:pict>
          </mc:Fallback>
        </mc:AlternateConten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>
                <wp:extent cx="191135" cy="191135"/>
                <wp:effectExtent l="1905" t="5715" r="6985" b="3175"/>
                <wp:docPr id="8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896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897" name="Freeform 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0 w 301"/>
                                <a:gd name="T3" fmla="*/ 0 h 301"/>
                                <a:gd name="T4" fmla="*/ 0 w 301"/>
                                <a:gd name="T5" fmla="*/ 10 h 301"/>
                                <a:gd name="T6" fmla="*/ 0 w 301"/>
                                <a:gd name="T7" fmla="*/ 289 h 301"/>
                                <a:gd name="T8" fmla="*/ 10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5 w 301"/>
                                <a:gd name="T13" fmla="*/ 300 h 301"/>
                                <a:gd name="T14" fmla="*/ 78 w 301"/>
                                <a:gd name="T15" fmla="*/ 296 h 301"/>
                                <a:gd name="T16" fmla="*/ 96 w 301"/>
                                <a:gd name="T17" fmla="*/ 289 h 301"/>
                                <a:gd name="T18" fmla="*/ 113 w 301"/>
                                <a:gd name="T19" fmla="*/ 279 h 301"/>
                                <a:gd name="T20" fmla="*/ 129 w 301"/>
                                <a:gd name="T21" fmla="*/ 266 h 301"/>
                                <a:gd name="T22" fmla="*/ 142 w 301"/>
                                <a:gd name="T23" fmla="*/ 250 h 301"/>
                                <a:gd name="T24" fmla="*/ 146 w 301"/>
                                <a:gd name="T25" fmla="*/ 239 h 301"/>
                                <a:gd name="T26" fmla="*/ 145 w 301"/>
                                <a:gd name="T27" fmla="*/ 227 h 301"/>
                                <a:gd name="T28" fmla="*/ 143 w 301"/>
                                <a:gd name="T29" fmla="*/ 204 h 301"/>
                                <a:gd name="T30" fmla="*/ 135 w 301"/>
                                <a:gd name="T31" fmla="*/ 193 h 301"/>
                                <a:gd name="T32" fmla="*/ 127 w 301"/>
                                <a:gd name="T33" fmla="*/ 183 h 301"/>
                                <a:gd name="T34" fmla="*/ 118 w 301"/>
                                <a:gd name="T35" fmla="*/ 171 h 301"/>
                                <a:gd name="T36" fmla="*/ 29 w 301"/>
                                <a:gd name="T37" fmla="*/ 171 h 301"/>
                                <a:gd name="T38" fmla="*/ 45 w 301"/>
                                <a:gd name="T39" fmla="*/ 160 h 301"/>
                                <a:gd name="T40" fmla="*/ 60 w 301"/>
                                <a:gd name="T41" fmla="*/ 147 h 301"/>
                                <a:gd name="T42" fmla="*/ 68 w 301"/>
                                <a:gd name="T43" fmla="*/ 137 h 301"/>
                                <a:gd name="T44" fmla="*/ 74 w 301"/>
                                <a:gd name="T45" fmla="*/ 126 h 301"/>
                                <a:gd name="T46" fmla="*/ 77 w 301"/>
                                <a:gd name="T47" fmla="*/ 113 h 301"/>
                                <a:gd name="T48" fmla="*/ 82 w 301"/>
                                <a:gd name="T49" fmla="*/ 95 h 301"/>
                                <a:gd name="T50" fmla="*/ 88 w 301"/>
                                <a:gd name="T51" fmla="*/ 76 h 301"/>
                                <a:gd name="T52" fmla="*/ 94 w 301"/>
                                <a:gd name="T53" fmla="*/ 64 h 301"/>
                                <a:gd name="T54" fmla="*/ 97 w 301"/>
                                <a:gd name="T55" fmla="*/ 60 h 301"/>
                                <a:gd name="T56" fmla="*/ 111 w 301"/>
                                <a:gd name="T57" fmla="*/ 44 h 301"/>
                                <a:gd name="T58" fmla="*/ 128 w 301"/>
                                <a:gd name="T59" fmla="*/ 34 h 301"/>
                                <a:gd name="T60" fmla="*/ 145 w 301"/>
                                <a:gd name="T61" fmla="*/ 28 h 301"/>
                                <a:gd name="T62" fmla="*/ 300 w 301"/>
                                <a:gd name="T63" fmla="*/ 28 h 301"/>
                                <a:gd name="T64" fmla="*/ 300 w 301"/>
                                <a:gd name="T65" fmla="*/ 10 h 301"/>
                                <a:gd name="T66" fmla="*/ 289 w 301"/>
                                <a:gd name="T6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113" y="279"/>
                                  </a:lnTo>
                                  <a:lnTo>
                                    <a:pt x="129" y="266"/>
                                  </a:lnTo>
                                  <a:lnTo>
                                    <a:pt x="142" y="250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145" y="227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35" y="19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29" y="171"/>
                                  </a:lnTo>
                                  <a:lnTo>
                                    <a:pt x="45" y="16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74" y="126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35 w 301"/>
                                <a:gd name="T9" fmla="*/ 120 h 301"/>
                                <a:gd name="T10" fmla="*/ 139 w 301"/>
                                <a:gd name="T11" fmla="*/ 126 h 301"/>
                                <a:gd name="T12" fmla="*/ 151 w 301"/>
                                <a:gd name="T13" fmla="*/ 142 h 301"/>
                                <a:gd name="T14" fmla="*/ 164 w 301"/>
                                <a:gd name="T15" fmla="*/ 156 h 301"/>
                                <a:gd name="T16" fmla="*/ 179 w 301"/>
                                <a:gd name="T17" fmla="*/ 170 h 301"/>
                                <a:gd name="T18" fmla="*/ 192 w 301"/>
                                <a:gd name="T19" fmla="*/ 185 h 301"/>
                                <a:gd name="T20" fmla="*/ 203 w 301"/>
                                <a:gd name="T21" fmla="*/ 207 h 301"/>
                                <a:gd name="T22" fmla="*/ 211 w 301"/>
                                <a:gd name="T23" fmla="*/ 227 h 301"/>
                                <a:gd name="T24" fmla="*/ 215 w 301"/>
                                <a:gd name="T25" fmla="*/ 246 h 301"/>
                                <a:gd name="T26" fmla="*/ 216 w 301"/>
                                <a:gd name="T27" fmla="*/ 263 h 301"/>
                                <a:gd name="T28" fmla="*/ 214 w 301"/>
                                <a:gd name="T29" fmla="*/ 279 h 301"/>
                                <a:gd name="T30" fmla="*/ 207 w 301"/>
                                <a:gd name="T31" fmla="*/ 296 h 301"/>
                                <a:gd name="T32" fmla="*/ 205 w 301"/>
                                <a:gd name="T33" fmla="*/ 298 h 301"/>
                                <a:gd name="T34" fmla="*/ 204 w 301"/>
                                <a:gd name="T35" fmla="*/ 300 h 301"/>
                                <a:gd name="T36" fmla="*/ 289 w 301"/>
                                <a:gd name="T37" fmla="*/ 300 h 301"/>
                                <a:gd name="T38" fmla="*/ 300 w 301"/>
                                <a:gd name="T39" fmla="*/ 289 h 301"/>
                                <a:gd name="T40" fmla="*/ 300 w 301"/>
                                <a:gd name="T41" fmla="*/ 147 h 301"/>
                                <a:gd name="T42" fmla="*/ 252 w 301"/>
                                <a:gd name="T43" fmla="*/ 147 h 301"/>
                                <a:gd name="T44" fmla="*/ 240 w 301"/>
                                <a:gd name="T45" fmla="*/ 133 h 301"/>
                                <a:gd name="T46" fmla="*/ 227 w 301"/>
                                <a:gd name="T47" fmla="*/ 117 h 301"/>
                                <a:gd name="T48" fmla="*/ 212 w 301"/>
                                <a:gd name="T49" fmla="*/ 101 h 301"/>
                                <a:gd name="T50" fmla="*/ 196 w 301"/>
                                <a:gd name="T51" fmla="*/ 88 h 301"/>
                                <a:gd name="T52" fmla="*/ 172 w 301"/>
                                <a:gd name="T53" fmla="*/ 82 h 301"/>
                                <a:gd name="T54" fmla="*/ 151 w 301"/>
                                <a:gd name="T55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64" y="156"/>
                                  </a:lnTo>
                                  <a:lnTo>
                                    <a:pt x="179" y="170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5" y="246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214" y="279"/>
                                  </a:lnTo>
                                  <a:lnTo>
                                    <a:pt x="207" y="296"/>
                                  </a:lnTo>
                                  <a:lnTo>
                                    <a:pt x="205" y="298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40" y="133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0 w 301"/>
                                <a:gd name="T3" fmla="*/ 103 h 301"/>
                                <a:gd name="T4" fmla="*/ 86 w 301"/>
                                <a:gd name="T5" fmla="*/ 113 h 301"/>
                                <a:gd name="T6" fmla="*/ 84 w 301"/>
                                <a:gd name="T7" fmla="*/ 117 h 301"/>
                                <a:gd name="T8" fmla="*/ 77 w 301"/>
                                <a:gd name="T9" fmla="*/ 137 h 301"/>
                                <a:gd name="T10" fmla="*/ 65 w 301"/>
                                <a:gd name="T11" fmla="*/ 151 h 301"/>
                                <a:gd name="T12" fmla="*/ 47 w 301"/>
                                <a:gd name="T13" fmla="*/ 164 h 301"/>
                                <a:gd name="T14" fmla="*/ 41 w 301"/>
                                <a:gd name="T15" fmla="*/ 167 h 301"/>
                                <a:gd name="T16" fmla="*/ 32 w 301"/>
                                <a:gd name="T17" fmla="*/ 170 h 301"/>
                                <a:gd name="T18" fmla="*/ 29 w 301"/>
                                <a:gd name="T19" fmla="*/ 171 h 301"/>
                                <a:gd name="T20" fmla="*/ 118 w 301"/>
                                <a:gd name="T21" fmla="*/ 171 h 301"/>
                                <a:gd name="T22" fmla="*/ 115 w 301"/>
                                <a:gd name="T23" fmla="*/ 167 h 301"/>
                                <a:gd name="T24" fmla="*/ 105 w 301"/>
                                <a:gd name="T25" fmla="*/ 150 h 301"/>
                                <a:gd name="T26" fmla="*/ 99 w 301"/>
                                <a:gd name="T27" fmla="*/ 139 h 301"/>
                                <a:gd name="T28" fmla="*/ 96 w 301"/>
                                <a:gd name="T29" fmla="*/ 131 h 301"/>
                                <a:gd name="T30" fmla="*/ 94 w 301"/>
                                <a:gd name="T31" fmla="*/ 123 h 301"/>
                                <a:gd name="T32" fmla="*/ 91 w 301"/>
                                <a:gd name="T33" fmla="*/ 115 h 301"/>
                                <a:gd name="T34" fmla="*/ 92 w 301"/>
                                <a:gd name="T35" fmla="*/ 107 h 301"/>
                                <a:gd name="T36" fmla="*/ 89 w 301"/>
                                <a:gd name="T37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0" y="103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1" y="167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9" y="17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5" y="167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145 w 301"/>
                                <a:gd name="T3" fmla="*/ 28 h 301"/>
                                <a:gd name="T4" fmla="*/ 164 w 301"/>
                                <a:gd name="T5" fmla="*/ 28 h 301"/>
                                <a:gd name="T6" fmla="*/ 183 w 301"/>
                                <a:gd name="T7" fmla="*/ 41 h 301"/>
                                <a:gd name="T8" fmla="*/ 196 w 301"/>
                                <a:gd name="T9" fmla="*/ 57 h 301"/>
                                <a:gd name="T10" fmla="*/ 206 w 301"/>
                                <a:gd name="T11" fmla="*/ 74 h 301"/>
                                <a:gd name="T12" fmla="*/ 223 w 301"/>
                                <a:gd name="T13" fmla="*/ 99 h 301"/>
                                <a:gd name="T14" fmla="*/ 237 w 301"/>
                                <a:gd name="T15" fmla="*/ 119 h 301"/>
                                <a:gd name="T16" fmla="*/ 246 w 301"/>
                                <a:gd name="T17" fmla="*/ 135 h 301"/>
                                <a:gd name="T18" fmla="*/ 252 w 301"/>
                                <a:gd name="T19" fmla="*/ 147 h 301"/>
                                <a:gd name="T20" fmla="*/ 300 w 301"/>
                                <a:gd name="T21" fmla="*/ 147 h 301"/>
                                <a:gd name="T22" fmla="*/ 300 w 301"/>
                                <a:gd name="T23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145" y="28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206" y="74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37" y="119"/>
                                  </a:lnTo>
                                  <a:lnTo>
                                    <a:pt x="246" y="135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300" y="147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1" name="Freeform 100"/>
                        <wps:cNvSpPr>
                          <a:spLocks/>
                        </wps:cNvSpPr>
                        <wps:spPr bwMode="auto">
                          <a:xfrm>
                            <a:off x="161" y="49"/>
                            <a:ext cx="20" cy="20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20"/>
                              <a:gd name="T2" fmla="*/ 4 w 20"/>
                              <a:gd name="T3" fmla="*/ 0 h 20"/>
                              <a:gd name="T4" fmla="*/ 0 w 20"/>
                              <a:gd name="T5" fmla="*/ 4 h 20"/>
                              <a:gd name="T6" fmla="*/ 0 w 20"/>
                              <a:gd name="T7" fmla="*/ 13 h 20"/>
                              <a:gd name="T8" fmla="*/ 4 w 20"/>
                              <a:gd name="T9" fmla="*/ 17 h 20"/>
                              <a:gd name="T10" fmla="*/ 13 w 20"/>
                              <a:gd name="T11" fmla="*/ 17 h 20"/>
                              <a:gd name="T12" fmla="*/ 17 w 20"/>
                              <a:gd name="T13" fmla="*/ 13 h 20"/>
                              <a:gd name="T14" fmla="*/ 17 w 20"/>
                              <a:gd name="T15" fmla="*/ 4 h 20"/>
                              <a:gd name="T16" fmla="*/ 13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53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04EB2" id="Group 94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">
                <v:group id="Group 95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6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FWsQA&#10;AADcAAAADwAAAGRycy9kb3ducmV2LnhtbESPQWsCMRSE7wX/Q3iF3mpWC61ujaJSoVdXxetz87pZ&#10;mrysm6xu++sboeBxmJlvmNmid1ZcqA21ZwWjYQaCuPS65krBfrd5noAIEVmj9UwKfijAYj54mGGu&#10;/ZW3dCliJRKEQ44KTIxNLmUoDTkMQ98QJ+/Ltw5jkm0ldYvXBHdWjrPsVTqsOS0YbGhtqPwuOqfg&#10;3H2YovMn2h/dy3g1sofl78Yq9fTYL99BROrjPfzf/tQKJtM3uJ1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hVrEAAAA3AAAAA8AAAAAAAAAAAAAAAAAmAIAAGRycy9k&#10;b3ducmV2LnhtbFBLBQYAAAAABAAEAPUAAACJAwAAAAA=&#10;" path="m289,l10,,,10,,289r10,11l60,300r5,l78,296r18,-7l113,279r16,-13l142,250r4,-11l145,227r-2,-23l135,193r-8,-10l118,171r-89,l45,160,60,147r8,-10l74,126r3,-13l82,95,88,76,94,64r3,-4l111,44,128,34r17,-6l300,28r,-18l289,xe" fillcolor="#b45340" stroked="f">
                    <v:path arrowok="t" o:connecttype="custom" o:connectlocs="289,0;10,0;0,10;0,289;10,300;60,300;65,300;78,296;96,289;113,279;129,266;142,250;146,239;145,227;143,204;135,193;127,183;118,171;29,171;45,160;60,147;68,137;74,126;77,113;82,95;88,76;94,64;97,60;111,44;128,34;145,28;300,28;300,10;289,0" o:connectangles="0,0,0,0,0,0,0,0,0,0,0,0,0,0,0,0,0,0,0,0,0,0,0,0,0,0,0,0,0,0,0,0,0,0"/>
                  </v:shape>
                  <v:shape id="Freeform 97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RKMAA&#10;AADcAAAADwAAAGRycy9kb3ducmV2LnhtbERPz2vCMBS+D/wfwhN2m6kK4qpRdCjsaufw+myeTTF5&#10;6ZpUu/315iDs+PH9Xq57Z8WN2lB7VjAeZSCIS69rrhQcv/ZvcxAhImu0nknBLwVYrwYvS8y1v/OB&#10;bkWsRArhkKMCE2OTSxlKQw7DyDfEibv41mFMsK2kbvGewp2VkyybSYc1pwaDDX0YKq9F5xT8dDtT&#10;dP5Mx5ObTrZj+73521ulXof9ZgEiUh//xU/3p1Ywf09r05l0BO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3wRKMAAAADcAAAADwAAAAAAAAAAAAAAAACYAgAAZHJzL2Rvd25y&#10;ZXYueG1sUEsFBgAAAAAEAAQA9QAAAIUDAAAAAA==&#10;" path="m151,81r-14,7l132,104r1,9l135,120r4,6l151,142r13,14l179,170r13,15l203,207r8,20l215,246r1,17l214,279r-7,17l205,298r-1,2l289,300r11,-11l300,147r-48,l240,133,227,117,212,101,196,88,172,82,151,81xe" fillcolor="#b45340" stroked="f">
                    <v:path arrowok="t" o:connecttype="custom" o:connectlocs="151,81;137,88;132,104;133,113;135,120;139,126;151,142;164,156;179,170;192,185;203,207;211,227;215,246;216,263;214,279;207,296;205,298;204,300;289,300;300,289;300,147;252,147;240,133;227,117;212,101;196,88;172,82;151,81" o:connectangles="0,0,0,0,0,0,0,0,0,0,0,0,0,0,0,0,0,0,0,0,0,0,0,0,0,0,0,0"/>
                  </v:shape>
                  <v:shape id="Freeform 98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0s8MA&#10;AADcAAAADwAAAGRycy9kb3ducmV2LnhtbESPQWsCMRSE7wX/Q3gFbzWrgujWKFoUvLq1eH1uXjdL&#10;k5ftJqvb/nojFHocZuYbZrnunRVXakPtWcF4lIEgLr2uuVJwet+/zEGEiKzReiYFPxRgvRo8LTHX&#10;/sZHuhaxEgnCIUcFJsYmlzKUhhyGkW+Ik/fpW4cxybaSusVbgjsrJ1k2kw5rTgsGG3ozVH4VnVPw&#10;3e1M0fkLnc5uOtmO7cfmd2+VGj73m1cQkfr4H/5rH7SC+WIBj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C0s8MAAADcAAAADwAAAAAAAAAAAAAAAACYAgAAZHJzL2Rv&#10;d25yZXYueG1sUEsFBgAAAAAEAAQA9QAAAIgDAAAAAA==&#10;" path="m89,99r1,4l86,113r-2,4l77,137,65,151,47,164r-6,3l32,170r-3,1l118,171r-3,-4l105,150,99,139r-3,-8l94,123r-3,-8l92,107,89,99xe" fillcolor="#b45340" stroked="f">
                    <v:path arrowok="t" o:connecttype="custom" o:connectlocs="89,99;90,103;86,113;84,117;77,137;65,151;47,164;41,167;32,170;29,171;118,171;115,167;105,150;99,139;96,131;94,123;91,115;92,107;89,99" o:connectangles="0,0,0,0,0,0,0,0,0,0,0,0,0,0,0,0,0,0,0"/>
                  </v:shape>
                  <v:shape id="Freeform 99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HNMEA&#10;AADcAAAADwAAAGRycy9kb3ducmV2LnhtbERPz2vCMBS+C/sfwhvspmkdjNkZi44Ju9opXt+aZ1NM&#10;XmqTaudfvxwGO358v5fl6Ky4Uh9azwryWQaCuPa65UbB/ms7fQURIrJG65kU/FCAcvUwWWKh/Y13&#10;dK1iI1IIhwIVmBi7QspQG3IYZr4jTtzJ9w5jgn0jdY+3FO6snGfZi3TYcmow2NG7ofpcDU7BZfgw&#10;1eC/aX90z/NNbg/r+9Yq9fQ4rt9ARBrjv/jP/akVLLI0P5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hzTBAAAA3AAAAA8AAAAAAAAAAAAAAAAAmAIAAGRycy9kb3du&#10;cmV2LnhtbFBLBQYAAAAABAAEAPUAAACGAwAAAAA=&#10;" path="m300,28r-155,l164,28r19,13l196,57r10,17l223,99r14,20l246,135r6,12l300,147r,-119xe" fillcolor="#b45340" stroked="f">
                    <v:path arrowok="t" o:connecttype="custom" o:connectlocs="300,28;145,28;164,28;183,41;196,57;206,74;223,99;237,119;246,135;252,147;300,147;300,28" o:connectangles="0,0,0,0,0,0,0,0,0,0,0,0"/>
                  </v:shape>
                </v:group>
                <v:shape id="Freeform 100" o:spid="_x0000_s1032" style="position:absolute;left:161;top: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0gsYA&#10;AADcAAAADwAAAGRycy9kb3ducmV2LnhtbESPQWvCQBSE70L/w/IKvenGHkRTN2IDxSJYGi2a4yP7&#10;TEKzb2N21eTfdwuFHoeZ+YZZrnrTiBt1rrasYDqJQBAXVtdcKvg6vI3nIJxH1thYJgUDOVglD6Ml&#10;xtreOaPb3pciQNjFqKDyvo2ldEVFBt3EtsTBO9vOoA+yK6Xu8B7gppHPUTSTBmsOCxW2lFZUfO+v&#10;RkGO6etxczrMsizNP3ZDs10Mnxelnh779QsIT73/D/+137WCRTSF3zPhCM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A0gsYAAADcAAAADwAAAAAAAAAAAAAAAACYAgAAZHJz&#10;L2Rvd25yZXYueG1sUEsFBgAAAAAEAAQA9QAAAIsDAAAAAA==&#10;" path="m13,l4,,,4r,9l4,17r9,l17,13r,-9l13,xe" fillcolor="#b45340" stroked="f">
                  <v:path arrowok="t" o:connecttype="custom" o:connectlocs="13,0;4,0;0,4;0,13;4,17;13,17;17,13;17,4;13,0" o:connectangles="0,0,0,0,0,0,0,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kinsoku w:val="0"/>
        <w:overflowPunct w:val="0"/>
        <w:spacing w:line="200" w:lineRule="atLeast"/>
        <w:ind w:left="2740"/>
        <w:rPr>
          <w:rFonts w:ascii="Calibri" w:hAnsi="Calibri" w:cs="Calibri"/>
        </w:rPr>
        <w:sectPr w:rsidR="000000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:rsidR="00000000" w:rsidRDefault="00A8181E">
      <w:pPr>
        <w:pStyle w:val="BodyText"/>
        <w:kinsoku w:val="0"/>
        <w:overflowPunct w:val="0"/>
        <w:spacing w:before="6"/>
        <w:ind w:left="0"/>
        <w:rPr>
          <w:rFonts w:ascii="Calibri" w:hAnsi="Calibri" w:cs="Calibri"/>
          <w:sz w:val="25"/>
          <w:szCs w:val="25"/>
        </w:rPr>
      </w:pPr>
    </w:p>
    <w:p w:rsidR="00000000" w:rsidRDefault="00A8181E">
      <w:pPr>
        <w:pStyle w:val="BodyText"/>
        <w:kinsoku w:val="0"/>
        <w:overflowPunct w:val="0"/>
        <w:spacing w:before="62"/>
        <w:ind w:left="11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F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ront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cover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image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credit:</w:t>
      </w:r>
      <w:r>
        <w:rPr>
          <w:rFonts w:ascii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Dumar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esq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River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,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M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ay</w:t>
      </w:r>
      <w:r>
        <w:rPr>
          <w:rFonts w:ascii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2017.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Photo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Matt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M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ills.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A8181E">
      <w:pPr>
        <w:pStyle w:val="BodyText"/>
        <w:kinsoku w:val="0"/>
        <w:overflowPunct w:val="0"/>
        <w:spacing w:line="278" w:lineRule="auto"/>
        <w:ind w:left="110" w:right="15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Back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cover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image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credit: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Royal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spoonbills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on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main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nesting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ee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in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Border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Rivers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anabranch.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Photo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65"/>
          <w:w w:val="9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Environmental</w:t>
      </w:r>
      <w:r>
        <w:rPr>
          <w:rFonts w:ascii="Times New Roman" w:hAnsi="Times New Roman" w:cs="Times New Roman"/>
          <w:color w:val="808285"/>
          <w:spacing w:val="9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w w:val="95"/>
          <w:sz w:val="18"/>
          <w:szCs w:val="18"/>
        </w:rPr>
        <w:t>Water</w:t>
      </w:r>
      <w:r>
        <w:rPr>
          <w:rFonts w:ascii="Times New Roman" w:hAnsi="Times New Roman" w:cs="Times New Roman"/>
          <w:color w:val="808285"/>
          <w:spacing w:val="12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Office.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line="278" w:lineRule="auto"/>
        <w:ind w:left="110" w:right="247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Envir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onmental</w:t>
      </w:r>
      <w:r>
        <w:rPr>
          <w:rFonts w:ascii="Times New Roman" w:hAnsi="Times New Roman" w:cs="Times New Roman"/>
          <w:color w:val="808285"/>
          <w:spacing w:val="-2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W</w:t>
      </w:r>
      <w:r>
        <w:rPr>
          <w:rFonts w:ascii="Times New Roman" w:hAnsi="Times New Roman" w:cs="Times New Roman"/>
          <w:color w:val="808285"/>
          <w:spacing w:val="-5"/>
          <w:sz w:val="18"/>
          <w:szCs w:val="18"/>
        </w:rPr>
        <w:t>ater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Office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espectfully</w:t>
      </w:r>
      <w:r>
        <w:rPr>
          <w:rFonts w:ascii="Times New Roman" w:hAnsi="Times New Roman" w:cs="Times New Roman"/>
          <w:color w:val="808285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acknowledges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traditional</w:t>
      </w:r>
      <w:r>
        <w:rPr>
          <w:rFonts w:ascii="Times New Roman" w:hAnsi="Times New Roman" w:cs="Times New Roman"/>
          <w:color w:val="808285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owners,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their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Elders</w:t>
      </w:r>
      <w:r>
        <w:rPr>
          <w:rFonts w:ascii="Times New Roman" w:hAnsi="Times New Roman" w:cs="Times New Roman"/>
          <w:color w:val="808285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past</w:t>
      </w:r>
      <w:r>
        <w:rPr>
          <w:rFonts w:ascii="Times New Roman" w:hAnsi="Times New Roman" w:cs="Times New Roman"/>
          <w:color w:val="808285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99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pr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esent,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their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N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ations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Murray-D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arling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Basin,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their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cultural,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social,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envir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onmental,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spiritual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economic</w:t>
      </w:r>
      <w:r>
        <w:rPr>
          <w:rFonts w:ascii="Times New Roman" w:hAnsi="Times New Roman" w:cs="Times New Roman"/>
          <w:color w:val="808285"/>
          <w:spacing w:val="55"/>
          <w:w w:val="9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connection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their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lands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waters.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left="11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808285"/>
          <w:sz w:val="18"/>
          <w:szCs w:val="18"/>
        </w:rPr>
        <w:t>©</w:t>
      </w:r>
      <w:r>
        <w:rPr>
          <w:rFonts w:ascii="Times New Roman" w:hAnsi="Times New Roman" w:cs="Times New Roman"/>
          <w:b/>
          <w:bCs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z w:val="18"/>
          <w:szCs w:val="18"/>
        </w:rPr>
        <w:t>Copyright</w:t>
      </w:r>
      <w:r>
        <w:rPr>
          <w:rFonts w:ascii="Times New Roman" w:hAnsi="Times New Roman" w:cs="Times New Roman"/>
          <w:b/>
          <w:bCs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pacing w:val="-2"/>
          <w:sz w:val="18"/>
          <w:szCs w:val="18"/>
        </w:rPr>
        <w:t>Commonwealth</w:t>
      </w:r>
      <w:r>
        <w:rPr>
          <w:rFonts w:ascii="Times New Roman" w:hAnsi="Times New Roman" w:cs="Times New Roman"/>
          <w:b/>
          <w:bCs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b/>
          <w:bCs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pacing w:val="-2"/>
          <w:sz w:val="18"/>
          <w:szCs w:val="18"/>
        </w:rPr>
        <w:t>Australia,</w:t>
      </w:r>
      <w:r>
        <w:rPr>
          <w:rFonts w:ascii="Times New Roman" w:hAnsi="Times New Roman" w:cs="Times New Roman"/>
          <w:b/>
          <w:bCs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808285"/>
          <w:sz w:val="18"/>
          <w:szCs w:val="18"/>
        </w:rPr>
        <w:t>2017.</w:t>
      </w:r>
    </w:p>
    <w:p w:rsidR="00000000" w:rsidRDefault="00A8181E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23"/>
          <w:szCs w:val="23"/>
        </w:rPr>
      </w:pPr>
    </w:p>
    <w:p w:rsidR="00000000" w:rsidRDefault="00A8181E">
      <w:pPr>
        <w:pStyle w:val="BodyText"/>
        <w:kinsoku w:val="0"/>
        <w:overflowPunct w:val="0"/>
        <w:spacing w:line="200" w:lineRule="atLeast"/>
        <w:ind w:left="1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706755" cy="247650"/>
                <wp:effectExtent l="3175" t="5080" r="4445" b="4445"/>
                <wp:docPr id="86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s:wsp>
                        <wps:cNvPr id="866" name="Freeform 102"/>
                        <wps:cNvSpPr>
                          <a:spLocks/>
                        </wps:cNvSpPr>
                        <wps:spPr bwMode="auto">
                          <a:xfrm>
                            <a:off x="2" y="4"/>
                            <a:ext cx="1106" cy="378"/>
                          </a:xfrm>
                          <a:custGeom>
                            <a:avLst/>
                            <a:gdLst>
                              <a:gd name="T0" fmla="*/ 26 w 1106"/>
                              <a:gd name="T1" fmla="*/ 0 h 378"/>
                              <a:gd name="T2" fmla="*/ 1 w 1106"/>
                              <a:gd name="T3" fmla="*/ 0 h 378"/>
                              <a:gd name="T4" fmla="*/ 0 w 1106"/>
                              <a:gd name="T5" fmla="*/ 14 h 378"/>
                              <a:gd name="T6" fmla="*/ 0 w 1106"/>
                              <a:gd name="T7" fmla="*/ 377 h 378"/>
                              <a:gd name="T8" fmla="*/ 1104 w 1106"/>
                              <a:gd name="T9" fmla="*/ 377 h 378"/>
                              <a:gd name="T10" fmla="*/ 1105 w 1106"/>
                              <a:gd name="T11" fmla="*/ 23 h 378"/>
                              <a:gd name="T12" fmla="*/ 1095 w 1106"/>
                              <a:gd name="T13" fmla="*/ 3 h 378"/>
                              <a:gd name="T14" fmla="*/ 1077 w 1106"/>
                              <a:gd name="T15" fmla="*/ 1 h 378"/>
                              <a:gd name="T16" fmla="*/ 26 w 1106"/>
                              <a:gd name="T17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06" h="378">
                                <a:moveTo>
                                  <a:pt x="2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77"/>
                                </a:lnTo>
                                <a:lnTo>
                                  <a:pt x="1104" y="377"/>
                                </a:lnTo>
                                <a:lnTo>
                                  <a:pt x="1105" y="23"/>
                                </a:lnTo>
                                <a:lnTo>
                                  <a:pt x="1095" y="3"/>
                                </a:lnTo>
                                <a:lnTo>
                                  <a:pt x="1077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7" name="Group 1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868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2 w 1113"/>
                                <a:gd name="T13" fmla="*/ 387 h 390"/>
                                <a:gd name="T14" fmla="*/ 1112 w 1113"/>
                                <a:gd name="T15" fmla="*/ 358 h 390"/>
                                <a:gd name="T16" fmla="*/ 199 w 1113"/>
                                <a:gd name="T17" fmla="*/ 358 h 390"/>
                                <a:gd name="T18" fmla="*/ 175 w 1113"/>
                                <a:gd name="T19" fmla="*/ 357 h 390"/>
                                <a:gd name="T20" fmla="*/ 153 w 1113"/>
                                <a:gd name="T21" fmla="*/ 353 h 390"/>
                                <a:gd name="T22" fmla="*/ 133 w 1113"/>
                                <a:gd name="T23" fmla="*/ 347 h 390"/>
                                <a:gd name="T24" fmla="*/ 113 w 1113"/>
                                <a:gd name="T25" fmla="*/ 338 h 390"/>
                                <a:gd name="T26" fmla="*/ 96 w 1113"/>
                                <a:gd name="T27" fmla="*/ 328 h 390"/>
                                <a:gd name="T28" fmla="*/ 80 w 1113"/>
                                <a:gd name="T29" fmla="*/ 316 h 390"/>
                                <a:gd name="T30" fmla="*/ 66 w 1113"/>
                                <a:gd name="T31" fmla="*/ 301 h 390"/>
                                <a:gd name="T32" fmla="*/ 54 w 1113"/>
                                <a:gd name="T33" fmla="*/ 286 h 390"/>
                                <a:gd name="T34" fmla="*/ 9 w 1113"/>
                                <a:gd name="T35" fmla="*/ 273 h 390"/>
                                <a:gd name="T36" fmla="*/ 9 w 1113"/>
                                <a:gd name="T37" fmla="*/ 14 h 390"/>
                                <a:gd name="T38" fmla="*/ 14 w 1113"/>
                                <a:gd name="T39" fmla="*/ 9 h 390"/>
                                <a:gd name="T40" fmla="*/ 1112 w 1113"/>
                                <a:gd name="T41" fmla="*/ 9 h 390"/>
                                <a:gd name="T42" fmla="*/ 1112 w 1113"/>
                                <a:gd name="T43" fmla="*/ 9 h 390"/>
                                <a:gd name="T44" fmla="*/ 1103 w 1113"/>
                                <a:gd name="T4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2" y="387"/>
                                  </a:lnTo>
                                  <a:lnTo>
                                    <a:pt x="1112" y="358"/>
                                  </a:lnTo>
                                  <a:lnTo>
                                    <a:pt x="199" y="358"/>
                                  </a:lnTo>
                                  <a:lnTo>
                                    <a:pt x="175" y="357"/>
                                  </a:lnTo>
                                  <a:lnTo>
                                    <a:pt x="153" y="353"/>
                                  </a:lnTo>
                                  <a:lnTo>
                                    <a:pt x="133" y="347"/>
                                  </a:lnTo>
                                  <a:lnTo>
                                    <a:pt x="113" y="338"/>
                                  </a:lnTo>
                                  <a:lnTo>
                                    <a:pt x="96" y="328"/>
                                  </a:lnTo>
                                  <a:lnTo>
                                    <a:pt x="80" y="316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54" y="286"/>
                                  </a:lnTo>
                                  <a:lnTo>
                                    <a:pt x="9" y="27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12" y="9"/>
                                  </a:lnTo>
                                  <a:lnTo>
                                    <a:pt x="1112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2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4 h 390"/>
                                <a:gd name="T6" fmla="*/ 1103 w 1113"/>
                                <a:gd name="T7" fmla="*/ 273 h 390"/>
                                <a:gd name="T8" fmla="*/ 335 w 1113"/>
                                <a:gd name="T9" fmla="*/ 273 h 390"/>
                                <a:gd name="T10" fmla="*/ 324 w 1113"/>
                                <a:gd name="T11" fmla="*/ 291 h 390"/>
                                <a:gd name="T12" fmla="*/ 310 w 1113"/>
                                <a:gd name="T13" fmla="*/ 307 h 390"/>
                                <a:gd name="T14" fmla="*/ 295 w 1113"/>
                                <a:gd name="T15" fmla="*/ 321 h 390"/>
                                <a:gd name="T16" fmla="*/ 279 w 1113"/>
                                <a:gd name="T17" fmla="*/ 333 h 390"/>
                                <a:gd name="T18" fmla="*/ 261 w 1113"/>
                                <a:gd name="T19" fmla="*/ 343 h 390"/>
                                <a:gd name="T20" fmla="*/ 241 w 1113"/>
                                <a:gd name="T21" fmla="*/ 351 h 390"/>
                                <a:gd name="T22" fmla="*/ 220 w 1113"/>
                                <a:gd name="T23" fmla="*/ 356 h 390"/>
                                <a:gd name="T24" fmla="*/ 199 w 1113"/>
                                <a:gd name="T25" fmla="*/ 358 h 390"/>
                                <a:gd name="T26" fmla="*/ 1112 w 1113"/>
                                <a:gd name="T27" fmla="*/ 358 h 390"/>
                                <a:gd name="T28" fmla="*/ 1112 w 1113"/>
                                <a:gd name="T29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2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4"/>
                                  </a:lnTo>
                                  <a:lnTo>
                                    <a:pt x="1103" y="273"/>
                                  </a:lnTo>
                                  <a:lnTo>
                                    <a:pt x="335" y="273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0" y="307"/>
                                  </a:lnTo>
                                  <a:lnTo>
                                    <a:pt x="295" y="321"/>
                                  </a:lnTo>
                                  <a:lnTo>
                                    <a:pt x="279" y="333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241" y="351"/>
                                  </a:lnTo>
                                  <a:lnTo>
                                    <a:pt x="220" y="356"/>
                                  </a:lnTo>
                                  <a:lnTo>
                                    <a:pt x="199" y="358"/>
                                  </a:lnTo>
                                  <a:lnTo>
                                    <a:pt x="1112" y="358"/>
                                  </a:lnTo>
                                  <a:lnTo>
                                    <a:pt x="111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06"/>
                        <wpg:cNvGrpSpPr>
                          <a:grpSpLocks/>
                        </wpg:cNvGrpSpPr>
                        <wpg:grpSpPr bwMode="auto">
                          <a:xfrm>
                            <a:off x="655" y="303"/>
                            <a:ext cx="52" cy="62"/>
                            <a:chOff x="655" y="303"/>
                            <a:chExt cx="52" cy="62"/>
                          </a:xfrm>
                        </wpg:grpSpPr>
                        <wps:wsp>
                          <wps:cNvPr id="871" name="Freeform 107"/>
                          <wps:cNvSpPr>
                            <a:spLocks/>
                          </wps:cNvSpPr>
                          <wps:spPr bwMode="auto">
                            <a:xfrm>
                              <a:off x="655" y="303"/>
                              <a:ext cx="52" cy="62"/>
                            </a:xfrm>
                            <a:custGeom>
                              <a:avLst/>
                              <a:gdLst>
                                <a:gd name="T0" fmla="*/ 31 w 52"/>
                                <a:gd name="T1" fmla="*/ 0 h 62"/>
                                <a:gd name="T2" fmla="*/ 0 w 52"/>
                                <a:gd name="T3" fmla="*/ 0 h 62"/>
                                <a:gd name="T4" fmla="*/ 0 w 52"/>
                                <a:gd name="T5" fmla="*/ 61 h 62"/>
                                <a:gd name="T6" fmla="*/ 32 w 52"/>
                                <a:gd name="T7" fmla="*/ 61 h 62"/>
                                <a:gd name="T8" fmla="*/ 35 w 52"/>
                                <a:gd name="T9" fmla="*/ 61 h 62"/>
                                <a:gd name="T10" fmla="*/ 40 w 52"/>
                                <a:gd name="T11" fmla="*/ 59 h 62"/>
                                <a:gd name="T12" fmla="*/ 42 w 52"/>
                                <a:gd name="T13" fmla="*/ 58 h 62"/>
                                <a:gd name="T14" fmla="*/ 46 w 52"/>
                                <a:gd name="T15" fmla="*/ 55 h 62"/>
                                <a:gd name="T16" fmla="*/ 48 w 52"/>
                                <a:gd name="T17" fmla="*/ 53 h 62"/>
                                <a:gd name="T18" fmla="*/ 50 w 52"/>
                                <a:gd name="T19" fmla="*/ 50 h 62"/>
                                <a:gd name="T20" fmla="*/ 13 w 52"/>
                                <a:gd name="T21" fmla="*/ 50 h 62"/>
                                <a:gd name="T22" fmla="*/ 13 w 52"/>
                                <a:gd name="T23" fmla="*/ 34 h 62"/>
                                <a:gd name="T24" fmla="*/ 48 w 52"/>
                                <a:gd name="T25" fmla="*/ 34 h 62"/>
                                <a:gd name="T26" fmla="*/ 46 w 52"/>
                                <a:gd name="T27" fmla="*/ 30 h 62"/>
                                <a:gd name="T28" fmla="*/ 44 w 52"/>
                                <a:gd name="T29" fmla="*/ 29 h 62"/>
                                <a:gd name="T30" fmla="*/ 40 w 52"/>
                                <a:gd name="T31" fmla="*/ 27 h 62"/>
                                <a:gd name="T32" fmla="*/ 42 w 52"/>
                                <a:gd name="T33" fmla="*/ 26 h 62"/>
                                <a:gd name="T34" fmla="*/ 45 w 52"/>
                                <a:gd name="T35" fmla="*/ 24 h 62"/>
                                <a:gd name="T36" fmla="*/ 45 w 52"/>
                                <a:gd name="T37" fmla="*/ 24 h 62"/>
                                <a:gd name="T38" fmla="*/ 13 w 52"/>
                                <a:gd name="T39" fmla="*/ 24 h 62"/>
                                <a:gd name="T40" fmla="*/ 13 w 52"/>
                                <a:gd name="T41" fmla="*/ 10 h 62"/>
                                <a:gd name="T42" fmla="*/ 48 w 52"/>
                                <a:gd name="T43" fmla="*/ 10 h 62"/>
                                <a:gd name="T44" fmla="*/ 48 w 52"/>
                                <a:gd name="T45" fmla="*/ 9 h 62"/>
                                <a:gd name="T46" fmla="*/ 46 w 52"/>
                                <a:gd name="T47" fmla="*/ 6 h 62"/>
                                <a:gd name="T48" fmla="*/ 44 w 52"/>
                                <a:gd name="T49" fmla="*/ 4 h 62"/>
                                <a:gd name="T50" fmla="*/ 41 w 52"/>
                                <a:gd name="T51" fmla="*/ 2 h 62"/>
                                <a:gd name="T52" fmla="*/ 39 w 52"/>
                                <a:gd name="T53" fmla="*/ 1 h 62"/>
                                <a:gd name="T54" fmla="*/ 34 w 52"/>
                                <a:gd name="T55" fmla="*/ 0 h 62"/>
                                <a:gd name="T56" fmla="*/ 31 w 52"/>
                                <a:gd name="T5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08"/>
                          <wps:cNvSpPr>
                            <a:spLocks/>
                          </wps:cNvSpPr>
                          <wps:spPr bwMode="auto">
                            <a:xfrm>
                              <a:off x="655" y="303"/>
                              <a:ext cx="52" cy="62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34 h 62"/>
                                <a:gd name="T2" fmla="*/ 31 w 52"/>
                                <a:gd name="T3" fmla="*/ 34 h 62"/>
                                <a:gd name="T4" fmla="*/ 33 w 52"/>
                                <a:gd name="T5" fmla="*/ 34 h 62"/>
                                <a:gd name="T6" fmla="*/ 37 w 52"/>
                                <a:gd name="T7" fmla="*/ 37 h 62"/>
                                <a:gd name="T8" fmla="*/ 38 w 52"/>
                                <a:gd name="T9" fmla="*/ 39 h 62"/>
                                <a:gd name="T10" fmla="*/ 38 w 52"/>
                                <a:gd name="T11" fmla="*/ 44 h 62"/>
                                <a:gd name="T12" fmla="*/ 37 w 52"/>
                                <a:gd name="T13" fmla="*/ 45 h 62"/>
                                <a:gd name="T14" fmla="*/ 36 w 52"/>
                                <a:gd name="T15" fmla="*/ 47 h 62"/>
                                <a:gd name="T16" fmla="*/ 35 w 52"/>
                                <a:gd name="T17" fmla="*/ 48 h 62"/>
                                <a:gd name="T18" fmla="*/ 34 w 52"/>
                                <a:gd name="T19" fmla="*/ 49 h 62"/>
                                <a:gd name="T20" fmla="*/ 32 w 52"/>
                                <a:gd name="T21" fmla="*/ 50 h 62"/>
                                <a:gd name="T22" fmla="*/ 30 w 52"/>
                                <a:gd name="T23" fmla="*/ 50 h 62"/>
                                <a:gd name="T24" fmla="*/ 28 w 52"/>
                                <a:gd name="T25" fmla="*/ 50 h 62"/>
                                <a:gd name="T26" fmla="*/ 50 w 52"/>
                                <a:gd name="T27" fmla="*/ 50 h 62"/>
                                <a:gd name="T28" fmla="*/ 50 w 52"/>
                                <a:gd name="T29" fmla="*/ 49 h 62"/>
                                <a:gd name="T30" fmla="*/ 51 w 52"/>
                                <a:gd name="T31" fmla="*/ 46 h 62"/>
                                <a:gd name="T32" fmla="*/ 51 w 52"/>
                                <a:gd name="T33" fmla="*/ 39 h 62"/>
                                <a:gd name="T34" fmla="*/ 50 w 52"/>
                                <a:gd name="T35" fmla="*/ 36 h 62"/>
                                <a:gd name="T36" fmla="*/ 48 w 52"/>
                                <a:gd name="T37" fmla="*/ 34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8" y="34"/>
                                  </a:moveTo>
                                  <a:lnTo>
                                    <a:pt x="31" y="3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09"/>
                          <wps:cNvSpPr>
                            <a:spLocks/>
                          </wps:cNvSpPr>
                          <wps:spPr bwMode="auto">
                            <a:xfrm>
                              <a:off x="655" y="303"/>
                              <a:ext cx="52" cy="62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10 h 62"/>
                                <a:gd name="T2" fmla="*/ 13 w 52"/>
                                <a:gd name="T3" fmla="*/ 10 h 62"/>
                                <a:gd name="T4" fmla="*/ 28 w 52"/>
                                <a:gd name="T5" fmla="*/ 10 h 62"/>
                                <a:gd name="T6" fmla="*/ 30 w 52"/>
                                <a:gd name="T7" fmla="*/ 10 h 62"/>
                                <a:gd name="T8" fmla="*/ 31 w 52"/>
                                <a:gd name="T9" fmla="*/ 11 h 62"/>
                                <a:gd name="T10" fmla="*/ 33 w 52"/>
                                <a:gd name="T11" fmla="*/ 12 h 62"/>
                                <a:gd name="T12" fmla="*/ 34 w 52"/>
                                <a:gd name="T13" fmla="*/ 13 h 62"/>
                                <a:gd name="T14" fmla="*/ 35 w 52"/>
                                <a:gd name="T15" fmla="*/ 14 h 62"/>
                                <a:gd name="T16" fmla="*/ 35 w 52"/>
                                <a:gd name="T17" fmla="*/ 16 h 62"/>
                                <a:gd name="T18" fmla="*/ 35 w 52"/>
                                <a:gd name="T19" fmla="*/ 20 h 62"/>
                                <a:gd name="T20" fmla="*/ 34 w 52"/>
                                <a:gd name="T21" fmla="*/ 21 h 62"/>
                                <a:gd name="T22" fmla="*/ 31 w 52"/>
                                <a:gd name="T23" fmla="*/ 24 h 62"/>
                                <a:gd name="T24" fmla="*/ 29 w 52"/>
                                <a:gd name="T25" fmla="*/ 24 h 62"/>
                                <a:gd name="T26" fmla="*/ 45 w 52"/>
                                <a:gd name="T27" fmla="*/ 24 h 62"/>
                                <a:gd name="T28" fmla="*/ 47 w 52"/>
                                <a:gd name="T29" fmla="*/ 20 h 62"/>
                                <a:gd name="T30" fmla="*/ 48 w 52"/>
                                <a:gd name="T31" fmla="*/ 18 h 62"/>
                                <a:gd name="T32" fmla="*/ 48 w 52"/>
                                <a:gd name="T33" fmla="*/ 11 h 62"/>
                                <a:gd name="T34" fmla="*/ 48 w 52"/>
                                <a:gd name="T35" fmla="*/ 1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8" y="1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10"/>
                        <wpg:cNvGrpSpPr>
                          <a:grpSpLocks/>
                        </wpg:cNvGrpSpPr>
                        <wpg:grpSpPr bwMode="auto">
                          <a:xfrm>
                            <a:off x="709" y="303"/>
                            <a:ext cx="59" cy="62"/>
                            <a:chOff x="709" y="303"/>
                            <a:chExt cx="59" cy="62"/>
                          </a:xfrm>
                        </wpg:grpSpPr>
                        <wps:wsp>
                          <wps:cNvPr id="875" name="Freeform 111"/>
                          <wps:cNvSpPr>
                            <a:spLocks/>
                          </wps:cNvSpPr>
                          <wps:spPr bwMode="auto">
                            <a:xfrm>
                              <a:off x="709" y="303"/>
                              <a:ext cx="59" cy="62"/>
                            </a:xfrm>
                            <a:custGeom>
                              <a:avLst/>
                              <a:gdLst>
                                <a:gd name="T0" fmla="*/ 15 w 59"/>
                                <a:gd name="T1" fmla="*/ 0 h 62"/>
                                <a:gd name="T2" fmla="*/ 0 w 59"/>
                                <a:gd name="T3" fmla="*/ 0 h 62"/>
                                <a:gd name="T4" fmla="*/ 22 w 59"/>
                                <a:gd name="T5" fmla="*/ 37 h 62"/>
                                <a:gd name="T6" fmla="*/ 22 w 59"/>
                                <a:gd name="T7" fmla="*/ 61 h 62"/>
                                <a:gd name="T8" fmla="*/ 36 w 59"/>
                                <a:gd name="T9" fmla="*/ 61 h 62"/>
                                <a:gd name="T10" fmla="*/ 36 w 59"/>
                                <a:gd name="T11" fmla="*/ 37 h 62"/>
                                <a:gd name="T12" fmla="*/ 44 w 59"/>
                                <a:gd name="T13" fmla="*/ 24 h 62"/>
                                <a:gd name="T14" fmla="*/ 29 w 59"/>
                                <a:gd name="T15" fmla="*/ 24 h 62"/>
                                <a:gd name="T16" fmla="*/ 15 w 59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112"/>
                          <wps:cNvSpPr>
                            <a:spLocks/>
                          </wps:cNvSpPr>
                          <wps:spPr bwMode="auto">
                            <a:xfrm>
                              <a:off x="709" y="303"/>
                              <a:ext cx="59" cy="62"/>
                            </a:xfrm>
                            <a:custGeom>
                              <a:avLst/>
                              <a:gdLst>
                                <a:gd name="T0" fmla="*/ 58 w 59"/>
                                <a:gd name="T1" fmla="*/ 0 h 62"/>
                                <a:gd name="T2" fmla="*/ 43 w 59"/>
                                <a:gd name="T3" fmla="*/ 0 h 62"/>
                                <a:gd name="T4" fmla="*/ 29 w 59"/>
                                <a:gd name="T5" fmla="*/ 24 h 62"/>
                                <a:gd name="T6" fmla="*/ 44 w 59"/>
                                <a:gd name="T7" fmla="*/ 24 h 62"/>
                                <a:gd name="T8" fmla="*/ 58 w 59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7" name="Freeform 113"/>
                        <wps:cNvSpPr>
                          <a:spLocks/>
                        </wps:cNvSpPr>
                        <wps:spPr bwMode="auto">
                          <a:xfrm>
                            <a:off x="64" y="57"/>
                            <a:ext cx="253" cy="250"/>
                          </a:xfrm>
                          <a:custGeom>
                            <a:avLst/>
                            <a:gdLst>
                              <a:gd name="T0" fmla="*/ 104 w 253"/>
                              <a:gd name="T1" fmla="*/ 0 h 250"/>
                              <a:gd name="T2" fmla="*/ 83 w 253"/>
                              <a:gd name="T3" fmla="*/ 5 h 250"/>
                              <a:gd name="T4" fmla="*/ 63 w 253"/>
                              <a:gd name="T5" fmla="*/ 15 h 250"/>
                              <a:gd name="T6" fmla="*/ 45 w 253"/>
                              <a:gd name="T7" fmla="*/ 27 h 250"/>
                              <a:gd name="T8" fmla="*/ 30 w 253"/>
                              <a:gd name="T9" fmla="*/ 42 h 250"/>
                              <a:gd name="T10" fmla="*/ 17 w 253"/>
                              <a:gd name="T11" fmla="*/ 60 h 250"/>
                              <a:gd name="T12" fmla="*/ 7 w 253"/>
                              <a:gd name="T13" fmla="*/ 80 h 250"/>
                              <a:gd name="T14" fmla="*/ 2 w 253"/>
                              <a:gd name="T15" fmla="*/ 101 h 250"/>
                              <a:gd name="T16" fmla="*/ 0 w 253"/>
                              <a:gd name="T17" fmla="*/ 124 h 250"/>
                              <a:gd name="T18" fmla="*/ 1 w 253"/>
                              <a:gd name="T19" fmla="*/ 141 h 250"/>
                              <a:gd name="T20" fmla="*/ 5 w 253"/>
                              <a:gd name="T21" fmla="*/ 161 h 250"/>
                              <a:gd name="T22" fmla="*/ 13 w 253"/>
                              <a:gd name="T23" fmla="*/ 180 h 250"/>
                              <a:gd name="T24" fmla="*/ 24 w 253"/>
                              <a:gd name="T25" fmla="*/ 197 h 250"/>
                              <a:gd name="T26" fmla="*/ 38 w 253"/>
                              <a:gd name="T27" fmla="*/ 212 h 250"/>
                              <a:gd name="T28" fmla="*/ 54 w 253"/>
                              <a:gd name="T29" fmla="*/ 225 h 250"/>
                              <a:gd name="T30" fmla="*/ 74 w 253"/>
                              <a:gd name="T31" fmla="*/ 235 h 250"/>
                              <a:gd name="T32" fmla="*/ 96 w 253"/>
                              <a:gd name="T33" fmla="*/ 243 h 250"/>
                              <a:gd name="T34" fmla="*/ 121 w 253"/>
                              <a:gd name="T35" fmla="*/ 248 h 250"/>
                              <a:gd name="T36" fmla="*/ 148 w 253"/>
                              <a:gd name="T37" fmla="*/ 249 h 250"/>
                              <a:gd name="T38" fmla="*/ 169 w 253"/>
                              <a:gd name="T39" fmla="*/ 243 h 250"/>
                              <a:gd name="T40" fmla="*/ 189 w 253"/>
                              <a:gd name="T41" fmla="*/ 234 h 250"/>
                              <a:gd name="T42" fmla="*/ 207 w 253"/>
                              <a:gd name="T43" fmla="*/ 221 h 250"/>
                              <a:gd name="T44" fmla="*/ 222 w 253"/>
                              <a:gd name="T45" fmla="*/ 206 h 250"/>
                              <a:gd name="T46" fmla="*/ 235 w 253"/>
                              <a:gd name="T47" fmla="*/ 188 h 250"/>
                              <a:gd name="T48" fmla="*/ 244 w 253"/>
                              <a:gd name="T49" fmla="*/ 169 h 250"/>
                              <a:gd name="T50" fmla="*/ 250 w 253"/>
                              <a:gd name="T51" fmla="*/ 147 h 250"/>
                              <a:gd name="T52" fmla="*/ 252 w 253"/>
                              <a:gd name="T53" fmla="*/ 124 h 250"/>
                              <a:gd name="T54" fmla="*/ 251 w 253"/>
                              <a:gd name="T55" fmla="*/ 107 h 250"/>
                              <a:gd name="T56" fmla="*/ 247 w 253"/>
                              <a:gd name="T57" fmla="*/ 87 h 250"/>
                              <a:gd name="T58" fmla="*/ 239 w 253"/>
                              <a:gd name="T59" fmla="*/ 69 h 250"/>
                              <a:gd name="T60" fmla="*/ 228 w 253"/>
                              <a:gd name="T61" fmla="*/ 51 h 250"/>
                              <a:gd name="T62" fmla="*/ 214 w 253"/>
                              <a:gd name="T63" fmla="*/ 36 h 250"/>
                              <a:gd name="T64" fmla="*/ 197 w 253"/>
                              <a:gd name="T65" fmla="*/ 23 h 250"/>
                              <a:gd name="T66" fmla="*/ 178 w 253"/>
                              <a:gd name="T67" fmla="*/ 13 h 250"/>
                              <a:gd name="T68" fmla="*/ 156 w 253"/>
                              <a:gd name="T69" fmla="*/ 5 h 250"/>
                              <a:gd name="T70" fmla="*/ 131 w 253"/>
                              <a:gd name="T71" fmla="*/ 1 h 250"/>
                              <a:gd name="T72" fmla="*/ 104 w 253"/>
                              <a:gd name="T7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53" h="250">
                                <a:moveTo>
                                  <a:pt x="104" y="0"/>
                                </a:moveTo>
                                <a:lnTo>
                                  <a:pt x="83" y="5"/>
                                </a:lnTo>
                                <a:lnTo>
                                  <a:pt x="63" y="15"/>
                                </a:lnTo>
                                <a:lnTo>
                                  <a:pt x="45" y="27"/>
                                </a:lnTo>
                                <a:lnTo>
                                  <a:pt x="30" y="42"/>
                                </a:lnTo>
                                <a:lnTo>
                                  <a:pt x="17" y="60"/>
                                </a:lnTo>
                                <a:lnTo>
                                  <a:pt x="7" y="80"/>
                                </a:lnTo>
                                <a:lnTo>
                                  <a:pt x="2" y="101"/>
                                </a:lnTo>
                                <a:lnTo>
                                  <a:pt x="0" y="124"/>
                                </a:lnTo>
                                <a:lnTo>
                                  <a:pt x="1" y="141"/>
                                </a:lnTo>
                                <a:lnTo>
                                  <a:pt x="5" y="161"/>
                                </a:lnTo>
                                <a:lnTo>
                                  <a:pt x="13" y="180"/>
                                </a:lnTo>
                                <a:lnTo>
                                  <a:pt x="24" y="197"/>
                                </a:lnTo>
                                <a:lnTo>
                                  <a:pt x="38" y="212"/>
                                </a:lnTo>
                                <a:lnTo>
                                  <a:pt x="54" y="225"/>
                                </a:lnTo>
                                <a:lnTo>
                                  <a:pt x="74" y="235"/>
                                </a:lnTo>
                                <a:lnTo>
                                  <a:pt x="96" y="243"/>
                                </a:lnTo>
                                <a:lnTo>
                                  <a:pt x="121" y="248"/>
                                </a:lnTo>
                                <a:lnTo>
                                  <a:pt x="148" y="249"/>
                                </a:lnTo>
                                <a:lnTo>
                                  <a:pt x="169" y="243"/>
                                </a:lnTo>
                                <a:lnTo>
                                  <a:pt x="189" y="234"/>
                                </a:lnTo>
                                <a:lnTo>
                                  <a:pt x="207" y="221"/>
                                </a:lnTo>
                                <a:lnTo>
                                  <a:pt x="222" y="206"/>
                                </a:lnTo>
                                <a:lnTo>
                                  <a:pt x="235" y="188"/>
                                </a:lnTo>
                                <a:lnTo>
                                  <a:pt x="244" y="169"/>
                                </a:lnTo>
                                <a:lnTo>
                                  <a:pt x="250" y="147"/>
                                </a:lnTo>
                                <a:lnTo>
                                  <a:pt x="252" y="124"/>
                                </a:lnTo>
                                <a:lnTo>
                                  <a:pt x="251" y="107"/>
                                </a:lnTo>
                                <a:lnTo>
                                  <a:pt x="247" y="87"/>
                                </a:lnTo>
                                <a:lnTo>
                                  <a:pt x="239" y="69"/>
                                </a:lnTo>
                                <a:lnTo>
                                  <a:pt x="228" y="51"/>
                                </a:lnTo>
                                <a:lnTo>
                                  <a:pt x="214" y="36"/>
                                </a:lnTo>
                                <a:lnTo>
                                  <a:pt x="197" y="23"/>
                                </a:lnTo>
                                <a:lnTo>
                                  <a:pt x="178" y="13"/>
                                </a:lnTo>
                                <a:lnTo>
                                  <a:pt x="156" y="5"/>
                                </a:lnTo>
                                <a:lnTo>
                                  <a:pt x="131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8" name="Group 114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879" name="Freeform 11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28 w 289"/>
                                <a:gd name="T1" fmla="*/ 0 h 289"/>
                                <a:gd name="T2" fmla="*/ 109 w 289"/>
                                <a:gd name="T3" fmla="*/ 3 h 289"/>
                                <a:gd name="T4" fmla="*/ 90 w 289"/>
                                <a:gd name="T5" fmla="*/ 9 h 289"/>
                                <a:gd name="T6" fmla="*/ 72 w 289"/>
                                <a:gd name="T7" fmla="*/ 18 h 289"/>
                                <a:gd name="T8" fmla="*/ 55 w 289"/>
                                <a:gd name="T9" fmla="*/ 30 h 289"/>
                                <a:gd name="T10" fmla="*/ 38 w 289"/>
                                <a:gd name="T11" fmla="*/ 45 h 289"/>
                                <a:gd name="T12" fmla="*/ 26 w 289"/>
                                <a:gd name="T13" fmla="*/ 59 h 289"/>
                                <a:gd name="T14" fmla="*/ 16 w 289"/>
                                <a:gd name="T15" fmla="*/ 75 h 289"/>
                                <a:gd name="T16" fmla="*/ 9 w 289"/>
                                <a:gd name="T17" fmla="*/ 93 h 289"/>
                                <a:gd name="T18" fmla="*/ 3 w 289"/>
                                <a:gd name="T19" fmla="*/ 112 h 289"/>
                                <a:gd name="T20" fmla="*/ 0 w 289"/>
                                <a:gd name="T21" fmla="*/ 134 h 289"/>
                                <a:gd name="T22" fmla="*/ 0 w 289"/>
                                <a:gd name="T23" fmla="*/ 158 h 289"/>
                                <a:gd name="T24" fmla="*/ 3 w 289"/>
                                <a:gd name="T25" fmla="*/ 178 h 289"/>
                                <a:gd name="T26" fmla="*/ 9 w 289"/>
                                <a:gd name="T27" fmla="*/ 197 h 289"/>
                                <a:gd name="T28" fmla="*/ 18 w 289"/>
                                <a:gd name="T29" fmla="*/ 215 h 289"/>
                                <a:gd name="T30" fmla="*/ 29 w 289"/>
                                <a:gd name="T31" fmla="*/ 232 h 289"/>
                                <a:gd name="T32" fmla="*/ 44 w 289"/>
                                <a:gd name="T33" fmla="*/ 249 h 289"/>
                                <a:gd name="T34" fmla="*/ 59 w 289"/>
                                <a:gd name="T35" fmla="*/ 261 h 289"/>
                                <a:gd name="T36" fmla="*/ 75 w 289"/>
                                <a:gd name="T37" fmla="*/ 271 h 289"/>
                                <a:gd name="T38" fmla="*/ 92 w 289"/>
                                <a:gd name="T39" fmla="*/ 279 h 289"/>
                                <a:gd name="T40" fmla="*/ 111 w 289"/>
                                <a:gd name="T41" fmla="*/ 284 h 289"/>
                                <a:gd name="T42" fmla="*/ 133 w 289"/>
                                <a:gd name="T43" fmla="*/ 287 h 289"/>
                                <a:gd name="T44" fmla="*/ 158 w 289"/>
                                <a:gd name="T45" fmla="*/ 288 h 289"/>
                                <a:gd name="T46" fmla="*/ 177 w 289"/>
                                <a:gd name="T47" fmla="*/ 285 h 289"/>
                                <a:gd name="T48" fmla="*/ 196 w 289"/>
                                <a:gd name="T49" fmla="*/ 279 h 289"/>
                                <a:gd name="T50" fmla="*/ 215 w 289"/>
                                <a:gd name="T51" fmla="*/ 270 h 289"/>
                                <a:gd name="T52" fmla="*/ 228 w 289"/>
                                <a:gd name="T53" fmla="*/ 262 h 289"/>
                                <a:gd name="T54" fmla="*/ 131 w 289"/>
                                <a:gd name="T55" fmla="*/ 262 h 289"/>
                                <a:gd name="T56" fmla="*/ 111 w 289"/>
                                <a:gd name="T57" fmla="*/ 258 h 289"/>
                                <a:gd name="T58" fmla="*/ 93 w 289"/>
                                <a:gd name="T59" fmla="*/ 251 h 289"/>
                                <a:gd name="T60" fmla="*/ 75 w 289"/>
                                <a:gd name="T61" fmla="*/ 240 h 289"/>
                                <a:gd name="T62" fmla="*/ 59 w 289"/>
                                <a:gd name="T63" fmla="*/ 226 h 289"/>
                                <a:gd name="T64" fmla="*/ 47 w 289"/>
                                <a:gd name="T65" fmla="*/ 212 h 289"/>
                                <a:gd name="T66" fmla="*/ 37 w 289"/>
                                <a:gd name="T67" fmla="*/ 195 h 289"/>
                                <a:gd name="T68" fmla="*/ 31 w 289"/>
                                <a:gd name="T69" fmla="*/ 177 h 289"/>
                                <a:gd name="T70" fmla="*/ 27 w 289"/>
                                <a:gd name="T71" fmla="*/ 156 h 289"/>
                                <a:gd name="T72" fmla="*/ 26 w 289"/>
                                <a:gd name="T73" fmla="*/ 134 h 289"/>
                                <a:gd name="T74" fmla="*/ 26 w 289"/>
                                <a:gd name="T75" fmla="*/ 132 h 289"/>
                                <a:gd name="T76" fmla="*/ 29 w 289"/>
                                <a:gd name="T77" fmla="*/ 112 h 289"/>
                                <a:gd name="T78" fmla="*/ 36 w 289"/>
                                <a:gd name="T79" fmla="*/ 94 h 289"/>
                                <a:gd name="T80" fmla="*/ 47 w 289"/>
                                <a:gd name="T81" fmla="*/ 76 h 289"/>
                                <a:gd name="T82" fmla="*/ 60 w 289"/>
                                <a:gd name="T83" fmla="*/ 60 h 289"/>
                                <a:gd name="T84" fmla="*/ 63 w 289"/>
                                <a:gd name="T85" fmla="*/ 57 h 289"/>
                                <a:gd name="T86" fmla="*/ 78 w 289"/>
                                <a:gd name="T87" fmla="*/ 45 h 289"/>
                                <a:gd name="T88" fmla="*/ 93 w 289"/>
                                <a:gd name="T89" fmla="*/ 36 h 289"/>
                                <a:gd name="T90" fmla="*/ 112 w 289"/>
                                <a:gd name="T91" fmla="*/ 30 h 289"/>
                                <a:gd name="T92" fmla="*/ 133 w 289"/>
                                <a:gd name="T93" fmla="*/ 27 h 289"/>
                                <a:gd name="T94" fmla="*/ 159 w 289"/>
                                <a:gd name="T95" fmla="*/ 26 h 289"/>
                                <a:gd name="T96" fmla="*/ 229 w 289"/>
                                <a:gd name="T97" fmla="*/ 26 h 289"/>
                                <a:gd name="T98" fmla="*/ 228 w 289"/>
                                <a:gd name="T99" fmla="*/ 25 h 289"/>
                                <a:gd name="T100" fmla="*/ 213 w 289"/>
                                <a:gd name="T101" fmla="*/ 16 h 289"/>
                                <a:gd name="T102" fmla="*/ 195 w 289"/>
                                <a:gd name="T103" fmla="*/ 8 h 289"/>
                                <a:gd name="T104" fmla="*/ 175 w 289"/>
                                <a:gd name="T105" fmla="*/ 3 h 289"/>
                                <a:gd name="T106" fmla="*/ 153 w 289"/>
                                <a:gd name="T107" fmla="*/ 0 h 289"/>
                                <a:gd name="T108" fmla="*/ 128 w 289"/>
                                <a:gd name="T109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8" y="0"/>
                                  </a:moveTo>
                                  <a:lnTo>
                                    <a:pt x="109" y="3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9" y="197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44" y="249"/>
                                  </a:lnTo>
                                  <a:lnTo>
                                    <a:pt x="59" y="261"/>
                                  </a:lnTo>
                                  <a:lnTo>
                                    <a:pt x="75" y="271"/>
                                  </a:lnTo>
                                  <a:lnTo>
                                    <a:pt x="92" y="279"/>
                                  </a:lnTo>
                                  <a:lnTo>
                                    <a:pt x="111" y="284"/>
                                  </a:lnTo>
                                  <a:lnTo>
                                    <a:pt x="133" y="287"/>
                                  </a:lnTo>
                                  <a:lnTo>
                                    <a:pt x="158" y="288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96" y="279"/>
                                  </a:lnTo>
                                  <a:lnTo>
                                    <a:pt x="215" y="270"/>
                                  </a:lnTo>
                                  <a:lnTo>
                                    <a:pt x="228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11" y="258"/>
                                  </a:lnTo>
                                  <a:lnTo>
                                    <a:pt x="93" y="251"/>
                                  </a:lnTo>
                                  <a:lnTo>
                                    <a:pt x="75" y="240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28" y="25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1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229 w 289"/>
                                <a:gd name="T1" fmla="*/ 26 h 289"/>
                                <a:gd name="T2" fmla="*/ 159 w 289"/>
                                <a:gd name="T3" fmla="*/ 26 h 289"/>
                                <a:gd name="T4" fmla="*/ 178 w 289"/>
                                <a:gd name="T5" fmla="*/ 30 h 289"/>
                                <a:gd name="T6" fmla="*/ 196 w 289"/>
                                <a:gd name="T7" fmla="*/ 37 h 289"/>
                                <a:gd name="T8" fmla="*/ 214 w 289"/>
                                <a:gd name="T9" fmla="*/ 48 h 289"/>
                                <a:gd name="T10" fmla="*/ 231 w 289"/>
                                <a:gd name="T11" fmla="*/ 62 h 289"/>
                                <a:gd name="T12" fmla="*/ 242 w 289"/>
                                <a:gd name="T13" fmla="*/ 77 h 289"/>
                                <a:gd name="T14" fmla="*/ 251 w 289"/>
                                <a:gd name="T15" fmla="*/ 93 h 289"/>
                                <a:gd name="T16" fmla="*/ 257 w 289"/>
                                <a:gd name="T17" fmla="*/ 111 h 289"/>
                                <a:gd name="T18" fmla="*/ 261 w 289"/>
                                <a:gd name="T19" fmla="*/ 132 h 289"/>
                                <a:gd name="T20" fmla="*/ 261 w 289"/>
                                <a:gd name="T21" fmla="*/ 134 h 289"/>
                                <a:gd name="T22" fmla="*/ 262 w 289"/>
                                <a:gd name="T23" fmla="*/ 156 h 289"/>
                                <a:gd name="T24" fmla="*/ 262 w 289"/>
                                <a:gd name="T25" fmla="*/ 158 h 289"/>
                                <a:gd name="T26" fmla="*/ 258 w 289"/>
                                <a:gd name="T27" fmla="*/ 177 h 289"/>
                                <a:gd name="T28" fmla="*/ 251 w 289"/>
                                <a:gd name="T29" fmla="*/ 196 h 289"/>
                                <a:gd name="T30" fmla="*/ 240 w 289"/>
                                <a:gd name="T31" fmla="*/ 213 h 289"/>
                                <a:gd name="T32" fmla="*/ 226 w 289"/>
                                <a:gd name="T33" fmla="*/ 229 h 289"/>
                                <a:gd name="T34" fmla="*/ 211 w 289"/>
                                <a:gd name="T35" fmla="*/ 241 h 289"/>
                                <a:gd name="T36" fmla="*/ 195 w 289"/>
                                <a:gd name="T37" fmla="*/ 251 h 289"/>
                                <a:gd name="T38" fmla="*/ 176 w 289"/>
                                <a:gd name="T39" fmla="*/ 257 h 289"/>
                                <a:gd name="T40" fmla="*/ 155 w 289"/>
                                <a:gd name="T41" fmla="*/ 261 h 289"/>
                                <a:gd name="T42" fmla="*/ 131 w 289"/>
                                <a:gd name="T43" fmla="*/ 262 h 289"/>
                                <a:gd name="T44" fmla="*/ 228 w 289"/>
                                <a:gd name="T45" fmla="*/ 262 h 289"/>
                                <a:gd name="T46" fmla="*/ 232 w 289"/>
                                <a:gd name="T47" fmla="*/ 259 h 289"/>
                                <a:gd name="T48" fmla="*/ 248 w 289"/>
                                <a:gd name="T49" fmla="*/ 245 h 289"/>
                                <a:gd name="T50" fmla="*/ 260 w 289"/>
                                <a:gd name="T51" fmla="*/ 231 h 289"/>
                                <a:gd name="T52" fmla="*/ 271 w 289"/>
                                <a:gd name="T53" fmla="*/ 215 h 289"/>
                                <a:gd name="T54" fmla="*/ 278 w 289"/>
                                <a:gd name="T55" fmla="*/ 198 h 289"/>
                                <a:gd name="T56" fmla="*/ 284 w 289"/>
                                <a:gd name="T57" fmla="*/ 178 h 289"/>
                                <a:gd name="T58" fmla="*/ 287 w 289"/>
                                <a:gd name="T59" fmla="*/ 156 h 289"/>
                                <a:gd name="T60" fmla="*/ 288 w 289"/>
                                <a:gd name="T61" fmla="*/ 132 h 289"/>
                                <a:gd name="T62" fmla="*/ 285 w 289"/>
                                <a:gd name="T63" fmla="*/ 111 h 289"/>
                                <a:gd name="T64" fmla="*/ 280 w 289"/>
                                <a:gd name="T65" fmla="*/ 92 h 289"/>
                                <a:gd name="T66" fmla="*/ 271 w 289"/>
                                <a:gd name="T67" fmla="*/ 74 h 289"/>
                                <a:gd name="T68" fmla="*/ 260 w 289"/>
                                <a:gd name="T69" fmla="*/ 57 h 289"/>
                                <a:gd name="T70" fmla="*/ 246 w 289"/>
                                <a:gd name="T71" fmla="*/ 41 h 289"/>
                                <a:gd name="T72" fmla="*/ 242 w 289"/>
                                <a:gd name="T73" fmla="*/ 37 h 289"/>
                                <a:gd name="T74" fmla="*/ 229 w 289"/>
                                <a:gd name="T75" fmla="*/ 2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78" y="30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57" y="111"/>
                                  </a:lnTo>
                                  <a:lnTo>
                                    <a:pt x="261" y="132"/>
                                  </a:lnTo>
                                  <a:lnTo>
                                    <a:pt x="261" y="134"/>
                                  </a:lnTo>
                                  <a:lnTo>
                                    <a:pt x="262" y="156"/>
                                  </a:lnTo>
                                  <a:lnTo>
                                    <a:pt x="262" y="158"/>
                                  </a:lnTo>
                                  <a:lnTo>
                                    <a:pt x="258" y="177"/>
                                  </a:lnTo>
                                  <a:lnTo>
                                    <a:pt x="251" y="196"/>
                                  </a:lnTo>
                                  <a:lnTo>
                                    <a:pt x="240" y="213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211" y="241"/>
                                  </a:lnTo>
                                  <a:lnTo>
                                    <a:pt x="195" y="251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228" y="262"/>
                                  </a:lnTo>
                                  <a:lnTo>
                                    <a:pt x="232" y="259"/>
                                  </a:lnTo>
                                  <a:lnTo>
                                    <a:pt x="248" y="245"/>
                                  </a:lnTo>
                                  <a:lnTo>
                                    <a:pt x="260" y="231"/>
                                  </a:lnTo>
                                  <a:lnTo>
                                    <a:pt x="271" y="215"/>
                                  </a:lnTo>
                                  <a:lnTo>
                                    <a:pt x="278" y="198"/>
                                  </a:lnTo>
                                  <a:lnTo>
                                    <a:pt x="284" y="178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285" y="111"/>
                                  </a:lnTo>
                                  <a:lnTo>
                                    <a:pt x="280" y="92"/>
                                  </a:lnTo>
                                  <a:lnTo>
                                    <a:pt x="271" y="7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46" y="41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11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04 w 289"/>
                                <a:gd name="T1" fmla="*/ 99 h 289"/>
                                <a:gd name="T2" fmla="*/ 92 w 289"/>
                                <a:gd name="T3" fmla="*/ 99 h 289"/>
                                <a:gd name="T4" fmla="*/ 82 w 289"/>
                                <a:gd name="T5" fmla="*/ 103 h 289"/>
                                <a:gd name="T6" fmla="*/ 65 w 289"/>
                                <a:gd name="T7" fmla="*/ 119 h 289"/>
                                <a:gd name="T8" fmla="*/ 61 w 289"/>
                                <a:gd name="T9" fmla="*/ 130 h 289"/>
                                <a:gd name="T10" fmla="*/ 61 w 289"/>
                                <a:gd name="T11" fmla="*/ 158 h 289"/>
                                <a:gd name="T12" fmla="*/ 65 w 289"/>
                                <a:gd name="T13" fmla="*/ 169 h 289"/>
                                <a:gd name="T14" fmla="*/ 81 w 289"/>
                                <a:gd name="T15" fmla="*/ 185 h 289"/>
                                <a:gd name="T16" fmla="*/ 91 w 289"/>
                                <a:gd name="T17" fmla="*/ 189 h 289"/>
                                <a:gd name="T18" fmla="*/ 109 w 289"/>
                                <a:gd name="T19" fmla="*/ 189 h 289"/>
                                <a:gd name="T20" fmla="*/ 128 w 289"/>
                                <a:gd name="T21" fmla="*/ 182 h 289"/>
                                <a:gd name="T22" fmla="*/ 140 w 289"/>
                                <a:gd name="T23" fmla="*/ 169 h 289"/>
                                <a:gd name="T24" fmla="*/ 94 w 289"/>
                                <a:gd name="T25" fmla="*/ 169 h 289"/>
                                <a:gd name="T26" fmla="*/ 87 w 289"/>
                                <a:gd name="T27" fmla="*/ 161 h 289"/>
                                <a:gd name="T28" fmla="*/ 87 w 289"/>
                                <a:gd name="T29" fmla="*/ 126 h 289"/>
                                <a:gd name="T30" fmla="*/ 94 w 289"/>
                                <a:gd name="T31" fmla="*/ 118 h 289"/>
                                <a:gd name="T32" fmla="*/ 138 w 289"/>
                                <a:gd name="T33" fmla="*/ 118 h 289"/>
                                <a:gd name="T34" fmla="*/ 140 w 289"/>
                                <a:gd name="T35" fmla="*/ 116 h 289"/>
                                <a:gd name="T36" fmla="*/ 125 w 289"/>
                                <a:gd name="T37" fmla="*/ 103 h 289"/>
                                <a:gd name="T38" fmla="*/ 104 w 289"/>
                                <a:gd name="T39" fmla="*/ 9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81" y="185"/>
                                  </a:lnTo>
                                  <a:lnTo>
                                    <a:pt x="91" y="189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128" y="182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94" y="169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0" y="116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0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1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87 w 289"/>
                                <a:gd name="T1" fmla="*/ 99 h 289"/>
                                <a:gd name="T2" fmla="*/ 175 w 289"/>
                                <a:gd name="T3" fmla="*/ 99 h 289"/>
                                <a:gd name="T4" fmla="*/ 165 w 289"/>
                                <a:gd name="T5" fmla="*/ 103 h 289"/>
                                <a:gd name="T6" fmla="*/ 149 w 289"/>
                                <a:gd name="T7" fmla="*/ 119 h 289"/>
                                <a:gd name="T8" fmla="*/ 145 w 289"/>
                                <a:gd name="T9" fmla="*/ 130 h 289"/>
                                <a:gd name="T10" fmla="*/ 145 w 289"/>
                                <a:gd name="T11" fmla="*/ 158 h 289"/>
                                <a:gd name="T12" fmla="*/ 149 w 289"/>
                                <a:gd name="T13" fmla="*/ 169 h 289"/>
                                <a:gd name="T14" fmla="*/ 165 w 289"/>
                                <a:gd name="T15" fmla="*/ 185 h 289"/>
                                <a:gd name="T16" fmla="*/ 175 w 289"/>
                                <a:gd name="T17" fmla="*/ 189 h 289"/>
                                <a:gd name="T18" fmla="*/ 193 w 289"/>
                                <a:gd name="T19" fmla="*/ 189 h 289"/>
                                <a:gd name="T20" fmla="*/ 212 w 289"/>
                                <a:gd name="T21" fmla="*/ 182 h 289"/>
                                <a:gd name="T22" fmla="*/ 223 w 289"/>
                                <a:gd name="T23" fmla="*/ 169 h 289"/>
                                <a:gd name="T24" fmla="*/ 177 w 289"/>
                                <a:gd name="T25" fmla="*/ 169 h 289"/>
                                <a:gd name="T26" fmla="*/ 171 w 289"/>
                                <a:gd name="T27" fmla="*/ 161 h 289"/>
                                <a:gd name="T28" fmla="*/ 171 w 289"/>
                                <a:gd name="T29" fmla="*/ 126 h 289"/>
                                <a:gd name="T30" fmla="*/ 177 w 289"/>
                                <a:gd name="T31" fmla="*/ 118 h 289"/>
                                <a:gd name="T32" fmla="*/ 222 w 289"/>
                                <a:gd name="T33" fmla="*/ 118 h 289"/>
                                <a:gd name="T34" fmla="*/ 224 w 289"/>
                                <a:gd name="T35" fmla="*/ 116 h 289"/>
                                <a:gd name="T36" fmla="*/ 209 w 289"/>
                                <a:gd name="T37" fmla="*/ 103 h 289"/>
                                <a:gd name="T38" fmla="*/ 187 w 289"/>
                                <a:gd name="T39" fmla="*/ 9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7" y="99"/>
                                  </a:moveTo>
                                  <a:lnTo>
                                    <a:pt x="175" y="99"/>
                                  </a:lnTo>
                                  <a:lnTo>
                                    <a:pt x="165" y="103"/>
                                  </a:lnTo>
                                  <a:lnTo>
                                    <a:pt x="149" y="119"/>
                                  </a:lnTo>
                                  <a:lnTo>
                                    <a:pt x="145" y="130"/>
                                  </a:lnTo>
                                  <a:lnTo>
                                    <a:pt x="145" y="158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175" y="189"/>
                                  </a:lnTo>
                                  <a:lnTo>
                                    <a:pt x="193" y="189"/>
                                  </a:lnTo>
                                  <a:lnTo>
                                    <a:pt x="212" y="182"/>
                                  </a:lnTo>
                                  <a:lnTo>
                                    <a:pt x="223" y="169"/>
                                  </a:lnTo>
                                  <a:lnTo>
                                    <a:pt x="177" y="169"/>
                                  </a:lnTo>
                                  <a:lnTo>
                                    <a:pt x="171" y="161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77" y="118"/>
                                  </a:lnTo>
                                  <a:lnTo>
                                    <a:pt x="222" y="118"/>
                                  </a:lnTo>
                                  <a:lnTo>
                                    <a:pt x="224" y="116"/>
                                  </a:lnTo>
                                  <a:lnTo>
                                    <a:pt x="209" y="103"/>
                                  </a:lnTo>
                                  <a:lnTo>
                                    <a:pt x="18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1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25 w 289"/>
                                <a:gd name="T1" fmla="*/ 157 h 289"/>
                                <a:gd name="T2" fmla="*/ 121 w 289"/>
                                <a:gd name="T3" fmla="*/ 165 h 289"/>
                                <a:gd name="T4" fmla="*/ 115 w 289"/>
                                <a:gd name="T5" fmla="*/ 169 h 289"/>
                                <a:gd name="T6" fmla="*/ 140 w 289"/>
                                <a:gd name="T7" fmla="*/ 169 h 289"/>
                                <a:gd name="T8" fmla="*/ 142 w 289"/>
                                <a:gd name="T9" fmla="*/ 166 h 289"/>
                                <a:gd name="T10" fmla="*/ 125 w 289"/>
                                <a:gd name="T11" fmla="*/ 15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7"/>
                                  </a:moveTo>
                                  <a:lnTo>
                                    <a:pt x="121" y="165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25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12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208 w 289"/>
                                <a:gd name="T1" fmla="*/ 157 h 289"/>
                                <a:gd name="T2" fmla="*/ 205 w 289"/>
                                <a:gd name="T3" fmla="*/ 165 h 289"/>
                                <a:gd name="T4" fmla="*/ 199 w 289"/>
                                <a:gd name="T5" fmla="*/ 169 h 289"/>
                                <a:gd name="T6" fmla="*/ 223 w 289"/>
                                <a:gd name="T7" fmla="*/ 169 h 289"/>
                                <a:gd name="T8" fmla="*/ 226 w 289"/>
                                <a:gd name="T9" fmla="*/ 166 h 289"/>
                                <a:gd name="T10" fmla="*/ 208 w 289"/>
                                <a:gd name="T11" fmla="*/ 15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8" y="157"/>
                                  </a:moveTo>
                                  <a:lnTo>
                                    <a:pt x="205" y="165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23" y="169"/>
                                  </a:lnTo>
                                  <a:lnTo>
                                    <a:pt x="226" y="166"/>
                                  </a:lnTo>
                                  <a:lnTo>
                                    <a:pt x="20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2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138 w 289"/>
                                <a:gd name="T1" fmla="*/ 118 h 289"/>
                                <a:gd name="T2" fmla="*/ 114 w 289"/>
                                <a:gd name="T3" fmla="*/ 118 h 289"/>
                                <a:gd name="T4" fmla="*/ 119 w 289"/>
                                <a:gd name="T5" fmla="*/ 122 h 289"/>
                                <a:gd name="T6" fmla="*/ 123 w 289"/>
                                <a:gd name="T7" fmla="*/ 130 h 289"/>
                                <a:gd name="T8" fmla="*/ 138 w 289"/>
                                <a:gd name="T9" fmla="*/ 11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8" y="118"/>
                                  </a:moveTo>
                                  <a:lnTo>
                                    <a:pt x="114" y="118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23" y="130"/>
                                  </a:lnTo>
                                  <a:lnTo>
                                    <a:pt x="138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2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*/ 222 w 289"/>
                                <a:gd name="T1" fmla="*/ 118 h 289"/>
                                <a:gd name="T2" fmla="*/ 197 w 289"/>
                                <a:gd name="T3" fmla="*/ 118 h 289"/>
                                <a:gd name="T4" fmla="*/ 203 w 289"/>
                                <a:gd name="T5" fmla="*/ 122 h 289"/>
                                <a:gd name="T6" fmla="*/ 206 w 289"/>
                                <a:gd name="T7" fmla="*/ 130 h 289"/>
                                <a:gd name="T8" fmla="*/ 222 w 289"/>
                                <a:gd name="T9" fmla="*/ 11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8"/>
                                  </a:moveTo>
                                  <a:lnTo>
                                    <a:pt x="197" y="118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206" y="130"/>
                                  </a:lnTo>
                                  <a:lnTo>
                                    <a:pt x="22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7" name="Freeform 123"/>
                        <wps:cNvSpPr>
                          <a:spLocks/>
                        </wps:cNvSpPr>
                        <wps:spPr bwMode="auto">
                          <a:xfrm>
                            <a:off x="607" y="41"/>
                            <a:ext cx="200" cy="200"/>
                          </a:xfrm>
                          <a:custGeom>
                            <a:avLst/>
                            <a:gdLst>
                              <a:gd name="T0" fmla="*/ 99 w 200"/>
                              <a:gd name="T1" fmla="*/ 0 h 200"/>
                              <a:gd name="T2" fmla="*/ 96 w 200"/>
                              <a:gd name="T3" fmla="*/ 0 h 200"/>
                              <a:gd name="T4" fmla="*/ 74 w 200"/>
                              <a:gd name="T5" fmla="*/ 3 h 200"/>
                              <a:gd name="T6" fmla="*/ 54 w 200"/>
                              <a:gd name="T7" fmla="*/ 11 h 200"/>
                              <a:gd name="T8" fmla="*/ 36 w 200"/>
                              <a:gd name="T9" fmla="*/ 23 h 200"/>
                              <a:gd name="T10" fmla="*/ 21 w 200"/>
                              <a:gd name="T11" fmla="*/ 38 h 200"/>
                              <a:gd name="T12" fmla="*/ 9 w 200"/>
                              <a:gd name="T13" fmla="*/ 57 h 200"/>
                              <a:gd name="T14" fmla="*/ 2 w 200"/>
                              <a:gd name="T15" fmla="*/ 78 h 200"/>
                              <a:gd name="T16" fmla="*/ 0 w 200"/>
                              <a:gd name="T17" fmla="*/ 101 h 200"/>
                              <a:gd name="T18" fmla="*/ 3 w 200"/>
                              <a:gd name="T19" fmla="*/ 124 h 200"/>
                              <a:gd name="T20" fmla="*/ 10 w 200"/>
                              <a:gd name="T21" fmla="*/ 144 h 200"/>
                              <a:gd name="T22" fmla="*/ 22 w 200"/>
                              <a:gd name="T23" fmla="*/ 162 h 200"/>
                              <a:gd name="T24" fmla="*/ 38 w 200"/>
                              <a:gd name="T25" fmla="*/ 177 h 200"/>
                              <a:gd name="T26" fmla="*/ 56 w 200"/>
                              <a:gd name="T27" fmla="*/ 189 h 200"/>
                              <a:gd name="T28" fmla="*/ 78 w 200"/>
                              <a:gd name="T29" fmla="*/ 196 h 200"/>
                              <a:gd name="T30" fmla="*/ 101 w 200"/>
                              <a:gd name="T31" fmla="*/ 199 h 200"/>
                              <a:gd name="T32" fmla="*/ 123 w 200"/>
                              <a:gd name="T33" fmla="*/ 196 h 200"/>
                              <a:gd name="T34" fmla="*/ 144 w 200"/>
                              <a:gd name="T35" fmla="*/ 188 h 200"/>
                              <a:gd name="T36" fmla="*/ 162 w 200"/>
                              <a:gd name="T37" fmla="*/ 176 h 200"/>
                              <a:gd name="T38" fmla="*/ 177 w 200"/>
                              <a:gd name="T39" fmla="*/ 161 h 200"/>
                              <a:gd name="T40" fmla="*/ 189 w 200"/>
                              <a:gd name="T41" fmla="*/ 142 h 200"/>
                              <a:gd name="T42" fmla="*/ 196 w 200"/>
                              <a:gd name="T43" fmla="*/ 121 h 200"/>
                              <a:gd name="T44" fmla="*/ 199 w 200"/>
                              <a:gd name="T45" fmla="*/ 98 h 200"/>
                              <a:gd name="T46" fmla="*/ 196 w 200"/>
                              <a:gd name="T47" fmla="*/ 75 h 200"/>
                              <a:gd name="T48" fmla="*/ 188 w 200"/>
                              <a:gd name="T49" fmla="*/ 55 h 200"/>
                              <a:gd name="T50" fmla="*/ 176 w 200"/>
                              <a:gd name="T51" fmla="*/ 36 h 200"/>
                              <a:gd name="T52" fmla="*/ 161 w 200"/>
                              <a:gd name="T53" fmla="*/ 21 h 200"/>
                              <a:gd name="T54" fmla="*/ 143 w 200"/>
                              <a:gd name="T55" fmla="*/ 10 h 200"/>
                              <a:gd name="T56" fmla="*/ 122 w 200"/>
                              <a:gd name="T57" fmla="*/ 2 h 200"/>
                              <a:gd name="T58" fmla="*/ 99 w 200"/>
                              <a:gd name="T5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99" y="0"/>
                                </a:moveTo>
                                <a:lnTo>
                                  <a:pt x="96" y="0"/>
                                </a:lnTo>
                                <a:lnTo>
                                  <a:pt x="74" y="3"/>
                                </a:lnTo>
                                <a:lnTo>
                                  <a:pt x="54" y="11"/>
                                </a:lnTo>
                                <a:lnTo>
                                  <a:pt x="36" y="23"/>
                                </a:lnTo>
                                <a:lnTo>
                                  <a:pt x="21" y="38"/>
                                </a:lnTo>
                                <a:lnTo>
                                  <a:pt x="9" y="57"/>
                                </a:lnTo>
                                <a:lnTo>
                                  <a:pt x="2" y="78"/>
                                </a:lnTo>
                                <a:lnTo>
                                  <a:pt x="0" y="101"/>
                                </a:lnTo>
                                <a:lnTo>
                                  <a:pt x="3" y="124"/>
                                </a:lnTo>
                                <a:lnTo>
                                  <a:pt x="10" y="144"/>
                                </a:lnTo>
                                <a:lnTo>
                                  <a:pt x="22" y="162"/>
                                </a:lnTo>
                                <a:lnTo>
                                  <a:pt x="38" y="177"/>
                                </a:lnTo>
                                <a:lnTo>
                                  <a:pt x="56" y="189"/>
                                </a:lnTo>
                                <a:lnTo>
                                  <a:pt x="78" y="196"/>
                                </a:lnTo>
                                <a:lnTo>
                                  <a:pt x="101" y="199"/>
                                </a:lnTo>
                                <a:lnTo>
                                  <a:pt x="123" y="196"/>
                                </a:lnTo>
                                <a:lnTo>
                                  <a:pt x="144" y="188"/>
                                </a:lnTo>
                                <a:lnTo>
                                  <a:pt x="162" y="176"/>
                                </a:lnTo>
                                <a:lnTo>
                                  <a:pt x="177" y="161"/>
                                </a:lnTo>
                                <a:lnTo>
                                  <a:pt x="189" y="142"/>
                                </a:lnTo>
                                <a:lnTo>
                                  <a:pt x="196" y="121"/>
                                </a:lnTo>
                                <a:lnTo>
                                  <a:pt x="199" y="98"/>
                                </a:lnTo>
                                <a:lnTo>
                                  <a:pt x="196" y="75"/>
                                </a:lnTo>
                                <a:lnTo>
                                  <a:pt x="188" y="55"/>
                                </a:lnTo>
                                <a:lnTo>
                                  <a:pt x="176" y="36"/>
                                </a:lnTo>
                                <a:lnTo>
                                  <a:pt x="161" y="21"/>
                                </a:lnTo>
                                <a:lnTo>
                                  <a:pt x="143" y="10"/>
                                </a:lnTo>
                                <a:lnTo>
                                  <a:pt x="122" y="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8" name="Group 124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889" name="Freeform 125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*/ 45 w 58"/>
                                <a:gd name="T1" fmla="*/ 50 h 103"/>
                                <a:gd name="T2" fmla="*/ 12 w 58"/>
                                <a:gd name="T3" fmla="*/ 50 h 103"/>
                                <a:gd name="T4" fmla="*/ 12 w 58"/>
                                <a:gd name="T5" fmla="*/ 102 h 103"/>
                                <a:gd name="T6" fmla="*/ 45 w 58"/>
                                <a:gd name="T7" fmla="*/ 102 h 103"/>
                                <a:gd name="T8" fmla="*/ 45 w 58"/>
                                <a:gd name="T9" fmla="*/ 5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5" y="50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26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*/ 54 w 58"/>
                                <a:gd name="T1" fmla="*/ 0 h 103"/>
                                <a:gd name="T2" fmla="*/ 3 w 58"/>
                                <a:gd name="T3" fmla="*/ 0 h 103"/>
                                <a:gd name="T4" fmla="*/ 0 w 58"/>
                                <a:gd name="T5" fmla="*/ 3 h 103"/>
                                <a:gd name="T6" fmla="*/ 0 w 58"/>
                                <a:gd name="T7" fmla="*/ 50 h 103"/>
                                <a:gd name="T8" fmla="*/ 57 w 58"/>
                                <a:gd name="T9" fmla="*/ 50 h 103"/>
                                <a:gd name="T10" fmla="*/ 57 w 58"/>
                                <a:gd name="T11" fmla="*/ 3 h 103"/>
                                <a:gd name="T12" fmla="*/ 54 w 58"/>
                                <a:gd name="T13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1" name="Freeform 127"/>
                        <wps:cNvSpPr>
                          <a:spLocks/>
                        </wps:cNvSpPr>
                        <wps:spPr bwMode="auto">
                          <a:xfrm>
                            <a:off x="691" y="69"/>
                            <a:ext cx="31" cy="31"/>
                          </a:xfrm>
                          <a:custGeom>
                            <a:avLst/>
                            <a:gdLst>
                              <a:gd name="T0" fmla="*/ 23 w 31"/>
                              <a:gd name="T1" fmla="*/ 0 h 31"/>
                              <a:gd name="T2" fmla="*/ 6 w 31"/>
                              <a:gd name="T3" fmla="*/ 0 h 31"/>
                              <a:gd name="T4" fmla="*/ 0 w 31"/>
                              <a:gd name="T5" fmla="*/ 6 h 31"/>
                              <a:gd name="T6" fmla="*/ 0 w 31"/>
                              <a:gd name="T7" fmla="*/ 23 h 31"/>
                              <a:gd name="T8" fmla="*/ 6 w 31"/>
                              <a:gd name="T9" fmla="*/ 30 h 31"/>
                              <a:gd name="T10" fmla="*/ 23 w 31"/>
                              <a:gd name="T11" fmla="*/ 30 h 31"/>
                              <a:gd name="T12" fmla="*/ 30 w 31"/>
                              <a:gd name="T13" fmla="*/ 23 h 31"/>
                              <a:gd name="T14" fmla="*/ 30 w 31"/>
                              <a:gd name="T15" fmla="*/ 6 h 31"/>
                              <a:gd name="T16" fmla="*/ 23 w 31"/>
                              <a:gd name="T1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6" y="30"/>
                                </a:lnTo>
                                <a:lnTo>
                                  <a:pt x="23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2" name="Group 128"/>
                        <wpg:cNvGrpSpPr>
                          <a:grpSpLocks/>
                        </wpg:cNvGrpSpPr>
                        <wpg:grpSpPr bwMode="auto">
                          <a:xfrm>
                            <a:off x="599" y="31"/>
                            <a:ext cx="215" cy="215"/>
                            <a:chOff x="599" y="31"/>
                            <a:chExt cx="215" cy="215"/>
                          </a:xfrm>
                        </wpg:grpSpPr>
                        <wps:wsp>
                          <wps:cNvPr id="893" name="Freeform 129"/>
                          <wps:cNvSpPr>
                            <a:spLocks/>
                          </wps:cNvSpPr>
                          <wps:spPr bwMode="auto">
                            <a:xfrm>
                              <a:off x="599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*/ 107 w 215"/>
                                <a:gd name="T1" fmla="*/ 0 h 215"/>
                                <a:gd name="T2" fmla="*/ 86 w 215"/>
                                <a:gd name="T3" fmla="*/ 1 h 215"/>
                                <a:gd name="T4" fmla="*/ 66 w 215"/>
                                <a:gd name="T5" fmla="*/ 7 h 215"/>
                                <a:gd name="T6" fmla="*/ 49 w 215"/>
                                <a:gd name="T7" fmla="*/ 16 h 215"/>
                                <a:gd name="T8" fmla="*/ 33 w 215"/>
                                <a:gd name="T9" fmla="*/ 29 h 215"/>
                                <a:gd name="T10" fmla="*/ 19 w 215"/>
                                <a:gd name="T11" fmla="*/ 46 h 215"/>
                                <a:gd name="T12" fmla="*/ 8 w 215"/>
                                <a:gd name="T13" fmla="*/ 64 h 215"/>
                                <a:gd name="T14" fmla="*/ 2 w 215"/>
                                <a:gd name="T15" fmla="*/ 82 h 215"/>
                                <a:gd name="T16" fmla="*/ 0 w 215"/>
                                <a:gd name="T17" fmla="*/ 102 h 215"/>
                                <a:gd name="T18" fmla="*/ 1 w 215"/>
                                <a:gd name="T19" fmla="*/ 125 h 215"/>
                                <a:gd name="T20" fmla="*/ 6 w 215"/>
                                <a:gd name="T21" fmla="*/ 144 h 215"/>
                                <a:gd name="T22" fmla="*/ 15 w 215"/>
                                <a:gd name="T23" fmla="*/ 162 h 215"/>
                                <a:gd name="T24" fmla="*/ 27 w 215"/>
                                <a:gd name="T25" fmla="*/ 178 h 215"/>
                                <a:gd name="T26" fmla="*/ 44 w 215"/>
                                <a:gd name="T27" fmla="*/ 193 h 215"/>
                                <a:gd name="T28" fmla="*/ 62 w 215"/>
                                <a:gd name="T29" fmla="*/ 204 h 215"/>
                                <a:gd name="T30" fmla="*/ 80 w 215"/>
                                <a:gd name="T31" fmla="*/ 211 h 215"/>
                                <a:gd name="T32" fmla="*/ 99 w 215"/>
                                <a:gd name="T33" fmla="*/ 214 h 215"/>
                                <a:gd name="T34" fmla="*/ 122 w 215"/>
                                <a:gd name="T35" fmla="*/ 213 h 215"/>
                                <a:gd name="T36" fmla="*/ 142 w 215"/>
                                <a:gd name="T37" fmla="*/ 208 h 215"/>
                                <a:gd name="T38" fmla="*/ 160 w 215"/>
                                <a:gd name="T39" fmla="*/ 201 h 215"/>
                                <a:gd name="T40" fmla="*/ 169 w 215"/>
                                <a:gd name="T41" fmla="*/ 195 h 215"/>
                                <a:gd name="T42" fmla="*/ 115 w 215"/>
                                <a:gd name="T43" fmla="*/ 195 h 215"/>
                                <a:gd name="T44" fmla="*/ 92 w 215"/>
                                <a:gd name="T45" fmla="*/ 193 h 215"/>
                                <a:gd name="T46" fmla="*/ 72 w 215"/>
                                <a:gd name="T47" fmla="*/ 187 h 215"/>
                                <a:gd name="T48" fmla="*/ 56 w 215"/>
                                <a:gd name="T49" fmla="*/ 178 h 215"/>
                                <a:gd name="T50" fmla="*/ 38 w 215"/>
                                <a:gd name="T51" fmla="*/ 159 h 215"/>
                                <a:gd name="T52" fmla="*/ 27 w 215"/>
                                <a:gd name="T53" fmla="*/ 142 h 215"/>
                                <a:gd name="T54" fmla="*/ 21 w 215"/>
                                <a:gd name="T55" fmla="*/ 125 h 215"/>
                                <a:gd name="T56" fmla="*/ 19 w 215"/>
                                <a:gd name="T57" fmla="*/ 107 h 215"/>
                                <a:gd name="T58" fmla="*/ 21 w 215"/>
                                <a:gd name="T59" fmla="*/ 87 h 215"/>
                                <a:gd name="T60" fmla="*/ 28 w 215"/>
                                <a:gd name="T61" fmla="*/ 68 h 215"/>
                                <a:gd name="T62" fmla="*/ 39 w 215"/>
                                <a:gd name="T63" fmla="*/ 51 h 215"/>
                                <a:gd name="T64" fmla="*/ 57 w 215"/>
                                <a:gd name="T65" fmla="*/ 35 h 215"/>
                                <a:gd name="T66" fmla="*/ 75 w 215"/>
                                <a:gd name="T67" fmla="*/ 25 h 215"/>
                                <a:gd name="T68" fmla="*/ 93 w 215"/>
                                <a:gd name="T69" fmla="*/ 20 h 215"/>
                                <a:gd name="T70" fmla="*/ 107 w 215"/>
                                <a:gd name="T71" fmla="*/ 19 h 215"/>
                                <a:gd name="T72" fmla="*/ 167 w 215"/>
                                <a:gd name="T73" fmla="*/ 19 h 215"/>
                                <a:gd name="T74" fmla="*/ 155 w 215"/>
                                <a:gd name="T75" fmla="*/ 11 h 215"/>
                                <a:gd name="T76" fmla="*/ 138 w 215"/>
                                <a:gd name="T77" fmla="*/ 4 h 215"/>
                                <a:gd name="T78" fmla="*/ 120 w 215"/>
                                <a:gd name="T79" fmla="*/ 0 h 215"/>
                                <a:gd name="T80" fmla="*/ 107 w 215"/>
                                <a:gd name="T81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86" y="1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44" y="193"/>
                                  </a:lnTo>
                                  <a:lnTo>
                                    <a:pt x="62" y="204"/>
                                  </a:lnTo>
                                  <a:lnTo>
                                    <a:pt x="80" y="211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122" y="213"/>
                                  </a:lnTo>
                                  <a:lnTo>
                                    <a:pt x="142" y="208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27" y="142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167" y="19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130"/>
                          <wps:cNvSpPr>
                            <a:spLocks/>
                          </wps:cNvSpPr>
                          <wps:spPr bwMode="auto">
                            <a:xfrm>
                              <a:off x="599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*/ 167 w 215"/>
                                <a:gd name="T1" fmla="*/ 19 h 215"/>
                                <a:gd name="T2" fmla="*/ 107 w 215"/>
                                <a:gd name="T3" fmla="*/ 19 h 215"/>
                                <a:gd name="T4" fmla="*/ 128 w 215"/>
                                <a:gd name="T5" fmla="*/ 21 h 215"/>
                                <a:gd name="T6" fmla="*/ 147 w 215"/>
                                <a:gd name="T7" fmla="*/ 28 h 215"/>
                                <a:gd name="T8" fmla="*/ 164 w 215"/>
                                <a:gd name="T9" fmla="*/ 39 h 215"/>
                                <a:gd name="T10" fmla="*/ 179 w 215"/>
                                <a:gd name="T11" fmla="*/ 57 h 215"/>
                                <a:gd name="T12" fmla="*/ 189 w 215"/>
                                <a:gd name="T13" fmla="*/ 75 h 215"/>
                                <a:gd name="T14" fmla="*/ 194 w 215"/>
                                <a:gd name="T15" fmla="*/ 93 h 215"/>
                                <a:gd name="T16" fmla="*/ 193 w 215"/>
                                <a:gd name="T17" fmla="*/ 119 h 215"/>
                                <a:gd name="T18" fmla="*/ 189 w 215"/>
                                <a:gd name="T19" fmla="*/ 139 h 215"/>
                                <a:gd name="T20" fmla="*/ 181 w 215"/>
                                <a:gd name="T21" fmla="*/ 155 h 215"/>
                                <a:gd name="T22" fmla="*/ 170 w 215"/>
                                <a:gd name="T23" fmla="*/ 169 h 215"/>
                                <a:gd name="T24" fmla="*/ 153 w 215"/>
                                <a:gd name="T25" fmla="*/ 182 h 215"/>
                                <a:gd name="T26" fmla="*/ 135 w 215"/>
                                <a:gd name="T27" fmla="*/ 190 h 215"/>
                                <a:gd name="T28" fmla="*/ 115 w 215"/>
                                <a:gd name="T29" fmla="*/ 195 h 215"/>
                                <a:gd name="T30" fmla="*/ 169 w 215"/>
                                <a:gd name="T31" fmla="*/ 195 h 215"/>
                                <a:gd name="T32" fmla="*/ 176 w 215"/>
                                <a:gd name="T33" fmla="*/ 190 h 215"/>
                                <a:gd name="T34" fmla="*/ 192 w 215"/>
                                <a:gd name="T35" fmla="*/ 172 h 215"/>
                                <a:gd name="T36" fmla="*/ 203 w 215"/>
                                <a:gd name="T37" fmla="*/ 154 h 215"/>
                                <a:gd name="T38" fmla="*/ 211 w 215"/>
                                <a:gd name="T39" fmla="*/ 137 h 215"/>
                                <a:gd name="T40" fmla="*/ 214 w 215"/>
                                <a:gd name="T41" fmla="*/ 118 h 215"/>
                                <a:gd name="T42" fmla="*/ 213 w 215"/>
                                <a:gd name="T43" fmla="*/ 94 h 215"/>
                                <a:gd name="T44" fmla="*/ 209 w 215"/>
                                <a:gd name="T45" fmla="*/ 73 h 215"/>
                                <a:gd name="T46" fmla="*/ 201 w 215"/>
                                <a:gd name="T47" fmla="*/ 55 h 215"/>
                                <a:gd name="T48" fmla="*/ 191 w 215"/>
                                <a:gd name="T49" fmla="*/ 40 h 215"/>
                                <a:gd name="T50" fmla="*/ 173 w 215"/>
                                <a:gd name="T51" fmla="*/ 23 h 215"/>
                                <a:gd name="T52" fmla="*/ 167 w 215"/>
                                <a:gd name="T53" fmla="*/ 19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19"/>
                                  </a:moveTo>
                                  <a:lnTo>
                                    <a:pt x="107" y="19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89" y="139"/>
                                  </a:lnTo>
                                  <a:lnTo>
                                    <a:pt x="181" y="155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15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2" y="172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8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73" y="23"/>
                                  </a:lnTo>
                                  <a:lnTo>
                                    <a:pt x="16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BBA9B0" id="Group 101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">
                <v:shape id="Freeform 102" o:spid="_x0000_s1027" style="position:absolute;left:2;top:4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+zcEA&#10;AADcAAAADwAAAGRycy9kb3ducmV2LnhtbESPT2sCMRTE7wW/Q3gFbzXbgovdGkWEgFf/gHh7bF43&#10;Szcv6ybV+O2NIHgcZuY3zHyZXCcuNITWs4LPSQGCuPam5UbBYa8/ZiBCRDbYeSYFNwqwXIze5lgZ&#10;f+UtXXaxERnCoUIFNsa+kjLUlhyGie+Js/frB4cxy6GRZsBrhrtOfhVFKR22nBcs9rS2VP/t/p2C&#10;b5pqfUp66rbn01mvjpykZaXG72n1AyJSiq/ws70xCmZlCY8z+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kfs3BAAAA3AAAAA8AAAAAAAAAAAAAAAAAmAIAAGRycy9kb3du&#10;cmV2LnhtbFBLBQYAAAAABAAEAPUAAACGAwAAAAA=&#10;" path="m26,l1,,,14,,377r1104,l1105,23,1095,3,1077,1,26,xe" fillcolor="#bcbec0" stroked="f">
                  <v:path arrowok="t" o:connecttype="custom" o:connectlocs="26,0;1,0;0,14;0,377;1104,377;1105,23;1095,3;1077,1;26,0" o:connectangles="0,0,0,0,0,0,0,0,0"/>
                </v:shape>
                <v:group id="Group 103" o:spid="_x0000_s1028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104" o:spid="_x0000_s1029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68cEA&#10;AADcAAAADwAAAGRycy9kb3ducmV2LnhtbERPS2vCQBC+F/wPywje6q6CIU1dpQhSoSdfh96G7DQJ&#10;zc6G7FRjf717EDx+fO/levCtulAfm8AWZlMDirgMruHKwum4fc1BRUF22AYmCzeKsF6NXpZYuHDl&#10;PV0OUqkUwrFAC7VIV2gdy5o8xmnoiBP3E3qPkmBfadfjNYX7Vs+NybTHhlNDjR1taip/D3/ewtve&#10;LLTJ4kzk/zMn/j6fv05bayfj4eMdlNAgT/HDvXMW8iytTWfS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o+vHBAAAA3AAAAA8AAAAAAAAAAAAAAAAAmAIAAGRycy9kb3du&#10;cmV2LnhtbFBLBQYAAAAABAAEAPUAAACGAwAAAAA=&#10;" path="m1103,l9,,,9,,387r2,2l1110,389r2,-2l1112,358r-913,l175,357r-22,-4l133,347r-20,-9l96,328,80,316,66,301,54,286,9,273,9,14,14,9r1098,l1112,9,1103,xe" fillcolor="#231f20" stroked="f">
                    <v:path arrowok="t" o:connecttype="custom" o:connectlocs="1103,0;9,0;0,9;0,387;2,389;1110,389;1112,387;1112,358;199,358;175,357;153,353;133,347;113,338;96,328;80,316;66,301;54,286;9,273;9,14;14,9;1112,9;1112,9;1103,0" o:connectangles="0,0,0,0,0,0,0,0,0,0,0,0,0,0,0,0,0,0,0,0,0,0,0"/>
                  </v:shape>
                  <v:shape id="Freeform 105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fasQA&#10;AADcAAAADwAAAGRycy9kb3ducmV2LnhtbESPQWvCQBSE74X+h+UVequ7Cg0xukopSAs9aePB2yP7&#10;moRm34bsU6O/visIPQ4z8w2zXI++UycaYhvYwnRiQBFXwbVcWyi/Ny85qCjIDrvAZOFCEdarx4cl&#10;Fi6ceUunndQqQTgWaKER6QutY9WQxzgJPXHyfsLgUZIcau0GPCe47/TMmEx7bDktNNjTe0PV7+7o&#10;Lcy35lWbLE5Frh858WG//yo31j4/jW8LUEKj/Ifv7U9nIc/mcDuTj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kX2rEAAAA3AAAAA8AAAAAAAAAAAAAAAAAmAIAAGRycy9k&#10;b3ducmV2LnhtbFBLBQYAAAAABAAEAPUAAACJAwAAAAA=&#10;" path="m1112,9r-14,l1103,14r,259l335,273r-11,18l310,307r-15,14l279,333r-18,10l241,351r-21,5l199,358r913,l1112,9xe" fillcolor="#231f20" stroked="f">
                    <v:path arrowok="t" o:connecttype="custom" o:connectlocs="1112,9;1098,9;1103,14;1103,273;335,273;324,291;310,307;295,321;279,333;261,343;241,351;220,356;199,358;1112,358;1112,9" o:connectangles="0,0,0,0,0,0,0,0,0,0,0,0,0,0,0"/>
                  </v:shape>
                </v:group>
                <v:group id="Group 106" o:spid="_x0000_s1031" style="position:absolute;left:655;top:303;width:52;height:62" coordorigin="655,303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07" o:spid="_x0000_s1032" style="position:absolute;left:655;top:303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AocQA&#10;AADcAAAADwAAAGRycy9kb3ducmV2LnhtbESP3WoCMRSE7wu+QziCdzWrsFZWo6gg60UL9ecBDpuz&#10;P7g5CZvorm/fFAq9HGbmG2a9HUwrntT5xrKC2TQBQVxY3XCl4HY9vi9B+ICssbVMCl7kYbsZva0x&#10;07bnMz0voRIRwj5DBXUILpPSFzUZ9FPriKNX2s5giLKrpO6wj3DTynmSLKTBhuNCjY4ONRX3y8Mo&#10;8IdFuXeNy/u87L+/Ukwfn3mq1GQ87FYgAg3hP/zXPmkFy48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wKHEAAAA3AAAAA8AAAAAAAAAAAAAAAAAmAIAAGRycy9k&#10;b3ducmV2LnhtbFBLBQYAAAAABAAEAPUAAACJAwAAAAA=&#10;" path="m31,l,,,61r32,l35,61r5,-2l42,58r4,-3l48,53r2,-3l13,50r,-16l48,34,46,30,44,29,40,27r2,-1l45,24r,l13,24r,-14l48,10r,-1l46,6,44,4,41,2,39,1,34,,31,xe" stroked="f">
                    <v:path arrowok="t" o:connecttype="custom" o:connectlocs="31,0;0,0;0,61;32,61;35,61;40,59;42,58;46,55;48,53;50,50;13,50;13,34;48,34;46,30;44,29;40,27;42,26;45,24;45,24;13,24;13,10;48,10;48,9;46,6;44,4;41,2;39,1;34,0;31,0" o:connectangles="0,0,0,0,0,0,0,0,0,0,0,0,0,0,0,0,0,0,0,0,0,0,0,0,0,0,0,0,0"/>
                  </v:shape>
                  <v:shape id="Freeform 108" o:spid="_x0000_s1033" style="position:absolute;left:655;top:303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e1sQA&#10;AADcAAAADwAAAGRycy9kb3ducmV2LnhtbESP3WoCMRSE7wu+QzhC72pWYa2sRlGhrBcKrfUBDpuz&#10;P7g5CZvorm9vCgUvh5n5hlltBtOKO3W+saxgOklAEBdWN1wpuPx+fSxA+ICssbVMCh7kYbMeva0w&#10;07bnH7qfQyUihH2GCuoQXCalL2oy6CfWEUevtJ3BEGVXSd1hH+GmlbMkmUuDDceFGh3tayqu55tR&#10;4Pfzcucal/d52X+fUkxvxzxV6n08bJcgAg3hFf5vH7SCxecM/s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XtbEAAAA3AAAAA8AAAAAAAAAAAAAAAAAmAIAAGRycy9k&#10;b3ducmV2LnhtbFBLBQYAAAAABAAEAPUAAACJAwAAAAA=&#10;" path="m48,34r-17,l33,34r4,3l38,39r,5l37,45r-1,2l35,48r-1,1l32,50r-2,l28,50r22,l50,49r1,-3l51,39,50,36,48,34xe" stroked="f">
                    <v:path arrowok="t" o:connecttype="custom" o:connectlocs="48,34;31,34;33,34;37,37;38,39;38,44;37,45;36,47;35,48;34,49;32,50;30,50;28,50;50,50;50,49;51,46;51,39;50,36;48,34" o:connectangles="0,0,0,0,0,0,0,0,0,0,0,0,0,0,0,0,0,0,0"/>
                  </v:shape>
                  <v:shape id="Freeform 109" o:spid="_x0000_s1034" style="position:absolute;left:655;top:303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7TcQA&#10;AADcAAAADwAAAGRycy9kb3ducmV2LnhtbESP3WoCMRSE74W+QziF3mnWlrWyNYoKZb1QaG0f4LA5&#10;+4Obk7CJ7vr2RhC8HGbmG2axGkwrLtT5xrKC6SQBQVxY3XCl4P/vezwH4QOyxtYyKbiSh9XyZbTA&#10;TNuef+lyDJWIEPYZKqhDcJmUvqjJoJ9YRxy90nYGQ5RdJXWHfYSbVr4nyUwabDgu1OhoW1NxOp6N&#10;Ar+dlRvXuLzPy/7nkGJ63uepUm+vw/oLRKAhPMOP9k4rmH9+wP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+03EAAAA3AAAAA8AAAAAAAAAAAAAAAAAmAIAAGRycy9k&#10;b3ducmV2LnhtbFBLBQYAAAAABAAEAPUAAACJAwAAAAA=&#10;" path="m48,10r-35,l28,10r2,l31,11r2,1l34,13r1,1l35,16r,4l34,21r-3,3l29,24r16,l47,20r1,-2l48,11r,-1xe" stroked="f">
                    <v:path arrowok="t" o:connecttype="custom" o:connectlocs="48,10;13,10;28,10;30,10;31,11;33,12;34,13;35,14;35,16;35,20;34,21;31,24;29,24;45,24;47,20;48,18;48,11;48,10" o:connectangles="0,0,0,0,0,0,0,0,0,0,0,0,0,0,0,0,0,0"/>
                  </v:shape>
                </v:group>
                <v:group id="Group 110" o:spid="_x0000_s1035" style="position:absolute;left:709;top:303;width:59;height:62" coordorigin="709,303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111" o:spid="_x0000_s1036" style="position:absolute;left:709;top:303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6l48YA&#10;AADcAAAADwAAAGRycy9kb3ducmV2LnhtbESPQWvCQBSE74L/YXlCb7qp0JpGV5GK2EsPtcHq7bn7&#10;moRm38bsqum/7wpCj8PMfMPMFp2txYVaXzlW8DhKQBBrZyouFOSf62EKwgdkg7VjUvBLHhbzfm+G&#10;mXFX/qDLNhQiQthnqKAMocmk9Loki37kGuLofbvWYoiyLaRp8RrhtpbjJHmWFiuOCyU29FqS/tme&#10;rQJ7fPl6X+1PnWy0THO93G0OO6vUw6BbTkEE6sJ/+N5+MwrSyRP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6l48YAAADcAAAADwAAAAAAAAAAAAAAAACYAgAAZHJz&#10;L2Rvd25yZXYueG1sUEsFBgAAAAAEAAQA9QAAAIsDAAAAAA==&#10;" path="m15,l,,22,37r,24l36,61r,-24l44,24r-15,l15,xe" stroked="f">
                    <v:path arrowok="t" o:connecttype="custom" o:connectlocs="15,0;0,0;22,37;22,61;36,61;36,37;44,24;29,24;15,0" o:connectangles="0,0,0,0,0,0,0,0,0"/>
                  </v:shape>
                  <v:shape id="Freeform 112" o:spid="_x0000_s1037" style="position:absolute;left:709;top:303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7lMYA&#10;AADcAAAADwAAAGRycy9kb3ducmV2LnhtbESPzW7CMBCE70h9B2sr9QYOPUAaMFHUCtFLDwXEz21r&#10;b5OIeJ3GLoS3x5WQehzNzDeaed7bRpyp87VjBeNRAoJYO1NzqWC7WQ5TED4gG2wck4IrecgXD4M5&#10;ZsZd+JPO61CKCGGfoYIqhDaT0uuKLPqRa4mj9+06iyHKrpSmw0uE20Y+J8lEWqw5LlTY0mtF+rT+&#10;tQrs18v+4+3w08tWy3Sri93quLNKPT32xQxEoD78h+/td6MgnU7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w7lMYAAADcAAAADwAAAAAAAAAAAAAAAACYAgAAZHJz&#10;L2Rvd25yZXYueG1sUEsFBgAAAAAEAAQA9QAAAIsDAAAAAA==&#10;" path="m58,l43,,29,24r15,l58,xe" stroked="f">
                    <v:path arrowok="t" o:connecttype="custom" o:connectlocs="58,0;43,0;29,24;44,24;58,0" o:connectangles="0,0,0,0,0"/>
                  </v:shape>
                </v:group>
                <v:shape id="Freeform 113" o:spid="_x0000_s1038" style="position:absolute;left:64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mjsYA&#10;AADcAAAADwAAAGRycy9kb3ducmV2LnhtbESPT2sCMRTE7wW/Q3iCt5pV8Q9boxRRasVStB7s7bF5&#10;bpZuXpYk1e23bwpCj8PM/IaZL1tbiyv5UDlWMOhnIIgLpysuFZw+No8zECEia6wdk4IfCrBcdB7m&#10;mGt34wNdj7EUCcIhRwUmxiaXMhSGLIa+a4iTd3HeYkzSl1J7vCW4reUwyybSYsVpwWBDK0PF1/Hb&#10;Kvh84/37+OzX4y2a0euL3GUHnCjV67bPTyAitfE/fG9vtYLZdA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cmjsYAAADcAAAADwAAAAAAAAAAAAAAAACYAgAAZHJz&#10;L2Rvd25yZXYueG1sUEsFBgAAAAAEAAQA9QAAAIsDAAAAAA==&#10;" path="m104,l83,5,63,15,45,27,30,42,17,60,7,80,2,101,,124r1,17l5,161r8,19l24,197r14,15l54,225r20,10l96,243r25,5l148,249r21,-6l189,234r18,-13l222,206r13,-18l244,169r6,-22l252,124r-1,-17l247,87,239,69,228,51,214,36,197,23,178,13,156,5,131,1,104,xe" stroked="f">
                  <v:path arrowok="t" o:connecttype="custom" o:connectlocs="104,0;83,5;63,15;45,27;30,42;17,60;7,80;2,101;0,124;1,141;5,161;13,180;24,197;38,212;54,225;74,235;96,243;121,248;148,249;169,243;189,234;207,221;222,206;235,188;244,169;250,147;252,124;251,107;247,87;239,69;228,51;214,36;197,23;178,13;156,5;131,1;104,0" o:connectangles="0,0,0,0,0,0,0,0,0,0,0,0,0,0,0,0,0,0,0,0,0,0,0,0,0,0,0,0,0,0,0,0,0,0,0,0,0"/>
                </v:shape>
                <v:group id="Group 114" o:spid="_x0000_s1039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115" o:spid="_x0000_s1040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NpMcA&#10;AADcAAAADwAAAGRycy9kb3ducmV2LnhtbESPQWsCMRSE74L/IbxCL1KzSlG7GkXEQmmRUisFb4/N&#10;62Zx87KbRN3++6Yg9DjMzDfMYtXZWlzIh8qxgtEwA0FcOF1xqeDw+fwwAxEissbaMSn4oQCrZb+3&#10;wFy7K3/QZR9LkSAcclRgYmxyKUNhyGIYuoY4ed/OW4xJ+lJqj9cEt7UcZ9lEWqw4LRhsaGOoOO3P&#10;VkFmpo/t9o125wMeT1/vu1ffDlql7u+69RxEpC7+h2/tF61gNn2C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ojaTHAAAA3AAAAA8AAAAAAAAAAAAAAAAAmAIAAGRy&#10;cy9kb3ducmV2LnhtbFBLBQYAAAAABAAEAPUAAACMAwAAAAA=&#10;" path="m128,l109,3,90,9,72,18,55,30,38,45,26,59,16,75,9,93,3,112,,134r,24l3,178r6,19l18,215r11,17l44,249r15,12l75,271r17,8l111,284r22,3l158,288r19,-3l196,279r19,-9l228,262r-97,l111,258,93,251,75,240,59,226,47,212,37,195,31,177,27,156,26,134r,-2l29,112,36,94,47,76,60,60r3,-3l78,45,93,36r19,-6l133,27r26,-1l229,26r-1,-1l213,16,195,8,175,3,153,,128,xe" fillcolor="#231f20" stroked="f">
                    <v:path arrowok="t" o:connecttype="custom" o:connectlocs="128,0;109,3;90,9;72,18;55,30;38,45;26,59;16,75;9,93;3,112;0,134;0,158;3,178;9,197;18,215;29,232;44,249;59,261;75,271;92,279;111,284;133,287;158,288;177,285;196,279;215,270;228,262;131,262;111,258;93,251;75,240;59,226;47,212;37,195;31,177;27,156;26,134;26,132;29,112;36,94;47,76;60,60;63,57;78,45;93,36;112,30;133,27;159,26;229,26;228,25;213,16;195,8;175,3;153,0;128,0" o:connectangles="0,0,0,0,0,0,0,0,0,0,0,0,0,0,0,0,0,0,0,0,0,0,0,0,0,0,0,0,0,0,0,0,0,0,0,0,0,0,0,0,0,0,0,0,0,0,0,0,0,0,0,0,0,0,0"/>
                  </v:shape>
                  <v:shape id="Freeform 116" o:spid="_x0000_s1041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UHsQA&#10;AADcAAAADwAAAGRycy9kb3ducmV2LnhtbERPW2vCMBR+H/gfwhH2MjSdDC2dUUQmjA0RLwz2dmjO&#10;mmJz0iZRu39vHgZ7/Pju82VvG3ElH2rHCp7HGQji0umaKwWn42aUgwgRWWPjmBT8UoDlYvAwx0K7&#10;G+/peoiVSCEcClRgYmwLKUNpyGIYu5Y4cT/OW4wJ+kpqj7cUbhs5ybKptFhzajDY0tpQeT5crILM&#10;zF66t0/aXk74ff7abT9899Qp9TjsV68gIvXxX/znftcK8jzNT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VB7EAAAA3AAAAA8AAAAAAAAAAAAAAAAAmAIAAGRycy9k&#10;b3ducmV2LnhtbFBLBQYAAAAABAAEAPUAAACJAwAAAAA=&#10;" path="m229,26r-70,l178,30r18,7l214,48r17,14l242,77r9,16l257,111r4,21l261,134r1,22l262,158r-4,19l251,196r-11,17l226,229r-15,12l195,251r-19,6l155,261r-24,1l228,262r4,-3l248,245r12,-14l271,215r7,-17l284,178r3,-22l288,132r-3,-21l280,92,271,74,260,57,246,41r-4,-4l229,26xe" fillcolor="#231f20" stroked="f">
                    <v:path arrowok="t" o:connecttype="custom" o:connectlocs="229,26;159,26;178,30;196,37;214,48;231,62;242,77;251,93;257,111;261,132;261,134;262,156;262,158;258,177;251,196;240,213;226,229;211,241;195,251;176,257;155,261;131,262;228,262;232,259;248,245;260,231;271,215;278,198;284,178;287,156;288,132;285,111;280,92;271,74;260,57;246,41;242,37;229,26" o:connectangles="0,0,0,0,0,0,0,0,0,0,0,0,0,0,0,0,0,0,0,0,0,0,0,0,0,0,0,0,0,0,0,0,0,0,0,0,0,0"/>
                  </v:shape>
                  <v:shape id="Freeform 117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xhcYA&#10;AADcAAAADwAAAGRycy9kb3ducmV2LnhtbESPQWsCMRSE74X+h/AKXopmldIuq1FKUSgtIlURvD02&#10;z83i5mU3ibr9902h0OMwM98ws0VvG3ElH2rHCsajDARx6XTNlYL9bjXMQYSIrLFxTAq+KcBifn83&#10;w0K7G3/RdRsrkSAcClRgYmwLKUNpyGIYuZY4eSfnLcYkfSW1x1uC20ZOsuxZWqw5LRhs6c1Qed5e&#10;rILMvDx1y09aX/Z4PB826w/fPXZKDR761ymISH38D/+137WCPB/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vxhcYAAADcAAAADwAAAAAAAAAAAAAAAACYAgAAZHJz&#10;L2Rvd25yZXYueG1sUEsFBgAAAAAEAAQA9QAAAIsDAAAAAA==&#10;" path="m104,99r-12,l82,103,65,119r-4,11l61,158r4,11l81,185r10,4l109,189r19,-7l140,169r-46,l87,161r,-35l94,118r44,l140,116,125,103,104,99xe" fillcolor="#231f20" stroked="f">
                    <v:path arrowok="t" o:connecttype="custom" o:connectlocs="104,99;92,99;82,103;65,119;61,130;61,158;65,169;81,185;91,189;109,189;128,182;140,169;94,169;87,161;87,126;94,118;138,118;140,116;125,103;104,99" o:connectangles="0,0,0,0,0,0,0,0,0,0,0,0,0,0,0,0,0,0,0,0"/>
                  </v:shape>
                  <v:shape id="Freeform 118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v8sYA&#10;AADcAAAADwAAAGRycy9kb3ducmV2LnhtbESPQWsCMRSE70L/Q3gFL0WzldIuq1FKqVBaRKoieHts&#10;npvFzctuEnX775tCweMwM98ws0VvG3EhH2rHCh7HGQji0umaKwW77XKUgwgRWWPjmBT8UIDF/G4w&#10;w0K7K3/TZRMrkSAcClRgYmwLKUNpyGIYu5Y4eUfnLcYkfSW1x2uC20ZOsuxZWqw5LRhs6c1Qedqc&#10;rYLMvDx171+0Ou/wcNqvV5++e+iUGt73r1MQkfp4C/+3P7SCPJ/A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lv8sYAAADcAAAADwAAAAAAAAAAAAAAAACYAgAAZHJz&#10;L2Rvd25yZXYueG1sUEsFBgAAAAAEAAQA9QAAAIsDAAAAAA==&#10;" path="m187,99r-12,l165,103r-16,16l145,130r,28l149,169r16,16l175,189r18,l212,182r11,-13l177,169r-6,-8l171,126r6,-8l222,118r2,-2l209,103,187,99xe" fillcolor="#231f20" stroked="f">
                    <v:path arrowok="t" o:connecttype="custom" o:connectlocs="187,99;175,99;165,103;149,119;145,130;145,158;149,169;165,185;175,189;193,189;212,182;223,169;177,169;171,161;171,126;177,118;222,118;224,116;209,103;187,99" o:connectangles="0,0,0,0,0,0,0,0,0,0,0,0,0,0,0,0,0,0,0,0"/>
                  </v:shape>
                  <v:shape id="Freeform 119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KaccA&#10;AADcAAAADwAAAGRycy9kb3ducmV2LnhtbESPW2sCMRSE3wv+h3CEvhTN9kJdtkYpYqG0SPGC4Nth&#10;c7pZ3JzsJlG3/74RCn0cZuYbZjrvbSPO5EPtWMH9OANBXDpdc6Vgt30b5SBCRNbYOCYFPxRgPhvc&#10;TLHQ7sJrOm9iJRKEQ4EKTIxtIWUoDVkMY9cSJ+/beYsxSV9J7fGS4LaRD1n2LC3WnBYMtrQwVB43&#10;J6sgM5OnbvlJq9MOD8f91+rDd3edUrfD/vUFRKQ+/of/2u9aQZ4/wvV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VymnHAAAA3AAAAA8AAAAAAAAAAAAAAAAAmAIAAGRy&#10;cy9kb3ducmV2LnhtbFBLBQYAAAAABAAEAPUAAACMAwAAAAA=&#10;" path="m125,157r-4,8l115,169r25,l142,166r-17,-9xe" fillcolor="#231f20" stroked="f">
                    <v:path arrowok="t" o:connecttype="custom" o:connectlocs="125,157;121,165;115,169;140,169;142,166;125,157" o:connectangles="0,0,0,0,0,0"/>
                  </v:shape>
                  <v:shape id="Freeform 120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SHcYA&#10;AADcAAAADwAAAGRycy9kb3ducmV2LnhtbESPQWsCMRSE7wX/Q3iCl1KzLdIuW6OItCAWkVoRvD02&#10;r5vFzctuEnX9902h0OMwM98w03lvG3EhH2rHCh7HGQji0umaKwX7r/eHHESIyBobx6TgRgHms8Hd&#10;FAvtrvxJl12sRIJwKFCBibEtpAylIYth7Fri5H07bzEm6SupPV4T3DbyKcuepcWa04LBlpaGytPu&#10;bBVk5mXSvX3Q5rzH4+mw3ax9d98pNRr2i1cQkfr4H/5rr7SCPJ/A75l0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SHcYAAADcAAAADwAAAAAAAAAAAAAAAACYAgAAZHJz&#10;L2Rvd25yZXYueG1sUEsFBgAAAAAEAAQA9QAAAIsDAAAAAA==&#10;" path="m208,157r-3,8l199,169r24,l226,166r-18,-9xe" fillcolor="#231f20" stroked="f">
                    <v:path arrowok="t" o:connecttype="custom" o:connectlocs="208,157;205,165;199,169;223,169;226,166;208,157" o:connectangles="0,0,0,0,0,0"/>
                  </v:shape>
                  <v:shape id="Freeform 121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3hscA&#10;AADcAAAADwAAAGRycy9kb3ducmV2LnhtbESP3UoDMRSE74W+QzgFb6TNKmqXtWmRUkGUIv2h0LvD&#10;5rhZujnZTdJ2fXtTELwcZuYbZjrvbSPO5EPtWMH9OANBXDpdc6Vgt30b5SBCRNbYOCYFPxRgPhvc&#10;TLHQ7sJrOm9iJRKEQ4EKTIxtIWUoDVkMY9cSJ+/beYsxSV9J7fGS4LaRD1n2LC3WnBYMtrQwVB43&#10;J6sgM5PHbvlJq9MOD8f91+rDd3edUrfD/vUFRKQ+/of/2u9aQZ4/wfV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w94bHAAAA3AAAAA8AAAAAAAAAAAAAAAAAmAIAAGRy&#10;cy9kb3ducmV2LnhtbFBLBQYAAAAABAAEAPUAAACMAwAAAAA=&#10;" path="m138,118r-24,l119,122r4,8l138,118xe" fillcolor="#231f20" stroked="f">
                    <v:path arrowok="t" o:connecttype="custom" o:connectlocs="138,118;114,118;119,122;123,130;138,118" o:connectangles="0,0,0,0,0"/>
                  </v:shape>
                  <v:shape id="Freeform 122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p8cYA&#10;AADcAAAADwAAAGRycy9kb3ducmV2LnhtbESPQWsCMRSE7wX/Q3iCl1KzlmKXrVFELEiLSK0I3h6b&#10;183i5mU3ibr9902h0OMwM98ws0VvG3ElH2rHCibjDARx6XTNlYLD5+tDDiJEZI2NY1LwTQEW88Hd&#10;DAvtbvxB132sRIJwKFCBibEtpAylIYth7Fri5H05bzEm6SupPd4S3DbyMcum0mLNacFgSytD5Xl/&#10;sQoy8/zUrd9pezng6Xzcbd98d98pNRr2yxcQkfr4H/5rb7SCPJ/C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p8cYAAADcAAAADwAAAAAAAAAAAAAAAACYAgAAZHJz&#10;L2Rvd25yZXYueG1sUEsFBgAAAAAEAAQA9QAAAIsDAAAAAA==&#10;" path="m222,118r-25,l203,122r3,8l222,118xe" fillcolor="#231f20" stroked="f">
                    <v:path arrowok="t" o:connecttype="custom" o:connectlocs="222,118;197,118;203,122;206,130;222,118" o:connectangles="0,0,0,0,0"/>
                  </v:shape>
                </v:group>
                <v:shape id="Freeform 123" o:spid="_x0000_s1048" style="position:absolute;left:607;top:4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ei8QA&#10;AADcAAAADwAAAGRycy9kb3ducmV2LnhtbESPT2vCQBTE70K/w/IK3symOWhIs4r9Jz1VjEKvz+wz&#10;Cd19G7Jbjd++WxA8DjPzG6ZcjdaIMw2+c6zgKUlBENdOd9woOOw/ZjkIH5A1Gsek4EoeVsuHSYmF&#10;dhfe0bkKjYgQ9gUqaEPoCyl93ZJFn7ieOHonN1gMUQ6N1ANeItwamaXpXFrsOC602NNrS/VP9WsV&#10;GMPZcb/OvzeHl4zM+2L79WakUtPHcf0MItAY7uFb+1MryPMF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ovEAAAA3AAAAA8AAAAAAAAAAAAAAAAAmAIAAGRycy9k&#10;b3ducmV2LnhtbFBLBQYAAAAABAAEAPUAAACJAwAAAAA=&#10;" path="m99,l96,,74,3,54,11,36,23,21,38,9,57,2,78,,101r3,23l10,144r12,18l38,177r18,12l78,196r23,3l123,196r21,-8l162,176r15,-15l189,142r7,-21l199,98,196,75,188,55,176,36,161,21,143,10,122,2,99,xe" stroked="f">
                  <v:path arrowok="t" o:connecttype="custom" o:connectlocs="99,0;96,0;74,3;54,11;36,23;21,38;9,57;2,78;0,101;3,124;10,144;22,162;38,177;56,189;78,196;101,199;123,196;144,188;162,176;177,161;189,142;196,121;199,98;196,75;188,55;176,36;161,21;143,10;122,2;99,0" o:connectangles="0,0,0,0,0,0,0,0,0,0,0,0,0,0,0,0,0,0,0,0,0,0,0,0,0,0,0,0,0,0"/>
                </v:shape>
                <v:group id="Group 124" o:spid="_x0000_s1049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25" o:spid="_x0000_s1050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48MQA&#10;AADcAAAADwAAAGRycy9kb3ducmV2LnhtbESPzWrDMBCE74W8g9hAb42UHIrrRglJ20Doqfl5gEXa&#10;WsbWykhq4rx9VCj0OMzMN8xyPfpeXCimNrCG+UyBIDbBttxoOJ92TxWIlJEt9oFJw40SrFeThyXW&#10;Nlz5QJdjbkSBcKpRg8t5qKVMxpHHNAsDcfG+Q/SYi4yNtBGvBe57uVDqWXpsuSw4HOjNkemOP17D&#10;l/pszbzfbU23OB0+XOze415p/TgdN68gMo35P/zX3lsNVfUCv2fK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uPDEAAAA3AAAAA8AAAAAAAAAAAAAAAAAmAIAAGRycy9k&#10;b3ducmV2LnhtbFBLBQYAAAAABAAEAPUAAACJAwAAAAA=&#10;" path="m45,50r-33,l12,102r33,l45,50xe" fillcolor="#231f20" stroked="f">
                    <v:path arrowok="t" o:connecttype="custom" o:connectlocs="45,50;12,50;12,102;45,102;45,50" o:connectangles="0,0,0,0,0"/>
                  </v:shape>
                  <v:shape id="Freeform 126" o:spid="_x0000_s1051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HsMAA&#10;AADcAAAADwAAAGRycy9kb3ducmV2LnhtbERPzWoCMRC+F/oOYQRvNdGD2K1RalUQT1X7AEMy3Sy7&#10;mSxJ1PXtm0PB48f3v1wPvhM3iqkJrGE6USCITbAN1xp+Lvu3BYiUkS12gUnDgxKsV68vS6xsuPOJ&#10;budcixLCqUINLue+kjIZRx7TJPTEhfsN0WMuMNbSRryXcN/JmVJz6bHh0uCwpy9Hpj1fvYZvdWzM&#10;tNtvTDu7nHYuttt4UFqPR8PnB4hMQ36K/90Hq2HxXuaXM+UI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aHsMAAAADcAAAADwAAAAAAAAAAAAAAAACYAgAAZHJzL2Rvd25y&#10;ZXYueG1sUEsFBgAAAAAEAAQA9QAAAIUDAAAAAA==&#10;" path="m54,l3,,,3,,50r57,l57,3,54,xe" fillcolor="#231f20" stroked="f">
                    <v:path arrowok="t" o:connecttype="custom" o:connectlocs="54,0;3,0;0,3;0,50;57,50;57,3;54,0" o:connectangles="0,0,0,0,0,0,0"/>
                  </v:shape>
                </v:group>
                <v:shape id="Freeform 127" o:spid="_x0000_s1052" style="position:absolute;left:691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47sUA&#10;AADcAAAADwAAAGRycy9kb3ducmV2LnhtbESP3WoCMRSE7wt9h3AKvauJtli7NYo/lPZGwbUPcNic&#10;7m7dnCxJXFefvikIXg4z8w0znfe2ER35UDvWMBwoEMSFMzWXGr73H08TECEiG2wck4YzBZjP7u+m&#10;mBl34h11eSxFgnDIUEMVY5tJGYqKLIaBa4mT9+O8xZikL6XxeEpw28iRUmNpsea0UGFLq4qKQ360&#10;Gpbr7e+n6vjwetnsnx3nbqf8i9aPD/3iHUSkPt7C1/aX0TB5G8L/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PjuxQAAANwAAAAPAAAAAAAAAAAAAAAAAJgCAABkcnMv&#10;ZG93bnJldi54bWxQSwUGAAAAAAQABAD1AAAAigMAAAAA&#10;" path="m23,l6,,,6,,23r6,7l23,30r7,-7l30,6,23,xe" fillcolor="#231f20" stroked="f">
                  <v:path arrowok="t" o:connecttype="custom" o:connectlocs="23,0;6,0;0,6;0,23;6,30;23,30;30,23;30,6;23,0" o:connectangles="0,0,0,0,0,0,0,0,0"/>
                </v:shape>
                <v:group id="Group 128" o:spid="_x0000_s1053" style="position:absolute;left:599;top:31;width:215;height:215" coordorigin="599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129" o:spid="_x0000_s1054" style="position:absolute;left:599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/I8UA&#10;AADcAAAADwAAAGRycy9kb3ducmV2LnhtbESPT2vCQBTE70K/w/IK3nRTFZumriKlitqDf8HrI/tM&#10;0mbfhuyq8du7gtDjMDO/YUaTxpTiQrUrLCt460YgiFOrC84UHPazTgzCeWSNpWVScCMHk/FLa4SJ&#10;tlfe0mXnMxEg7BJUkHtfJVK6NCeDrmsr4uCdbG3QB1lnUtd4DXBTyl4UDaXBgsNCjhV95ZT+7c5G&#10;wWoZr79x8/6Lm+NgOD+ak9z+rJVqvzbTTxCeGv8ffrYXWkH80YfHmXAE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n8jxQAAANwAAAAPAAAAAAAAAAAAAAAAAJgCAABkcnMv&#10;ZG93bnJldi54bWxQSwUGAAAAAAQABAD1AAAAigMAAAAA&#10;" path="m107,l86,1,66,7,49,16,33,29,19,46,8,64,2,82,,102r1,23l6,144r9,18l27,178r17,15l62,204r18,7l99,214r23,-1l142,208r18,-7l169,195r-54,l92,193,72,187,56,178,38,159,27,142,21,125,19,107,21,87,28,68,39,51,57,35,75,25,93,20r14,-1l167,19,155,11,138,4,120,,107,xe" fillcolor="#231f20" stroked="f">
                    <v:path arrowok="t" o:connecttype="custom" o:connectlocs="107,0;86,1;66,7;49,16;33,29;19,46;8,64;2,82;0,102;1,125;6,144;15,162;27,178;44,193;62,204;80,211;99,214;122,213;142,208;160,201;169,195;115,195;92,193;72,187;56,178;38,159;27,142;21,125;19,107;21,87;28,68;39,51;57,35;75,25;93,20;107,19;167,19;155,11;138,4;120,0;107,0" o:connectangles="0,0,0,0,0,0,0,0,0,0,0,0,0,0,0,0,0,0,0,0,0,0,0,0,0,0,0,0,0,0,0,0,0,0,0,0,0,0,0,0,0"/>
                  </v:shape>
                  <v:shape id="Freeform 130" o:spid="_x0000_s1055" style="position:absolute;left:599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nV8UA&#10;AADcAAAADwAAAGRycy9kb3ducmV2LnhtbESPT2vCQBTE74LfYXlCb7qxiI3RVUrRovXgX/D6yD6T&#10;2OzbkF01fvtuQfA4zMxvmMmsMaW4Ue0Kywr6vQgEcWp1wZmC42HRjUE4j6yxtEwKHuRgNm23Jpho&#10;e+cd3fY+EwHCLkEFufdVIqVLczLoerYiDt7Z1gZ9kHUmdY33ADelfI+ioTRYcFjIsaKvnNLf/dUo&#10;+FnFmzluPy64PQ2G3ydzlrv1Rqm3TvM5BuGp8a/ws73UCuLRAP7Ph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+dXxQAAANwAAAAPAAAAAAAAAAAAAAAAAJgCAABkcnMv&#10;ZG93bnJldi54bWxQSwUGAAAAAAQABAD1AAAAigMAAAAA&#10;" path="m167,19r-60,l128,21r19,7l164,39r15,18l189,75r5,18l193,119r-4,20l181,155r-11,14l153,182r-18,8l115,195r54,l176,190r16,-18l203,154r8,-17l214,118,213,94,209,73,201,55,191,40,173,23r-6,-4xe" fillcolor="#231f20" stroked="f">
                    <v:path arrowok="t" o:connecttype="custom" o:connectlocs="167,19;107,19;128,21;147,28;164,39;179,57;189,75;194,93;193,119;189,139;181,155;170,169;153,182;135,190;115,195;169,195;176,190;192,172;203,154;211,137;214,118;213,94;209,73;201,55;191,40;173,23;167,19" o:connectangles="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</w:rPr>
      </w:pPr>
    </w:p>
    <w:p w:rsidR="00000000" w:rsidRDefault="00A8181E">
      <w:pPr>
        <w:pStyle w:val="BodyText"/>
        <w:kinsoku w:val="0"/>
        <w:overflowPunct w:val="0"/>
        <w:spacing w:before="63" w:line="273" w:lineRule="auto"/>
        <w:ind w:left="110" w:right="1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hAnsi="Book Antiqua" w:cs="Book Antiqua"/>
          <w:i/>
          <w:iCs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hAnsi="Book Antiqua" w:cs="Book Antiqua"/>
          <w:i/>
          <w:iCs/>
          <w:color w:val="808285"/>
          <w:spacing w:val="-16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hAnsi="Book Antiqua" w:cs="Book Antiqua"/>
          <w:i/>
          <w:iCs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Border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Rivers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w w:val="95"/>
          <w:sz w:val="18"/>
          <w:szCs w:val="18"/>
        </w:rPr>
        <w:t>2017–18</w:t>
      </w:r>
      <w:r>
        <w:rPr>
          <w:rFonts w:ascii="Book Antiqua" w:hAnsi="Book Antiqua" w:cs="Book Antiqua"/>
          <w:i/>
          <w:iCs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licensed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w w:val="95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Commonwealth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95"/>
          <w:w w:val="9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65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69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any</w:t>
      </w:r>
      <w:r>
        <w:rPr>
          <w:rFonts w:ascii="Times New Roman" w:hAnsi="Times New Roman" w:cs="Times New Roman"/>
          <w:color w:val="808285"/>
          <w:spacing w:val="5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images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depicting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people.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3"/>
          <w:w w:val="9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licence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conditions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see:</w:t>
      </w:r>
      <w:r>
        <w:rPr>
          <w:rFonts w:ascii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https://cr</w:t>
      </w:r>
      <w:r>
        <w:rPr>
          <w:rFonts w:ascii="Times New Roman" w:hAnsi="Times New Roman" w:cs="Times New Roman"/>
          <w:color w:val="808285"/>
          <w:spacing w:val="-2"/>
          <w:w w:val="95"/>
          <w:sz w:val="18"/>
          <w:szCs w:val="18"/>
        </w:rPr>
        <w:t>eativ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ecommons.org/licenses/by/4.0/</w:t>
      </w:r>
    </w:p>
    <w:p w:rsidR="00000000" w:rsidRDefault="00A8181E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line="263" w:lineRule="auto"/>
        <w:ind w:left="110" w:right="247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hAnsi="Book Antiqua" w:cs="Book Antiqua"/>
          <w:i/>
          <w:iCs/>
          <w:color w:val="808285"/>
          <w:spacing w:val="-16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hAnsi="Book Antiqua" w:cs="Book Antiqua"/>
          <w:i/>
          <w:iCs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hAnsi="Book Antiqua" w:cs="Book Antiqua"/>
          <w:i/>
          <w:iCs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Border</w:t>
      </w:r>
      <w:r>
        <w:rPr>
          <w:rFonts w:ascii="Book Antiqua" w:hAnsi="Book Antiqua" w:cs="Book Antiqua"/>
          <w:i/>
          <w:iCs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2"/>
          <w:w w:val="95"/>
          <w:sz w:val="18"/>
          <w:szCs w:val="18"/>
        </w:rPr>
        <w:t>Rivers</w:t>
      </w:r>
      <w:r>
        <w:rPr>
          <w:rFonts w:ascii="Book Antiqua" w:hAnsi="Book Antiqua" w:cs="Book Antiqua"/>
          <w:i/>
          <w:iCs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808285"/>
          <w:spacing w:val="-1"/>
          <w:w w:val="95"/>
          <w:sz w:val="18"/>
          <w:szCs w:val="18"/>
        </w:rPr>
        <w:t>2017–18</w:t>
      </w:r>
      <w:r>
        <w:rPr>
          <w:rFonts w:ascii="Times New Roman" w:hAnsi="Times New Roman" w:cs="Times New Roman"/>
          <w:color w:val="808285"/>
          <w:spacing w:val="-1"/>
          <w:w w:val="95"/>
          <w:sz w:val="18"/>
          <w:szCs w:val="18"/>
        </w:rPr>
        <w:t>,</w:t>
      </w:r>
      <w:r>
        <w:rPr>
          <w:rFonts w:ascii="Times New Roman" w:hAnsi="Times New Roman" w:cs="Times New Roman"/>
          <w:color w:val="808285"/>
          <w:spacing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2017’.</w:t>
      </w: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line="278" w:lineRule="auto"/>
        <w:ind w:left="110" w:right="15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line="278" w:lineRule="auto"/>
        <w:ind w:left="110" w:right="15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views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opinions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expressed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in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this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publication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are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those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authors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do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not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necessarily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eflect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those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29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Australian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G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ov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ernment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M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inister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Envir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onment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4"/>
          <w:sz w:val="18"/>
          <w:szCs w:val="18"/>
        </w:rPr>
        <w:t>Energy</w:t>
      </w:r>
      <w:r>
        <w:rPr>
          <w:rFonts w:ascii="Times New Roman" w:hAnsi="Times New Roman" w:cs="Times New Roman"/>
          <w:color w:val="808285"/>
          <w:spacing w:val="-3"/>
          <w:sz w:val="18"/>
          <w:szCs w:val="18"/>
        </w:rPr>
        <w:t>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line="278" w:lineRule="auto"/>
        <w:ind w:left="110" w:right="247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808285"/>
          <w:sz w:val="18"/>
          <w:szCs w:val="18"/>
        </w:rPr>
        <w:t>While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have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been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ensure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that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this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publication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are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factually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correct,</w:t>
      </w:r>
      <w:r>
        <w:rPr>
          <w:rFonts w:ascii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45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does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not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accept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esponsibility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accuracy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completeness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contents,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shall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not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be</w:t>
      </w:r>
      <w:r>
        <w:rPr>
          <w:rFonts w:ascii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liable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any</w:t>
      </w:r>
      <w:r>
        <w:rPr>
          <w:rFonts w:ascii="Times New Roman" w:hAnsi="Times New Roman" w:cs="Times New Roman"/>
          <w:color w:val="808285"/>
          <w:spacing w:val="45"/>
          <w:w w:val="94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loss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damage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that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may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be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occasioned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dir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ectly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indir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ectly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thr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ough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,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or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hAnsi="Times New Roman" w:cs="Times New Roman"/>
          <w:color w:val="808285"/>
          <w:spacing w:val="-2"/>
          <w:sz w:val="18"/>
          <w:szCs w:val="18"/>
        </w:rPr>
        <w:t>eliance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on,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contents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this</w:t>
      </w:r>
      <w:r>
        <w:rPr>
          <w:rFonts w:ascii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808285"/>
          <w:sz w:val="18"/>
          <w:szCs w:val="18"/>
        </w:rPr>
        <w:t>publication.</w:t>
      </w:r>
    </w:p>
    <w:p w:rsidR="00000000" w:rsidRDefault="00A8181E">
      <w:pPr>
        <w:pStyle w:val="BodyText"/>
        <w:kinsoku w:val="0"/>
        <w:overflowPunct w:val="0"/>
        <w:spacing w:line="278" w:lineRule="auto"/>
        <w:ind w:left="110" w:right="247"/>
        <w:rPr>
          <w:rFonts w:ascii="Times New Roman" w:hAnsi="Times New Roman" w:cs="Times New Roman"/>
          <w:color w:val="000000"/>
          <w:sz w:val="18"/>
          <w:szCs w:val="18"/>
        </w:rPr>
        <w:sectPr w:rsidR="00000000">
          <w:pgSz w:w="11910" w:h="16840"/>
          <w:pgMar w:top="1580" w:right="1680" w:bottom="280" w:left="1080" w:header="720" w:footer="720" w:gutter="0"/>
          <w:cols w:space="720" w:equalWidth="0">
            <w:col w:w="915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7"/>
          <w:szCs w:val="7"/>
        </w:rPr>
      </w:pPr>
    </w:p>
    <w:p w:rsidR="00000000" w:rsidRDefault="00A8181E">
      <w:pPr>
        <w:pStyle w:val="Heading1"/>
        <w:kinsoku w:val="0"/>
        <w:overflowPunct w:val="0"/>
        <w:spacing w:before="1"/>
        <w:ind w:right="193"/>
        <w:rPr>
          <w:rFonts w:ascii="Calibri" w:hAnsi="Calibri" w:cs="Calibri"/>
          <w:b w:val="0"/>
          <w:bCs w:val="0"/>
          <w:color w:val="000000"/>
        </w:rPr>
      </w:pPr>
      <w:bookmarkStart w:id="1" w:name="bookmark0"/>
      <w:bookmarkEnd w:id="1"/>
      <w:r>
        <w:rPr>
          <w:rFonts w:ascii="Calibri" w:hAnsi="Calibri" w:cs="Calibri"/>
          <w:color w:val="5F4879"/>
          <w:spacing w:val="-1"/>
        </w:rPr>
        <w:t>Commonwealth</w:t>
      </w:r>
      <w:r>
        <w:rPr>
          <w:rFonts w:ascii="Calibri" w:hAnsi="Calibri" w:cs="Calibri"/>
          <w:color w:val="5F4879"/>
          <w:spacing w:val="-17"/>
        </w:rPr>
        <w:t xml:space="preserve"> </w:t>
      </w:r>
      <w:r>
        <w:rPr>
          <w:rFonts w:ascii="Calibri" w:hAnsi="Calibri" w:cs="Calibri"/>
          <w:color w:val="5F4879"/>
          <w:spacing w:val="-1"/>
        </w:rPr>
        <w:t>environmental</w:t>
      </w:r>
      <w:r>
        <w:rPr>
          <w:rFonts w:ascii="Calibri" w:hAnsi="Calibri" w:cs="Calibri"/>
          <w:color w:val="5F4879"/>
          <w:spacing w:val="-15"/>
        </w:rPr>
        <w:t xml:space="preserve"> </w:t>
      </w:r>
      <w:r>
        <w:rPr>
          <w:rFonts w:ascii="Calibri" w:hAnsi="Calibri" w:cs="Calibri"/>
          <w:color w:val="5F4879"/>
          <w:spacing w:val="-1"/>
        </w:rPr>
        <w:t>water</w:t>
      </w:r>
      <w:r>
        <w:rPr>
          <w:rFonts w:ascii="Calibri" w:hAnsi="Calibri" w:cs="Calibri"/>
          <w:color w:val="5F4879"/>
          <w:spacing w:val="-16"/>
        </w:rPr>
        <w:t xml:space="preserve"> </w:t>
      </w:r>
      <w:r>
        <w:rPr>
          <w:rFonts w:ascii="Calibri" w:hAnsi="Calibri" w:cs="Calibri"/>
          <w:color w:val="5F4879"/>
          <w:spacing w:val="-1"/>
        </w:rPr>
        <w:t>portfolio</w:t>
      </w:r>
      <w:r>
        <w:rPr>
          <w:rFonts w:ascii="Calibri" w:hAnsi="Calibri" w:cs="Calibri"/>
          <w:color w:val="5F4879"/>
          <w:spacing w:val="39"/>
          <w:w w:val="99"/>
        </w:rPr>
        <w:t xml:space="preserve"> </w:t>
      </w:r>
      <w:r>
        <w:rPr>
          <w:rFonts w:ascii="Calibri" w:hAnsi="Calibri" w:cs="Calibri"/>
          <w:color w:val="5F4879"/>
          <w:spacing w:val="-1"/>
        </w:rPr>
        <w:t>management</w:t>
      </w:r>
      <w:r>
        <w:rPr>
          <w:rFonts w:ascii="Calibri" w:hAnsi="Calibri" w:cs="Calibri"/>
          <w:color w:val="5F4879"/>
          <w:spacing w:val="-23"/>
        </w:rPr>
        <w:t xml:space="preserve"> </w:t>
      </w:r>
      <w:r>
        <w:rPr>
          <w:rFonts w:ascii="Calibri" w:hAnsi="Calibri" w:cs="Calibri"/>
          <w:color w:val="5F4879"/>
        </w:rPr>
        <w:t>planning</w:t>
      </w:r>
    </w:p>
    <w:p w:rsidR="00000000" w:rsidRDefault="00A8181E">
      <w:pPr>
        <w:pStyle w:val="Heading2"/>
        <w:kinsoku w:val="0"/>
        <w:overflowPunct w:val="0"/>
        <w:spacing w:before="164"/>
        <w:ind w:right="108"/>
        <w:rPr>
          <w:b w:val="0"/>
          <w:bCs w:val="0"/>
          <w:color w:val="000000"/>
        </w:rPr>
      </w:pPr>
      <w:bookmarkStart w:id="2" w:name="bookmark1"/>
      <w:bookmarkEnd w:id="2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Holder</w:t>
      </w:r>
    </w:p>
    <w:p w:rsidR="00000000" w:rsidRDefault="00A8181E">
      <w:pPr>
        <w:pStyle w:val="BodyText"/>
        <w:kinsoku w:val="0"/>
        <w:overflowPunct w:val="0"/>
        <w:spacing w:before="158"/>
        <w:ind w:right="108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2007</w:t>
      </w:r>
      <w:r>
        <w:rPr>
          <w:i/>
          <w:iCs/>
          <w:spacing w:val="1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Commonwealth’s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holdings.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w w:val="99"/>
        </w:rPr>
        <w:t xml:space="preserve"> </w:t>
      </w:r>
      <w:r>
        <w:rPr>
          <w:spacing w:val="4"/>
          <w:w w:val="99"/>
        </w:rPr>
        <w:t xml:space="preserve">         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rivers,</w:t>
      </w:r>
      <w:r>
        <w:rPr>
          <w:spacing w:val="-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plants</w:t>
      </w:r>
      <w:r>
        <w:rPr>
          <w:spacing w:val="56"/>
          <w:w w:val="9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support)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8"/>
        </w:rPr>
        <w:t xml:space="preserve"> </w:t>
      </w:r>
      <w:r>
        <w:t>Mr</w:t>
      </w:r>
      <w:r>
        <w:rPr>
          <w:spacing w:val="-8"/>
        </w:rPr>
        <w:t xml:space="preserve"> </w:t>
      </w:r>
      <w:r>
        <w:rPr>
          <w:spacing w:val="-1"/>
        </w:rPr>
        <w:t>David</w:t>
      </w:r>
      <w:r>
        <w:rPr>
          <w:spacing w:val="-8"/>
        </w:rPr>
        <w:t xml:space="preserve"> </w:t>
      </w:r>
      <w:r>
        <w:t>Papps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85"/>
        </w:rPr>
        <w:t xml:space="preserve"> </w:t>
      </w:r>
      <w:r>
        <w:rPr>
          <w:spacing w:val="-1"/>
        </w:rPr>
        <w:t>Holder.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Office.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employs</w:t>
      </w:r>
      <w:r>
        <w:rPr>
          <w:spacing w:val="1"/>
        </w:rPr>
        <w:t xml:space="preserve"> </w:t>
      </w:r>
      <w:r>
        <w:rPr>
          <w:spacing w:val="11"/>
        </w:rPr>
        <w:t xml:space="preserve">       </w:t>
      </w:r>
      <w:r>
        <w:rPr>
          <w:spacing w:val="-1"/>
        </w:rPr>
        <w:t>six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rPr>
          <w:spacing w:val="-1"/>
        </w:rP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t>Basin.</w:t>
      </w:r>
    </w:p>
    <w:p w:rsidR="00000000" w:rsidRDefault="00A8181E">
      <w:pPr>
        <w:pStyle w:val="BodyText"/>
        <w:kinsoku w:val="0"/>
        <w:overflowPunct w:val="0"/>
        <w:spacing w:before="6"/>
        <w:ind w:left="0"/>
        <w:rPr>
          <w:sz w:val="16"/>
          <w:szCs w:val="16"/>
        </w:rPr>
      </w:pPr>
    </w:p>
    <w:p w:rsidR="00000000" w:rsidRDefault="00A8181E">
      <w:pPr>
        <w:pStyle w:val="Heading2"/>
        <w:kinsoku w:val="0"/>
        <w:overflowPunct w:val="0"/>
        <w:ind w:right="108"/>
        <w:rPr>
          <w:b w:val="0"/>
          <w:bCs w:val="0"/>
          <w:color w:val="000000"/>
        </w:rPr>
      </w:pPr>
      <w:bookmarkStart w:id="3" w:name="bookmark2"/>
      <w:bookmarkEnd w:id="3"/>
      <w:r>
        <w:rPr>
          <w:color w:val="5F4879"/>
        </w:rPr>
        <w:t>Commonwealth</w:t>
      </w:r>
      <w:r>
        <w:rPr>
          <w:color w:val="5F4879"/>
          <w:spacing w:val="-2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water</w:t>
      </w:r>
    </w:p>
    <w:p w:rsidR="00000000" w:rsidRDefault="00A8181E">
      <w:pPr>
        <w:pStyle w:val="BodyText"/>
        <w:kinsoku w:val="0"/>
        <w:overflowPunct w:val="0"/>
        <w:spacing w:before="158"/>
        <w:ind w:right="214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catchments.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entitlements</w:t>
      </w:r>
      <w:r>
        <w:rPr>
          <w:spacing w:val="80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fees,</w:t>
      </w:r>
      <w:r>
        <w:rPr>
          <w:spacing w:val="-9"/>
        </w:rPr>
        <w:t xml:space="preserve"> </w:t>
      </w:r>
      <w:r>
        <w:rPr>
          <w:spacing w:val="-1"/>
        </w:rPr>
        <w:t>allocations,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58"/>
          <w:w w:val="9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users.</w:t>
      </w:r>
    </w:p>
    <w:p w:rsidR="00000000" w:rsidRDefault="00A8181E">
      <w:pPr>
        <w:pStyle w:val="BodyText"/>
        <w:kinsoku w:val="0"/>
        <w:overflowPunct w:val="0"/>
        <w:spacing w:before="119"/>
        <w:ind w:right="108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 w:line="245" w:lineRule="exact"/>
        <w:ind w:hanging="369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line="245" w:lineRule="exact"/>
        <w:ind w:hanging="369"/>
      </w:pPr>
      <w:r>
        <w:t>leaving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storage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carrying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next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rPr>
          <w:spacing w:val="-1"/>
        </w:rPr>
        <w:t>(referred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‘carryover’)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ind w:right="108" w:hanging="369"/>
      </w:pPr>
      <w:r>
        <w:t>trading</w:t>
      </w:r>
      <w:r>
        <w:rPr>
          <w:spacing w:val="11"/>
        </w:rPr>
        <w:t xml:space="preserve"> </w:t>
      </w:r>
      <w:r>
        <w:t>water,</w:t>
      </w:r>
      <w:r>
        <w:rPr>
          <w:spacing w:val="9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is,</w:t>
      </w:r>
      <w:r>
        <w:rPr>
          <w:spacing w:val="8"/>
        </w:rPr>
        <w:t xml:space="preserve"> </w:t>
      </w:r>
      <w:r>
        <w:t>selling</w:t>
      </w:r>
      <w:r>
        <w:rPr>
          <w:spacing w:val="11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using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proceeds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buy</w:t>
      </w:r>
      <w:r>
        <w:rPr>
          <w:spacing w:val="12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another</w:t>
      </w:r>
      <w:r>
        <w:rPr>
          <w:spacing w:val="25"/>
        </w:rPr>
        <w:t xml:space="preserve"> </w:t>
      </w:r>
      <w:r>
        <w:t>catchment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year,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investing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complementary</w:t>
      </w:r>
      <w:r>
        <w:rPr>
          <w:spacing w:val="-11"/>
        </w:rPr>
        <w:t xml:space="preserve"> </w:t>
      </w:r>
      <w:r>
        <w:t>‘environmental</w:t>
      </w:r>
      <w:r>
        <w:rPr>
          <w:spacing w:val="-9"/>
        </w:rPr>
        <w:t xml:space="preserve"> </w:t>
      </w:r>
      <w:r>
        <w:t>activities’.</w:t>
      </w:r>
    </w:p>
    <w:p w:rsidR="00000000" w:rsidRDefault="00A8181E">
      <w:pPr>
        <w:pStyle w:val="BodyText"/>
        <w:kinsoku w:val="0"/>
        <w:overflowPunct w:val="0"/>
        <w:ind w:left="0"/>
        <w:rPr>
          <w:sz w:val="18"/>
          <w:szCs w:val="18"/>
        </w:rPr>
      </w:pPr>
    </w:p>
    <w:p w:rsidR="00000000" w:rsidRDefault="00A8181E">
      <w:pPr>
        <w:pStyle w:val="Heading2"/>
        <w:kinsoku w:val="0"/>
        <w:overflowPunct w:val="0"/>
        <w:ind w:right="108"/>
        <w:rPr>
          <w:b w:val="0"/>
          <w:bCs w:val="0"/>
          <w:color w:val="000000"/>
        </w:rPr>
      </w:pPr>
      <w:bookmarkStart w:id="4" w:name="bookmark3"/>
      <w:bookmarkEnd w:id="4"/>
      <w:r>
        <w:rPr>
          <w:color w:val="5F4879"/>
          <w:spacing w:val="-1"/>
        </w:rPr>
        <w:t xml:space="preserve">Purpose of </w:t>
      </w:r>
      <w:r>
        <w:rPr>
          <w:color w:val="5F4879"/>
        </w:rPr>
        <w:t>the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document</w:t>
      </w:r>
    </w:p>
    <w:p w:rsidR="00000000" w:rsidRDefault="00A8181E">
      <w:pPr>
        <w:pStyle w:val="BodyText"/>
        <w:kinsoku w:val="0"/>
        <w:overflowPunct w:val="0"/>
        <w:spacing w:before="161"/>
        <w:ind w:right="193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Border</w:t>
      </w:r>
      <w:r>
        <w:rPr>
          <w:spacing w:val="-10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2017–18.</w:t>
      </w:r>
      <w:r>
        <w:rPr>
          <w:spacing w:val="-9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40"/>
          <w:w w:val="99"/>
        </w:rPr>
        <w:t xml:space="preserve"> </w:t>
      </w:r>
      <w:r>
        <w:rPr>
          <w:spacing w:val="-1"/>
        </w:rPr>
        <w:t>requires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options.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planning,</w:t>
      </w:r>
      <w:r>
        <w:rPr>
          <w:spacing w:val="82"/>
          <w:w w:val="99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rPr>
          <w:spacing w:val="-1"/>
        </w:rPr>
        <w:t>tools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maximising</w:t>
      </w:r>
      <w:r>
        <w:rPr>
          <w:spacing w:val="20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:rsidR="00000000" w:rsidRDefault="00A8181E">
      <w:pPr>
        <w:pStyle w:val="BodyText"/>
        <w:kinsoku w:val="0"/>
        <w:overflowPunct w:val="0"/>
        <w:spacing w:before="122" w:line="239" w:lineRule="auto"/>
        <w:ind w:right="214"/>
        <w:rPr>
          <w:color w:val="000000"/>
        </w:rPr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transparent,</w:t>
      </w:r>
      <w:r>
        <w:rPr>
          <w:spacing w:val="-11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6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1"/>
        </w:rPr>
        <w:t>water,</w:t>
      </w:r>
      <w:r>
        <w:rPr>
          <w:spacing w:val="-12"/>
        </w:rPr>
        <w:t xml:space="preserve"> </w:t>
      </w:r>
      <w:r>
        <w:rPr>
          <w:spacing w:val="-1"/>
        </w:rPr>
        <w:t>consistent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Basin-wide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t>and</w:t>
      </w:r>
      <w:r>
        <w:rPr>
          <w:spacing w:val="76"/>
          <w:w w:val="99"/>
        </w:rPr>
        <w:t xml:space="preserve"> </w:t>
      </w:r>
      <w:r>
        <w:rPr>
          <w:spacing w:val="-1"/>
        </w:rPr>
        <w:t>having</w:t>
      </w:r>
      <w:r>
        <w:rPr>
          <w:spacing w:val="-6"/>
        </w:rPr>
        <w:t xml:space="preserve"> </w:t>
      </w:r>
      <w:r>
        <w:t>regard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4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priorities.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learn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73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6"/>
        </w:rPr>
        <w:t xml:space="preserve"> </w:t>
      </w:r>
      <w:r>
        <w:rPr>
          <w:i/>
          <w:iCs/>
        </w:rPr>
        <w:t>Portfolio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Planning: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Approach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1"/>
        </w:rPr>
        <w:t>to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planning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use,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carryover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trade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82"/>
          <w:w w:val="99"/>
        </w:rPr>
        <w:t xml:space="preserve"> </w:t>
      </w:r>
      <w:r>
        <w:rPr>
          <w:i/>
          <w:iCs/>
          <w:spacing w:val="-1"/>
        </w:rPr>
        <w:t>Commonwealth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water,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2017–18</w:t>
      </w:r>
      <w:r>
        <w:rPr>
          <w:i/>
          <w:iCs/>
          <w:spacing w:val="-10"/>
        </w:rPr>
        <w:t xml:space="preserve"> </w:t>
      </w:r>
      <w:r>
        <w:rPr>
          <w:spacing w:val="-1"/>
        </w:rPr>
        <w:t>(available</w:t>
      </w:r>
      <w:r>
        <w:rPr>
          <w:spacing w:val="-12"/>
        </w:rPr>
        <w:t xml:space="preserve"> </w:t>
      </w:r>
      <w:r>
        <w:rPr>
          <w:spacing w:val="-1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5" w:history="1">
        <w:r>
          <w:rPr>
            <w:color w:val="0000FF"/>
            <w:spacing w:val="-1"/>
            <w:u w:val="single"/>
          </w:rPr>
          <w:t>http://www.environment.gov.au/</w:t>
        </w:r>
        <w:r>
          <w:rPr>
            <w:color w:val="0000FF"/>
            <w:spacing w:val="-1"/>
            <w:u w:val="single"/>
          </w:rPr>
          <w:t>water/cewo/publications</w:t>
        </w:r>
        <w:r>
          <w:rPr>
            <w:color w:val="0000FF"/>
            <w:spacing w:val="-31"/>
            <w:u w:val="single"/>
          </w:rPr>
          <w:t xml:space="preserve"> </w:t>
        </w:r>
      </w:hyperlink>
      <w:r>
        <w:rPr>
          <w:color w:val="000000"/>
          <w:spacing w:val="-1"/>
        </w:rPr>
        <w:t>under</w:t>
      </w:r>
      <w:r>
        <w:rPr>
          <w:color w:val="000000"/>
          <w:spacing w:val="-30"/>
        </w:rPr>
        <w:t xml:space="preserve"> </w:t>
      </w:r>
      <w:r>
        <w:rPr>
          <w:color w:val="000000"/>
        </w:rPr>
        <w:t>‘Planning</w:t>
      </w:r>
      <w:r>
        <w:rPr>
          <w:color w:val="000000"/>
          <w:spacing w:val="-29"/>
        </w:rPr>
        <w:t xml:space="preserve"> </w:t>
      </w:r>
      <w:r>
        <w:rPr>
          <w:color w:val="000000"/>
        </w:rPr>
        <w:t>approach’).</w:t>
      </w:r>
    </w:p>
    <w:p w:rsidR="00000000" w:rsidRDefault="00A8181E">
      <w:pPr>
        <w:pStyle w:val="Heading2"/>
        <w:kinsoku w:val="0"/>
        <w:overflowPunct w:val="0"/>
        <w:spacing w:before="164"/>
        <w:ind w:right="108"/>
        <w:rPr>
          <w:b w:val="0"/>
          <w:bCs w:val="0"/>
          <w:color w:val="000000"/>
        </w:rPr>
      </w:pPr>
      <w:bookmarkStart w:id="5" w:name="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8"/>
        </w:rPr>
        <w:t xml:space="preserve"> </w:t>
      </w:r>
      <w:r>
        <w:rPr>
          <w:color w:val="5F4879"/>
          <w:spacing w:val="-1"/>
        </w:rPr>
        <w:t>partners</w:t>
      </w:r>
    </w:p>
    <w:p w:rsidR="00000000" w:rsidRDefault="00A8181E">
      <w:pPr>
        <w:pStyle w:val="BodyText"/>
        <w:kinsoku w:val="0"/>
        <w:overflowPunct w:val="0"/>
        <w:spacing w:before="161" w:line="239" w:lineRule="auto"/>
        <w:ind w:right="214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partners.</w:t>
      </w:r>
      <w:r>
        <w:rPr>
          <w:spacing w:val="64"/>
          <w:w w:val="9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partners.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62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partners</w:t>
      </w:r>
      <w:r>
        <w:rPr>
          <w:spacing w:val="-9"/>
        </w:rPr>
        <w:t xml:space="preserve"> </w:t>
      </w:r>
      <w:r>
        <w:rPr>
          <w:spacing w:val="-1"/>
        </w:rPr>
        <w:t>include: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Mines;</w:t>
      </w:r>
      <w:r>
        <w:rPr>
          <w:spacing w:val="-10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72"/>
          <w:w w:val="99"/>
        </w:rPr>
        <w:t xml:space="preserve"> </w:t>
      </w:r>
      <w:r>
        <w:rPr>
          <w:spacing w:val="-1"/>
        </w:rPr>
        <w:t>Agriculture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Fisheries;</w:t>
      </w:r>
      <w:r>
        <w:rPr>
          <w:spacing w:val="-6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Science,</w:t>
      </w:r>
      <w:r>
        <w:rPr>
          <w:spacing w:val="-11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Innovation;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t>Murray-Dar</w:t>
      </w:r>
      <w:r>
        <w:t>ling</w:t>
      </w:r>
      <w:r>
        <w:rPr>
          <w:spacing w:val="-8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t>Inc</w:t>
      </w:r>
      <w:r>
        <w:rPr>
          <w:spacing w:val="-4"/>
        </w:rPr>
        <w:t xml:space="preserve"> </w:t>
      </w:r>
      <w:r>
        <w:t>(QMDC).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52"/>
          <w:w w:val="99"/>
        </w:rPr>
        <w:t xml:space="preserve"> </w:t>
      </w:r>
      <w:r>
        <w:t>Heritage</w:t>
      </w:r>
      <w:r>
        <w:rPr>
          <w:spacing w:val="-8"/>
        </w:rPr>
        <w:t xml:space="preserve"> </w:t>
      </w:r>
      <w:r>
        <w:rPr>
          <w:spacing w:val="-1"/>
        </w:rPr>
        <w:t>(OEH);</w:t>
      </w:r>
      <w:r>
        <w:rPr>
          <w:spacing w:val="-11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Industries</w:t>
      </w:r>
      <w:r>
        <w:rPr>
          <w:spacing w:val="-7"/>
        </w:rPr>
        <w:t xml:space="preserve"> </w:t>
      </w:r>
      <w:r>
        <w:t>(Water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Fisheries</w:t>
      </w:r>
      <w:r>
        <w:rPr>
          <w:spacing w:val="-9"/>
        </w:rPr>
        <w:t xml:space="preserve"> </w:t>
      </w:r>
      <w:r>
        <w:t>department);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WaterNSW.</w:t>
      </w:r>
      <w:r>
        <w:rPr>
          <w:spacing w:val="-7"/>
        </w:rPr>
        <w:t xml:space="preserve"> </w:t>
      </w:r>
      <w:r>
        <w:rPr>
          <w:spacing w:val="-1"/>
        </w:rPr>
        <w:t>Advice</w:t>
      </w:r>
      <w:r>
        <w:rPr>
          <w:spacing w:val="5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t>Northern</w:t>
      </w:r>
      <w:r>
        <w:rPr>
          <w:spacing w:val="72"/>
          <w:w w:val="99"/>
        </w:rPr>
        <w:t xml:space="preserve"> </w:t>
      </w:r>
      <w:r>
        <w:rPr>
          <w:spacing w:val="-1"/>
        </w:rPr>
        <w:t>Tablelands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rPr>
          <w:spacing w:val="-1"/>
        </w:rPr>
        <w:t>Land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rPr>
          <w:spacing w:val="-1"/>
        </w:rPr>
        <w:t>(LLS)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individual</w:t>
      </w:r>
      <w:r>
        <w:rPr>
          <w:spacing w:val="-6"/>
        </w:rPr>
        <w:t xml:space="preserve"> </w:t>
      </w:r>
      <w:r>
        <w:t>landholders;</w:t>
      </w:r>
      <w:r>
        <w:rPr>
          <w:spacing w:val="-11"/>
        </w:rPr>
        <w:t xml:space="preserve"> </w:t>
      </w:r>
      <w:r>
        <w:t>Border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Network</w:t>
      </w:r>
      <w:r>
        <w:rPr>
          <w:spacing w:val="85"/>
          <w:w w:val="99"/>
        </w:rPr>
        <w:t xml:space="preserve"> </w:t>
      </w:r>
      <w:r>
        <w:rPr>
          <w:spacing w:val="-1"/>
        </w:rPr>
        <w:t>(BREWN)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Border</w:t>
      </w:r>
      <w:r>
        <w:rPr>
          <w:spacing w:val="-4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rPr>
          <w:spacing w:val="-1"/>
        </w:rPr>
        <w:t>Food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Fibre</w:t>
      </w:r>
      <w:r>
        <w:rPr>
          <w:spacing w:val="-4"/>
        </w:rPr>
        <w:t xml:space="preserve"> </w:t>
      </w:r>
      <w:r>
        <w:t>(BRFF).</w:t>
      </w:r>
    </w:p>
    <w:p w:rsidR="00000000" w:rsidRDefault="00A8181E">
      <w:pPr>
        <w:pStyle w:val="Heading2"/>
        <w:kinsoku w:val="0"/>
        <w:overflowPunct w:val="0"/>
        <w:spacing w:before="163"/>
        <w:ind w:right="108"/>
        <w:rPr>
          <w:b w:val="0"/>
          <w:bCs w:val="0"/>
          <w:color w:val="000000"/>
        </w:rPr>
      </w:pPr>
      <w:bookmarkStart w:id="6" w:name="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:rsidR="00000000" w:rsidRDefault="00A8181E">
      <w:pPr>
        <w:pStyle w:val="BodyText"/>
        <w:kinsoku w:val="0"/>
        <w:overflowPunct w:val="0"/>
        <w:spacing w:before="118"/>
        <w:ind w:right="193"/>
        <w:rPr>
          <w:color w:val="000000"/>
        </w:rPr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51"/>
          <w:w w:val="9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others.</w:t>
      </w:r>
      <w:r>
        <w:rPr>
          <w:spacing w:val="-10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Murray-Darling</w:t>
      </w:r>
      <w:r>
        <w:rPr>
          <w:spacing w:val="72"/>
          <w:w w:val="9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56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water.</w:t>
      </w:r>
      <w:r>
        <w:rPr>
          <w:spacing w:val="-14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rPr>
          <w:spacing w:val="-1"/>
        </w:rPr>
        <w:t>via:</w:t>
      </w:r>
      <w:r>
        <w:rPr>
          <w:spacing w:val="-9"/>
        </w:rPr>
        <w:t xml:space="preserve"> </w:t>
      </w:r>
      <w:hyperlink r:id="rId16" w:history="1">
        <w:r>
          <w:rPr>
            <w:color w:val="0000FF"/>
            <w:u w:val="single"/>
          </w:rPr>
          <w:t>ewater@environment.gov.au</w:t>
        </w:r>
        <w:r>
          <w:rPr>
            <w:color w:val="000000"/>
          </w:rPr>
          <w:t>.</w:t>
        </w:r>
      </w:hyperlink>
    </w:p>
    <w:p w:rsidR="00000000" w:rsidRDefault="00A8181E">
      <w:pPr>
        <w:pStyle w:val="BodyText"/>
        <w:kinsoku w:val="0"/>
        <w:overflowPunct w:val="0"/>
        <w:spacing w:before="118"/>
        <w:ind w:right="193"/>
        <w:rPr>
          <w:color w:val="000000"/>
        </w:rPr>
        <w:sectPr w:rsidR="00000000">
          <w:footerReference w:type="default" r:id="rId17"/>
          <w:pgSz w:w="11910" w:h="16840"/>
          <w:pgMar w:top="800" w:right="600" w:bottom="880" w:left="600" w:header="0" w:footer="686" w:gutter="0"/>
          <w:pgNumType w:start="2"/>
          <w:cols w:space="720" w:equalWidth="0">
            <w:col w:w="10710"/>
          </w:cols>
          <w:noEndnote/>
        </w:sectPr>
      </w:pPr>
    </w:p>
    <w:p w:rsidR="00000000" w:rsidRDefault="00A8181E">
      <w:pPr>
        <w:pStyle w:val="Heading1"/>
        <w:kinsoku w:val="0"/>
        <w:overflowPunct w:val="0"/>
        <w:spacing w:before="1"/>
        <w:rPr>
          <w:rFonts w:ascii="Calibri" w:hAnsi="Calibri" w:cs="Calibri"/>
          <w:b w:val="0"/>
          <w:bCs w:val="0"/>
          <w:color w:val="000000"/>
        </w:rPr>
      </w:pPr>
      <w:bookmarkStart w:id="7" w:name="bookmark6"/>
      <w:bookmarkEnd w:id="7"/>
      <w:r>
        <w:rPr>
          <w:rFonts w:ascii="Calibri" w:hAnsi="Calibri" w:cs="Calibri"/>
          <w:color w:val="5F4879"/>
          <w:spacing w:val="-1"/>
        </w:rPr>
        <w:lastRenderedPageBreak/>
        <w:t>Table</w:t>
      </w:r>
      <w:r>
        <w:rPr>
          <w:rFonts w:ascii="Calibri" w:hAnsi="Calibri" w:cs="Calibri"/>
          <w:color w:val="5F4879"/>
          <w:spacing w:val="-13"/>
        </w:rPr>
        <w:t xml:space="preserve"> </w:t>
      </w:r>
      <w:r>
        <w:rPr>
          <w:rFonts w:ascii="Calibri" w:hAnsi="Calibri" w:cs="Calibri"/>
          <w:color w:val="5F4879"/>
        </w:rPr>
        <w:t>of</w:t>
      </w:r>
      <w:r>
        <w:rPr>
          <w:rFonts w:ascii="Calibri" w:hAnsi="Calibri" w:cs="Calibri"/>
          <w:color w:val="5F4879"/>
          <w:spacing w:val="-13"/>
        </w:rPr>
        <w:t xml:space="preserve"> </w:t>
      </w:r>
      <w:r>
        <w:rPr>
          <w:rFonts w:ascii="Calibri" w:hAnsi="Calibri" w:cs="Calibri"/>
          <w:color w:val="5F4879"/>
          <w:spacing w:val="-1"/>
        </w:rPr>
        <w:t>contents</w:t>
      </w:r>
    </w:p>
    <w:p w:rsidR="00000000" w:rsidRDefault="00A8181E">
      <w:pPr>
        <w:pStyle w:val="Heading2"/>
        <w:tabs>
          <w:tab w:val="left" w:pos="9606"/>
        </w:tabs>
        <w:kinsoku w:val="0"/>
        <w:overflowPunct w:val="0"/>
        <w:spacing w:before="246"/>
        <w:rPr>
          <w:b w:val="0"/>
          <w:bCs w:val="0"/>
        </w:rPr>
      </w:pPr>
      <w:hyperlink w:anchor="bookmark0" w:history="1">
        <w:r>
          <w:t>Commonwealth</w:t>
        </w:r>
        <w:r>
          <w:rPr>
            <w:spacing w:val="-13"/>
          </w:rPr>
          <w:t xml:space="preserve"> </w:t>
        </w:r>
        <w:r>
          <w:rPr>
            <w:spacing w:val="-1"/>
          </w:rPr>
          <w:t>environmental</w:t>
        </w:r>
        <w:r>
          <w:rPr>
            <w:spacing w:val="-10"/>
          </w:rPr>
          <w:t xml:space="preserve"> </w:t>
        </w:r>
        <w:r>
          <w:t>water</w:t>
        </w:r>
        <w:r>
          <w:rPr>
            <w:spacing w:val="-11"/>
          </w:rPr>
          <w:t xml:space="preserve"> </w:t>
        </w:r>
        <w:r>
          <w:rPr>
            <w:spacing w:val="-1"/>
          </w:rPr>
          <w:t>portfolio</w:t>
        </w:r>
        <w:r>
          <w:rPr>
            <w:spacing w:val="-11"/>
          </w:rPr>
          <w:t xml:space="preserve"> </w:t>
        </w:r>
        <w:r>
          <w:t>management</w:t>
        </w:r>
        <w:r>
          <w:rPr>
            <w:spacing w:val="-11"/>
          </w:rPr>
          <w:t xml:space="preserve"> </w:t>
        </w:r>
        <w:r>
          <w:rPr>
            <w:spacing w:val="-1"/>
          </w:rPr>
          <w:t>planning</w:t>
        </w:r>
        <w:r>
          <w:rPr>
            <w:spacing w:val="-1"/>
          </w:rPr>
          <w:tab/>
        </w:r>
        <w:r>
          <w:t>2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96"/>
        <w:ind w:left="328"/>
      </w:pPr>
      <w:hyperlink w:anchor="bookmark1" w:history="1">
        <w:r>
          <w:t>Commonwealth</w:t>
        </w:r>
        <w:r>
          <w:rPr>
            <w:spacing w:val="-14"/>
          </w:rPr>
          <w:t xml:space="preserve"> </w:t>
        </w:r>
        <w:r>
          <w:rPr>
            <w:spacing w:val="-1"/>
          </w:rPr>
          <w:t>Environmental</w:t>
        </w:r>
        <w:r>
          <w:rPr>
            <w:spacing w:val="-14"/>
          </w:rPr>
          <w:t xml:space="preserve"> </w:t>
        </w:r>
        <w:r>
          <w:rPr>
            <w:spacing w:val="-1"/>
          </w:rPr>
          <w:t>Water</w:t>
        </w:r>
        <w:r>
          <w:rPr>
            <w:spacing w:val="-10"/>
          </w:rPr>
          <w:t xml:space="preserve"> </w:t>
        </w:r>
        <w:r>
          <w:rPr>
            <w:spacing w:val="-1"/>
          </w:rPr>
          <w:t>Holder</w:t>
        </w:r>
        <w:r>
          <w:rPr>
            <w:spacing w:val="-1"/>
          </w:rPr>
          <w:tab/>
        </w:r>
        <w:r>
          <w:t>2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2" w:history="1">
        <w:r>
          <w:t>Commonwealth</w:t>
        </w:r>
        <w:r>
          <w:rPr>
            <w:spacing w:val="-19"/>
          </w:rPr>
          <w:t xml:space="preserve"> </w:t>
        </w:r>
        <w:r>
          <w:t>environmental</w:t>
        </w:r>
        <w:r>
          <w:rPr>
            <w:spacing w:val="-19"/>
          </w:rPr>
          <w:t xml:space="preserve"> </w:t>
        </w:r>
        <w:r>
          <w:t>water</w:t>
        </w:r>
        <w:r>
          <w:tab/>
          <w:t>2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3" w:history="1">
        <w:r>
          <w:rPr>
            <w:spacing w:val="-1"/>
          </w:rPr>
          <w:t>Purpose</w:t>
        </w:r>
        <w:r>
          <w:rPr>
            <w:spacing w:val="-7"/>
          </w:rPr>
          <w:t xml:space="preserve"> </w:t>
        </w:r>
        <w:r>
          <w:rPr>
            <w:spacing w:val="-1"/>
          </w:rPr>
          <w:t>of</w:t>
        </w:r>
        <w:r>
          <w:rPr>
            <w:spacing w:val="-9"/>
          </w:rPr>
          <w:t xml:space="preserve"> </w:t>
        </w:r>
        <w:r>
          <w:t>the</w:t>
        </w:r>
        <w:r>
          <w:rPr>
            <w:spacing w:val="-9"/>
          </w:rPr>
          <w:t xml:space="preserve"> </w:t>
        </w:r>
        <w:r>
          <w:t>document</w:t>
        </w:r>
        <w:r>
          <w:tab/>
          <w:t>2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98"/>
        <w:ind w:left="328"/>
      </w:pPr>
      <w:hyperlink w:anchor="bookmark4" w:history="1">
        <w:r>
          <w:rPr>
            <w:spacing w:val="-1"/>
          </w:rPr>
          <w:t>Delivery</w:t>
        </w:r>
        <w:r>
          <w:rPr>
            <w:spacing w:val="-18"/>
          </w:rPr>
          <w:t xml:space="preserve"> </w:t>
        </w:r>
        <w:r>
          <w:t>partners</w:t>
        </w:r>
        <w:r>
          <w:tab/>
          <w:t>2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5" w:history="1">
        <w:r>
          <w:rPr>
            <w:spacing w:val="-1"/>
          </w:rPr>
          <w:t>Your</w:t>
        </w:r>
        <w:r>
          <w:rPr>
            <w:spacing w:val="-11"/>
          </w:rPr>
          <w:t xml:space="preserve"> </w:t>
        </w:r>
        <w:r>
          <w:rPr>
            <w:spacing w:val="-1"/>
          </w:rPr>
          <w:t>input</w:t>
        </w:r>
        <w:r>
          <w:rPr>
            <w:spacing w:val="-1"/>
          </w:rPr>
          <w:tab/>
        </w:r>
        <w:r>
          <w:t>2</w:t>
        </w:r>
      </w:hyperlink>
    </w:p>
    <w:p w:rsidR="00000000" w:rsidRDefault="00A8181E">
      <w:pPr>
        <w:pStyle w:val="Heading2"/>
        <w:tabs>
          <w:tab w:val="left" w:pos="9606"/>
        </w:tabs>
        <w:kinsoku w:val="0"/>
        <w:overflowPunct w:val="0"/>
        <w:spacing w:before="103"/>
        <w:rPr>
          <w:b w:val="0"/>
          <w:bCs w:val="0"/>
        </w:rPr>
      </w:pPr>
      <w:hyperlink w:anchor="bookmark6" w:history="1">
        <w:r>
          <w:t>Table</w:t>
        </w:r>
        <w:r>
          <w:rPr>
            <w:spacing w:val="-3"/>
          </w:rPr>
          <w:t xml:space="preserve"> </w:t>
        </w:r>
        <w:r>
          <w:rPr>
            <w:spacing w:val="-1"/>
          </w:rPr>
          <w:t>of contents</w:t>
        </w:r>
        <w:r>
          <w:rPr>
            <w:spacing w:val="-1"/>
          </w:rPr>
          <w:tab/>
        </w:r>
        <w:r>
          <w:t>3</w:t>
        </w:r>
      </w:hyperlink>
    </w:p>
    <w:p w:rsidR="00000000" w:rsidRDefault="00A8181E">
      <w:pPr>
        <w:pStyle w:val="BodyText"/>
        <w:numPr>
          <w:ilvl w:val="0"/>
          <w:numId w:val="8"/>
        </w:numPr>
        <w:tabs>
          <w:tab w:val="left" w:pos="548"/>
          <w:tab w:val="left" w:pos="9606"/>
        </w:tabs>
        <w:kinsoku w:val="0"/>
        <w:overflowPunct w:val="0"/>
        <w:spacing w:before="99"/>
        <w:ind w:hanging="439"/>
        <w:rPr>
          <w:sz w:val="24"/>
          <w:szCs w:val="24"/>
        </w:rPr>
      </w:pPr>
      <w:hyperlink w:anchor="bookmark7" w:history="1">
        <w:r>
          <w:rPr>
            <w:b/>
            <w:bCs/>
            <w:sz w:val="24"/>
            <w:szCs w:val="24"/>
          </w:rPr>
          <w:t>Environmental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watering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in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the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Border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Rivers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catchment</w:t>
        </w:r>
        <w:r>
          <w:rPr>
            <w:b/>
            <w:bCs/>
            <w:spacing w:val="-1"/>
            <w:sz w:val="24"/>
            <w:szCs w:val="24"/>
          </w:rPr>
          <w:tab/>
        </w:r>
        <w:r>
          <w:rPr>
            <w:b/>
            <w:bCs/>
            <w:sz w:val="24"/>
            <w:szCs w:val="24"/>
          </w:rPr>
          <w:t>4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98"/>
      </w:pPr>
      <w:hyperlink w:anchor="bookmark8" w:history="1">
        <w:r>
          <w:rPr>
            <w:spacing w:val="-1"/>
          </w:rPr>
          <w:t>The</w:t>
        </w:r>
        <w:r>
          <w:rPr>
            <w:spacing w:val="-10"/>
          </w:rPr>
          <w:t xml:space="preserve"> </w:t>
        </w:r>
        <w:r>
          <w:rPr>
            <w:spacing w:val="-1"/>
          </w:rPr>
          <w:t>Border</w:t>
        </w:r>
        <w:r>
          <w:rPr>
            <w:spacing w:val="-7"/>
          </w:rPr>
          <w:t xml:space="preserve"> </w:t>
        </w:r>
        <w:r>
          <w:rPr>
            <w:spacing w:val="-1"/>
          </w:rPr>
          <w:t>Rivers</w:t>
        </w:r>
        <w:r>
          <w:rPr>
            <w:spacing w:val="-8"/>
          </w:rPr>
          <w:t xml:space="preserve"> </w:t>
        </w:r>
        <w:r>
          <w:t>catchment</w:t>
        </w:r>
        <w:r>
          <w:tab/>
          <w:t>4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101"/>
      </w:pPr>
      <w:hyperlink w:anchor="bookmark9" w:history="1">
        <w:r>
          <w:t>Environmental</w:t>
        </w:r>
        <w:r>
          <w:rPr>
            <w:spacing w:val="-9"/>
          </w:rPr>
          <w:t xml:space="preserve"> </w:t>
        </w:r>
        <w:r>
          <w:rPr>
            <w:spacing w:val="-1"/>
          </w:rPr>
          <w:t>objectives</w:t>
        </w:r>
        <w:r>
          <w:rPr>
            <w:spacing w:val="-9"/>
          </w:rPr>
          <w:t xml:space="preserve"> </w:t>
        </w:r>
        <w:r>
          <w:t>in</w:t>
        </w:r>
        <w:r>
          <w:rPr>
            <w:spacing w:val="-9"/>
          </w:rPr>
          <w:t xml:space="preserve"> </w:t>
        </w:r>
        <w:r>
          <w:t>the</w:t>
        </w:r>
        <w:r>
          <w:rPr>
            <w:spacing w:val="-6"/>
          </w:rPr>
          <w:t xml:space="preserve"> </w:t>
        </w:r>
        <w:r>
          <w:rPr>
            <w:spacing w:val="-1"/>
          </w:rPr>
          <w:t>Border</w:t>
        </w:r>
        <w:r>
          <w:rPr>
            <w:spacing w:val="-9"/>
          </w:rPr>
          <w:t xml:space="preserve"> </w:t>
        </w:r>
        <w:r>
          <w:rPr>
            <w:spacing w:val="-1"/>
          </w:rPr>
          <w:t>Rivers</w:t>
        </w:r>
        <w:r>
          <w:rPr>
            <w:spacing w:val="-9"/>
          </w:rPr>
          <w:t xml:space="preserve"> </w:t>
        </w:r>
        <w:r>
          <w:t>catchment</w:t>
        </w:r>
        <w:r>
          <w:tab/>
          <w:t>6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98"/>
      </w:pPr>
      <w:hyperlink w:anchor="bookmark11" w:history="1">
        <w:r>
          <w:t>Environmental</w:t>
        </w:r>
        <w:r>
          <w:rPr>
            <w:spacing w:val="-16"/>
          </w:rPr>
          <w:t xml:space="preserve"> </w:t>
        </w:r>
        <w:r>
          <w:rPr>
            <w:spacing w:val="-1"/>
          </w:rPr>
          <w:t>flow</w:t>
        </w:r>
        <w:r>
          <w:rPr>
            <w:spacing w:val="-14"/>
          </w:rPr>
          <w:t xml:space="preserve"> </w:t>
        </w:r>
        <w:r>
          <w:rPr>
            <w:spacing w:val="-1"/>
          </w:rPr>
          <w:t>requirements</w:t>
        </w:r>
        <w:r>
          <w:rPr>
            <w:spacing w:val="-1"/>
          </w:rPr>
          <w:tab/>
        </w:r>
        <w:r>
          <w:t>7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2" w:history="1">
        <w:r>
          <w:t>Monitoring</w:t>
        </w:r>
        <w:r>
          <w:rPr>
            <w:spacing w:val="-14"/>
          </w:rPr>
          <w:t xml:space="preserve"> </w:t>
        </w:r>
        <w:r>
          <w:t>and</w:t>
        </w:r>
        <w:r>
          <w:rPr>
            <w:spacing w:val="-13"/>
          </w:rPr>
          <w:t xml:space="preserve"> </w:t>
        </w:r>
        <w:r>
          <w:rPr>
            <w:spacing w:val="-1"/>
          </w:rPr>
          <w:t>adaptive</w:t>
        </w:r>
        <w:r>
          <w:rPr>
            <w:spacing w:val="-15"/>
          </w:rPr>
          <w:t xml:space="preserve"> </w:t>
        </w:r>
        <w:r>
          <w:t>management</w:t>
        </w:r>
        <w:r>
          <w:tab/>
          <w:t>8</w:t>
        </w:r>
      </w:hyperlink>
    </w:p>
    <w:p w:rsidR="00000000" w:rsidRDefault="00A8181E">
      <w:pPr>
        <w:pStyle w:val="Heading2"/>
        <w:numPr>
          <w:ilvl w:val="0"/>
          <w:numId w:val="8"/>
        </w:numPr>
        <w:tabs>
          <w:tab w:val="left" w:pos="548"/>
          <w:tab w:val="left" w:pos="9606"/>
        </w:tabs>
        <w:kinsoku w:val="0"/>
        <w:overflowPunct w:val="0"/>
        <w:spacing w:before="103"/>
        <w:ind w:hanging="439"/>
        <w:rPr>
          <w:b w:val="0"/>
          <w:bCs w:val="0"/>
        </w:rPr>
      </w:pPr>
      <w:hyperlink w:anchor="bookmark13" w:history="1">
        <w:r>
          <w:rPr>
            <w:spacing w:val="-1"/>
          </w:rPr>
          <w:t>Portfolio</w:t>
        </w:r>
        <w:r>
          <w:rPr>
            <w:spacing w:val="-4"/>
          </w:rPr>
          <w:t xml:space="preserve"> </w:t>
        </w:r>
        <w:r>
          <w:t>management</w:t>
        </w:r>
        <w:r>
          <w:rPr>
            <w:spacing w:val="-5"/>
          </w:rPr>
          <w:t xml:space="preserve"> </w:t>
        </w:r>
        <w:r>
          <w:t>in</w:t>
        </w:r>
        <w:r>
          <w:rPr>
            <w:spacing w:val="-5"/>
          </w:rPr>
          <w:t xml:space="preserve"> </w:t>
        </w:r>
        <w:r>
          <w:t>2017–18</w:t>
        </w:r>
        <w:r>
          <w:tab/>
          <w:t>9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</w:tabs>
        <w:kinsoku w:val="0"/>
        <w:overflowPunct w:val="0"/>
        <w:spacing w:before="98" w:line="245" w:lineRule="exact"/>
      </w:pPr>
      <w:hyperlink w:anchor="bookmark14" w:history="1">
        <w:r>
          <w:rPr>
            <w:spacing w:val="-1"/>
          </w:rPr>
          <w:t>Antecedent</w:t>
        </w:r>
        <w:r>
          <w:rPr>
            <w:spacing w:val="-8"/>
          </w:rPr>
          <w:t xml:space="preserve"> </w:t>
        </w:r>
        <w:r>
          <w:t>and</w:t>
        </w:r>
        <w:r>
          <w:rPr>
            <w:spacing w:val="-9"/>
          </w:rPr>
          <w:t xml:space="preserve"> </w:t>
        </w:r>
        <w:r>
          <w:rPr>
            <w:spacing w:val="-1"/>
          </w:rPr>
          <w:t>current</w:t>
        </w:r>
        <w:r>
          <w:rPr>
            <w:spacing w:val="-8"/>
          </w:rPr>
          <w:t xml:space="preserve"> </w:t>
        </w:r>
        <w:r>
          <w:t>catchment</w:t>
        </w:r>
        <w:r>
          <w:rPr>
            <w:spacing w:val="-8"/>
          </w:rPr>
          <w:t xml:space="preserve"> </w:t>
        </w:r>
        <w:r>
          <w:rPr>
            <w:spacing w:val="-1"/>
          </w:rPr>
          <w:t>conditions</w:t>
        </w:r>
        <w:r>
          <w:rPr>
            <w:spacing w:val="-9"/>
          </w:rPr>
          <w:t xml:space="preserve"> </w:t>
        </w:r>
        <w:r>
          <w:t>and</w:t>
        </w:r>
        <w:r>
          <w:rPr>
            <w:spacing w:val="-9"/>
          </w:rPr>
          <w:t xml:space="preserve"> </w:t>
        </w:r>
        <w:r>
          <w:t>the</w:t>
        </w:r>
        <w:r>
          <w:rPr>
            <w:spacing w:val="-10"/>
          </w:rPr>
          <w:t xml:space="preserve"> </w:t>
        </w:r>
        <w:r>
          <w:t>demand</w:t>
        </w:r>
        <w:r>
          <w:rPr>
            <w:spacing w:val="-9"/>
          </w:rPr>
          <w:t xml:space="preserve"> </w:t>
        </w:r>
        <w:r>
          <w:rPr>
            <w:spacing w:val="-1"/>
          </w:rPr>
          <w:t>for</w:t>
        </w:r>
        <w:r>
          <w:rPr>
            <w:spacing w:val="-9"/>
          </w:rPr>
          <w:t xml:space="preserve"> </w:t>
        </w:r>
        <w:r>
          <w:t>environmental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line="245" w:lineRule="exact"/>
        <w:ind w:left="989"/>
      </w:pPr>
      <w:hyperlink w:anchor="bookmark14" w:history="1">
        <w:r>
          <w:t>water</w:t>
        </w:r>
        <w:r>
          <w:rPr>
            <w:spacing w:val="-9"/>
          </w:rPr>
          <w:t xml:space="preserve"> </w:t>
        </w:r>
        <w:r>
          <w:t>in</w:t>
        </w:r>
        <w:r>
          <w:rPr>
            <w:spacing w:val="-7"/>
          </w:rPr>
          <w:t xml:space="preserve"> </w:t>
        </w:r>
        <w:r>
          <w:rPr>
            <w:spacing w:val="-1"/>
          </w:rPr>
          <w:t>2017–18</w:t>
        </w:r>
        <w:r>
          <w:rPr>
            <w:spacing w:val="-1"/>
          </w:rPr>
          <w:tab/>
        </w:r>
        <w:r>
          <w:t>9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98"/>
      </w:pPr>
      <w:hyperlink w:anchor="bookmark15" w:history="1">
        <w:r>
          <w:t>Water</w:t>
        </w:r>
        <w:r>
          <w:rPr>
            <w:spacing w:val="41"/>
          </w:rPr>
          <w:t xml:space="preserve"> </w:t>
        </w:r>
        <w:r>
          <w:rPr>
            <w:spacing w:val="-1"/>
          </w:rPr>
          <w:t>availability</w:t>
        </w:r>
        <w:r>
          <w:rPr>
            <w:spacing w:val="-8"/>
          </w:rPr>
          <w:t xml:space="preserve"> </w:t>
        </w:r>
        <w:r>
          <w:t>in</w:t>
        </w:r>
        <w:r>
          <w:rPr>
            <w:spacing w:val="-7"/>
          </w:rPr>
          <w:t xml:space="preserve"> </w:t>
        </w:r>
        <w:r>
          <w:rPr>
            <w:spacing w:val="-1"/>
          </w:rPr>
          <w:t>2017–18</w:t>
        </w:r>
        <w:r>
          <w:rPr>
            <w:spacing w:val="-1"/>
          </w:rPr>
          <w:tab/>
        </w:r>
        <w:r>
          <w:t>12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6" w:history="1">
        <w:r>
          <w:rPr>
            <w:spacing w:val="-1"/>
          </w:rPr>
          <w:t>Overall</w:t>
        </w:r>
        <w:r>
          <w:rPr>
            <w:spacing w:val="-8"/>
          </w:rPr>
          <w:t xml:space="preserve"> </w:t>
        </w:r>
        <w:r>
          <w:rPr>
            <w:spacing w:val="-1"/>
          </w:rPr>
          <w:t>purpose</w:t>
        </w:r>
        <w:r>
          <w:rPr>
            <w:spacing w:val="-8"/>
          </w:rPr>
          <w:t xml:space="preserve"> </w:t>
        </w:r>
        <w:r>
          <w:t>of</w:t>
        </w:r>
        <w:r>
          <w:rPr>
            <w:spacing w:val="-9"/>
          </w:rPr>
          <w:t xml:space="preserve"> </w:t>
        </w:r>
        <w:r>
          <w:t>managing</w:t>
        </w:r>
        <w:r>
          <w:rPr>
            <w:spacing w:val="-8"/>
          </w:rPr>
          <w:t xml:space="preserve"> </w:t>
        </w:r>
        <w:r>
          <w:t>environmental</w:t>
        </w:r>
        <w:r>
          <w:rPr>
            <w:spacing w:val="-9"/>
          </w:rPr>
          <w:t xml:space="preserve"> </w:t>
        </w:r>
        <w:r>
          <w:t>water</w:t>
        </w:r>
        <w:r>
          <w:rPr>
            <w:spacing w:val="-9"/>
          </w:rPr>
          <w:t xml:space="preserve"> </w:t>
        </w:r>
        <w:r>
          <w:rPr>
            <w:spacing w:val="-1"/>
          </w:rPr>
          <w:t>based</w:t>
        </w:r>
        <w:r>
          <w:rPr>
            <w:spacing w:val="-8"/>
          </w:rPr>
          <w:t xml:space="preserve"> </w:t>
        </w:r>
        <w:r>
          <w:rPr>
            <w:spacing w:val="-1"/>
          </w:rPr>
          <w:t>on</w:t>
        </w:r>
        <w:r>
          <w:rPr>
            <w:spacing w:val="-8"/>
          </w:rPr>
          <w:t xml:space="preserve"> </w:t>
        </w:r>
        <w:r>
          <w:rPr>
            <w:spacing w:val="-1"/>
          </w:rPr>
          <w:t>supply</w:t>
        </w:r>
        <w:r>
          <w:rPr>
            <w:spacing w:val="-9"/>
          </w:rPr>
          <w:t xml:space="preserve"> </w:t>
        </w:r>
        <w:r>
          <w:t>and</w:t>
        </w:r>
        <w:r>
          <w:rPr>
            <w:spacing w:val="-8"/>
          </w:rPr>
          <w:t xml:space="preserve"> </w:t>
        </w:r>
        <w:r>
          <w:t>demand</w:t>
        </w:r>
        <w:r>
          <w:tab/>
          <w:t>13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8" w:history="1">
        <w:r>
          <w:t>Water</w:t>
        </w:r>
        <w:r>
          <w:rPr>
            <w:spacing w:val="-9"/>
          </w:rPr>
          <w:t xml:space="preserve"> </w:t>
        </w:r>
        <w:r>
          <w:rPr>
            <w:spacing w:val="-1"/>
          </w:rPr>
          <w:t>Delivery</w:t>
        </w:r>
        <w:r>
          <w:rPr>
            <w:spacing w:val="-10"/>
          </w:rPr>
          <w:t xml:space="preserve"> </w:t>
        </w:r>
        <w:r>
          <w:t>in</w:t>
        </w:r>
        <w:r>
          <w:rPr>
            <w:spacing w:val="-7"/>
          </w:rPr>
          <w:t xml:space="preserve"> </w:t>
        </w:r>
        <w:r>
          <w:rPr>
            <w:spacing w:val="-1"/>
          </w:rPr>
          <w:t>2017–18</w:t>
        </w:r>
        <w:r>
          <w:rPr>
            <w:spacing w:val="-1"/>
          </w:rPr>
          <w:tab/>
        </w:r>
        <w:r>
          <w:t>14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19" w:history="1">
        <w:r>
          <w:t>Trading</w:t>
        </w:r>
        <w:r>
          <w:rPr>
            <w:spacing w:val="-9"/>
          </w:rPr>
          <w:t xml:space="preserve"> </w:t>
        </w:r>
        <w:r>
          <w:t>water</w:t>
        </w:r>
        <w:r>
          <w:rPr>
            <w:spacing w:val="-8"/>
          </w:rPr>
          <w:t xml:space="preserve"> </w:t>
        </w:r>
        <w:r>
          <w:rPr>
            <w:spacing w:val="-1"/>
          </w:rPr>
          <w:t>in</w:t>
        </w:r>
        <w:r>
          <w:rPr>
            <w:spacing w:val="-8"/>
          </w:rPr>
          <w:t xml:space="preserve"> </w:t>
        </w:r>
        <w:r>
          <w:rPr>
            <w:spacing w:val="-1"/>
          </w:rPr>
          <w:t>2017–18</w:t>
        </w:r>
        <w:r>
          <w:rPr>
            <w:spacing w:val="-1"/>
          </w:rPr>
          <w:tab/>
        </w:r>
        <w:r>
          <w:t>15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20" w:history="1">
        <w:r>
          <w:rPr>
            <w:spacing w:val="-1"/>
          </w:rPr>
          <w:t>Carr</w:t>
        </w:r>
        <w:r>
          <w:rPr>
            <w:spacing w:val="-1"/>
          </w:rPr>
          <w:t>ying</w:t>
        </w:r>
        <w:r>
          <w:rPr>
            <w:spacing w:val="-4"/>
          </w:rPr>
          <w:t xml:space="preserve"> </w:t>
        </w:r>
        <w:r>
          <w:rPr>
            <w:spacing w:val="-1"/>
          </w:rPr>
          <w:t>over</w:t>
        </w:r>
        <w:r>
          <w:rPr>
            <w:spacing w:val="-7"/>
          </w:rPr>
          <w:t xml:space="preserve"> </w:t>
        </w:r>
        <w:r>
          <w:t>water</w:t>
        </w:r>
        <w:r>
          <w:rPr>
            <w:spacing w:val="-6"/>
          </w:rPr>
          <w:t xml:space="preserve"> </w:t>
        </w:r>
        <w:r>
          <w:rPr>
            <w:spacing w:val="-1"/>
          </w:rPr>
          <w:t>for</w:t>
        </w:r>
        <w:r>
          <w:rPr>
            <w:spacing w:val="-7"/>
          </w:rPr>
          <w:t xml:space="preserve"> </w:t>
        </w:r>
        <w:r>
          <w:t>use</w:t>
        </w:r>
        <w:r>
          <w:rPr>
            <w:spacing w:val="-6"/>
          </w:rPr>
          <w:t xml:space="preserve"> </w:t>
        </w:r>
        <w:r>
          <w:t>in</w:t>
        </w:r>
        <w:r>
          <w:rPr>
            <w:spacing w:val="-6"/>
          </w:rPr>
          <w:t xml:space="preserve"> </w:t>
        </w:r>
        <w:r>
          <w:t>2018–19</w:t>
        </w:r>
        <w:r>
          <w:tab/>
          <w:t>16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21" w:history="1">
        <w:r>
          <w:t>Identifying</w:t>
        </w:r>
        <w:r>
          <w:rPr>
            <w:spacing w:val="-20"/>
          </w:rPr>
          <w:t xml:space="preserve"> </w:t>
        </w:r>
        <w:r>
          <w:rPr>
            <w:spacing w:val="-1"/>
          </w:rPr>
          <w:t>Investment</w:t>
        </w:r>
        <w:r>
          <w:rPr>
            <w:spacing w:val="-16"/>
          </w:rPr>
          <w:t xml:space="preserve"> </w:t>
        </w:r>
        <w:r>
          <w:rPr>
            <w:spacing w:val="-1"/>
          </w:rPr>
          <w:t>Opportunities</w:t>
        </w:r>
        <w:r>
          <w:rPr>
            <w:spacing w:val="-1"/>
          </w:rPr>
          <w:tab/>
        </w:r>
        <w:r>
          <w:t>16</w:t>
        </w:r>
      </w:hyperlink>
    </w:p>
    <w:p w:rsidR="00000000" w:rsidRDefault="00A8181E">
      <w:pPr>
        <w:pStyle w:val="Heading2"/>
        <w:numPr>
          <w:ilvl w:val="0"/>
          <w:numId w:val="8"/>
        </w:numPr>
        <w:tabs>
          <w:tab w:val="left" w:pos="548"/>
          <w:tab w:val="left" w:pos="9606"/>
        </w:tabs>
        <w:kinsoku w:val="0"/>
        <w:overflowPunct w:val="0"/>
        <w:spacing w:before="101"/>
        <w:ind w:hanging="439"/>
        <w:rPr>
          <w:b w:val="0"/>
          <w:bCs w:val="0"/>
        </w:rPr>
      </w:pPr>
      <w:hyperlink w:anchor="bookmark23" w:history="1">
        <w:r>
          <w:t>Next</w:t>
        </w:r>
        <w:r>
          <w:rPr>
            <w:spacing w:val="-13"/>
          </w:rPr>
          <w:t xml:space="preserve"> </w:t>
        </w:r>
        <w:r>
          <w:t>steps</w:t>
        </w:r>
        <w:r>
          <w:tab/>
          <w:t>26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98"/>
      </w:pPr>
      <w:hyperlink w:anchor="bookmark24" w:history="1">
        <w:r>
          <w:rPr>
            <w:spacing w:val="-1"/>
          </w:rPr>
          <w:t>From</w:t>
        </w:r>
        <w:r>
          <w:rPr>
            <w:spacing w:val="-9"/>
          </w:rPr>
          <w:t xml:space="preserve"> </w:t>
        </w:r>
        <w:r>
          <w:t>planning</w:t>
        </w:r>
        <w:r>
          <w:rPr>
            <w:spacing w:val="-9"/>
          </w:rPr>
          <w:t xml:space="preserve"> </w:t>
        </w:r>
        <w:r>
          <w:rPr>
            <w:spacing w:val="1"/>
          </w:rPr>
          <w:t>to</w:t>
        </w:r>
        <w:r>
          <w:rPr>
            <w:spacing w:val="-8"/>
          </w:rPr>
          <w:t xml:space="preserve"> </w:t>
        </w:r>
        <w:r>
          <w:rPr>
            <w:spacing w:val="-1"/>
          </w:rPr>
          <w:t>decision</w:t>
        </w:r>
        <w:r>
          <w:rPr>
            <w:spacing w:val="-8"/>
          </w:rPr>
          <w:t xml:space="preserve"> </w:t>
        </w:r>
        <w:r>
          <w:t>making</w:t>
        </w:r>
        <w:r>
          <w:tab/>
          <w:t>26</w:t>
        </w:r>
      </w:hyperlink>
    </w:p>
    <w:p w:rsidR="00000000" w:rsidRDefault="00A8181E">
      <w:pPr>
        <w:pStyle w:val="BodyText"/>
        <w:numPr>
          <w:ilvl w:val="1"/>
          <w:numId w:val="8"/>
        </w:numPr>
        <w:tabs>
          <w:tab w:val="left" w:pos="990"/>
          <w:tab w:val="left" w:pos="9606"/>
        </w:tabs>
        <w:kinsoku w:val="0"/>
        <w:overflowPunct w:val="0"/>
        <w:spacing w:before="100"/>
      </w:pPr>
      <w:hyperlink w:anchor="bookmark25" w:history="1">
        <w:r>
          <w:rPr>
            <w:spacing w:val="-1"/>
          </w:rPr>
          <w:t>Further</w:t>
        </w:r>
        <w:r>
          <w:rPr>
            <w:spacing w:val="-19"/>
          </w:rPr>
          <w:t xml:space="preserve"> </w:t>
        </w:r>
        <w:r>
          <w:rPr>
            <w:spacing w:val="-1"/>
          </w:rPr>
          <w:t>information</w:t>
        </w:r>
        <w:r>
          <w:rPr>
            <w:spacing w:val="-1"/>
          </w:rPr>
          <w:tab/>
        </w:r>
        <w:r>
          <w:t>26</w:t>
        </w:r>
      </w:hyperlink>
    </w:p>
    <w:p w:rsidR="00000000" w:rsidRDefault="00A8181E">
      <w:pPr>
        <w:pStyle w:val="Heading2"/>
        <w:tabs>
          <w:tab w:val="left" w:pos="9498"/>
        </w:tabs>
        <w:kinsoku w:val="0"/>
        <w:overflowPunct w:val="0"/>
        <w:spacing w:before="101"/>
        <w:ind w:left="0"/>
        <w:jc w:val="center"/>
        <w:rPr>
          <w:b w:val="0"/>
          <w:bCs w:val="0"/>
        </w:rPr>
      </w:pPr>
      <w:hyperlink w:anchor="bookmark26" w:history="1">
        <w:r>
          <w:t>Bibliography</w:t>
        </w:r>
        <w:r>
          <w:tab/>
          <w:t>27</w:t>
        </w:r>
      </w:hyperlink>
    </w:p>
    <w:p w:rsidR="00000000" w:rsidRDefault="00A8181E">
      <w:pPr>
        <w:pStyle w:val="BodyText"/>
        <w:kinsoku w:val="0"/>
        <w:overflowPunct w:val="0"/>
        <w:spacing w:before="101" w:line="294" w:lineRule="exact"/>
        <w:rPr>
          <w:sz w:val="24"/>
          <w:szCs w:val="24"/>
        </w:rPr>
      </w:pPr>
      <w:hyperlink w:anchor="bookmark27" w:history="1">
        <w:r>
          <w:rPr>
            <w:b/>
            <w:bCs/>
            <w:sz w:val="24"/>
            <w:szCs w:val="24"/>
          </w:rPr>
          <w:t>Attachment</w:t>
        </w:r>
        <w:r>
          <w:rPr>
            <w:b/>
            <w:bCs/>
            <w:spacing w:val="-8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A</w:t>
        </w:r>
        <w:r>
          <w:rPr>
            <w:b/>
            <w:bCs/>
            <w:spacing w:val="-5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–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Expected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outcomes</w:t>
        </w:r>
        <w:r>
          <w:rPr>
            <w:b/>
            <w:bCs/>
            <w:spacing w:val="-5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from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the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Basin-wide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environmental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line="294" w:lineRule="exact"/>
        <w:ind w:left="547"/>
        <w:rPr>
          <w:sz w:val="24"/>
          <w:szCs w:val="24"/>
        </w:rPr>
      </w:pPr>
      <w:hyperlink w:anchor="bookmark27" w:history="1">
        <w:r>
          <w:rPr>
            <w:b/>
            <w:bCs/>
            <w:sz w:val="24"/>
            <w:szCs w:val="24"/>
          </w:rPr>
          <w:t>watering</w:t>
        </w:r>
        <w:r>
          <w:rPr>
            <w:b/>
            <w:bCs/>
            <w:spacing w:val="-21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strategy</w:t>
        </w:r>
        <w:r>
          <w:rPr>
            <w:b/>
            <w:bCs/>
            <w:sz w:val="24"/>
            <w:szCs w:val="24"/>
          </w:rPr>
          <w:tab/>
          <w:t>30</w:t>
        </w:r>
      </w:hyperlink>
    </w:p>
    <w:p w:rsidR="00000000" w:rsidRDefault="00A8181E">
      <w:pPr>
        <w:pStyle w:val="BodyText"/>
        <w:tabs>
          <w:tab w:val="left" w:pos="9498"/>
        </w:tabs>
        <w:kinsoku w:val="0"/>
        <w:overflowPunct w:val="0"/>
        <w:spacing w:before="102"/>
        <w:ind w:left="0"/>
        <w:jc w:val="center"/>
        <w:rPr>
          <w:sz w:val="24"/>
          <w:szCs w:val="24"/>
        </w:rPr>
      </w:pPr>
      <w:hyperlink w:anchor="bookmark28" w:history="1">
        <w:r>
          <w:rPr>
            <w:b/>
            <w:bCs/>
            <w:sz w:val="24"/>
            <w:szCs w:val="24"/>
          </w:rPr>
          <w:t>Attachment</w:t>
        </w:r>
        <w:r>
          <w:rPr>
            <w:b/>
            <w:bCs/>
            <w:spacing w:val="-8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B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–</w:t>
        </w:r>
        <w:r>
          <w:rPr>
            <w:b/>
            <w:bCs/>
            <w:spacing w:val="-5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Library</w:t>
        </w:r>
        <w:r>
          <w:rPr>
            <w:b/>
            <w:bCs/>
            <w:spacing w:val="-7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of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z w:val="24"/>
            <w:szCs w:val="24"/>
          </w:rPr>
          <w:t>watering</w:t>
        </w:r>
        <w:r>
          <w:rPr>
            <w:b/>
            <w:bCs/>
            <w:spacing w:val="-6"/>
            <w:sz w:val="24"/>
            <w:szCs w:val="24"/>
          </w:rPr>
          <w:t xml:space="preserve"> </w:t>
        </w:r>
        <w:r>
          <w:rPr>
            <w:b/>
            <w:bCs/>
            <w:spacing w:val="-1"/>
            <w:sz w:val="24"/>
            <w:szCs w:val="24"/>
          </w:rPr>
          <w:t>actions</w:t>
        </w:r>
        <w:r>
          <w:rPr>
            <w:b/>
            <w:bCs/>
            <w:spacing w:val="-1"/>
            <w:sz w:val="24"/>
            <w:szCs w:val="24"/>
          </w:rPr>
          <w:tab/>
        </w:r>
        <w:r>
          <w:rPr>
            <w:b/>
            <w:bCs/>
            <w:sz w:val="24"/>
            <w:szCs w:val="24"/>
          </w:rPr>
          <w:t>33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96"/>
        <w:ind w:left="328"/>
      </w:pPr>
      <w:hyperlink w:anchor="bookmark29" w:history="1">
        <w:r>
          <w:rPr>
            <w:spacing w:val="-1"/>
          </w:rPr>
          <w:t>Operational</w:t>
        </w:r>
        <w:r>
          <w:rPr>
            <w:spacing w:val="-9"/>
          </w:rPr>
          <w:t xml:space="preserve"> </w:t>
        </w:r>
        <w:r>
          <w:rPr>
            <w:spacing w:val="-1"/>
          </w:rPr>
          <w:t>considerations</w:t>
        </w:r>
        <w:r>
          <w:rPr>
            <w:spacing w:val="-10"/>
          </w:rPr>
          <w:t xml:space="preserve"> </w:t>
        </w:r>
        <w:r>
          <w:rPr>
            <w:spacing w:val="-1"/>
          </w:rPr>
          <w:t>in</w:t>
        </w:r>
        <w:r>
          <w:rPr>
            <w:spacing w:val="-8"/>
          </w:rPr>
          <w:t xml:space="preserve"> </w:t>
        </w:r>
        <w:r>
          <w:t>the</w:t>
        </w:r>
        <w:r>
          <w:rPr>
            <w:spacing w:val="-10"/>
          </w:rPr>
          <w:t xml:space="preserve"> </w:t>
        </w:r>
        <w:r>
          <w:rPr>
            <w:spacing w:val="-1"/>
          </w:rPr>
          <w:t>Border</w:t>
        </w:r>
        <w:r>
          <w:rPr>
            <w:spacing w:val="-10"/>
          </w:rPr>
          <w:t xml:space="preserve"> </w:t>
        </w:r>
        <w:r>
          <w:rPr>
            <w:spacing w:val="-1"/>
          </w:rPr>
          <w:t>Rivers</w:t>
        </w:r>
        <w:r>
          <w:rPr>
            <w:spacing w:val="-9"/>
          </w:rPr>
          <w:t xml:space="preserve"> </w:t>
        </w:r>
        <w:r>
          <w:t>catchment</w:t>
        </w:r>
        <w:r>
          <w:tab/>
          <w:t>33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30" w:history="1">
        <w:r>
          <w:t>Potential</w:t>
        </w:r>
        <w:r>
          <w:rPr>
            <w:spacing w:val="-10"/>
          </w:rPr>
          <w:t xml:space="preserve"> </w:t>
        </w:r>
        <w:r>
          <w:t>watering</w:t>
        </w:r>
        <w:r>
          <w:rPr>
            <w:spacing w:val="-9"/>
          </w:rPr>
          <w:t xml:space="preserve"> </w:t>
        </w:r>
        <w:r>
          <w:rPr>
            <w:spacing w:val="-1"/>
          </w:rPr>
          <w:t>actions</w:t>
        </w:r>
        <w:r>
          <w:rPr>
            <w:spacing w:val="-8"/>
          </w:rPr>
          <w:t xml:space="preserve"> </w:t>
        </w:r>
        <w:r>
          <w:rPr>
            <w:spacing w:val="-1"/>
          </w:rPr>
          <w:t>under</w:t>
        </w:r>
        <w:r>
          <w:rPr>
            <w:spacing w:val="-9"/>
          </w:rPr>
          <w:t xml:space="preserve"> </w:t>
        </w:r>
        <w:r>
          <w:t>different</w:t>
        </w:r>
        <w:r>
          <w:rPr>
            <w:spacing w:val="-7"/>
          </w:rPr>
          <w:t xml:space="preserve"> </w:t>
        </w:r>
        <w:r>
          <w:t>levels</w:t>
        </w:r>
        <w:r>
          <w:rPr>
            <w:spacing w:val="-9"/>
          </w:rPr>
          <w:t xml:space="preserve"> </w:t>
        </w:r>
        <w:r>
          <w:rPr>
            <w:spacing w:val="-1"/>
          </w:rPr>
          <w:t>of</w:t>
        </w:r>
        <w:r>
          <w:rPr>
            <w:spacing w:val="-7"/>
          </w:rPr>
          <w:t xml:space="preserve"> </w:t>
        </w:r>
        <w:r>
          <w:t>water</w:t>
        </w:r>
        <w:r>
          <w:rPr>
            <w:spacing w:val="-8"/>
          </w:rPr>
          <w:t xml:space="preserve"> </w:t>
        </w:r>
        <w:r>
          <w:rPr>
            <w:spacing w:val="-1"/>
          </w:rPr>
          <w:t>resource</w:t>
        </w:r>
        <w:r>
          <w:rPr>
            <w:spacing w:val="-9"/>
          </w:rPr>
          <w:t xml:space="preserve"> </w:t>
        </w:r>
        <w:r>
          <w:rPr>
            <w:spacing w:val="-1"/>
          </w:rPr>
          <w:t>availability</w:t>
        </w:r>
        <w:r>
          <w:rPr>
            <w:spacing w:val="-1"/>
          </w:rPr>
          <w:tab/>
        </w:r>
        <w:r>
          <w:t>35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98"/>
        <w:ind w:left="328"/>
      </w:pPr>
      <w:hyperlink w:anchor="bookmark32" w:history="1">
        <w:r>
          <w:t>Potential</w:t>
        </w:r>
        <w:r>
          <w:rPr>
            <w:spacing w:val="-12"/>
          </w:rPr>
          <w:t xml:space="preserve"> </w:t>
        </w:r>
        <w:r>
          <w:t>watering</w:t>
        </w:r>
        <w:r>
          <w:rPr>
            <w:spacing w:val="-10"/>
          </w:rPr>
          <w:t xml:space="preserve"> </w:t>
        </w:r>
        <w:r>
          <w:rPr>
            <w:spacing w:val="-1"/>
          </w:rPr>
          <w:t>actions</w:t>
        </w:r>
        <w:r>
          <w:rPr>
            <w:spacing w:val="-8"/>
          </w:rPr>
          <w:t xml:space="preserve"> </w:t>
        </w:r>
        <w:r>
          <w:t>–</w:t>
        </w:r>
        <w:r>
          <w:rPr>
            <w:spacing w:val="-9"/>
          </w:rPr>
          <w:t xml:space="preserve"> </w:t>
        </w:r>
        <w:r>
          <w:t>standard</w:t>
        </w:r>
        <w:r>
          <w:rPr>
            <w:spacing w:val="-10"/>
          </w:rPr>
          <w:t xml:space="preserve"> </w:t>
        </w:r>
        <w:r>
          <w:t>operating</w:t>
        </w:r>
        <w:r>
          <w:rPr>
            <w:spacing w:val="-11"/>
          </w:rPr>
          <w:t xml:space="preserve"> </w:t>
        </w:r>
        <w:r>
          <w:rPr>
            <w:spacing w:val="-1"/>
          </w:rPr>
          <w:t>arrangements</w:t>
        </w:r>
        <w:r>
          <w:rPr>
            <w:spacing w:val="-1"/>
          </w:rPr>
          <w:tab/>
        </w:r>
        <w:r>
          <w:t>38</w:t>
        </w:r>
      </w:hyperlink>
    </w:p>
    <w:p w:rsidR="00000000" w:rsidRDefault="00A8181E">
      <w:pPr>
        <w:pStyle w:val="Heading2"/>
        <w:tabs>
          <w:tab w:val="left" w:pos="9498"/>
        </w:tabs>
        <w:kinsoku w:val="0"/>
        <w:overflowPunct w:val="0"/>
        <w:spacing w:before="103"/>
        <w:ind w:left="0"/>
        <w:jc w:val="center"/>
        <w:rPr>
          <w:b w:val="0"/>
          <w:bCs w:val="0"/>
        </w:rPr>
      </w:pPr>
      <w:hyperlink w:anchor="bookmark33" w:history="1">
        <w:r>
          <w:t>Attachment</w:t>
        </w:r>
        <w:r>
          <w:rPr>
            <w:spacing w:val="-11"/>
          </w:rPr>
          <w:t xml:space="preserve"> </w:t>
        </w:r>
        <w:r>
          <w:t>C</w:t>
        </w:r>
        <w:r>
          <w:rPr>
            <w:spacing w:val="-8"/>
          </w:rPr>
          <w:t xml:space="preserve"> </w:t>
        </w:r>
        <w:r>
          <w:t>–</w:t>
        </w:r>
        <w:r>
          <w:rPr>
            <w:spacing w:val="-8"/>
          </w:rPr>
          <w:t xml:space="preserve"> </w:t>
        </w:r>
        <w:r>
          <w:rPr>
            <w:spacing w:val="-1"/>
          </w:rPr>
          <w:t>Long-term</w:t>
        </w:r>
        <w:r>
          <w:rPr>
            <w:spacing w:val="-9"/>
          </w:rPr>
          <w:t xml:space="preserve"> </w:t>
        </w:r>
        <w:r>
          <w:t>water</w:t>
        </w:r>
        <w:r>
          <w:rPr>
            <w:spacing w:val="-10"/>
          </w:rPr>
          <w:t xml:space="preserve"> </w:t>
        </w:r>
        <w:r>
          <w:rPr>
            <w:spacing w:val="-1"/>
          </w:rPr>
          <w:t>availability</w:t>
        </w:r>
        <w:r>
          <w:rPr>
            <w:spacing w:val="-1"/>
          </w:rPr>
          <w:tab/>
        </w:r>
        <w:r>
          <w:t>43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98"/>
        <w:ind w:left="328"/>
      </w:pPr>
      <w:hyperlink w:anchor="bookmark34" w:history="1">
        <w:r>
          <w:t>Commonwealth</w:t>
        </w:r>
        <w:r>
          <w:rPr>
            <w:spacing w:val="-15"/>
          </w:rPr>
          <w:t xml:space="preserve"> </w:t>
        </w:r>
        <w:r>
          <w:t>environmental</w:t>
        </w:r>
        <w:r>
          <w:rPr>
            <w:spacing w:val="-16"/>
          </w:rPr>
          <w:t xml:space="preserve"> </w:t>
        </w:r>
        <w:r>
          <w:t>water</w:t>
        </w:r>
        <w:r>
          <w:rPr>
            <w:spacing w:val="-16"/>
          </w:rPr>
          <w:t xml:space="preserve"> </w:t>
        </w:r>
        <w:r>
          <w:t>holdings</w:t>
        </w:r>
        <w:r>
          <w:tab/>
          <w:t>43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98"/>
        <w:ind w:left="328"/>
      </w:pPr>
      <w:hyperlink w:anchor="bookmark35" w:history="1">
        <w:r>
          <w:t>Other</w:t>
        </w:r>
        <w:r>
          <w:rPr>
            <w:spacing w:val="-10"/>
          </w:rPr>
          <w:t xml:space="preserve"> </w:t>
        </w:r>
        <w:r>
          <w:rPr>
            <w:spacing w:val="-1"/>
          </w:rPr>
          <w:t>sources</w:t>
        </w:r>
        <w:r>
          <w:rPr>
            <w:spacing w:val="-8"/>
          </w:rPr>
          <w:t xml:space="preserve"> </w:t>
        </w:r>
        <w:r>
          <w:rPr>
            <w:spacing w:val="-1"/>
          </w:rPr>
          <w:t>of</w:t>
        </w:r>
        <w:r>
          <w:rPr>
            <w:spacing w:val="-9"/>
          </w:rPr>
          <w:t xml:space="preserve"> </w:t>
        </w:r>
        <w:r>
          <w:t>environmental</w:t>
        </w:r>
        <w:r>
          <w:rPr>
            <w:spacing w:val="-11"/>
          </w:rPr>
          <w:t xml:space="preserve"> </w:t>
        </w:r>
        <w:r>
          <w:t>water</w:t>
        </w:r>
        <w:r>
          <w:tab/>
          <w:t>43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100"/>
        <w:ind w:left="328"/>
      </w:pPr>
      <w:hyperlink w:anchor="bookmark36" w:history="1">
        <w:r>
          <w:t>Planned</w:t>
        </w:r>
        <w:r>
          <w:rPr>
            <w:spacing w:val="-15"/>
          </w:rPr>
          <w:t xml:space="preserve"> </w:t>
        </w:r>
        <w:r>
          <w:t>environmental</w:t>
        </w:r>
        <w:r>
          <w:rPr>
            <w:spacing w:val="-16"/>
          </w:rPr>
          <w:t xml:space="preserve"> </w:t>
        </w:r>
        <w:r>
          <w:t>water</w:t>
        </w:r>
        <w:r>
          <w:tab/>
          <w:t>43</w:t>
        </w:r>
      </w:hyperlink>
    </w:p>
    <w:p w:rsidR="00000000" w:rsidRDefault="00A8181E">
      <w:pPr>
        <w:pStyle w:val="BodyText"/>
        <w:tabs>
          <w:tab w:val="left" w:pos="9606"/>
        </w:tabs>
        <w:kinsoku w:val="0"/>
        <w:overflowPunct w:val="0"/>
        <w:spacing w:before="100"/>
        <w:ind w:left="328"/>
        <w:sectPr w:rsidR="00000000">
          <w:pgSz w:w="11910" w:h="16840"/>
          <w:pgMar w:top="800" w:right="1320" w:bottom="880" w:left="600" w:header="0" w:footer="686" w:gutter="0"/>
          <w:cols w:space="720" w:equalWidth="0">
            <w:col w:w="9990"/>
          </w:cols>
          <w:noEndnote/>
        </w:sectPr>
      </w:pPr>
    </w:p>
    <w:p w:rsidR="00000000" w:rsidRDefault="00A8181E">
      <w:pPr>
        <w:pStyle w:val="Heading1"/>
        <w:numPr>
          <w:ilvl w:val="0"/>
          <w:numId w:val="7"/>
        </w:numPr>
        <w:tabs>
          <w:tab w:val="left" w:pos="468"/>
        </w:tabs>
        <w:kinsoku w:val="0"/>
        <w:overflowPunct w:val="0"/>
        <w:spacing w:before="1"/>
        <w:rPr>
          <w:rFonts w:ascii="Calibri" w:hAnsi="Calibri" w:cs="Calibri"/>
          <w:b w:val="0"/>
          <w:bCs w:val="0"/>
          <w:color w:val="000000"/>
        </w:rPr>
      </w:pPr>
      <w:bookmarkStart w:id="8" w:name="bookmark7"/>
      <w:bookmarkEnd w:id="8"/>
      <w:r>
        <w:rPr>
          <w:rFonts w:ascii="Calibri" w:hAnsi="Calibri" w:cs="Calibri"/>
          <w:color w:val="5F4879"/>
          <w:spacing w:val="-1"/>
        </w:rPr>
        <w:lastRenderedPageBreak/>
        <w:t>Environmental</w:t>
      </w:r>
      <w:r>
        <w:rPr>
          <w:rFonts w:ascii="Calibri" w:hAnsi="Calibri" w:cs="Calibri"/>
          <w:color w:val="5F4879"/>
          <w:spacing w:val="-10"/>
        </w:rPr>
        <w:t xml:space="preserve"> </w:t>
      </w:r>
      <w:r>
        <w:rPr>
          <w:rFonts w:ascii="Calibri" w:hAnsi="Calibri" w:cs="Calibri"/>
          <w:color w:val="5F4879"/>
          <w:spacing w:val="-1"/>
        </w:rPr>
        <w:t>watering</w:t>
      </w:r>
      <w:r>
        <w:rPr>
          <w:rFonts w:ascii="Calibri" w:hAnsi="Calibri" w:cs="Calibri"/>
          <w:color w:val="5F4879"/>
          <w:spacing w:val="-10"/>
        </w:rPr>
        <w:t xml:space="preserve"> </w:t>
      </w:r>
      <w:r>
        <w:rPr>
          <w:rFonts w:ascii="Calibri" w:hAnsi="Calibri" w:cs="Calibri"/>
          <w:color w:val="5F4879"/>
        </w:rPr>
        <w:t>in</w:t>
      </w:r>
      <w:r>
        <w:rPr>
          <w:rFonts w:ascii="Calibri" w:hAnsi="Calibri" w:cs="Calibri"/>
          <w:color w:val="5F4879"/>
          <w:spacing w:val="-11"/>
        </w:rPr>
        <w:t xml:space="preserve"> </w:t>
      </w:r>
      <w:r>
        <w:rPr>
          <w:rFonts w:ascii="Calibri" w:hAnsi="Calibri" w:cs="Calibri"/>
          <w:color w:val="5F4879"/>
        </w:rPr>
        <w:t>the</w:t>
      </w:r>
      <w:r>
        <w:rPr>
          <w:rFonts w:ascii="Calibri" w:hAnsi="Calibri" w:cs="Calibri"/>
          <w:color w:val="5F4879"/>
          <w:spacing w:val="-11"/>
        </w:rPr>
        <w:t xml:space="preserve"> </w:t>
      </w:r>
      <w:r>
        <w:rPr>
          <w:rFonts w:ascii="Calibri" w:hAnsi="Calibri" w:cs="Calibri"/>
          <w:color w:val="5F4879"/>
        </w:rPr>
        <w:t>Border</w:t>
      </w:r>
      <w:r>
        <w:rPr>
          <w:rFonts w:ascii="Calibri" w:hAnsi="Calibri" w:cs="Calibri"/>
          <w:color w:val="5F4879"/>
          <w:spacing w:val="-13"/>
        </w:rPr>
        <w:t xml:space="preserve"> </w:t>
      </w:r>
      <w:r>
        <w:rPr>
          <w:rFonts w:ascii="Calibri" w:hAnsi="Calibri" w:cs="Calibri"/>
          <w:color w:val="5F4879"/>
          <w:spacing w:val="-1"/>
        </w:rPr>
        <w:t>Rivers</w:t>
      </w:r>
      <w:r>
        <w:rPr>
          <w:rFonts w:ascii="Calibri" w:hAnsi="Calibri" w:cs="Calibri"/>
          <w:color w:val="5F4879"/>
          <w:spacing w:val="-10"/>
        </w:rPr>
        <w:t xml:space="preserve"> </w:t>
      </w:r>
      <w:r>
        <w:rPr>
          <w:rFonts w:ascii="Calibri" w:hAnsi="Calibri" w:cs="Calibri"/>
          <w:color w:val="5F4879"/>
          <w:spacing w:val="-1"/>
        </w:rPr>
        <w:t>catchment</w:t>
      </w:r>
    </w:p>
    <w:p w:rsidR="00000000" w:rsidRDefault="00A8181E">
      <w:pPr>
        <w:pStyle w:val="Heading2"/>
        <w:numPr>
          <w:ilvl w:val="1"/>
          <w:numId w:val="7"/>
        </w:numPr>
        <w:tabs>
          <w:tab w:val="left" w:pos="961"/>
        </w:tabs>
        <w:kinsoku w:val="0"/>
        <w:overflowPunct w:val="0"/>
        <w:spacing w:before="246"/>
        <w:ind w:hanging="852"/>
        <w:rPr>
          <w:b w:val="0"/>
          <w:bCs w:val="0"/>
          <w:color w:val="000000"/>
        </w:rPr>
      </w:pPr>
      <w:bookmarkStart w:id="9" w:name="bookmark8"/>
      <w:bookmarkEnd w:id="9"/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Border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Rivers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catchment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226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covers</w:t>
      </w:r>
      <w:r>
        <w:rPr>
          <w:spacing w:val="-6"/>
        </w:rP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t>49</w:t>
      </w:r>
      <w:r>
        <w:rPr>
          <w:spacing w:val="-7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km</w:t>
      </w:r>
      <w:r>
        <w:rPr>
          <w:position w:val="5"/>
          <w:sz w:val="13"/>
          <w:szCs w:val="13"/>
        </w:rPr>
        <w:t>2</w:t>
      </w:r>
      <w:r>
        <w:rPr>
          <w:spacing w:val="13"/>
          <w:position w:val="5"/>
          <w:sz w:val="13"/>
          <w:szCs w:val="1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southern</w:t>
      </w:r>
      <w:r>
        <w:rPr>
          <w:spacing w:val="-6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rPr>
          <w:spacing w:val="-1"/>
        </w:rPr>
        <w:t>(QLD)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north</w:t>
      </w:r>
      <w:r>
        <w:rPr>
          <w:spacing w:val="-6"/>
        </w:rPr>
        <w:t xml:space="preserve"> </w:t>
      </w:r>
      <w:r>
        <w:t>eastern</w:t>
      </w:r>
      <w:r>
        <w:rPr>
          <w:spacing w:val="61"/>
          <w:w w:val="99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5"/>
        </w:rPr>
        <w:t xml:space="preserve"> </w:t>
      </w:r>
      <w:r>
        <w:t>Wales</w:t>
      </w:r>
      <w:r>
        <w:rPr>
          <w:spacing w:val="-4"/>
        </w:rPr>
        <w:t xml:space="preserve"> </w:t>
      </w:r>
      <w:r>
        <w:rPr>
          <w:spacing w:val="-1"/>
        </w:rPr>
        <w:t>(NSW),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roughly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equal</w:t>
      </w:r>
      <w:r>
        <w:rPr>
          <w:spacing w:val="-4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1"/>
        </w:rPr>
        <w:t>state.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around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89"/>
          <w:w w:val="99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Dumaresq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10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merge</w:t>
      </w:r>
      <w:r>
        <w:rPr>
          <w:spacing w:val="-8"/>
        </w:rPr>
        <w:t xml:space="preserve"> </w:t>
      </w:r>
      <w:r>
        <w:t>upstream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Boggabilla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88"/>
          <w:w w:val="99"/>
        </w:rPr>
        <w:t xml:space="preserve"> </w:t>
      </w:r>
      <w:r>
        <w:rPr>
          <w:spacing w:val="-1"/>
        </w:rPr>
        <w:t>(Figure</w:t>
      </w:r>
      <w:r>
        <w:rPr>
          <w:spacing w:val="-7"/>
        </w:rPr>
        <w:t xml:space="preserve"> </w:t>
      </w:r>
      <w:r>
        <w:t>1).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Dumaresq</w:t>
      </w:r>
      <w:r>
        <w:rPr>
          <w:spacing w:val="-4"/>
        </w:rPr>
        <w:t xml:space="preserve"> </w:t>
      </w:r>
      <w:r>
        <w:rPr>
          <w:spacing w:val="-1"/>
        </w:rPr>
        <w:t>River,</w:t>
      </w:r>
      <w:r>
        <w:rPr>
          <w:spacing w:val="-8"/>
        </w:rPr>
        <w:t xml:space="preserve"> </w:t>
      </w:r>
      <w:r>
        <w:t>Macintyre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Barwon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downstream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junction</w:t>
      </w:r>
      <w:r>
        <w:rPr>
          <w:spacing w:val="58"/>
          <w:w w:val="9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Mungindi</w:t>
      </w:r>
      <w:r>
        <w:rPr>
          <w:spacing w:val="-5"/>
        </w:rPr>
        <w:t xml:space="preserve"> </w:t>
      </w:r>
      <w:r>
        <w:rPr>
          <w:spacing w:val="-1"/>
        </w:rPr>
        <w:t>(the</w:t>
      </w:r>
      <w:r>
        <w:rPr>
          <w:spacing w:val="-6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Border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4"/>
        </w:rPr>
        <w:t xml:space="preserve"> </w:t>
      </w:r>
      <w:r>
        <w:rPr>
          <w:spacing w:val="-1"/>
        </w:rPr>
        <w:t>system)</w:t>
      </w:r>
      <w:r>
        <w:rPr>
          <w:spacing w:val="-2"/>
        </w:rPr>
        <w:t xml:space="preserve"> </w:t>
      </w:r>
      <w:r>
        <w:t>forms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border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3"/>
        </w:rPr>
        <w:t xml:space="preserve"> </w:t>
      </w:r>
      <w:r>
        <w:t>and</w:t>
      </w:r>
      <w:r>
        <w:rPr>
          <w:spacing w:val="68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rPr>
          <w:spacing w:val="-1"/>
        </w:rPr>
        <w:t>470</w:t>
      </w:r>
      <w:r>
        <w:rPr>
          <w:spacing w:val="-8"/>
        </w:rPr>
        <w:t xml:space="preserve"> </w:t>
      </w:r>
      <w:r>
        <w:t>kilometres.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10"/>
        </w:rPr>
        <w:t xml:space="preserve"> </w:t>
      </w:r>
      <w:r>
        <w:t>wholly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Queensland,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76"/>
          <w:w w:val="99"/>
        </w:rPr>
        <w:t xml:space="preserve"> </w:t>
      </w:r>
      <w:r>
        <w:t>tributary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River.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right="9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headwaters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2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Great</w:t>
      </w:r>
      <w:r>
        <w:rPr>
          <w:spacing w:val="-7"/>
        </w:rPr>
        <w:t xml:space="preserve"> </w:t>
      </w:r>
      <w:r>
        <w:rPr>
          <w:spacing w:val="-1"/>
        </w:rPr>
        <w:t>Dividing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8"/>
        </w:rPr>
        <w:t xml:space="preserve"> </w:t>
      </w:r>
      <w:r>
        <w:rPr>
          <w:spacing w:val="-1"/>
        </w:rPr>
        <w:t>near</w:t>
      </w:r>
      <w:r>
        <w:rPr>
          <w:spacing w:val="-8"/>
        </w:rPr>
        <w:t xml:space="preserve"> </w:t>
      </w:r>
      <w:r>
        <w:rPr>
          <w:spacing w:val="-1"/>
        </w:rPr>
        <w:t>Inverell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where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flows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</w:t>
      </w:r>
      <w:r>
        <w:rPr>
          <w:spacing w:val="51"/>
          <w:w w:val="99"/>
        </w:rPr>
        <w:t xml:space="preserve"> </w:t>
      </w:r>
      <w:r>
        <w:rPr>
          <w:spacing w:val="-1"/>
        </w:rPr>
        <w:t>north-westerly</w:t>
      </w:r>
      <w:r>
        <w:rPr>
          <w:spacing w:val="-10"/>
        </w:rPr>
        <w:t xml:space="preserve"> </w:t>
      </w:r>
      <w:r>
        <w:rPr>
          <w:spacing w:val="-1"/>
        </w:rPr>
        <w:t>direction.</w:t>
      </w:r>
      <w:r>
        <w:rPr>
          <w:spacing w:val="-11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rPr>
          <w:spacing w:val="-1"/>
        </w:rPr>
        <w:t>main</w:t>
      </w:r>
      <w:r>
        <w:rPr>
          <w:spacing w:val="-8"/>
        </w:rPr>
        <w:t xml:space="preserve"> </w:t>
      </w:r>
      <w:r>
        <w:rPr>
          <w:spacing w:val="-1"/>
        </w:rPr>
        <w:t>tributary,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rPr>
          <w:spacing w:val="-1"/>
        </w:rPr>
        <w:t>Severn</w:t>
      </w:r>
      <w:r>
        <w:rPr>
          <w:spacing w:val="-6"/>
        </w:rPr>
        <w:t xml:space="preserve"> </w:t>
      </w:r>
      <w:r>
        <w:rPr>
          <w:spacing w:val="-2"/>
        </w:rPr>
        <w:t>River,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Pindari</w:t>
      </w:r>
      <w:r>
        <w:rPr>
          <w:spacing w:val="-8"/>
        </w:rPr>
        <w:t xml:space="preserve"> </w:t>
      </w:r>
      <w:r>
        <w:rPr>
          <w:spacing w:val="-1"/>
        </w:rPr>
        <w:t>Dam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constructed,</w:t>
      </w:r>
      <w:r>
        <w:rPr>
          <w:spacing w:val="-9"/>
        </w:rPr>
        <w:t xml:space="preserve"> </w:t>
      </w:r>
      <w:r>
        <w:rPr>
          <w:spacing w:val="-1"/>
        </w:rPr>
        <w:t>rises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41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elevated</w:t>
      </w:r>
      <w:r>
        <w:rPr>
          <w:spacing w:val="-9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rPr>
          <w:spacing w:val="-2"/>
        </w:rPr>
        <w:t>north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Glen</w:t>
      </w:r>
      <w:r>
        <w:rPr>
          <w:spacing w:val="-8"/>
        </w:rPr>
        <w:t xml:space="preserve"> </w:t>
      </w:r>
      <w:r>
        <w:rPr>
          <w:spacing w:val="-1"/>
        </w:rPr>
        <w:t>Innes.</w:t>
      </w:r>
      <w:r>
        <w:rPr>
          <w:spacing w:val="-9"/>
        </w:rPr>
        <w:t xml:space="preserve"> </w:t>
      </w:r>
      <w:r>
        <w:rPr>
          <w:spacing w:val="-1"/>
        </w:rPr>
        <w:t>Otleys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last</w:t>
      </w:r>
      <w:r>
        <w:rPr>
          <w:spacing w:val="-6"/>
        </w:rPr>
        <w:t xml:space="preserve"> </w:t>
      </w:r>
      <w:r>
        <w:rPr>
          <w:spacing w:val="-2"/>
        </w:rPr>
        <w:t>significant</w:t>
      </w:r>
      <w:r>
        <w:rPr>
          <w:spacing w:val="-7"/>
        </w:rPr>
        <w:t xml:space="preserve"> </w:t>
      </w:r>
      <w:r>
        <w:rPr>
          <w:spacing w:val="-1"/>
        </w:rPr>
        <w:t>tributary</w:t>
      </w:r>
      <w:r>
        <w:rPr>
          <w:spacing w:val="-10"/>
        </w:rPr>
        <w:t xml:space="preserve"> </w:t>
      </w:r>
      <w:r>
        <w:rPr>
          <w:spacing w:val="-1"/>
        </w:rP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Dumaresq</w:t>
      </w:r>
      <w:r>
        <w:rPr>
          <w:spacing w:val="-9"/>
        </w:rPr>
        <w:t xml:space="preserve"> </w:t>
      </w:r>
      <w:r>
        <w:rPr>
          <w:spacing w:val="-1"/>
        </w:rPr>
        <w:t>rivers</w:t>
      </w:r>
      <w:r>
        <w:rPr>
          <w:spacing w:val="-9"/>
        </w:rPr>
        <w:t xml:space="preserve"> </w:t>
      </w:r>
      <w:r>
        <w:rPr>
          <w:spacing w:val="-1"/>
        </w:rPr>
        <w:t>merge.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north</w:t>
      </w:r>
      <w:r>
        <w:rPr>
          <w:spacing w:val="-8"/>
        </w:rPr>
        <w:t xml:space="preserve"> </w:t>
      </w:r>
      <w:r>
        <w:rPr>
          <w:spacing w:val="-1"/>
        </w:rPr>
        <w:t>east,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Severn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Pike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Queensland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Tenterfield</w:t>
      </w:r>
      <w:r>
        <w:rPr>
          <w:spacing w:val="59"/>
          <w:w w:val="99"/>
        </w:rPr>
        <w:t xml:space="preserve"> </w:t>
      </w:r>
      <w:r>
        <w:rPr>
          <w:spacing w:val="-1"/>
        </w:rPr>
        <w:t>Creek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Mole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join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form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rPr>
          <w:spacing w:val="-2"/>
        </w:rPr>
        <w:t>River.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main</w:t>
      </w:r>
      <w:r>
        <w:rPr>
          <w:spacing w:val="-10"/>
        </w:rPr>
        <w:t xml:space="preserve"> </w:t>
      </w:r>
      <w:r>
        <w:rPr>
          <w:spacing w:val="-1"/>
        </w:rPr>
        <w:t>tributaries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rPr>
          <w:spacing w:val="-2"/>
        </w:rPr>
        <w:t>below</w:t>
      </w:r>
      <w:r>
        <w:rPr>
          <w:spacing w:val="55"/>
          <w:w w:val="99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Beardy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rPr>
          <w:spacing w:val="-1"/>
        </w:rPr>
        <w:t>Brook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Queensland</w:t>
      </w:r>
      <w:r>
        <w:rPr>
          <w:spacing w:val="-8"/>
        </w:rPr>
        <w:t xml:space="preserve"> </w:t>
      </w:r>
      <w:r>
        <w:rPr>
          <w:spacing w:val="-1"/>
        </w:rPr>
        <w:t>(Figure</w:t>
      </w:r>
      <w:r>
        <w:rPr>
          <w:spacing w:val="-8"/>
        </w:rPr>
        <w:t xml:space="preserve"> </w:t>
      </w:r>
      <w:r>
        <w:rPr>
          <w:spacing w:val="-1"/>
        </w:rPr>
        <w:t>1).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right="210"/>
      </w:pPr>
      <w:r>
        <w:t>Rainfall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summer-dominant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highly</w:t>
      </w:r>
      <w:r>
        <w:rPr>
          <w:spacing w:val="-8"/>
        </w:rPr>
        <w:t xml:space="preserve"> </w:t>
      </w:r>
      <w:r>
        <w:rPr>
          <w:spacing w:val="-1"/>
        </w:rPr>
        <w:t>variable,</w:t>
      </w:r>
      <w:r>
        <w:rPr>
          <w:spacing w:val="-10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variable</w:t>
      </w:r>
      <w:r>
        <w:rPr>
          <w:spacing w:val="84"/>
          <w:w w:val="99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spacing w:val="-1"/>
        </w:rPr>
        <w:t>(refer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rPr>
          <w:spacing w:val="-1"/>
        </w:rPr>
        <w:t>2.1)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years.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right="21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major</w:t>
      </w:r>
      <w:r>
        <w:rPr>
          <w:spacing w:val="-6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rPr>
          <w:spacing w:val="-1"/>
        </w:rPr>
        <w:t>storages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Pindari</w:t>
      </w:r>
      <w:r>
        <w:rPr>
          <w:spacing w:val="-5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Severn</w:t>
      </w:r>
      <w:r>
        <w:rPr>
          <w:spacing w:val="-3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NSW (312</w:t>
      </w:r>
      <w:r>
        <w:rPr>
          <w:spacing w:val="-3"/>
        </w:rPr>
        <w:t xml:space="preserve"> </w:t>
      </w:r>
      <w:r>
        <w:t>GL),</w:t>
      </w:r>
      <w:r>
        <w:rPr>
          <w:spacing w:val="-6"/>
        </w:rPr>
        <w:t xml:space="preserve"> </w:t>
      </w:r>
      <w:r>
        <w:rPr>
          <w:spacing w:val="-1"/>
        </w:rPr>
        <w:t>Glenlyon</w:t>
      </w:r>
      <w:r>
        <w:rPr>
          <w:spacing w:val="-5"/>
        </w:rPr>
        <w:t xml:space="preserve"> </w:t>
      </w:r>
      <w:r>
        <w:t>Dam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Pike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67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Queensland</w:t>
      </w:r>
      <w:r>
        <w:rPr>
          <w:spacing w:val="-4"/>
        </w:rPr>
        <w:t xml:space="preserve"> </w:t>
      </w:r>
      <w:r>
        <w:rPr>
          <w:spacing w:val="-1"/>
        </w:rPr>
        <w:t>(254</w:t>
      </w:r>
      <w:r>
        <w:rPr>
          <w:spacing w:val="-4"/>
        </w:rPr>
        <w:t xml:space="preserve"> </w:t>
      </w:r>
      <w:r>
        <w:t>GL),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Coolmunda</w:t>
      </w:r>
      <w:r>
        <w:rPr>
          <w:spacing w:val="-6"/>
        </w:rPr>
        <w:t xml:space="preserve"> </w:t>
      </w:r>
      <w:r>
        <w:t>Dam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Brook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Queensland</w:t>
      </w:r>
      <w:r>
        <w:rPr>
          <w:spacing w:val="-4"/>
        </w:rPr>
        <w:t xml:space="preserve"> </w:t>
      </w:r>
      <w:r>
        <w:rPr>
          <w:spacing w:val="-2"/>
        </w:rPr>
        <w:t>(69</w:t>
      </w:r>
      <w:r>
        <w:rPr>
          <w:spacing w:val="-4"/>
        </w:rPr>
        <w:t xml:space="preserve"> </w:t>
      </w:r>
      <w:r>
        <w:t>GL).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of</w:t>
      </w:r>
    </w:p>
    <w:p w:rsidR="00000000" w:rsidRDefault="00A8181E">
      <w:pPr>
        <w:pStyle w:val="BodyText"/>
        <w:kinsoku w:val="0"/>
        <w:overflowPunct w:val="0"/>
        <w:ind w:right="210"/>
      </w:pPr>
      <w:r>
        <w:t>on-farm</w:t>
      </w:r>
      <w:r>
        <w:rPr>
          <w:spacing w:val="-9"/>
        </w:rPr>
        <w:t xml:space="preserve"> </w:t>
      </w:r>
      <w:r>
        <w:rPr>
          <w:spacing w:val="-1"/>
        </w:rPr>
        <w:t>storage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comparable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storage,</w:t>
      </w:r>
      <w:r>
        <w:rPr>
          <w:spacing w:val="-8"/>
        </w:rPr>
        <w:t xml:space="preserve"> </w:t>
      </w:r>
      <w:r>
        <w:t>reflecting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importance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66"/>
          <w:w w:val="99"/>
        </w:rPr>
        <w:t xml:space="preserve"> </w:t>
      </w:r>
      <w:r>
        <w:rPr>
          <w:spacing w:val="-1"/>
        </w:rPr>
        <w:t>(opportunistic</w:t>
      </w:r>
      <w:r>
        <w:rPr>
          <w:spacing w:val="-6"/>
        </w:rPr>
        <w:t xml:space="preserve"> </w:t>
      </w:r>
      <w:r>
        <w:rPr>
          <w:spacing w:val="-1"/>
        </w:rPr>
        <w:t>diversion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overland</w:t>
      </w:r>
      <w:r>
        <w:rPr>
          <w:spacing w:val="-6"/>
        </w:rPr>
        <w:t xml:space="preserve"> </w:t>
      </w:r>
      <w:r>
        <w:t>flows)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rPr>
          <w:spacing w:val="-1"/>
        </w:rPr>
        <w:t>supplies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catchment.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term</w:t>
      </w:r>
      <w:r>
        <w:rPr>
          <w:spacing w:val="70"/>
          <w:w w:val="99"/>
        </w:rPr>
        <w:t xml:space="preserve"> </w:t>
      </w:r>
      <w:r>
        <w:rPr>
          <w:spacing w:val="-1"/>
        </w:rPr>
        <w:t>average</w:t>
      </w:r>
      <w:r>
        <w:rPr>
          <w:spacing w:val="-10"/>
        </w:rPr>
        <w:t xml:space="preserve"> </w:t>
      </w:r>
      <w:r>
        <w:rPr>
          <w:spacing w:val="-1"/>
        </w:rPr>
        <w:t>basis</w:t>
      </w:r>
      <w:r>
        <w:rPr>
          <w:spacing w:val="-10"/>
        </w:rPr>
        <w:t xml:space="preserve"> </w:t>
      </w:r>
      <w:r>
        <w:t>unregulated</w:t>
      </w:r>
      <w:r>
        <w:rPr>
          <w:spacing w:val="-10"/>
        </w:rPr>
        <w:t xml:space="preserve"> </w:t>
      </w:r>
      <w:r>
        <w:t>entitlement</w:t>
      </w:r>
      <w:r>
        <w:rPr>
          <w:spacing w:val="-8"/>
        </w:rPr>
        <w:t xml:space="preserve"> </w:t>
      </w:r>
      <w:r>
        <w:rPr>
          <w:spacing w:val="-1"/>
        </w:rPr>
        <w:t>(supplementary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licences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NSW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unsupplemented</w:t>
      </w:r>
      <w:r>
        <w:rPr>
          <w:spacing w:val="-10"/>
        </w:rPr>
        <w:t xml:space="preserve"> </w:t>
      </w:r>
      <w:r>
        <w:t>water</w:t>
      </w:r>
      <w:r>
        <w:rPr>
          <w:spacing w:val="77"/>
          <w:w w:val="99"/>
        </w:rPr>
        <w:t xml:space="preserve"> </w:t>
      </w:r>
      <w:r>
        <w:rPr>
          <w:spacing w:val="-1"/>
        </w:rPr>
        <w:t>allocations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Queensland)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diversions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Border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exceed</w:t>
      </w:r>
      <w:r>
        <w:rPr>
          <w:spacing w:val="-7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t>water</w:t>
      </w:r>
      <w:r>
        <w:rPr>
          <w:spacing w:val="69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use.</w:t>
      </w:r>
    </w:p>
    <w:p w:rsidR="00000000" w:rsidRDefault="00A8181E">
      <w:pPr>
        <w:pStyle w:val="BodyText"/>
        <w:kinsoku w:val="0"/>
        <w:overflowPunct w:val="0"/>
        <w:spacing w:before="4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</w:pPr>
      <w:r>
        <w:rPr>
          <w:b/>
          <w:bCs/>
          <w:i/>
          <w:iCs/>
          <w:spacing w:val="-1"/>
        </w:rPr>
        <w:t>Environmental</w:t>
      </w:r>
      <w:r>
        <w:rPr>
          <w:b/>
          <w:bCs/>
          <w:i/>
          <w:iCs/>
          <w:spacing w:val="-21"/>
        </w:rPr>
        <w:t xml:space="preserve"> </w:t>
      </w:r>
      <w:r>
        <w:rPr>
          <w:b/>
          <w:bCs/>
          <w:i/>
          <w:iCs/>
          <w:spacing w:val="-1"/>
        </w:rPr>
        <w:t>assets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b/>
          <w:bCs/>
          <w:i/>
          <w:i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212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streams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rPr>
          <w:spacing w:val="-1"/>
        </w:rPr>
        <w:t>diverse</w:t>
      </w:r>
      <w:r>
        <w:rPr>
          <w:spacing w:val="-6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organisms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105"/>
          <w:w w:val="9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itself,</w:t>
      </w:r>
      <w:r>
        <w:rPr>
          <w:spacing w:val="-9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rPr>
          <w:spacing w:val="-1"/>
        </w:rPr>
        <w:t>features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bars,</w:t>
      </w:r>
      <w:r>
        <w:rPr>
          <w:spacing w:val="-9"/>
        </w:rPr>
        <w:t xml:space="preserve"> </w:t>
      </w:r>
      <w:r>
        <w:t>benches,</w:t>
      </w:r>
      <w:r>
        <w:rPr>
          <w:spacing w:val="-9"/>
        </w:rPr>
        <w:t xml:space="preserve"> </w:t>
      </w:r>
      <w:r>
        <w:t>riparian</w:t>
      </w:r>
      <w:r>
        <w:rPr>
          <w:spacing w:val="-6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t>(SKM</w:t>
      </w:r>
      <w:r>
        <w:rPr>
          <w:spacing w:val="57"/>
          <w:w w:val="99"/>
        </w:rPr>
        <w:t xml:space="preserve"> </w:t>
      </w:r>
      <w:r>
        <w:rPr>
          <w:spacing w:val="-1"/>
        </w:rPr>
        <w:t>2009).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streams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 xml:space="preserve">support </w:t>
      </w:r>
      <w:r>
        <w:t>a</w:t>
      </w:r>
      <w:r>
        <w:rPr>
          <w:spacing w:val="-6"/>
        </w:rPr>
        <w:t xml:space="preserve"> </w:t>
      </w:r>
      <w:r>
        <w:t>relatively</w:t>
      </w:r>
      <w:r>
        <w:rPr>
          <w:spacing w:val="-8"/>
        </w:rPr>
        <w:t xml:space="preserve"> </w:t>
      </w:r>
      <w:r>
        <w:t>rich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fauna.</w:t>
      </w:r>
      <w:r>
        <w:rPr>
          <w:spacing w:val="-9"/>
        </w:rPr>
        <w:t xml:space="preserve"> </w:t>
      </w:r>
      <w:r>
        <w:t>Sixteen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64"/>
          <w:w w:val="9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documented,</w:t>
      </w:r>
      <w:r>
        <w:rPr>
          <w:spacing w:val="-10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 xml:space="preserve">populations </w:t>
      </w:r>
      <w:r>
        <w:t>either</w:t>
      </w:r>
      <w:r>
        <w:rPr>
          <w:spacing w:val="-8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64"/>
          <w:w w:val="99"/>
        </w:rPr>
        <w:t xml:space="preserve"> </w:t>
      </w:r>
      <w:r>
        <w:rPr>
          <w:i/>
          <w:iCs/>
          <w:spacing w:val="-1"/>
        </w:rPr>
        <w:t>Environment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Protection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Biodiversity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Conservation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Act</w:t>
      </w:r>
      <w:r>
        <w:rPr>
          <w:i/>
          <w:iCs/>
          <w:spacing w:val="-5"/>
        </w:rPr>
        <w:t xml:space="preserve"> </w:t>
      </w:r>
      <w:r>
        <w:t>1999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rPr>
          <w:spacing w:val="-1"/>
        </w:rPr>
        <w:t>DPI</w:t>
      </w:r>
      <w:r>
        <w:rPr>
          <w:spacing w:val="-4"/>
        </w:rPr>
        <w:t xml:space="preserve"> </w:t>
      </w:r>
      <w:r>
        <w:t>Fisheries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1"/>
        </w:rPr>
        <w:t>an</w:t>
      </w:r>
      <w:r>
        <w:rPr>
          <w:spacing w:val="57"/>
          <w:w w:val="99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rPr>
          <w:spacing w:val="-1"/>
        </w:rPr>
        <w:t>population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6"/>
        </w:rPr>
        <w:t xml:space="preserve"> </w:t>
      </w:r>
      <w:r>
        <w:rPr>
          <w:spacing w:val="-1"/>
        </w:rPr>
        <w:t>Rivers.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include:</w:t>
      </w:r>
      <w:r>
        <w:rPr>
          <w:spacing w:val="-4"/>
        </w:rPr>
        <w:t xml:space="preserve"> </w:t>
      </w:r>
      <w:r>
        <w:t>Murray</w:t>
      </w:r>
      <w:r>
        <w:rPr>
          <w:spacing w:val="-10"/>
        </w:rPr>
        <w:t xml:space="preserve"> </w:t>
      </w:r>
      <w:r>
        <w:t>cod;</w:t>
      </w:r>
      <w:r>
        <w:rPr>
          <w:spacing w:val="-8"/>
        </w:rPr>
        <w:t xml:space="preserve"> </w:t>
      </w:r>
      <w:r>
        <w:rPr>
          <w:spacing w:val="-1"/>
        </w:rPr>
        <w:t>silver</w:t>
      </w:r>
      <w:r>
        <w:rPr>
          <w:spacing w:val="-6"/>
        </w:rPr>
        <w:t xml:space="preserve"> </w:t>
      </w:r>
      <w:r>
        <w:t>perch;</w:t>
      </w:r>
      <w:r>
        <w:rPr>
          <w:spacing w:val="-10"/>
        </w:rPr>
        <w:t xml:space="preserve"> </w:t>
      </w:r>
      <w:r>
        <w:t>purple-s</w:t>
      </w:r>
      <w:r>
        <w:t>potted</w:t>
      </w:r>
      <w:r>
        <w:rPr>
          <w:spacing w:val="-8"/>
        </w:rPr>
        <w:t xml:space="preserve"> </w:t>
      </w:r>
      <w:r>
        <w:t>gudgeon;</w:t>
      </w:r>
      <w:r>
        <w:rPr>
          <w:spacing w:val="66"/>
          <w:w w:val="99"/>
        </w:rPr>
        <w:t xml:space="preserve"> </w:t>
      </w:r>
      <w:r>
        <w:rPr>
          <w:spacing w:val="-1"/>
        </w:rPr>
        <w:t>olive</w:t>
      </w:r>
      <w:r>
        <w:rPr>
          <w:spacing w:val="-7"/>
        </w:rPr>
        <w:t xml:space="preserve"> </w:t>
      </w:r>
      <w:r>
        <w:t>perchlet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eel-tailed</w:t>
      </w:r>
      <w:r>
        <w:rPr>
          <w:spacing w:val="-7"/>
        </w:rPr>
        <w:t xml:space="preserve"> </w:t>
      </w:r>
      <w:r>
        <w:t>catfish</w:t>
      </w:r>
      <w:r>
        <w:rPr>
          <w:spacing w:val="-7"/>
        </w:rPr>
        <w:t xml:space="preserve"> </w:t>
      </w:r>
      <w:r>
        <w:rPr>
          <w:spacing w:val="-1"/>
        </w:rPr>
        <w:t>(NSW</w:t>
      </w:r>
      <w:r>
        <w:rPr>
          <w:spacing w:val="-5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rPr>
          <w:spacing w:val="-1"/>
        </w:rPr>
        <w:t>2015a).</w:t>
      </w:r>
      <w:r>
        <w:rPr>
          <w:spacing w:val="-7"/>
        </w:rPr>
        <w:t xml:space="preserve"> </w:t>
      </w:r>
      <w:r>
        <w:t>Assessments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NSW</w:t>
      </w:r>
      <w:r>
        <w:rPr>
          <w:spacing w:val="-4"/>
        </w:rPr>
        <w:t xml:space="preserve"> </w:t>
      </w:r>
      <w:r>
        <w:rPr>
          <w:spacing w:val="-1"/>
        </w:rPr>
        <w:t>DPI</w:t>
      </w:r>
      <w:r>
        <w:rPr>
          <w:spacing w:val="-4"/>
        </w:rPr>
        <w:t xml:space="preserve"> </w:t>
      </w:r>
      <w:r>
        <w:rPr>
          <w:spacing w:val="-1"/>
        </w:rPr>
        <w:t>(NSW</w:t>
      </w:r>
      <w:r>
        <w:rPr>
          <w:spacing w:val="-5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rPr>
          <w:spacing w:val="-1"/>
        </w:rPr>
        <w:t>2015c)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second</w:t>
      </w:r>
      <w:r>
        <w:rPr>
          <w:spacing w:val="-5"/>
        </w:rPr>
        <w:t xml:space="preserve"> </w:t>
      </w:r>
      <w:r>
        <w:t>Sustainable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rPr>
          <w:spacing w:val="-1"/>
        </w:rPr>
        <w:t>Audit</w:t>
      </w:r>
      <w:r>
        <w:rPr>
          <w:spacing w:val="-4"/>
        </w:rPr>
        <w:t xml:space="preserve"> </w:t>
      </w:r>
      <w:r>
        <w:rPr>
          <w:spacing w:val="-1"/>
        </w:rPr>
        <w:t>(Davies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2012)</w:t>
      </w:r>
      <w:r>
        <w:rPr>
          <w:spacing w:val="-9"/>
        </w:rPr>
        <w:t xml:space="preserve"> </w:t>
      </w:r>
      <w:r>
        <w:t>concluded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overall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fish</w:t>
      </w:r>
      <w:r>
        <w:rPr>
          <w:spacing w:val="-6"/>
        </w:rPr>
        <w:t xml:space="preserve"> </w:t>
      </w:r>
      <w:r>
        <w:rPr>
          <w:spacing w:val="1"/>
        </w:rPr>
        <w:t>community</w:t>
      </w:r>
      <w:r>
        <w:rPr>
          <w:spacing w:val="59"/>
          <w:w w:val="9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ranking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catchments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t>fish.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212"/>
      </w:pPr>
      <w:r>
        <w:t>Environmentally</w:t>
      </w:r>
      <w:r>
        <w:rPr>
          <w:spacing w:val="-11"/>
        </w:rPr>
        <w:t xml:space="preserve"> </w:t>
      </w:r>
      <w:r>
        <w:rPr>
          <w:spacing w:val="-1"/>
        </w:rPr>
        <w:t>significant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reaches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rPr>
          <w:spacing w:val="-1"/>
        </w:rPr>
        <w:t>potentially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targeted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Commonwealth</w:t>
      </w:r>
      <w:r>
        <w:rPr>
          <w:spacing w:val="73"/>
          <w:w w:val="99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rPr>
          <w:spacing w:val="-1"/>
        </w:rPr>
        <w:t>include: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ind w:right="212" w:hanging="369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b/>
          <w:bCs/>
          <w:spacing w:val="-1"/>
        </w:rPr>
        <w:t>Dumaresq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River</w:t>
      </w:r>
      <w:r>
        <w:rPr>
          <w:b/>
          <w:bCs/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rPr>
          <w:spacing w:val="-1"/>
        </w:rPr>
        <w:t>dense</w:t>
      </w:r>
      <w:r>
        <w:rPr>
          <w:spacing w:val="56"/>
          <w:w w:val="99"/>
        </w:rPr>
        <w:t xml:space="preserve"> </w:t>
      </w:r>
      <w:r>
        <w:t>aggregations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macrophytes</w:t>
      </w:r>
      <w:r>
        <w:rPr>
          <w:spacing w:val="-10"/>
        </w:rPr>
        <w:t xml:space="preserve"> </w:t>
      </w:r>
      <w:r>
        <w:t>occur.</w:t>
      </w:r>
      <w:r>
        <w:rPr>
          <w:spacing w:val="-9"/>
        </w:rPr>
        <w:t xml:space="preserve"> </w:t>
      </w:r>
      <w:r>
        <w:t>Reaches</w:t>
      </w:r>
      <w:r>
        <w:rPr>
          <w:spacing w:val="-9"/>
        </w:rPr>
        <w:t xml:space="preserve"> </w:t>
      </w:r>
      <w:r>
        <w:t>near</w:t>
      </w:r>
      <w:r>
        <w:rPr>
          <w:spacing w:val="-9"/>
        </w:rPr>
        <w:t xml:space="preserve"> </w:t>
      </w:r>
      <w:r>
        <w:rPr>
          <w:spacing w:val="-1"/>
        </w:rPr>
        <w:t>Bonshaw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Yellowbank</w:t>
      </w:r>
      <w:r>
        <w:rPr>
          <w:spacing w:val="56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Bengalla</w:t>
      </w:r>
      <w:r>
        <w:rPr>
          <w:spacing w:val="-7"/>
        </w:rPr>
        <w:t xml:space="preserve"> </w:t>
      </w:r>
      <w:r>
        <w:t>reserves</w:t>
      </w:r>
      <w:r>
        <w:rPr>
          <w:spacing w:val="-8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rPr>
          <w:spacing w:val="-1"/>
        </w:rPr>
        <w:t>diverse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communities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rPr>
          <w:spacing w:val="-1"/>
        </w:rPr>
        <w:t>quality</w:t>
      </w:r>
      <w:r>
        <w:rPr>
          <w:spacing w:val="-9"/>
        </w:rPr>
        <w:t xml:space="preserve"> </w:t>
      </w:r>
      <w:r>
        <w:rPr>
          <w:spacing w:val="1"/>
        </w:rPr>
        <w:t>in-stream</w:t>
      </w:r>
      <w:r>
        <w:rPr>
          <w:spacing w:val="-8"/>
        </w:rPr>
        <w:t xml:space="preserve"> </w:t>
      </w:r>
      <w:r>
        <w:rPr>
          <w:spacing w:val="-1"/>
        </w:rPr>
        <w:t>habitat</w:t>
      </w:r>
      <w:r>
        <w:rPr>
          <w:spacing w:val="62"/>
          <w:w w:val="99"/>
        </w:rPr>
        <w:t xml:space="preserve"> </w:t>
      </w:r>
      <w:r>
        <w:rPr>
          <w:spacing w:val="-1"/>
        </w:rPr>
        <w:t>(Butcher</w:t>
      </w:r>
      <w:r>
        <w:rPr>
          <w:spacing w:val="-9"/>
        </w:rPr>
        <w:t xml:space="preserve"> </w:t>
      </w:r>
      <w:r>
        <w:rPr>
          <w:spacing w:val="-1"/>
        </w:rPr>
        <w:t>2007).</w:t>
      </w:r>
      <w:r>
        <w:rPr>
          <w:spacing w:val="-9"/>
        </w:rPr>
        <w:t xml:space="preserve"> </w:t>
      </w:r>
      <w:r>
        <w:rPr>
          <w:spacing w:val="-1"/>
        </w:rPr>
        <w:t>Observed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olive</w:t>
      </w:r>
      <w:r>
        <w:rPr>
          <w:spacing w:val="-9"/>
        </w:rPr>
        <w:t xml:space="preserve"> </w:t>
      </w:r>
      <w:r>
        <w:t>perchlet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purple-spotted</w:t>
      </w:r>
      <w:r>
        <w:rPr>
          <w:spacing w:val="-9"/>
        </w:rPr>
        <w:t xml:space="preserve"> </w:t>
      </w:r>
      <w:r>
        <w:t>gudgeons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10"/>
        </w:rPr>
        <w:t xml:space="preserve"> </w:t>
      </w:r>
      <w:r>
        <w:rPr>
          <w:spacing w:val="-1"/>
        </w:rPr>
        <w:t>cod</w:t>
      </w:r>
      <w:r>
        <w:rPr>
          <w:spacing w:val="81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eel-tailed</w:t>
      </w:r>
      <w:r>
        <w:rPr>
          <w:spacing w:val="-8"/>
        </w:rPr>
        <w:t xml:space="preserve"> </w:t>
      </w:r>
      <w:r>
        <w:rPr>
          <w:spacing w:val="-1"/>
        </w:rPr>
        <w:t>catfish,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breeding,</w:t>
      </w:r>
      <w:r>
        <w:rPr>
          <w:spacing w:val="-7"/>
        </w:rPr>
        <w:t xml:space="preserve"> </w:t>
      </w:r>
      <w:r>
        <w:rPr>
          <w:spacing w:val="-1"/>
        </w:rPr>
        <w:t>observed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Bonshaw</w:t>
      </w:r>
      <w:r>
        <w:rPr>
          <w:spacing w:val="-6"/>
        </w:rPr>
        <w:t xml:space="preserve"> </w:t>
      </w:r>
      <w:r>
        <w:rPr>
          <w:spacing w:val="-1"/>
        </w:rPr>
        <w:t>(NSW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rPr>
          <w:spacing w:val="-1"/>
        </w:rPr>
        <w:t>2015a;</w:t>
      </w:r>
      <w:r>
        <w:rPr>
          <w:spacing w:val="-8"/>
        </w:rPr>
        <w:t xml:space="preserve"> </w:t>
      </w:r>
      <w:r>
        <w:t>QLD</w:t>
      </w:r>
      <w:r>
        <w:rPr>
          <w:spacing w:val="67"/>
          <w:w w:val="99"/>
        </w:rPr>
        <w:t xml:space="preserve"> </w:t>
      </w:r>
      <w:r>
        <w:rPr>
          <w:spacing w:val="-1"/>
        </w:rPr>
        <w:t>DNRM</w:t>
      </w:r>
      <w:r>
        <w:rPr>
          <w:spacing w:val="-11"/>
        </w:rPr>
        <w:t xml:space="preserve"> </w:t>
      </w:r>
      <w:r>
        <w:rPr>
          <w:spacing w:val="-1"/>
        </w:rPr>
        <w:t>2015).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ind w:right="371" w:hanging="369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b/>
          <w:bCs/>
          <w:spacing w:val="-1"/>
        </w:rPr>
        <w:t>Macintyre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River</w:t>
      </w:r>
      <w:r>
        <w:rPr>
          <w:b/>
          <w:bCs/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Mungindi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Severn</w:t>
      </w:r>
      <w:r>
        <w:rPr>
          <w:spacing w:val="-5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corridor,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51"/>
          <w:w w:val="99"/>
        </w:rPr>
        <w:t xml:space="preserve"> </w:t>
      </w:r>
      <w:r>
        <w:rPr>
          <w:spacing w:val="-1"/>
        </w:rPr>
        <w:t>biodiversity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threatened</w:t>
      </w:r>
      <w:r>
        <w:rPr>
          <w:spacing w:val="-9"/>
        </w:rPr>
        <w:t xml:space="preserve"> </w:t>
      </w:r>
      <w:r>
        <w:t>species,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hydrodynamic</w:t>
      </w:r>
      <w:r>
        <w:rPr>
          <w:spacing w:val="-9"/>
        </w:rPr>
        <w:t xml:space="preserve"> </w:t>
      </w:r>
      <w:r>
        <w:rPr>
          <w:spacing w:val="-1"/>
        </w:rPr>
        <w:t>diversity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refuge</w:t>
      </w:r>
      <w:r>
        <w:rPr>
          <w:spacing w:val="66"/>
          <w:w w:val="99"/>
        </w:rPr>
        <w:t xml:space="preserve"> </w:t>
      </w:r>
      <w:r>
        <w:t>(MDBA</w:t>
      </w:r>
      <w:r>
        <w:rPr>
          <w:spacing w:val="-18"/>
        </w:rPr>
        <w:t xml:space="preserve"> </w:t>
      </w:r>
      <w:r>
        <w:rPr>
          <w:spacing w:val="-1"/>
        </w:rPr>
        <w:t>2014a).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ind w:right="212" w:hanging="36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b/>
          <w:bCs/>
        </w:rPr>
        <w:t>NSW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Severn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River</w:t>
      </w:r>
      <w:r>
        <w:rPr>
          <w:b/>
          <w:bCs/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t>Pindari</w:t>
      </w:r>
      <w:r>
        <w:rPr>
          <w:spacing w:val="-6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rPr>
          <w:spacing w:val="-1"/>
        </w:rPr>
        <w:t>sustains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diversity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refuge</w:t>
      </w:r>
      <w:r>
        <w:rPr>
          <w:spacing w:val="-7"/>
        </w:rPr>
        <w:t xml:space="preserve"> </w:t>
      </w:r>
      <w:r>
        <w:t>conditions</w:t>
      </w:r>
      <w:r>
        <w:rPr>
          <w:spacing w:val="79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fish.</w:t>
      </w:r>
      <w:r>
        <w:rPr>
          <w:spacing w:val="-9"/>
        </w:rPr>
        <w:t xml:space="preserve"> </w:t>
      </w:r>
      <w:r>
        <w:t>Wetlands</w:t>
      </w:r>
      <w:r>
        <w:rPr>
          <w:spacing w:val="-5"/>
        </w:rPr>
        <w:t xml:space="preserve"> </w:t>
      </w:r>
      <w:r>
        <w:rPr>
          <w:spacing w:val="-1"/>
        </w:rPr>
        <w:t>upstream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Ashford</w:t>
      </w:r>
      <w:r>
        <w:rPr>
          <w:spacing w:val="-7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station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rPr>
          <w:spacing w:val="-1"/>
        </w:rPr>
        <w:t>Kwiambal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6"/>
        </w:rPr>
        <w:t xml:space="preserve"> </w:t>
      </w:r>
      <w:r>
        <w:t>Park</w:t>
      </w:r>
      <w:r>
        <w:rPr>
          <w:spacing w:val="-7"/>
        </w:rPr>
        <w:t xml:space="preserve"> </w:t>
      </w:r>
      <w:r>
        <w:t>are</w:t>
      </w:r>
      <w:r>
        <w:rPr>
          <w:spacing w:val="65"/>
          <w:w w:val="99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rPr>
          <w:spacing w:val="-1"/>
        </w:rPr>
        <w:t>features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rely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variability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freshes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health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93"/>
          <w:w w:val="99"/>
        </w:rPr>
        <w:t xml:space="preserve"> </w:t>
      </w:r>
      <w:r>
        <w:rPr>
          <w:spacing w:val="-1"/>
        </w:rPr>
        <w:t>diversity</w:t>
      </w:r>
      <w:r>
        <w:rPr>
          <w:spacing w:val="-7"/>
        </w:rPr>
        <w:t xml:space="preserve"> </w:t>
      </w:r>
      <w:r>
        <w:rPr>
          <w:spacing w:val="-1"/>
        </w:rPr>
        <w:t>(NSW</w:t>
      </w:r>
      <w:r>
        <w:rPr>
          <w:spacing w:val="-7"/>
        </w:rPr>
        <w:t xml:space="preserve"> </w:t>
      </w:r>
      <w:r>
        <w:t>DWE</w:t>
      </w:r>
      <w:r>
        <w:rPr>
          <w:spacing w:val="-6"/>
        </w:rPr>
        <w:t xml:space="preserve"> </w:t>
      </w:r>
      <w:r>
        <w:t>2009b).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platypus</w:t>
      </w:r>
      <w:r>
        <w:rPr>
          <w:spacing w:val="-8"/>
        </w:rPr>
        <w:t xml:space="preserve"> </w:t>
      </w:r>
      <w:r>
        <w:t>comm</w:t>
      </w:r>
      <w:r>
        <w:t>unity.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ind w:right="212" w:hanging="369"/>
        <w:sectPr w:rsidR="00000000">
          <w:pgSz w:w="11910" w:h="16840"/>
          <w:pgMar w:top="800" w:right="620" w:bottom="880" w:left="600" w:header="0" w:footer="686" w:gutter="0"/>
          <w:cols w:space="720" w:equalWidth="0">
            <w:col w:w="10690"/>
          </w:cols>
          <w:noEndnote/>
        </w:sect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45"/>
        <w:ind w:right="371" w:hanging="369"/>
      </w:pPr>
      <w:r>
        <w:rPr>
          <w:spacing w:val="-1"/>
        </w:rPr>
        <w:lastRenderedPageBreak/>
        <w:t>The</w:t>
      </w:r>
      <w:r>
        <w:rPr>
          <w:spacing w:val="-8"/>
        </w:rPr>
        <w:t xml:space="preserve"> </w:t>
      </w:r>
      <w:r>
        <w:rPr>
          <w:b/>
          <w:bCs/>
        </w:rPr>
        <w:t>lower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Macintyre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River</w:t>
      </w:r>
      <w:r>
        <w:rPr>
          <w:b/>
          <w:bCs/>
          <w:spacing w:val="-6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Goondiwindi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Boomi</w:t>
      </w:r>
      <w:r>
        <w:rPr>
          <w:spacing w:val="-7"/>
        </w:rPr>
        <w:t xml:space="preserve"> </w:t>
      </w:r>
      <w:r>
        <w:t>supports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lying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rPr>
          <w:spacing w:val="-1"/>
        </w:rPr>
        <w:t>lagoons</w:t>
      </w:r>
      <w:r>
        <w:rPr>
          <w:spacing w:val="-6"/>
        </w:rPr>
        <w:t xml:space="preserve"> </w:t>
      </w:r>
      <w:r>
        <w:t>that</w:t>
      </w:r>
      <w:r>
        <w:rPr>
          <w:spacing w:val="71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olive</w:t>
      </w:r>
      <w:r>
        <w:rPr>
          <w:spacing w:val="-7"/>
        </w:rPr>
        <w:t xml:space="preserve"> </w:t>
      </w:r>
      <w:r>
        <w:t>perchlet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48"/>
          <w:w w:val="99"/>
        </w:rPr>
        <w:t xml:space="preserve"> </w:t>
      </w:r>
      <w:r>
        <w:t>spangled</w:t>
      </w:r>
      <w:r>
        <w:rPr>
          <w:spacing w:val="-7"/>
        </w:rPr>
        <w:t xml:space="preserve"> </w:t>
      </w:r>
      <w:r>
        <w:t>perch.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rPr>
          <w:spacing w:val="-1"/>
        </w:rPr>
        <w:t>corridor</w:t>
      </w:r>
      <w:r>
        <w:rPr>
          <w:spacing w:val="-7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biodiversity</w:t>
      </w:r>
      <w:r>
        <w:rPr>
          <w:spacing w:val="-8"/>
        </w:rPr>
        <w:t xml:space="preserve"> </w:t>
      </w:r>
      <w:r>
        <w:t>and</w:t>
      </w:r>
      <w:r>
        <w:rPr>
          <w:spacing w:val="57"/>
          <w:w w:val="9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silver</w:t>
      </w:r>
      <w:r>
        <w:rPr>
          <w:spacing w:val="-8"/>
        </w:rPr>
        <w:t xml:space="preserve"> </w:t>
      </w:r>
      <w:r>
        <w:t>perch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rPr>
          <w:spacing w:val="-1"/>
        </w:rPr>
        <w:t>cod</w:t>
      </w:r>
      <w:r>
        <w:rPr>
          <w:spacing w:val="-5"/>
        </w:rPr>
        <w:t xml:space="preserve"> </w:t>
      </w:r>
      <w:r>
        <w:rPr>
          <w:spacing w:val="-1"/>
        </w:rPr>
        <w:t>(NSW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2015a).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ind w:right="212" w:hanging="369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b/>
          <w:bCs/>
        </w:rPr>
        <w:t>QLD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Severn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River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Sundown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National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Park</w:t>
      </w:r>
      <w:r>
        <w:rPr>
          <w:b/>
          <w:bCs/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condition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sustains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diversity,</w:t>
      </w:r>
      <w:r>
        <w:rPr>
          <w:spacing w:val="107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silver</w:t>
      </w:r>
      <w:r>
        <w:rPr>
          <w:spacing w:val="-8"/>
        </w:rPr>
        <w:t xml:space="preserve"> </w:t>
      </w:r>
      <w:r>
        <w:t>perch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significant</w:t>
      </w:r>
      <w:r>
        <w:rPr>
          <w:spacing w:val="-8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refuge</w:t>
      </w:r>
      <w:r>
        <w:rPr>
          <w:spacing w:val="-8"/>
        </w:rPr>
        <w:t xml:space="preserve"> </w:t>
      </w:r>
      <w:r>
        <w:t>conditions</w:t>
      </w:r>
      <w:r>
        <w:rPr>
          <w:spacing w:val="73"/>
          <w:w w:val="9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rPr>
          <w:spacing w:val="-1"/>
        </w:rPr>
        <w:t>(QLD</w:t>
      </w:r>
      <w:r>
        <w:rPr>
          <w:spacing w:val="-6"/>
        </w:rPr>
        <w:t xml:space="preserve"> </w:t>
      </w:r>
      <w:r>
        <w:t>DNRM</w:t>
      </w:r>
      <w:r>
        <w:rPr>
          <w:spacing w:val="-4"/>
        </w:rPr>
        <w:t xml:space="preserve"> </w:t>
      </w:r>
      <w:r>
        <w:rPr>
          <w:spacing w:val="-1"/>
        </w:rPr>
        <w:t>2015;</w:t>
      </w:r>
      <w:r>
        <w:rPr>
          <w:spacing w:val="-7"/>
        </w:rPr>
        <w:t xml:space="preserve"> </w:t>
      </w:r>
      <w:r>
        <w:t>MDBA</w:t>
      </w:r>
      <w:r>
        <w:rPr>
          <w:spacing w:val="-10"/>
        </w:rPr>
        <w:t xml:space="preserve"> </w:t>
      </w:r>
      <w:r>
        <w:rPr>
          <w:spacing w:val="-1"/>
        </w:rPr>
        <w:t>2014a)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84"/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catchment</w:t>
      </w:r>
      <w:r>
        <w:rPr>
          <w:spacing w:val="-7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rPr>
          <w:spacing w:val="-1"/>
        </w:rPr>
        <w:t>effluent</w:t>
      </w:r>
      <w:r>
        <w:rPr>
          <w:spacing w:val="-5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anabranches</w:t>
      </w:r>
      <w:r>
        <w:rPr>
          <w:spacing w:val="-7"/>
        </w:rPr>
        <w:t xml:space="preserve"> </w:t>
      </w:r>
      <w:r>
        <w:t>break</w:t>
      </w:r>
      <w:r>
        <w:rPr>
          <w:spacing w:val="-6"/>
        </w:rPr>
        <w:t xml:space="preserve"> </w:t>
      </w:r>
      <w:r>
        <w:rPr>
          <w:spacing w:val="-1"/>
        </w:rPr>
        <w:t>off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42"/>
          <w:w w:val="99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(DWE</w:t>
      </w:r>
      <w:r>
        <w:rPr>
          <w:spacing w:val="-7"/>
        </w:rPr>
        <w:t xml:space="preserve"> </w:t>
      </w:r>
      <w:r>
        <w:rPr>
          <w:spacing w:val="-1"/>
        </w:rPr>
        <w:t>2009a).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break</w:t>
      </w:r>
      <w:r>
        <w:rPr>
          <w:spacing w:val="-5"/>
        </w:rPr>
        <w:t xml:space="preserve"> </w:t>
      </w:r>
      <w:r>
        <w:rPr>
          <w:spacing w:val="-1"/>
        </w:rPr>
        <w:t>outs,</w:t>
      </w:r>
      <w:r>
        <w:rPr>
          <w:spacing w:val="-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Callandoon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Dingo</w:t>
      </w:r>
      <w:r>
        <w:rPr>
          <w:spacing w:val="-7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Little</w:t>
      </w:r>
      <w:r>
        <w:rPr>
          <w:spacing w:val="79"/>
          <w:w w:val="99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QLD,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Whalan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Boomi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NSW,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away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trunk</w:t>
      </w:r>
      <w:r>
        <w:rPr>
          <w:spacing w:val="-5"/>
        </w:rPr>
        <w:t xml:space="preserve"> </w:t>
      </w:r>
      <w:r>
        <w:t>stream</w:t>
      </w:r>
      <w:r>
        <w:rPr>
          <w:spacing w:val="-6"/>
        </w:rPr>
        <w:t xml:space="preserve"> </w:t>
      </w:r>
      <w:r>
        <w:t>only</w:t>
      </w:r>
      <w:r>
        <w:rPr>
          <w:spacing w:val="52"/>
          <w:w w:val="99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reached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meander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t>forming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billabongs</w:t>
      </w:r>
      <w:r>
        <w:rPr>
          <w:spacing w:val="68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wetlands.</w:t>
      </w:r>
      <w:r>
        <w:rPr>
          <w:spacing w:val="-9"/>
        </w:rPr>
        <w:t xml:space="preserve"> </w:t>
      </w:r>
      <w:r>
        <w:t>Hydrological</w:t>
      </w:r>
      <w:r>
        <w:rPr>
          <w:spacing w:val="-7"/>
        </w:rPr>
        <w:t xml:space="preserve"> </w:t>
      </w:r>
      <w:r>
        <w:rPr>
          <w:spacing w:val="-1"/>
        </w:rPr>
        <w:t>connectivity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relies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overbank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rPr>
          <w:spacing w:val="-1"/>
        </w:rPr>
        <w:t>flooded</w:t>
      </w:r>
      <w:r>
        <w:rPr>
          <w:spacing w:val="-7"/>
        </w:rPr>
        <w:t xml:space="preserve"> </w:t>
      </w:r>
      <w:r>
        <w:t>it</w:t>
      </w:r>
      <w:r>
        <w:rPr>
          <w:spacing w:val="71"/>
          <w:w w:val="99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amounts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dissolved</w:t>
      </w:r>
      <w:r>
        <w:rPr>
          <w:spacing w:val="-5"/>
        </w:rPr>
        <w:t xml:space="preserve"> </w:t>
      </w:r>
      <w:r>
        <w:rPr>
          <w:spacing w:val="-1"/>
        </w:rPr>
        <w:t>organic</w:t>
      </w:r>
      <w:r>
        <w:rPr>
          <w:spacing w:val="-6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ecosystem,</w:t>
      </w:r>
      <w:r>
        <w:rPr>
          <w:spacing w:val="-9"/>
        </w:rPr>
        <w:t xml:space="preserve"> </w:t>
      </w:r>
      <w:r>
        <w:t>driving</w:t>
      </w:r>
      <w:r>
        <w:rPr>
          <w:spacing w:val="-7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t>webs</w:t>
      </w:r>
      <w:r>
        <w:rPr>
          <w:spacing w:val="-5"/>
        </w:rPr>
        <w:t xml:space="preserve"> </w:t>
      </w:r>
      <w:r>
        <w:t>(MDBA</w:t>
      </w:r>
      <w:r>
        <w:rPr>
          <w:spacing w:val="-10"/>
        </w:rPr>
        <w:t xml:space="preserve"> </w:t>
      </w:r>
      <w:r>
        <w:rPr>
          <w:spacing w:val="-1"/>
        </w:rPr>
        <w:t>2012).</w:t>
      </w:r>
      <w:r>
        <w:rPr>
          <w:spacing w:val="97"/>
          <w:w w:val="99"/>
        </w:rPr>
        <w:t xml:space="preserve"> </w:t>
      </w:r>
      <w:r>
        <w:t>Intermittent</w:t>
      </w:r>
      <w:r>
        <w:rPr>
          <w:spacing w:val="-7"/>
        </w:rPr>
        <w:t xml:space="preserve"> </w:t>
      </w:r>
      <w:r>
        <w:rPr>
          <w:spacing w:val="-1"/>
        </w:rPr>
        <w:t>connection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anabranches,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occurs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below</w:t>
      </w:r>
      <w:r>
        <w:rPr>
          <w:spacing w:val="-7"/>
        </w:rPr>
        <w:t xml:space="preserve"> </w:t>
      </w:r>
      <w:r>
        <w:t>overbank</w:t>
      </w:r>
      <w:r>
        <w:rPr>
          <w:spacing w:val="-7"/>
        </w:rPr>
        <w:t xml:space="preserve"> </w:t>
      </w:r>
      <w:r>
        <w:t>level,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stimulates</w:t>
      </w:r>
      <w:r>
        <w:rPr>
          <w:spacing w:val="-8"/>
        </w:rPr>
        <w:t xml:space="preserve"> </w:t>
      </w:r>
      <w:r>
        <w:rPr>
          <w:spacing w:val="-1"/>
        </w:rPr>
        <w:t>nutrient</w:t>
      </w:r>
      <w:r>
        <w:rPr>
          <w:spacing w:val="7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carbon</w:t>
      </w:r>
      <w:r>
        <w:rPr>
          <w:spacing w:val="-6"/>
        </w:rPr>
        <w:t xml:space="preserve"> </w:t>
      </w:r>
      <w:r>
        <w:rPr>
          <w:spacing w:val="-1"/>
        </w:rPr>
        <w:t>cycling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contributor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overall</w:t>
      </w:r>
      <w:r>
        <w:rPr>
          <w:spacing w:val="-6"/>
        </w:rPr>
        <w:t xml:space="preserve"> </w:t>
      </w:r>
      <w:r>
        <w:rPr>
          <w:spacing w:val="-1"/>
        </w:rPr>
        <w:t>inputs</w:t>
      </w:r>
      <w:r>
        <w:rPr>
          <w:spacing w:val="4"/>
        </w:rPr>
        <w:t xml:space="preserve"> </w:t>
      </w:r>
      <w:r>
        <w:rPr>
          <w:spacing w:val="-1"/>
        </w:rPr>
        <w:t>(Thoms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t>2005</w:t>
      </w:r>
      <w:r>
        <w:rPr>
          <w:rFonts w:ascii="Arial" w:hAnsi="Arial" w:cs="Arial"/>
        </w:rPr>
        <w:t>;</w:t>
      </w:r>
      <w:r>
        <w:rPr>
          <w:rFonts w:ascii="Arial" w:hAnsi="Arial" w:cs="Arial"/>
          <w:spacing w:val="-7"/>
        </w:rPr>
        <w:t xml:space="preserve"> </w:t>
      </w:r>
      <w:r>
        <w:t>McGinness</w:t>
      </w:r>
      <w:r>
        <w:rPr>
          <w:spacing w:val="-8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16"/>
          <w:w w:val="99"/>
        </w:rPr>
        <w:t xml:space="preserve">     </w:t>
      </w:r>
      <w:r>
        <w:rPr>
          <w:spacing w:val="-1"/>
        </w:rPr>
        <w:t>Arthur</w:t>
      </w:r>
      <w:r>
        <w:rPr>
          <w:spacing w:val="-6"/>
        </w:rPr>
        <w:t xml:space="preserve"> </w:t>
      </w:r>
      <w:r>
        <w:rPr>
          <w:spacing w:val="-1"/>
        </w:rPr>
        <w:t>2011</w:t>
      </w:r>
      <w:r>
        <w:rPr>
          <w:rFonts w:ascii="Arial" w:hAnsi="Arial" w:cs="Arial"/>
          <w:spacing w:val="-1"/>
        </w:rPr>
        <w:t>;</w:t>
      </w:r>
      <w:r>
        <w:rPr>
          <w:rFonts w:ascii="Arial" w:hAnsi="Arial" w:cs="Arial"/>
          <w:spacing w:val="-5"/>
        </w:rPr>
        <w:t xml:space="preserve"> </w:t>
      </w:r>
      <w:r>
        <w:rPr>
          <w:spacing w:val="-1"/>
        </w:rPr>
        <w:t>Reid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t>2012).</w:t>
      </w:r>
    </w:p>
    <w:p w:rsidR="00000000" w:rsidRDefault="00A8181E">
      <w:pPr>
        <w:pStyle w:val="BodyText"/>
        <w:kinsoku w:val="0"/>
        <w:overflowPunct w:val="0"/>
        <w:spacing w:before="122" w:line="239" w:lineRule="auto"/>
        <w:ind w:right="212"/>
      </w:pPr>
      <w:r>
        <w:t>Semi-permanent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intermittent</w:t>
      </w:r>
      <w:r>
        <w:rPr>
          <w:spacing w:val="-6"/>
        </w:rPr>
        <w:t xml:space="preserve"> </w:t>
      </w:r>
      <w:r>
        <w:rPr>
          <w:spacing w:val="-1"/>
        </w:rPr>
        <w:t>billabongs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lagoons</w:t>
      </w:r>
      <w:r>
        <w:rPr>
          <w:spacing w:val="-9"/>
        </w:rPr>
        <w:t xml:space="preserve"> </w:t>
      </w:r>
      <w:r>
        <w:t>bordering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57"/>
          <w:w w:val="99"/>
        </w:rPr>
        <w:t xml:space="preserve"> </w:t>
      </w:r>
      <w:r>
        <w:t>channels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feature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floodplain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Yetman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Texas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Boomi.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flooded,</w:t>
      </w:r>
      <w:r>
        <w:rPr>
          <w:spacing w:val="-5"/>
        </w:rPr>
        <w:t xml:space="preserve"> </w:t>
      </w:r>
      <w:r>
        <w:rPr>
          <w:spacing w:val="-1"/>
        </w:rPr>
        <w:t>billabongs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wetlands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84"/>
          <w:w w:val="99"/>
        </w:rPr>
        <w:t xml:space="preserve"> </w:t>
      </w:r>
      <w:r>
        <w:rPr>
          <w:spacing w:val="-1"/>
        </w:rPr>
        <w:t>supported</w:t>
      </w:r>
      <w:r>
        <w:rPr>
          <w:spacing w:val="-8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nationally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internationally</w:t>
      </w:r>
      <w:r>
        <w:rPr>
          <w:spacing w:val="-9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birds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brolgas,</w:t>
      </w:r>
      <w:r>
        <w:rPr>
          <w:spacing w:val="-10"/>
        </w:rPr>
        <w:t xml:space="preserve"> </w:t>
      </w:r>
      <w:r>
        <w:rPr>
          <w:spacing w:val="1"/>
        </w:rPr>
        <w:t>black-</w:t>
      </w:r>
      <w:r>
        <w:rPr>
          <w:spacing w:val="34"/>
          <w:w w:val="99"/>
        </w:rPr>
        <w:t xml:space="preserve"> </w:t>
      </w:r>
      <w:r>
        <w:t>necked</w:t>
      </w:r>
      <w:r>
        <w:rPr>
          <w:spacing w:val="-7"/>
        </w:rPr>
        <w:t xml:space="preserve"> </w:t>
      </w:r>
      <w:r>
        <w:t>storks,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magpie</w:t>
      </w:r>
      <w:r>
        <w:rPr>
          <w:spacing w:val="-7"/>
        </w:rPr>
        <w:t xml:space="preserve"> </w:t>
      </w:r>
      <w:r>
        <w:t>geese</w:t>
      </w:r>
      <w:r>
        <w:rPr>
          <w:spacing w:val="-2"/>
        </w:rPr>
        <w:t xml:space="preserve"> </w:t>
      </w:r>
      <w:r>
        <w:t>(MDBA</w:t>
      </w:r>
      <w:r>
        <w:rPr>
          <w:spacing w:val="-9"/>
        </w:rPr>
        <w:t xml:space="preserve"> </w:t>
      </w:r>
      <w:r>
        <w:rPr>
          <w:spacing w:val="-1"/>
        </w:rPr>
        <w:t>2012)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t>habitats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drought</w:t>
      </w:r>
      <w:r>
        <w:rPr>
          <w:spacing w:val="53"/>
          <w:w w:val="99"/>
        </w:rPr>
        <w:t xml:space="preserve"> </w:t>
      </w:r>
      <w:r>
        <w:rPr>
          <w:spacing w:val="-1"/>
        </w:rPr>
        <w:t>refugia</w:t>
      </w:r>
      <w:r>
        <w:rPr>
          <w:spacing w:val="-9"/>
        </w:rPr>
        <w:t xml:space="preserve"> </w:t>
      </w:r>
      <w:r>
        <w:rPr>
          <w:spacing w:val="-1"/>
        </w:rPr>
        <w:t>(NSW</w:t>
      </w:r>
      <w:r>
        <w:rPr>
          <w:spacing w:val="-10"/>
        </w:rPr>
        <w:t xml:space="preserve"> </w:t>
      </w:r>
      <w:r>
        <w:rPr>
          <w:spacing w:val="-1"/>
        </w:rPr>
        <w:t>OEH</w:t>
      </w:r>
      <w:r>
        <w:rPr>
          <w:spacing w:val="-9"/>
        </w:rPr>
        <w:t xml:space="preserve"> </w:t>
      </w:r>
      <w:r>
        <w:t>2014).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Morella</w:t>
      </w:r>
      <w:r>
        <w:rPr>
          <w:spacing w:val="-10"/>
        </w:rPr>
        <w:t xml:space="preserve"> </w:t>
      </w:r>
      <w:r>
        <w:rPr>
          <w:spacing w:val="-1"/>
        </w:rPr>
        <w:t>Watercourse/Boobera</w:t>
      </w:r>
      <w:r>
        <w:rPr>
          <w:spacing w:val="-8"/>
        </w:rPr>
        <w:t xml:space="preserve"> </w:t>
      </w:r>
      <w:r>
        <w:rPr>
          <w:spacing w:val="-1"/>
        </w:rPr>
        <w:t>Lagoon/Pungbougal</w:t>
      </w:r>
      <w:r>
        <w:rPr>
          <w:spacing w:val="-10"/>
        </w:rPr>
        <w:t xml:space="preserve"> </w:t>
      </w:r>
      <w:r>
        <w:t>Lagoon</w:t>
      </w:r>
      <w:r>
        <w:rPr>
          <w:spacing w:val="-10"/>
        </w:rPr>
        <w:t xml:space="preserve"> </w:t>
      </w:r>
      <w:r>
        <w:t>complex,</w:t>
      </w:r>
      <w:r>
        <w:rPr>
          <w:spacing w:val="-12"/>
        </w:rPr>
        <w:t xml:space="preserve"> </w:t>
      </w:r>
      <w:r>
        <w:t>located</w:t>
      </w:r>
      <w:r>
        <w:rPr>
          <w:spacing w:val="99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just</w:t>
      </w:r>
      <w:r>
        <w:rPr>
          <w:spacing w:val="-5"/>
        </w:rPr>
        <w:t xml:space="preserve"> </w:t>
      </w:r>
      <w:r>
        <w:t>south-west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Goondiwindi,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listed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  <w:iCs/>
        </w:rPr>
        <w:t>Directory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Important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Wetlands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1"/>
        </w:rPr>
        <w:t>in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Australia</w:t>
      </w:r>
      <w:r>
        <w:rPr>
          <w:i/>
          <w:iCs/>
          <w:spacing w:val="76"/>
          <w:w w:val="99"/>
        </w:rPr>
        <w:t xml:space="preserve"> </w:t>
      </w:r>
      <w:r>
        <w:rPr>
          <w:spacing w:val="-1"/>
        </w:rPr>
        <w:t>(Environment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7"/>
        </w:rPr>
        <w:t xml:space="preserve"> </w:t>
      </w:r>
      <w:r>
        <w:rPr>
          <w:spacing w:val="-1"/>
        </w:rPr>
        <w:t>2001).</w:t>
      </w:r>
      <w:r>
        <w:rPr>
          <w:spacing w:val="-9"/>
        </w:rPr>
        <w:t xml:space="preserve"> </w:t>
      </w:r>
      <w:r>
        <w:t>Boobera</w:t>
      </w:r>
      <w:r>
        <w:rPr>
          <w:spacing w:val="-4"/>
        </w:rPr>
        <w:t xml:space="preserve"> </w:t>
      </w:r>
      <w:r>
        <w:rPr>
          <w:spacing w:val="-1"/>
        </w:rPr>
        <w:t>Lagoon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rPr>
          <w:spacing w:val="-1"/>
        </w:rPr>
        <w:t>Aboriginal</w:t>
      </w:r>
      <w:r>
        <w:rPr>
          <w:spacing w:val="-7"/>
        </w:rPr>
        <w:t xml:space="preserve"> </w:t>
      </w:r>
      <w:r>
        <w:t>sites</w:t>
      </w:r>
      <w:r>
        <w:rPr>
          <w:spacing w:val="100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south-eastern</w:t>
      </w:r>
      <w:r>
        <w:rPr>
          <w:spacing w:val="-5"/>
        </w:rPr>
        <w:t xml:space="preserve"> </w:t>
      </w:r>
      <w:r>
        <w:rPr>
          <w:spacing w:val="-1"/>
        </w:rPr>
        <w:t>Australia.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Aboriginal</w:t>
      </w:r>
      <w:r>
        <w:rPr>
          <w:spacing w:val="-7"/>
        </w:rPr>
        <w:t xml:space="preserve"> </w:t>
      </w:r>
      <w:r>
        <w:rPr>
          <w:spacing w:val="-1"/>
        </w:rPr>
        <w:t>people,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Gamilaraay,</w:t>
      </w:r>
      <w:r>
        <w:rPr>
          <w:spacing w:val="-8"/>
        </w:rPr>
        <w:t xml:space="preserve"> </w:t>
      </w:r>
      <w:r>
        <w:t>believe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Boobera</w:t>
      </w:r>
      <w:r>
        <w:rPr>
          <w:spacing w:val="-7"/>
        </w:rPr>
        <w:t xml:space="preserve"> </w:t>
      </w:r>
      <w:r>
        <w:rPr>
          <w:spacing w:val="-1"/>
        </w:rPr>
        <w:t>Lagoon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101"/>
          <w:w w:val="99"/>
        </w:rPr>
        <w:t xml:space="preserve"> </w:t>
      </w:r>
      <w:r>
        <w:t>resting</w:t>
      </w:r>
      <w:r>
        <w:rPr>
          <w:spacing w:val="-8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rainbow</w:t>
      </w:r>
      <w:r>
        <w:rPr>
          <w:spacing w:val="-6"/>
        </w:rPr>
        <w:t xml:space="preserve"> </w:t>
      </w:r>
      <w:r>
        <w:rPr>
          <w:spacing w:val="-1"/>
        </w:rPr>
        <w:t>serpent,</w:t>
      </w:r>
      <w:r>
        <w:rPr>
          <w:spacing w:val="-9"/>
        </w:rPr>
        <w:t xml:space="preserve"> </w:t>
      </w:r>
      <w:r>
        <w:t>Garriya.</w:t>
      </w:r>
    </w:p>
    <w:p w:rsidR="00000000" w:rsidRDefault="00A8181E">
      <w:pPr>
        <w:pStyle w:val="BodyText"/>
        <w:kinsoku w:val="0"/>
        <w:overflowPunct w:val="0"/>
        <w:spacing w:before="8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spacing w:line="200" w:lineRule="atLeast"/>
        <w:ind w:left="129"/>
      </w:pPr>
      <w:r>
        <w:rPr>
          <w:noProof/>
        </w:rPr>
        <mc:AlternateContent>
          <mc:Choice Requires="wpg">
            <w:drawing>
              <wp:inline distT="0" distB="0" distL="0" distR="0">
                <wp:extent cx="6611620" cy="4502150"/>
                <wp:effectExtent l="5715" t="10795" r="2540" b="1905"/>
                <wp:docPr id="86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1620" cy="4502150"/>
                          <a:chOff x="0" y="0"/>
                          <a:chExt cx="10412" cy="7090"/>
                        </a:xfrm>
                      </wpg:grpSpPr>
                      <wps:wsp>
                        <wps:cNvPr id="86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400" cy="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A8181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19875" cy="4486275"/>
                                    <wp:effectExtent l="0" t="0" r="9525" b="9525"/>
                                    <wp:docPr id="13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19875" cy="448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181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Freeform 13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402" cy="7080"/>
                          </a:xfrm>
                          <a:custGeom>
                            <a:avLst/>
                            <a:gdLst>
                              <a:gd name="T0" fmla="*/ 0 w 10402"/>
                              <a:gd name="T1" fmla="*/ 7080 h 7080"/>
                              <a:gd name="T2" fmla="*/ 10401 w 10402"/>
                              <a:gd name="T3" fmla="*/ 7080 h 7080"/>
                              <a:gd name="T4" fmla="*/ 10401 w 10402"/>
                              <a:gd name="T5" fmla="*/ 0 h 7080"/>
                              <a:gd name="T6" fmla="*/ 0 w 10402"/>
                              <a:gd name="T7" fmla="*/ 0 h 7080"/>
                              <a:gd name="T8" fmla="*/ 0 w 10402"/>
                              <a:gd name="T9" fmla="*/ 7080 h 7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2" h="7080">
                                <a:moveTo>
                                  <a:pt x="0" y="7080"/>
                                </a:moveTo>
                                <a:lnTo>
                                  <a:pt x="10401" y="7080"/>
                                </a:lnTo>
                                <a:lnTo>
                                  <a:pt x="10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027" style="width:520.6pt;height:354.5pt;mso-position-horizontal-relative:char;mso-position-vertical-relative:line" coordsize="10412,7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">
                <v:rect id="Rectangle 133" o:spid="_x0000_s1028" style="position:absolute;left:10;top:10;width:10400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M8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EzxQAAANwAAAAPAAAAAAAAAAAAAAAAAJgCAABkcnMv&#10;ZG93bnJldi54bWxQSwUGAAAAAAQABAD1AAAAigMAAAAA&#10;" filled="f" stroked="f">
                  <v:textbox inset="0,0,0,0">
                    <w:txbxContent>
                      <w:p w:rsidR="00000000" w:rsidRDefault="00A8181E">
                        <w:pPr>
                          <w:widowControl/>
                          <w:autoSpaceDE/>
                          <w:autoSpaceDN/>
                          <w:adjustRightInd/>
                          <w:spacing w:line="7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19875" cy="4486275"/>
                              <wp:effectExtent l="0" t="0" r="9525" b="9525"/>
                              <wp:docPr id="13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19875" cy="448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181E"/>
                    </w:txbxContent>
                  </v:textbox>
                </v:rect>
                <v:shape id="Freeform 134" o:spid="_x0000_s1029" style="position:absolute;left:5;top:5;width:10402;height:7080;visibility:visible;mso-wrap-style:square;v-text-anchor:top" coordsize="10402,7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aLsQA&#10;AADcAAAADwAAAGRycy9kb3ducmV2LnhtbESPQYvCMBSE78L+h/AWvGmqaNFuo8iCsCyIWPX+aN62&#10;pc1LaaJ2/fVGEDwOM/MNk65704grda6yrGAyjkAQ51ZXXCg4HbejBQjnkTU2lknBPzlYrz4GKSba&#10;3vhA18wXIkDYJaig9L5NpHR5SQbd2LbEwfuznUEfZFdI3eEtwE0jp1EUS4MVh4USW/ouKa+zi1Fw&#10;3+n+Pj9vlk30e4mPrp6c9tOtUsPPfvMFwlPv3+FX+0crWMQ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Gi7EAAAA3AAAAA8AAAAAAAAAAAAAAAAAmAIAAGRycy9k&#10;b3ducmV2LnhtbFBLBQYAAAAABAAEAPUAAACJAwAAAAA=&#10;" path="m,7080r10401,l10401,,,,,7080xe" filled="f" strokeweight=".5pt">
                  <v:path arrowok="t" o:connecttype="custom" o:connectlocs="0,7080;10401,7080;10401,0;0,0;0,7080" o:connectangles="0,0,0,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22"/>
          <w:szCs w:val="22"/>
        </w:rPr>
      </w:pPr>
    </w:p>
    <w:p w:rsidR="00000000" w:rsidRDefault="00A8181E">
      <w:pPr>
        <w:pStyle w:val="BodyText"/>
        <w:kinsoku w:val="0"/>
        <w:overflowPunct w:val="0"/>
      </w:pPr>
      <w:r>
        <w:rPr>
          <w:b/>
          <w:bCs/>
        </w:rPr>
        <w:t>Figure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1:</w:t>
      </w:r>
      <w:r>
        <w:rPr>
          <w:b/>
          <w:bCs/>
          <w:spacing w:val="-5"/>
        </w:rPr>
        <w:t xml:space="preserve"> </w:t>
      </w:r>
      <w:r>
        <w:t>Map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(CSIRO</w:t>
      </w:r>
      <w:r>
        <w:rPr>
          <w:spacing w:val="-6"/>
        </w:rPr>
        <w:t xml:space="preserve"> </w:t>
      </w:r>
      <w:r>
        <w:t>2007)</w:t>
      </w:r>
    </w:p>
    <w:p w:rsidR="00000000" w:rsidRDefault="00A8181E">
      <w:pPr>
        <w:pStyle w:val="BodyText"/>
        <w:kinsoku w:val="0"/>
        <w:overflowPunct w:val="0"/>
        <w:sectPr w:rsidR="00000000">
          <w:pgSz w:w="11910" w:h="16840"/>
          <w:pgMar w:top="760" w:right="620" w:bottom="880" w:left="600" w:header="0" w:footer="686" w:gutter="0"/>
          <w:cols w:space="720"/>
          <w:noEndnote/>
        </w:sectPr>
      </w:pPr>
    </w:p>
    <w:p w:rsidR="00000000" w:rsidRDefault="00A8181E">
      <w:pPr>
        <w:pStyle w:val="Heading2"/>
        <w:numPr>
          <w:ilvl w:val="1"/>
          <w:numId w:val="7"/>
        </w:numPr>
        <w:tabs>
          <w:tab w:val="left" w:pos="1061"/>
        </w:tabs>
        <w:kinsoku w:val="0"/>
        <w:overflowPunct w:val="0"/>
        <w:spacing w:before="25"/>
        <w:ind w:left="1060" w:hanging="852"/>
        <w:rPr>
          <w:b w:val="0"/>
          <w:bCs w:val="0"/>
          <w:color w:val="000000"/>
        </w:rPr>
      </w:pPr>
      <w:bookmarkStart w:id="10" w:name="bookmark9"/>
      <w:bookmarkEnd w:id="10"/>
      <w:r>
        <w:rPr>
          <w:color w:val="5F4879"/>
        </w:rPr>
        <w:lastRenderedPageBreak/>
        <w:t>Environmental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Border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Rivers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catchment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left="207" w:right="112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Basin</w:t>
      </w:r>
      <w:r>
        <w:rPr>
          <w:spacing w:val="-7"/>
        </w:rPr>
        <w:t xml:space="preserve"> </w:t>
      </w:r>
      <w:r>
        <w:rPr>
          <w:spacing w:val="-1"/>
        </w:rPr>
        <w:t>Plan’s</w:t>
      </w:r>
      <w:r>
        <w:rPr>
          <w:spacing w:val="59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Basin-wide</w:t>
      </w:r>
      <w:r>
        <w:rPr>
          <w:spacing w:val="-12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strategy,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1"/>
          <w:w w:val="99"/>
        </w:rPr>
        <w:t xml:space="preserve"> </w:t>
      </w:r>
      <w:r>
        <w:rPr>
          <w:spacing w:val="30"/>
          <w:w w:val="99"/>
        </w:rPr>
        <w:t xml:space="preserve"> </w:t>
      </w:r>
      <w:r>
        <w:rPr>
          <w:spacing w:val="-1"/>
        </w:rPr>
        <w:t>‘quantified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rPr>
          <w:spacing w:val="-1"/>
        </w:rPr>
        <w:t>outcomes’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Basin-scale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t>(MDBA</w:t>
      </w:r>
      <w:r>
        <w:rPr>
          <w:spacing w:val="-13"/>
        </w:rPr>
        <w:t xml:space="preserve"> </w:t>
      </w:r>
      <w:r>
        <w:t>2012,</w:t>
      </w:r>
      <w:r>
        <w:rPr>
          <w:spacing w:val="93"/>
          <w:w w:val="99"/>
        </w:rPr>
        <w:t xml:space="preserve"> </w:t>
      </w:r>
      <w:r>
        <w:t>MDBA</w:t>
      </w:r>
      <w:r>
        <w:rPr>
          <w:spacing w:val="-12"/>
        </w:rPr>
        <w:t xml:space="preserve"> </w:t>
      </w:r>
      <w:r>
        <w:t>2014a).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  <w:u w:val="single"/>
        </w:rPr>
        <w:t>Attachment</w:t>
      </w:r>
      <w:r>
        <w:rPr>
          <w:spacing w:val="-8"/>
          <w:u w:val="single"/>
        </w:rPr>
        <w:t xml:space="preserve"> </w:t>
      </w:r>
      <w:r>
        <w:rPr>
          <w:u w:val="single"/>
        </w:rPr>
        <w:t>A</w:t>
      </w:r>
      <w:r>
        <w:t>.</w:t>
      </w:r>
    </w:p>
    <w:p w:rsidR="00000000" w:rsidRDefault="00A8181E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spacing w:before="62"/>
        <w:ind w:left="207" w:right="232"/>
      </w:pP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developing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70"/>
          <w:w w:val="99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priority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ecosystem</w:t>
      </w:r>
      <w:r>
        <w:rPr>
          <w:spacing w:val="-8"/>
        </w:rPr>
        <w:t xml:space="preserve"> </w:t>
      </w:r>
      <w:r>
        <w:t>functions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catchment,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56"/>
          <w:w w:val="99"/>
        </w:rPr>
        <w:t xml:space="preserve"> </w:t>
      </w:r>
      <w:r>
        <w:t>targets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  <w:r>
        <w:rPr>
          <w:spacing w:val="-9"/>
        </w:rPr>
        <w:t xml:space="preserve"> </w:t>
      </w:r>
      <w:r>
        <w:t>Once</w:t>
      </w:r>
      <w:r>
        <w:rPr>
          <w:spacing w:val="-8"/>
        </w:rPr>
        <w:t xml:space="preserve"> </w:t>
      </w:r>
      <w:r>
        <w:t>developed,</w:t>
      </w:r>
      <w:r>
        <w:rPr>
          <w:spacing w:val="-10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will</w:t>
      </w:r>
      <w:r>
        <w:rPr>
          <w:spacing w:val="66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"/>
        </w:rPr>
        <w:t>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catchment.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76"/>
          <w:w w:val="99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plans,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draw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rPr>
          <w:spacing w:val="-1"/>
        </w:rPr>
        <w:t>documentation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60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11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rPr>
          <w:spacing w:val="1"/>
        </w:rPr>
        <w:t>by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governments,</w:t>
      </w:r>
      <w:r>
        <w:rPr>
          <w:spacing w:val="-12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management</w:t>
      </w:r>
      <w:r>
        <w:rPr>
          <w:spacing w:val="56"/>
          <w:w w:val="99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Authority.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left="207" w:right="232"/>
      </w:pPr>
      <w:r>
        <w:rPr>
          <w:spacing w:val="-1"/>
        </w:rPr>
        <w:t>Based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strategies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plans,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knowledge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environmental</w:t>
      </w:r>
      <w:r>
        <w:rPr>
          <w:spacing w:val="78"/>
          <w:w w:val="9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programs,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are</w:t>
      </w:r>
      <w:r>
        <w:rPr>
          <w:spacing w:val="74"/>
          <w:w w:val="99"/>
        </w:rPr>
        <w:t xml:space="preserve"> </w:t>
      </w:r>
      <w:r>
        <w:rPr>
          <w:spacing w:val="-1"/>
        </w:rPr>
        <w:t>summarised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hyperlink w:anchor="bookmark10" w:history="1">
        <w:r>
          <w:rPr>
            <w:spacing w:val="-1"/>
          </w:rPr>
          <w:t>Table</w:t>
        </w:r>
        <w:r>
          <w:rPr>
            <w:spacing w:val="-8"/>
          </w:rPr>
          <w:t xml:space="preserve"> </w:t>
        </w:r>
        <w:r>
          <w:t>1</w:t>
        </w:r>
      </w:hyperlink>
      <w:r>
        <w:rPr>
          <w:spacing w:val="-8"/>
        </w:rPr>
        <w:t xml:space="preserve"> </w:t>
      </w:r>
      <w:r>
        <w:t>below.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water-dependent</w:t>
      </w:r>
      <w:r>
        <w:rPr>
          <w:spacing w:val="-7"/>
        </w:rPr>
        <w:t xml:space="preserve"> </w:t>
      </w:r>
      <w:r>
        <w:rPr>
          <w:spacing w:val="-1"/>
        </w:rPr>
        <w:t>ecosystems</w:t>
      </w:r>
      <w:r>
        <w:rPr>
          <w:spacing w:val="-8"/>
        </w:rPr>
        <w:t xml:space="preserve"> </w:t>
      </w:r>
      <w:r>
        <w:t>will</w:t>
      </w:r>
      <w:r>
        <w:rPr>
          <w:spacing w:val="96"/>
          <w:w w:val="99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t>Office’s</w:t>
      </w:r>
      <w:r>
        <w:rPr>
          <w:spacing w:val="-7"/>
        </w:rPr>
        <w:t xml:space="preserve"> </w:t>
      </w:r>
      <w:r>
        <w:rPr>
          <w:spacing w:val="1"/>
        </w:rPr>
        <w:t>commitment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50"/>
          <w:w w:val="99"/>
        </w:rPr>
        <w:t xml:space="preserve"> </w:t>
      </w:r>
      <w:r>
        <w:t>adaptive</w:t>
      </w:r>
      <w:r>
        <w:rPr>
          <w:spacing w:val="-25"/>
        </w:rPr>
        <w:t xml:space="preserve"> </w:t>
      </w:r>
      <w:r>
        <w:t>management.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left="2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325755</wp:posOffset>
                </wp:positionV>
                <wp:extent cx="1428750" cy="777240"/>
                <wp:effectExtent l="0" t="0" r="0" b="0"/>
                <wp:wrapNone/>
                <wp:docPr id="85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777240"/>
                          <a:chOff x="708" y="513"/>
                          <a:chExt cx="2250" cy="1224"/>
                        </a:xfrm>
                      </wpg:grpSpPr>
                      <wps:wsp>
                        <wps:cNvPr id="857" name="Freeform 136"/>
                        <wps:cNvSpPr>
                          <a:spLocks/>
                        </wps:cNvSpPr>
                        <wps:spPr bwMode="auto">
                          <a:xfrm>
                            <a:off x="708" y="513"/>
                            <a:ext cx="2250" cy="281"/>
                          </a:xfrm>
                          <a:custGeom>
                            <a:avLst/>
                            <a:gdLst>
                              <a:gd name="T0" fmla="*/ 0 w 2250"/>
                              <a:gd name="T1" fmla="*/ 280 h 281"/>
                              <a:gd name="T2" fmla="*/ 2249 w 2250"/>
                              <a:gd name="T3" fmla="*/ 280 h 281"/>
                              <a:gd name="T4" fmla="*/ 2249 w 2250"/>
                              <a:gd name="T5" fmla="*/ 0 h 281"/>
                              <a:gd name="T6" fmla="*/ 0 w 2250"/>
                              <a:gd name="T7" fmla="*/ 0 h 281"/>
                              <a:gd name="T8" fmla="*/ 0 w 225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0" h="281">
                                <a:moveTo>
                                  <a:pt x="0" y="280"/>
                                </a:moveTo>
                                <a:lnTo>
                                  <a:pt x="2249" y="280"/>
                                </a:lnTo>
                                <a:lnTo>
                                  <a:pt x="2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37"/>
                        <wps:cNvSpPr>
                          <a:spLocks/>
                        </wps:cNvSpPr>
                        <wps:spPr bwMode="auto">
                          <a:xfrm>
                            <a:off x="708" y="793"/>
                            <a:ext cx="2250" cy="221"/>
                          </a:xfrm>
                          <a:custGeom>
                            <a:avLst/>
                            <a:gdLst>
                              <a:gd name="T0" fmla="*/ 0 w 2250"/>
                              <a:gd name="T1" fmla="*/ 220 h 221"/>
                              <a:gd name="T2" fmla="*/ 2249 w 2250"/>
                              <a:gd name="T3" fmla="*/ 220 h 221"/>
                              <a:gd name="T4" fmla="*/ 2249 w 2250"/>
                              <a:gd name="T5" fmla="*/ 0 h 221"/>
                              <a:gd name="T6" fmla="*/ 0 w 2250"/>
                              <a:gd name="T7" fmla="*/ 0 h 221"/>
                              <a:gd name="T8" fmla="*/ 0 w 225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0" h="221">
                                <a:moveTo>
                                  <a:pt x="0" y="220"/>
                                </a:moveTo>
                                <a:lnTo>
                                  <a:pt x="2249" y="220"/>
                                </a:lnTo>
                                <a:lnTo>
                                  <a:pt x="2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38"/>
                        <wps:cNvSpPr>
                          <a:spLocks/>
                        </wps:cNvSpPr>
                        <wps:spPr bwMode="auto">
                          <a:xfrm>
                            <a:off x="708" y="1014"/>
                            <a:ext cx="2250" cy="221"/>
                          </a:xfrm>
                          <a:custGeom>
                            <a:avLst/>
                            <a:gdLst>
                              <a:gd name="T0" fmla="*/ 0 w 2250"/>
                              <a:gd name="T1" fmla="*/ 220 h 221"/>
                              <a:gd name="T2" fmla="*/ 2249 w 2250"/>
                              <a:gd name="T3" fmla="*/ 220 h 221"/>
                              <a:gd name="T4" fmla="*/ 2249 w 2250"/>
                              <a:gd name="T5" fmla="*/ 0 h 221"/>
                              <a:gd name="T6" fmla="*/ 0 w 2250"/>
                              <a:gd name="T7" fmla="*/ 0 h 221"/>
                              <a:gd name="T8" fmla="*/ 0 w 225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0" h="221">
                                <a:moveTo>
                                  <a:pt x="0" y="220"/>
                                </a:moveTo>
                                <a:lnTo>
                                  <a:pt x="2249" y="220"/>
                                </a:lnTo>
                                <a:lnTo>
                                  <a:pt x="2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39"/>
                        <wps:cNvSpPr>
                          <a:spLocks/>
                        </wps:cNvSpPr>
                        <wps:spPr bwMode="auto">
                          <a:xfrm>
                            <a:off x="708" y="1235"/>
                            <a:ext cx="2250" cy="221"/>
                          </a:xfrm>
                          <a:custGeom>
                            <a:avLst/>
                            <a:gdLst>
                              <a:gd name="T0" fmla="*/ 0 w 2250"/>
                              <a:gd name="T1" fmla="*/ 220 h 221"/>
                              <a:gd name="T2" fmla="*/ 2249 w 2250"/>
                              <a:gd name="T3" fmla="*/ 220 h 221"/>
                              <a:gd name="T4" fmla="*/ 2249 w 2250"/>
                              <a:gd name="T5" fmla="*/ 0 h 221"/>
                              <a:gd name="T6" fmla="*/ 0 w 2250"/>
                              <a:gd name="T7" fmla="*/ 0 h 221"/>
                              <a:gd name="T8" fmla="*/ 0 w 225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0" h="221">
                                <a:moveTo>
                                  <a:pt x="0" y="220"/>
                                </a:moveTo>
                                <a:lnTo>
                                  <a:pt x="2249" y="220"/>
                                </a:lnTo>
                                <a:lnTo>
                                  <a:pt x="2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40"/>
                        <wps:cNvSpPr>
                          <a:spLocks/>
                        </wps:cNvSpPr>
                        <wps:spPr bwMode="auto">
                          <a:xfrm>
                            <a:off x="708" y="1456"/>
                            <a:ext cx="2250" cy="281"/>
                          </a:xfrm>
                          <a:custGeom>
                            <a:avLst/>
                            <a:gdLst>
                              <a:gd name="T0" fmla="*/ 0 w 2250"/>
                              <a:gd name="T1" fmla="*/ 280 h 281"/>
                              <a:gd name="T2" fmla="*/ 2249 w 2250"/>
                              <a:gd name="T3" fmla="*/ 280 h 281"/>
                              <a:gd name="T4" fmla="*/ 2249 w 2250"/>
                              <a:gd name="T5" fmla="*/ 0 h 281"/>
                              <a:gd name="T6" fmla="*/ 0 w 2250"/>
                              <a:gd name="T7" fmla="*/ 0 h 281"/>
                              <a:gd name="T8" fmla="*/ 0 w 2250"/>
                              <a:gd name="T9" fmla="*/ 28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0" h="281">
                                <a:moveTo>
                                  <a:pt x="0" y="280"/>
                                </a:moveTo>
                                <a:lnTo>
                                  <a:pt x="2249" y="280"/>
                                </a:lnTo>
                                <a:lnTo>
                                  <a:pt x="2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55AF6" id="Group 135" o:spid="_x0000_s1026" style="position:absolute;margin-left:35.4pt;margin-top:25.65pt;width:112.5pt;height:61.2pt;z-index:-251730944;mso-position-horizontal-relative:page" coordorigin="708,513" coordsize="2250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" o:allowincell="f">
                <v:shape id="Freeform 136" o:spid="_x0000_s1027" style="position:absolute;left:708;top:513;width:2250;height:281;visibility:visible;mso-wrap-style:square;v-text-anchor:top" coordsize="225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uUMUA&#10;AADcAAAADwAAAGRycy9kb3ducmV2LnhtbESPQWvCQBSE74L/YXlCb2aTQjWkrqEtlFboxVTp9ZF9&#10;JovZtyG7jem/d4WCx2FmvmE25WQ7MdLgjWMFWZKCIK6dNtwoOHy/L3MQPiBr7ByTgj/yUG7nsw0W&#10;2l14T2MVGhEh7AtU0IbQF1L6uiWLPnE9cfRObrAYohwaqQe8RLjt5GOarqRFw3GhxZ7eWqrP1a9V&#10;YJr+6/XjZ7U+1KfR7bJjujPHs1IPi+nlGUSgKdzD/+1PrSB/WsPtTD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W5QxQAAANwAAAAPAAAAAAAAAAAAAAAAAJgCAABkcnMv&#10;ZG93bnJldi54bWxQSwUGAAAAAAQABAD1AAAAigMAAAAA&#10;" path="m,280r2249,l2249,,,,,280xe" fillcolor="#b1a0c6" stroked="f">
                  <v:path arrowok="t" o:connecttype="custom" o:connectlocs="0,280;2249,280;2249,0;0,0;0,280" o:connectangles="0,0,0,0,0"/>
                </v:shape>
                <v:shape id="Freeform 137" o:spid="_x0000_s1028" style="position:absolute;left:708;top:793;width:2250;height:221;visibility:visible;mso-wrap-style:square;v-text-anchor:top" coordsize="225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vJ78A&#10;AADcAAAADwAAAGRycy9kb3ducmV2LnhtbERPzWoCMRC+F3yHMIK3mt1iRVajiKjtqeDqA4ybMVnc&#10;TJYk1e3bN4dCjx/f/2ozuE48KMTWs4JyWoAgbrxu2Si4nA+vCxAxIWvsPJOCH4qwWY9eVlhp/+QT&#10;PepkRA7hWKECm1JfSRkbSw7j1PfEmbv54DBlGIzUAZ853HXyrSjm0mHLucFiTztLzb3+dgpmH9fQ&#10;mDIe5+V+m4wla+LXSanJeNguQSQa0r/4z/2pFSze89p8Jh8B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vy8nvwAAANwAAAAPAAAAAAAAAAAAAAAAAJgCAABkcnMvZG93bnJl&#10;di54bWxQSwUGAAAAAAQABAD1AAAAhAMAAAAA&#10;" path="m,220r2249,l2249,,,,,220xe" fillcolor="#b1a0c6" stroked="f">
                  <v:path arrowok="t" o:connecttype="custom" o:connectlocs="0,220;2249,220;2249,0;0,0;0,220" o:connectangles="0,0,0,0,0"/>
                </v:shape>
                <v:shape id="Freeform 138" o:spid="_x0000_s1029" style="position:absolute;left:708;top:1014;width:2250;height:221;visibility:visible;mso-wrap-style:square;v-text-anchor:top" coordsize="225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KvMIA&#10;AADcAAAADwAAAGRycy9kb3ducmV2LnhtbESP0WoCMRRE3wv+Q7gF32p2ixXdGkWkap8EbT/gurlN&#10;lm5uliTq+vemUPBxmJkzzHzZu1ZcKMTGs4JyVIAgrr1u2Cj4/tq8TEHEhKyx9UwKbhRhuRg8zbHS&#10;/soHuhyTERnCsUIFNqWukjLWlhzGke+Is/fjg8OUZTBSB7xmuGvla1FMpMOG84LFjtaW6t/j2SkY&#10;706hNmXcTsqPVTKWrIn7g1LD5371DiJRnx7h//anVjB9m8HfmXw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4q8wgAAANwAAAAPAAAAAAAAAAAAAAAAAJgCAABkcnMvZG93&#10;bnJldi54bWxQSwUGAAAAAAQABAD1AAAAhwMAAAAA&#10;" path="m,220r2249,l2249,,,,,220xe" fillcolor="#b1a0c6" stroked="f">
                  <v:path arrowok="t" o:connecttype="custom" o:connectlocs="0,220;2249,220;2249,0;0,0;0,220" o:connectangles="0,0,0,0,0"/>
                </v:shape>
                <v:shape id="Freeform 139" o:spid="_x0000_s1030" style="position:absolute;left:708;top:1235;width:2250;height:221;visibility:visible;mso-wrap-style:square;v-text-anchor:top" coordsize="225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pnL8A&#10;AADcAAAADwAAAGRycy9kb3ducmV2LnhtbERPy2oCMRTdF/yHcIXuamZKGWQ0ioiPrgo+PuA6uSaD&#10;k5shSXX8e7ModHk47/lycJ24U4itZwXlpABB3HjdslFwPm0/piBiQtbYeSYFT4qwXIze5lhr/+AD&#10;3Y/JiBzCsUYFNqW+ljI2lhzGie+JM3f1wWHKMBipAz5yuOvkZ1FU0mHLucFiT2tLze346xR87S+h&#10;MWXcVeVmlYwla+LPQan38bCagUg0pH/xn/tbK5hWeX4+k4+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pemcvwAAANwAAAAPAAAAAAAAAAAAAAAAAJgCAABkcnMvZG93bnJl&#10;di54bWxQSwUGAAAAAAQABAD1AAAAhAMAAAAA&#10;" path="m,220r2249,l2249,,,,,220xe" fillcolor="#b1a0c6" stroked="f">
                  <v:path arrowok="t" o:connecttype="custom" o:connectlocs="0,220;2249,220;2249,0;0,0;0,220" o:connectangles="0,0,0,0,0"/>
                </v:shape>
                <v:shape id="Freeform 140" o:spid="_x0000_s1031" style="position:absolute;left:708;top:1456;width:2250;height:281;visibility:visible;mso-wrap-style:square;v-text-anchor:top" coordsize="225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ZAsQA&#10;AADcAAAADwAAAGRycy9kb3ducmV2LnhtbESPT4vCMBTE74LfIbwFb5rWQ5WuUXYFWQUv6x+8Pppn&#10;G2xeSpOt9dsbQdjjMDO/YRar3taio9YbxwrSSQKCuHDacKngdNyM5yB8QNZYOyYFD/KwWg4HC8y1&#10;u/MvdYdQighhn6OCKoQml9IXFVn0E9cQR+/qWoshyraUusV7hNtaTpMkkxYNx4UKG1pXVNwOf1aB&#10;KZv9988lm52Ka+d26TnZmfNNqdFH//UJIlAf/sPv9lYrmGcp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mQLEAAAA3AAAAA8AAAAAAAAAAAAAAAAAmAIAAGRycy9k&#10;b3ducmV2LnhtbFBLBQYAAAAABAAEAPUAAACJAwAAAAA=&#10;" path="m,280r2249,l2249,,,,,280xe" fillcolor="#b1a0c6" stroked="f">
                  <v:path arrowok="t" o:connecttype="custom" o:connectlocs="0,280;2249,280;2249,0;0,0;0,280" o:connectangles="0,0,0,0,0"/>
                </v:shape>
                <w10:wrap anchorx="page"/>
              </v:group>
            </w:pict>
          </mc:Fallback>
        </mc:AlternateContent>
      </w:r>
      <w:bookmarkStart w:id="11" w:name="bookmark10"/>
      <w:bookmarkEnd w:id="11"/>
      <w:r>
        <w:rPr>
          <w:b/>
          <w:bCs/>
          <w:spacing w:val="-1"/>
        </w:rPr>
        <w:t>Table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1:</w:t>
      </w:r>
      <w:r>
        <w:rPr>
          <w:b/>
          <w:bCs/>
          <w:spacing w:val="-8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19"/>
          <w:szCs w:val="1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5"/>
        <w:gridCol w:w="3563"/>
        <w:gridCol w:w="2114"/>
        <w:gridCol w:w="233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77"/>
              <w:ind w:left="1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BASIN-WIDE</w:t>
            </w:r>
            <w:r>
              <w:rPr>
                <w:rFonts w:ascii="Century Gothic" w:hAnsi="Century Gothic" w:cs="Century Gothic"/>
                <w:b/>
                <w:bCs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MATTERS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02" w:right="261"/>
            </w:pP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18"/>
                <w:szCs w:val="18"/>
              </w:rPr>
              <w:t>(Outcomes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18"/>
                <w:szCs w:val="18"/>
              </w:rPr>
              <w:t>red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18"/>
                <w:szCs w:val="18"/>
              </w:rPr>
              <w:t>link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18"/>
                <w:szCs w:val="18"/>
              </w:rPr>
              <w:t xml:space="preserve"> to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z w:val="18"/>
                <w:szCs w:val="18"/>
              </w:rPr>
              <w:t>Basin-wide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18"/>
                <w:szCs w:val="18"/>
              </w:rPr>
              <w:t>Strategy)</w:t>
            </w:r>
          </w:p>
        </w:tc>
        <w:tc>
          <w:tcPr>
            <w:tcW w:w="8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151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OBJECTIVIES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BORDER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4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1516"/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91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b/>
                <w:bCs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12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OFF-CHANNEL</w:t>
            </w:r>
            <w:r>
              <w:rPr>
                <w:rFonts w:ascii="Century Gothic" w:hAnsi="Century Gothic" w:cs="Century Gothic"/>
                <w:b/>
                <w:bCs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24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1287"/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512" w:right="265" w:hanging="245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(NSW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QLD),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Dumaresq,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Macintyre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Rivers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399" w:right="249" w:hanging="14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Wetlands,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lagoons</w:t>
            </w:r>
            <w:r>
              <w:rPr>
                <w:rFonts w:ascii="Century Gothic" w:hAnsi="Century Gothic" w:cs="Century Gothic"/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billabongs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522" w:right="373" w:hanging="149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effluent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creeks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3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color w:val="C00000"/>
                <w:sz w:val="18"/>
                <w:szCs w:val="18"/>
              </w:rPr>
              <w:t>VEGETATION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0" w:right="50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condition,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growth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survival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80" w:right="25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improve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wetland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growth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survival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sites.</w:t>
            </w:r>
            <w:r>
              <w:rPr>
                <w:rFonts w:ascii="Century Gothic" w:hAnsi="Century Gothic" w:cs="Century Gothic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(with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use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3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holdings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flows).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color w:val="C00000"/>
                <w:sz w:val="18"/>
                <w:szCs w:val="18"/>
              </w:rPr>
              <w:t>WATERBIRDS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000000" w:rsidRDefault="00A8181E"/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0" w:right="41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foraging,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roosting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breeding</w:t>
            </w:r>
            <w:r>
              <w:rPr>
                <w:rFonts w:ascii="Century Gothic" w:hAnsi="Century Gothic" w:cs="Century Gothic"/>
                <w:spacing w:val="4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sites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3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waterbirds.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3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color w:val="C00000"/>
                <w:sz w:val="18"/>
                <w:szCs w:val="18"/>
              </w:rPr>
              <w:t>FISH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80" w:right="38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that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improve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3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different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life</w:t>
            </w:r>
            <w:r>
              <w:rPr>
                <w:rFonts w:ascii="Century Gothic" w:hAnsi="Century Gothic" w:cs="Century Gothic"/>
                <w:spacing w:val="4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stages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(migration,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spawning,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recruitment,</w:t>
            </w:r>
            <w:r>
              <w:rPr>
                <w:rFonts w:ascii="Century Gothic" w:hAnsi="Century Gothic" w:cs="Century Gothic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refuge)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0" w:right="19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variability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floodplains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4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INVERTEBRATES</w:t>
            </w:r>
          </w:p>
        </w:tc>
        <w:tc>
          <w:tcPr>
            <w:tcW w:w="8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5"/>
              <w:ind w:left="80" w:right="298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(e.g.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pools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riffles)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flows,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freshes,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scouring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flows)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5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/improve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micro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macroinvertebrate</w:t>
            </w:r>
            <w:r>
              <w:rPr>
                <w:rFonts w:ascii="Century Gothic" w:hAnsi="Century Gothic" w:cs="Century Gothic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condition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diversity.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VERTEBRATES</w:t>
            </w:r>
          </w:p>
        </w:tc>
        <w:tc>
          <w:tcPr>
            <w:tcW w:w="8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 w:line="218" w:lineRule="exact"/>
              <w:ind w:left="80" w:right="54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survival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fauna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(e.g.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platypus,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 water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rat,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frogs,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turtles)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3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color w:val="C00000"/>
                <w:spacing w:val="-1"/>
                <w:sz w:val="18"/>
                <w:szCs w:val="18"/>
              </w:rPr>
              <w:t>CONNECTIVITY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1" w:line="239" w:lineRule="auto"/>
              <w:ind w:left="80" w:right="37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4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major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streams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Border,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including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end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system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8" w:lineRule="auto"/>
              <w:ind w:left="80" w:right="24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lateral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(anabranches)</w:t>
            </w:r>
            <w:r>
              <w:rPr>
                <w:rFonts w:ascii="Century Gothic" w:hAnsi="Century Gothic" w:cs="Century Gothic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floodplains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PROCESSES</w:t>
            </w:r>
          </w:p>
        </w:tc>
        <w:tc>
          <w:tcPr>
            <w:tcW w:w="8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80" w:right="982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primary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production,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cycling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biotic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dispersal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movement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QUALITY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0" w:right="12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channels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pools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80" w:right="34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more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temperature,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regimes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3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  <w:r>
              <w:rPr>
                <w:rFonts w:ascii="Century Gothic" w:hAnsi="Century Gothic" w:cs="Century Gothic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benefits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RESILIENCE</w:t>
            </w:r>
          </w:p>
        </w:tc>
        <w:tc>
          <w:tcPr>
            <w:tcW w:w="8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10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 other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fauna</w:t>
            </w:r>
          </w:p>
        </w:tc>
      </w:tr>
    </w:tbl>
    <w:p w:rsidR="00000000" w:rsidRDefault="00A8181E">
      <w:pPr>
        <w:pStyle w:val="BodyText"/>
        <w:kinsoku w:val="0"/>
        <w:overflowPunct w:val="0"/>
        <w:spacing w:before="119"/>
        <w:ind w:left="207" w:right="232"/>
        <w:rPr>
          <w:spacing w:val="-2"/>
          <w:sz w:val="16"/>
          <w:szCs w:val="16"/>
        </w:rPr>
      </w:pPr>
      <w:r>
        <w:rPr>
          <w:spacing w:val="-1"/>
          <w:sz w:val="16"/>
          <w:szCs w:val="16"/>
        </w:rPr>
        <w:t>Information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sourced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from:</w:t>
      </w:r>
      <w:r>
        <w:rPr>
          <w:spacing w:val="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Australian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Wetlands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(2009),</w:t>
      </w:r>
      <w:r>
        <w:rPr>
          <w:spacing w:val="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CEWO</w:t>
      </w:r>
      <w:r>
        <w:rPr>
          <w:spacing w:val="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(2014),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Davie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Mitrovic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(2014),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Kingsford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(1999),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McGinness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Arthur</w:t>
      </w:r>
      <w:r>
        <w:rPr>
          <w:spacing w:val="13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(2011),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MDBA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(2012), NSW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DWE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(2009a,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b),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Reid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et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al.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(2015),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SKM (2009, </w:t>
      </w:r>
      <w:r>
        <w:rPr>
          <w:spacing w:val="-2"/>
          <w:sz w:val="16"/>
          <w:szCs w:val="16"/>
        </w:rPr>
        <w:t>2012),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Thoms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et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al.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(2005).</w:t>
      </w:r>
    </w:p>
    <w:p w:rsidR="00000000" w:rsidRDefault="00A8181E">
      <w:pPr>
        <w:pStyle w:val="BodyText"/>
        <w:kinsoku w:val="0"/>
        <w:overflowPunct w:val="0"/>
        <w:spacing w:before="119"/>
        <w:ind w:left="207" w:right="232"/>
        <w:rPr>
          <w:spacing w:val="-2"/>
          <w:sz w:val="16"/>
          <w:szCs w:val="16"/>
        </w:rPr>
        <w:sectPr w:rsidR="00000000">
          <w:pgSz w:w="11910" w:h="16840"/>
          <w:pgMar w:top="780" w:right="600" w:bottom="880" w:left="500" w:header="0" w:footer="686" w:gutter="0"/>
          <w:cols w:space="720" w:equalWidth="0">
            <w:col w:w="10810"/>
          </w:cols>
          <w:noEndnote/>
        </w:sectPr>
      </w:pPr>
    </w:p>
    <w:p w:rsidR="00000000" w:rsidRDefault="00A8181E">
      <w:pPr>
        <w:pStyle w:val="Heading2"/>
        <w:numPr>
          <w:ilvl w:val="1"/>
          <w:numId w:val="7"/>
        </w:numPr>
        <w:tabs>
          <w:tab w:val="left" w:pos="961"/>
        </w:tabs>
        <w:kinsoku w:val="0"/>
        <w:overflowPunct w:val="0"/>
        <w:spacing w:before="25"/>
        <w:ind w:hanging="852"/>
        <w:rPr>
          <w:b w:val="0"/>
          <w:bCs w:val="0"/>
          <w:color w:val="000000"/>
        </w:rPr>
      </w:pPr>
      <w:bookmarkStart w:id="12" w:name="bookmark11"/>
      <w:bookmarkEnd w:id="12"/>
      <w:r>
        <w:rPr>
          <w:color w:val="5F4879"/>
        </w:rPr>
        <w:lastRenderedPageBreak/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891"/>
        <w:jc w:val="both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water.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47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regulated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consumptive</w:t>
      </w:r>
      <w:r>
        <w:rPr>
          <w:spacing w:val="-6"/>
        </w:rPr>
        <w:t xml:space="preserve"> </w:t>
      </w:r>
      <w:r>
        <w:t>purposes,</w:t>
      </w:r>
      <w:r>
        <w:rPr>
          <w:spacing w:val="-6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large</w:t>
      </w:r>
      <w:r>
        <w:rPr>
          <w:spacing w:val="65"/>
          <w:w w:val="99"/>
        </w:rPr>
        <w:t xml:space="preserve"> </w:t>
      </w:r>
      <w:r>
        <w:rPr>
          <w:spacing w:val="-1"/>
        </w:rPr>
        <w:t>unregulated/natural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beyond</w:t>
      </w:r>
      <w:r>
        <w:rPr>
          <w:spacing w:val="-8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constraints.</w:t>
      </w:r>
    </w:p>
    <w:p w:rsidR="00000000" w:rsidRDefault="00A8181E">
      <w:pPr>
        <w:pStyle w:val="BodyText"/>
        <w:kinsoku w:val="0"/>
        <w:overflowPunct w:val="0"/>
        <w:ind w:right="599"/>
      </w:pPr>
      <w:r>
        <w:rPr>
          <w:spacing w:val="-1"/>
        </w:rPr>
        <w:t>Figure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8"/>
        </w:rPr>
        <w:t xml:space="preserve"> </w:t>
      </w:r>
      <w:r>
        <w:rPr>
          <w:spacing w:val="-1"/>
        </w:rPr>
        <w:t xml:space="preserve">for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53"/>
          <w:w w:val="99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Importantly,</w:t>
      </w:r>
      <w:r>
        <w:rPr>
          <w:spacing w:val="-10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broad,</w:t>
      </w:r>
      <w:r>
        <w:rPr>
          <w:spacing w:val="-10"/>
        </w:rPr>
        <w:t xml:space="preserve"> </w:t>
      </w:r>
      <w:r>
        <w:t>indicative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54"/>
          <w:w w:val="99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rPr>
          <w:spacing w:val="-1"/>
        </w:rPr>
        <w:t>opportunities,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113"/>
          <w:w w:val="99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constraints.</w:t>
      </w:r>
      <w:r>
        <w:rPr>
          <w:spacing w:val="-7"/>
        </w:rPr>
        <w:t xml:space="preserve"> </w:t>
      </w:r>
      <w:r>
        <w:rPr>
          <w:spacing w:val="-1"/>
        </w:rPr>
        <w:t>Also,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1"/>
        </w:rPr>
        <w:t>Basin</w:t>
      </w:r>
      <w:r>
        <w:rPr>
          <w:spacing w:val="-7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governments</w:t>
      </w:r>
      <w:r>
        <w:rPr>
          <w:spacing w:val="-7"/>
        </w:rPr>
        <w:t xml:space="preserve"> </w:t>
      </w:r>
      <w:r>
        <w:t>to</w:t>
      </w:r>
      <w:r>
        <w:rPr>
          <w:spacing w:val="64"/>
          <w:w w:val="99"/>
        </w:rPr>
        <w:t xml:space="preserve"> </w:t>
      </w:r>
      <w:r>
        <w:t>remove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modify</w:t>
      </w:r>
      <w:r>
        <w:rPr>
          <w:spacing w:val="-8"/>
        </w:rPr>
        <w:t xml:space="preserve"> </w:t>
      </w:r>
      <w:r>
        <w:t>constraints,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efficiency</w:t>
      </w:r>
      <w:r>
        <w:rPr>
          <w:spacing w:val="-9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t>effectiveness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48"/>
          <w:w w:val="99"/>
        </w:rPr>
        <w:t xml:space="preserve"> </w:t>
      </w:r>
      <w:r>
        <w:t>watering.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 xml:space="preserve">in </w:t>
      </w:r>
      <w:r>
        <w:rPr>
          <w:spacing w:val="-1"/>
          <w:u w:val="single"/>
        </w:rPr>
        <w:t>Attachment</w:t>
      </w:r>
      <w:r>
        <w:rPr>
          <w:spacing w:val="-7"/>
          <w:u w:val="single"/>
        </w:rPr>
        <w:t xml:space="preserve"> </w:t>
      </w:r>
      <w:r>
        <w:rPr>
          <w:spacing w:val="1"/>
          <w:u w:val="single"/>
        </w:rPr>
        <w:t>B</w:t>
      </w:r>
      <w:r>
        <w:rPr>
          <w:spacing w:val="1"/>
        </w:rPr>
        <w:t>.</w:t>
      </w:r>
    </w:p>
    <w:p w:rsidR="00000000" w:rsidRDefault="00A8181E">
      <w:pPr>
        <w:pStyle w:val="BodyText"/>
        <w:kinsoku w:val="0"/>
        <w:overflowPunct w:val="0"/>
        <w:spacing w:before="4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line="200" w:lineRule="atLeast"/>
        <w:ind w:left="109"/>
      </w:pPr>
      <w:r>
        <w:rPr>
          <w:noProof/>
        </w:rPr>
        <w:drawing>
          <wp:inline distT="0" distB="0" distL="0" distR="0">
            <wp:extent cx="6858000" cy="4171950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24"/>
          <w:szCs w:val="24"/>
        </w:rPr>
      </w:pPr>
    </w:p>
    <w:p w:rsidR="00000000" w:rsidRDefault="00A8181E">
      <w:pPr>
        <w:pStyle w:val="BodyText"/>
        <w:kinsoku w:val="0"/>
        <w:overflowPunct w:val="0"/>
      </w:pPr>
      <w:r>
        <w:rPr>
          <w:b/>
          <w:bCs/>
        </w:rPr>
        <w:t>Figure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2:</w:t>
      </w:r>
      <w:r>
        <w:rPr>
          <w:b/>
          <w:bCs/>
          <w:spacing w:val="-5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catchment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599"/>
      </w:pP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constraints,</w:t>
      </w:r>
      <w:r>
        <w:rPr>
          <w:spacing w:val="-11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(flow</w:t>
      </w:r>
      <w:r>
        <w:rPr>
          <w:spacing w:val="-7"/>
        </w:rPr>
        <w:t xml:space="preserve"> </w:t>
      </w:r>
      <w:r>
        <w:t>magnitude,</w:t>
      </w:r>
      <w:r>
        <w:rPr>
          <w:spacing w:val="89"/>
          <w:w w:val="99"/>
        </w:rPr>
        <w:t xml:space="preserve"> </w:t>
      </w:r>
      <w:r>
        <w:rPr>
          <w:spacing w:val="-1"/>
        </w:rPr>
        <w:t>duration,</w:t>
      </w:r>
      <w:r>
        <w:rPr>
          <w:spacing w:val="-11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frequency)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66"/>
          <w:w w:val="9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bookmark22" w:history="1">
        <w:r>
          <w:rPr>
            <w:spacing w:val="-1"/>
          </w:rPr>
          <w:t>Table</w:t>
        </w:r>
      </w:hyperlink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objectives,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84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knowledge.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599"/>
      </w:pPr>
      <w:r>
        <w:rPr>
          <w:spacing w:val="-1"/>
        </w:rP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gaps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essential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76"/>
          <w:w w:val="9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catchment.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gaps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rPr>
          <w:spacing w:val="-1"/>
        </w:rPr>
        <w:t>requirements</w:t>
      </w:r>
      <w:r>
        <w:rPr>
          <w:spacing w:val="-9"/>
        </w:rPr>
        <w:t xml:space="preserve"> </w:t>
      </w:r>
      <w:r>
        <w:t>for</w:t>
      </w:r>
      <w:r>
        <w:rPr>
          <w:spacing w:val="84"/>
          <w:w w:val="99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t>biota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processes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Dumaresq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floodplain</w:t>
      </w:r>
      <w:r>
        <w:rPr>
          <w:spacing w:val="60"/>
          <w:w w:val="9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anabranches.</w:t>
      </w:r>
      <w:r>
        <w:rPr>
          <w:spacing w:val="-8"/>
        </w:rPr>
        <w:t xml:space="preserve"> </w:t>
      </w:r>
      <w:r>
        <w:t>Notional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included</w:t>
      </w:r>
      <w:r>
        <w:rPr>
          <w:spacing w:val="-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85"/>
          <w:w w:val="9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partial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rPr>
          <w:spacing w:val="-1"/>
        </w:rPr>
        <w:t>(demand)</w:t>
      </w:r>
      <w:r>
        <w:rPr>
          <w:spacing w:val="-8"/>
        </w:rPr>
        <w:t xml:space="preserve"> </w:t>
      </w:r>
      <w:r>
        <w:t>requirements,</w:t>
      </w:r>
      <w:r>
        <w:rPr>
          <w:spacing w:val="-9"/>
        </w:rPr>
        <w:t xml:space="preserve"> </w:t>
      </w:r>
      <w:r>
        <w:t>noting</w:t>
      </w:r>
      <w:r>
        <w:rPr>
          <w:spacing w:val="-8"/>
        </w:rPr>
        <w:t xml:space="preserve"> </w:t>
      </w:r>
      <w:r>
        <w:t>noting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indicators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these</w:t>
      </w:r>
      <w:r>
        <w:rPr>
          <w:spacing w:val="85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yet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confirmed.</w:t>
      </w:r>
    </w:p>
    <w:p w:rsidR="00000000" w:rsidRDefault="00A8181E">
      <w:pPr>
        <w:pStyle w:val="BodyText"/>
        <w:kinsoku w:val="0"/>
        <w:overflowPunct w:val="0"/>
        <w:ind w:right="599"/>
        <w:sectPr w:rsidR="00000000">
          <w:pgSz w:w="11910" w:h="16840"/>
          <w:pgMar w:top="780" w:right="200" w:bottom="880" w:left="600" w:header="0" w:footer="686" w:gutter="0"/>
          <w:cols w:space="720" w:equalWidth="0">
            <w:col w:w="11110"/>
          </w:cols>
          <w:noEndnote/>
        </w:sectPr>
      </w:pPr>
    </w:p>
    <w:p w:rsidR="00000000" w:rsidRDefault="00A8181E">
      <w:pPr>
        <w:pStyle w:val="Heading2"/>
        <w:numPr>
          <w:ilvl w:val="1"/>
          <w:numId w:val="7"/>
        </w:numPr>
        <w:tabs>
          <w:tab w:val="left" w:pos="961"/>
        </w:tabs>
        <w:kinsoku w:val="0"/>
        <w:overflowPunct w:val="0"/>
        <w:spacing w:before="25"/>
        <w:ind w:hanging="852"/>
        <w:rPr>
          <w:b w:val="0"/>
          <w:bCs w:val="0"/>
          <w:color w:val="000000"/>
        </w:rPr>
      </w:pPr>
      <w:bookmarkStart w:id="13" w:name="bookmark12"/>
      <w:bookmarkEnd w:id="13"/>
      <w:r>
        <w:rPr>
          <w:color w:val="5F4879"/>
        </w:rPr>
        <w:lastRenderedPageBreak/>
        <w:t>Monitoring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management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70"/>
      </w:pP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1"/>
        </w:rP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68"/>
          <w:w w:val="99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on-ground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delivered,</w:t>
      </w:r>
      <w:r>
        <w:rPr>
          <w:spacing w:val="-8"/>
        </w:rPr>
        <w:t xml:space="preserve"> </w:t>
      </w:r>
      <w:r>
        <w:t>impact</w:t>
      </w:r>
      <w:r>
        <w:rPr>
          <w:spacing w:val="4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hydrograph,</w:t>
      </w:r>
      <w:r>
        <w:rPr>
          <w:spacing w:val="-8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levels.</w:t>
      </w:r>
      <w:r>
        <w:rPr>
          <w:spacing w:val="-3"/>
        </w:rPr>
        <w:t xml:space="preserve"> </w:t>
      </w:r>
      <w:r>
        <w:rPr>
          <w:spacing w:val="1"/>
        </w:rPr>
        <w:t>It</w:t>
      </w:r>
      <w:r>
        <w:rPr>
          <w:spacing w:val="-4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95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outcomes.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funding</w:t>
      </w:r>
      <w:r>
        <w:rPr>
          <w:spacing w:val="-5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short-term</w:t>
      </w:r>
      <w:r>
        <w:rPr>
          <w:spacing w:val="-6"/>
        </w:rPr>
        <w:t xml:space="preserve"> </w:t>
      </w:r>
      <w:r>
        <w:rPr>
          <w:spacing w:val="-1"/>
        </w:rPr>
        <w:t>intervention</w:t>
      </w:r>
      <w:r>
        <w:rPr>
          <w:spacing w:val="-7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projects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77"/>
          <w:w w:val="99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aimed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collecting</w:t>
      </w:r>
      <w:r>
        <w:rPr>
          <w:spacing w:val="-7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inform</w:t>
      </w:r>
      <w:r>
        <w:rPr>
          <w:spacing w:val="-8"/>
        </w:rPr>
        <w:t xml:space="preserve"> </w:t>
      </w:r>
      <w:r>
        <w:t>proposed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 for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outcomes.</w:t>
      </w:r>
      <w:r>
        <w:rPr>
          <w:spacing w:val="-7"/>
        </w:rPr>
        <w:t xml:space="preserve"> </w:t>
      </w:r>
      <w:r>
        <w:t>The</w:t>
      </w:r>
      <w:r>
        <w:rPr>
          <w:spacing w:val="80"/>
          <w:w w:val="99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mapping</w:t>
      </w:r>
      <w:r>
        <w:rPr>
          <w:spacing w:val="-7"/>
        </w:rPr>
        <w:t xml:space="preserve"> </w:t>
      </w:r>
      <w:r>
        <w:rPr>
          <w:spacing w:val="-1"/>
        </w:rPr>
        <w:t>project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-1"/>
        </w:rPr>
        <w:t>cord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aquatic</w:t>
      </w:r>
      <w:r>
        <w:rPr>
          <w:spacing w:val="-7"/>
        </w:rPr>
        <w:t xml:space="preserve"> </w:t>
      </w:r>
      <w:r>
        <w:rPr>
          <w:spacing w:val="-1"/>
        </w:rPr>
        <w:t>fauna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6"/>
        </w:rPr>
        <w:t xml:space="preserve"> </w:t>
      </w:r>
      <w:r>
        <w:t>River,</w:t>
      </w:r>
      <w:r>
        <w:rPr>
          <w:spacing w:val="77"/>
          <w:w w:val="99"/>
        </w:rPr>
        <w:t xml:space="preserve"> </w:t>
      </w:r>
      <w:r>
        <w:t>targeting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t>needed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determine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8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for</w:t>
      </w:r>
      <w:r>
        <w:rPr>
          <w:spacing w:val="54"/>
          <w:w w:val="99"/>
        </w:rPr>
        <w:t xml:space="preserve"> </w:t>
      </w:r>
      <w:r>
        <w:rPr>
          <w:spacing w:val="-1"/>
        </w:rPr>
        <w:t>inundation.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project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undertake</w:t>
      </w:r>
      <w:r>
        <w:rPr>
          <w:spacing w:val="-7"/>
        </w:rPr>
        <w:t xml:space="preserve"> </w:t>
      </w:r>
      <w:r>
        <w:t>targeted</w:t>
      </w:r>
      <w:r>
        <w:rPr>
          <w:spacing w:val="-6"/>
        </w:rPr>
        <w:t xml:space="preserve"> </w:t>
      </w:r>
      <w:r>
        <w:t>sampling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spacing w:val="-1"/>
          <w:sz w:val="18"/>
          <w:szCs w:val="18"/>
        </w:rPr>
        <w:t>–</w:t>
      </w:r>
      <w:r>
        <w:rPr>
          <w:spacing w:val="-1"/>
        </w:rPr>
        <w:t>18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status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97"/>
          <w:w w:val="99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NSW</w:t>
      </w:r>
      <w:r>
        <w:rPr>
          <w:spacing w:val="-4"/>
        </w:rPr>
        <w:t xml:space="preserve"> </w:t>
      </w:r>
      <w:r>
        <w:rPr>
          <w:spacing w:val="-1"/>
        </w:rPr>
        <w:t>Severn</w:t>
      </w:r>
      <w:r>
        <w:rPr>
          <w:spacing w:val="-5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enable</w:t>
      </w:r>
      <w:r>
        <w:rPr>
          <w:spacing w:val="-7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93"/>
          <w:w w:val="99"/>
        </w:rPr>
        <w:t xml:space="preserve"> </w:t>
      </w:r>
      <w:r>
        <w:rPr>
          <w:spacing w:val="-1"/>
        </w:rPr>
        <w:t>proposed</w:t>
      </w:r>
      <w:r>
        <w:rPr>
          <w:spacing w:val="-14"/>
        </w:rPr>
        <w:t xml:space="preserve"> </w:t>
      </w:r>
      <w:r>
        <w:t>watering</w:t>
      </w:r>
      <w:r>
        <w:rPr>
          <w:spacing w:val="-14"/>
        </w:rPr>
        <w:t xml:space="preserve"> </w:t>
      </w:r>
      <w:r>
        <w:rPr>
          <w:spacing w:val="-1"/>
        </w:rPr>
        <w:t>actions.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7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portfolio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67"/>
          <w:w w:val="99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decision-making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outlined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Section</w:t>
      </w:r>
      <w:r>
        <w:rPr>
          <w:spacing w:val="-8"/>
        </w:rPr>
        <w:t xml:space="preserve"> </w:t>
      </w:r>
      <w:r>
        <w:rPr>
          <w:spacing w:val="1"/>
        </w:rPr>
        <w:t>2.</w:t>
      </w:r>
    </w:p>
    <w:p w:rsidR="00000000" w:rsidRDefault="00A8181E">
      <w:pPr>
        <w:pStyle w:val="BodyText"/>
        <w:kinsoku w:val="0"/>
        <w:overflowPunct w:val="0"/>
        <w:ind w:right="170"/>
        <w:sectPr w:rsidR="00000000">
          <w:pgSz w:w="11910" w:h="16840"/>
          <w:pgMar w:top="780" w:right="680" w:bottom="880" w:left="600" w:header="0" w:footer="686" w:gutter="0"/>
          <w:cols w:space="720" w:equalWidth="0">
            <w:col w:w="10630"/>
          </w:cols>
          <w:noEndnote/>
        </w:sectPr>
      </w:pPr>
    </w:p>
    <w:p w:rsidR="00000000" w:rsidRDefault="00A8181E">
      <w:pPr>
        <w:pStyle w:val="Heading1"/>
        <w:numPr>
          <w:ilvl w:val="0"/>
          <w:numId w:val="6"/>
        </w:numPr>
        <w:tabs>
          <w:tab w:val="left" w:pos="675"/>
        </w:tabs>
        <w:kinsoku w:val="0"/>
        <w:overflowPunct w:val="0"/>
        <w:ind w:hanging="566"/>
        <w:rPr>
          <w:b w:val="0"/>
          <w:bCs w:val="0"/>
          <w:color w:val="000000"/>
        </w:rPr>
      </w:pPr>
      <w:bookmarkStart w:id="14" w:name="bookmark13"/>
      <w:bookmarkEnd w:id="14"/>
      <w:r>
        <w:rPr>
          <w:color w:val="5F4879"/>
          <w:spacing w:val="-1"/>
        </w:rPr>
        <w:lastRenderedPageBreak/>
        <w:t>Portfolio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2017–18</w:t>
      </w:r>
    </w:p>
    <w:p w:rsidR="00000000" w:rsidRDefault="00A8181E">
      <w:pPr>
        <w:pStyle w:val="BodyText"/>
        <w:kinsoku w:val="0"/>
        <w:overflowPunct w:val="0"/>
        <w:spacing w:before="246"/>
        <w:ind w:right="225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1"/>
        </w:rPr>
        <w:t>water,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6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This</w:t>
      </w:r>
      <w:r>
        <w:rPr>
          <w:spacing w:val="74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urgency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rPr>
          <w:spacing w:val="-1"/>
        </w:rPr>
        <w:t>(based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targeted</w:t>
      </w:r>
      <w:r>
        <w:rPr>
          <w:spacing w:val="-5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54"/>
          <w:w w:val="99"/>
        </w:rPr>
        <w:t xml:space="preserve"> </w:t>
      </w:r>
      <w:r>
        <w:t>requirements,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history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asset</w:t>
      </w:r>
      <w:r>
        <w:rPr>
          <w:spacing w:val="-7"/>
        </w:rPr>
        <w:t xml:space="preserve"> </w:t>
      </w:r>
      <w:r>
        <w:rPr>
          <w:spacing w:val="-1"/>
        </w:rPr>
        <w:t>condition)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resource</w:t>
      </w:r>
      <w:r>
        <w:rPr>
          <w:spacing w:val="69"/>
          <w:w w:val="99"/>
        </w:rPr>
        <w:t xml:space="preserve"> </w:t>
      </w:r>
      <w:r>
        <w:rPr>
          <w:spacing w:val="-1"/>
        </w:rPr>
        <w:t>scenarios.</w:t>
      </w:r>
      <w:r>
        <w:rPr>
          <w:spacing w:val="-8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delivery,</w:t>
      </w:r>
      <w:r>
        <w:rPr>
          <w:spacing w:val="-8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6"/>
        </w:rPr>
        <w:t xml:space="preserve"> </w:t>
      </w:r>
      <w:r>
        <w:t>context,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82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years.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Table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below.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ind w:right="162" w:hanging="852"/>
        <w:rPr>
          <w:b w:val="0"/>
          <w:bCs w:val="0"/>
          <w:color w:val="000000"/>
        </w:rPr>
      </w:pPr>
      <w:bookmarkStart w:id="15" w:name="bookmark14"/>
      <w:bookmarkEnd w:id="15"/>
      <w:r>
        <w:rPr>
          <w:color w:val="5F4879"/>
        </w:rPr>
        <w:t>Antecedent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current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conditions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demand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26"/>
          <w:w w:val="99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2017–18</w:t>
      </w:r>
    </w:p>
    <w:p w:rsidR="00000000" w:rsidRDefault="00A8181E">
      <w:pPr>
        <w:pStyle w:val="BodyText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11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2016–17,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periods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‘above</w:t>
      </w:r>
      <w:r>
        <w:rPr>
          <w:spacing w:val="-7"/>
        </w:rPr>
        <w:t xml:space="preserve"> </w:t>
      </w:r>
      <w:r>
        <w:t>average’</w:t>
      </w:r>
      <w:r>
        <w:rPr>
          <w:spacing w:val="-7"/>
        </w:rPr>
        <w:t xml:space="preserve"> </w:t>
      </w:r>
      <w:r>
        <w:t>rainfall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resulted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t>largest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catchment</w:t>
      </w:r>
      <w:r>
        <w:rPr>
          <w:spacing w:val="-2"/>
        </w:rPr>
        <w:t xml:space="preserve"> </w:t>
      </w:r>
      <w:r>
        <w:rPr>
          <w:spacing w:val="-1"/>
        </w:rPr>
        <w:t>since</w:t>
      </w:r>
      <w:r>
        <w:rPr>
          <w:spacing w:val="-6"/>
        </w:rPr>
        <w:t xml:space="preserve"> </w:t>
      </w:r>
      <w:r>
        <w:rPr>
          <w:spacing w:val="-1"/>
        </w:rPr>
        <w:t>January</w:t>
      </w:r>
      <w:r>
        <w:rPr>
          <w:spacing w:val="-8"/>
        </w:rPr>
        <w:t xml:space="preserve"> </w:t>
      </w:r>
      <w:r>
        <w:t>2013.</w:t>
      </w:r>
      <w:r>
        <w:rPr>
          <w:spacing w:val="-8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included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series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medium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large</w:t>
      </w:r>
      <w:r>
        <w:rPr>
          <w:spacing w:val="58"/>
          <w:w w:val="99"/>
        </w:rPr>
        <w:t xml:space="preserve"> </w:t>
      </w:r>
      <w:r>
        <w:rPr>
          <w:spacing w:val="-1"/>
        </w:rPr>
        <w:t>in-channel</w:t>
      </w:r>
      <w:r>
        <w:rPr>
          <w:spacing w:val="-7"/>
        </w:rPr>
        <w:t xml:space="preserve"> </w:t>
      </w:r>
      <w:r>
        <w:rPr>
          <w:spacing w:val="-1"/>
        </w:rPr>
        <w:t>pulses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August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October</w:t>
      </w:r>
      <w:r>
        <w:rPr>
          <w:spacing w:val="-6"/>
        </w:rPr>
        <w:t xml:space="preserve"> </w:t>
      </w:r>
      <w:r>
        <w:t>2016,</w:t>
      </w:r>
      <w:r>
        <w:rPr>
          <w:spacing w:val="-9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-1"/>
        </w:rPr>
        <w:t>providing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-1"/>
        </w:rPr>
        <w:t>connection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101"/>
          <w:w w:val="9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floodplains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years.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4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experienced</w:t>
      </w:r>
      <w:r>
        <w:rPr>
          <w:spacing w:val="-5"/>
        </w:rPr>
        <w:t xml:space="preserve"> </w:t>
      </w:r>
      <w:r>
        <w:rPr>
          <w:spacing w:val="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heavy</w:t>
      </w:r>
      <w:r>
        <w:rPr>
          <w:spacing w:val="-6"/>
        </w:rPr>
        <w:t xml:space="preserve"> </w:t>
      </w:r>
      <w:r>
        <w:t>rainfall</w:t>
      </w:r>
      <w:r>
        <w:rPr>
          <w:spacing w:val="-6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late</w:t>
      </w:r>
      <w:r>
        <w:rPr>
          <w:spacing w:val="-6"/>
        </w:rPr>
        <w:t xml:space="preserve"> </w:t>
      </w:r>
      <w:r>
        <w:rPr>
          <w:spacing w:val="-1"/>
        </w:rPr>
        <w:t>March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spacing w:val="50"/>
          <w:w w:val="99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ex</w:t>
      </w:r>
      <w:r>
        <w:rPr>
          <w:spacing w:val="-6"/>
        </w:rPr>
        <w:t xml:space="preserve"> </w:t>
      </w:r>
      <w:r>
        <w:rPr>
          <w:spacing w:val="-1"/>
        </w:rPr>
        <w:t>cyclone</w:t>
      </w:r>
      <w:r>
        <w:rPr>
          <w:spacing w:val="-7"/>
        </w:rPr>
        <w:t xml:space="preserve"> </w:t>
      </w:r>
      <w:r>
        <w:t>Debbie,</w:t>
      </w:r>
      <w:r>
        <w:rPr>
          <w:spacing w:val="-8"/>
        </w:rPr>
        <w:t xml:space="preserve"> </w:t>
      </w:r>
      <w:r>
        <w:t>leading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rPr>
          <w:spacing w:val="-1"/>
        </w:rPr>
        <w:t>pulse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short</w:t>
      </w:r>
      <w:r>
        <w:rPr>
          <w:spacing w:val="-5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minor</w:t>
      </w:r>
      <w:r>
        <w:rPr>
          <w:spacing w:val="-7"/>
        </w:rPr>
        <w:t xml:space="preserve"> </w:t>
      </w:r>
      <w:r>
        <w:t>flooding</w:t>
      </w:r>
      <w:r>
        <w:rPr>
          <w:spacing w:val="-6"/>
        </w:rPr>
        <w:t xml:space="preserve"> </w:t>
      </w:r>
      <w:r>
        <w:t>at</w:t>
      </w:r>
      <w:r>
        <w:rPr>
          <w:spacing w:val="66"/>
          <w:w w:val="99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system.</w:t>
      </w:r>
      <w:r>
        <w:rPr>
          <w:spacing w:val="-8"/>
        </w:rPr>
        <w:t xml:space="preserve"> </w:t>
      </w:r>
      <w:r>
        <w:t>Preceding</w:t>
      </w:r>
      <w:r>
        <w:rPr>
          <w:spacing w:val="-3"/>
        </w:rPr>
        <w:t xml:space="preserve"> </w:t>
      </w:r>
      <w:r>
        <w:rPr>
          <w:spacing w:val="-2"/>
        </w:rPr>
        <w:t>August</w:t>
      </w:r>
      <w:r>
        <w:rPr>
          <w:spacing w:val="-4"/>
        </w:rPr>
        <w:t xml:space="preserve"> </w:t>
      </w:r>
      <w:r>
        <w:rPr>
          <w:spacing w:val="1"/>
        </w:rPr>
        <w:t>2016,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series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t>freshes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2014–15</w:t>
      </w:r>
      <w:r>
        <w:rPr>
          <w:spacing w:val="-6"/>
        </w:rPr>
        <w:t xml:space="preserve"> </w:t>
      </w:r>
      <w:r>
        <w:t>and</w:t>
      </w:r>
      <w:r>
        <w:rPr>
          <w:spacing w:val="66"/>
          <w:w w:val="99"/>
        </w:rPr>
        <w:t xml:space="preserve"> </w:t>
      </w:r>
      <w:r>
        <w:t>2015–16.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right="162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rPr>
          <w:spacing w:val="-1"/>
        </w:rPr>
        <w:t>pulses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2016–17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majority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assets</w:t>
      </w:r>
      <w:r>
        <w:rPr>
          <w:spacing w:val="-5"/>
        </w:rPr>
        <w:t xml:space="preserve"> </w:t>
      </w:r>
      <w:r>
        <w:t>across</w:t>
      </w:r>
      <w:r>
        <w:rPr>
          <w:spacing w:val="56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system.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late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6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strong</w:t>
      </w:r>
      <w:r>
        <w:rPr>
          <w:spacing w:val="-6"/>
        </w:rPr>
        <w:t xml:space="preserve"> </w:t>
      </w:r>
      <w:r>
        <w:t>ev</w:t>
      </w:r>
      <w:r>
        <w:t>idence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threatened</w:t>
      </w:r>
      <w:r>
        <w:rPr>
          <w:spacing w:val="-3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cod</w:t>
      </w:r>
      <w:r>
        <w:rPr>
          <w:spacing w:val="-6"/>
        </w:rPr>
        <w:t xml:space="preserve"> </w:t>
      </w:r>
      <w:r>
        <w:t>breeding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92"/>
          <w:w w:val="99"/>
        </w:rPr>
        <w:t xml:space="preserve"> </w:t>
      </w:r>
      <w:r>
        <w:rPr>
          <w:spacing w:val="-1"/>
        </w:rPr>
        <w:t>Dumaresq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young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observed</w:t>
      </w:r>
      <w:r>
        <w:rPr>
          <w:spacing w:val="-6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April</w:t>
      </w:r>
      <w:r>
        <w:rPr>
          <w:spacing w:val="-6"/>
        </w:rPr>
        <w:t xml:space="preserve"> </w:t>
      </w:r>
      <w:r>
        <w:t>2017</w:t>
      </w:r>
      <w:r>
        <w:rPr>
          <w:spacing w:val="-1"/>
        </w:rPr>
        <w:t xml:space="preserve"> (pers.</w:t>
      </w:r>
      <w:r>
        <w:rPr>
          <w:spacing w:val="-7"/>
        </w:rPr>
        <w:t xml:space="preserve"> </w:t>
      </w:r>
      <w:r>
        <w:t>comm.</w:t>
      </w:r>
      <w:r>
        <w:rPr>
          <w:spacing w:val="-4"/>
        </w:rPr>
        <w:t xml:space="preserve"> </w:t>
      </w:r>
      <w:r>
        <w:rPr>
          <w:spacing w:val="-2"/>
        </w:rPr>
        <w:t>A.</w:t>
      </w:r>
      <w:r>
        <w:rPr>
          <w:spacing w:val="-4"/>
        </w:rPr>
        <w:t xml:space="preserve"> </w:t>
      </w:r>
      <w:r>
        <w:t>Townsend</w:t>
      </w:r>
      <w:r>
        <w:rPr>
          <w:spacing w:val="-7"/>
        </w:rPr>
        <w:t xml:space="preserve"> </w:t>
      </w:r>
      <w:r>
        <w:t>May</w:t>
      </w:r>
      <w:r>
        <w:rPr>
          <w:spacing w:val="75"/>
          <w:w w:val="99"/>
        </w:rPr>
        <w:t xml:space="preserve"> </w:t>
      </w:r>
      <w:r>
        <w:rPr>
          <w:spacing w:val="-1"/>
        </w:rPr>
        <w:t>2017</w:t>
      </w:r>
      <w:r>
        <w:rPr>
          <w:spacing w:val="-7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Fisheries).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recorded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Severn</w:t>
      </w:r>
      <w:r>
        <w:rPr>
          <w:spacing w:val="-3"/>
        </w:rPr>
        <w:t xml:space="preserve"> </w:t>
      </w:r>
      <w: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Dumaresq</w:t>
      </w:r>
      <w:r>
        <w:rPr>
          <w:spacing w:val="-9"/>
        </w:rPr>
        <w:t xml:space="preserve"> </w:t>
      </w:r>
      <w:r>
        <w:t>rivers,</w:t>
      </w:r>
      <w:r>
        <w:rPr>
          <w:spacing w:val="-12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olive</w:t>
      </w:r>
      <w:r>
        <w:rPr>
          <w:spacing w:val="-9"/>
        </w:rPr>
        <w:t xml:space="preserve"> </w:t>
      </w:r>
      <w:r>
        <w:t>perchlet,</w:t>
      </w:r>
      <w:r>
        <w:rPr>
          <w:spacing w:val="-11"/>
        </w:rPr>
        <w:t xml:space="preserve"> </w:t>
      </w:r>
      <w:r>
        <w:t>purple-spotted</w:t>
      </w:r>
      <w:r>
        <w:rPr>
          <w:spacing w:val="-8"/>
        </w:rPr>
        <w:t xml:space="preserve"> </w:t>
      </w:r>
      <w:r>
        <w:t>gudgeon,</w:t>
      </w:r>
      <w:r>
        <w:rPr>
          <w:spacing w:val="-12"/>
        </w:rPr>
        <w:t xml:space="preserve"> </w:t>
      </w:r>
      <w:r>
        <w:rPr>
          <w:spacing w:val="-1"/>
        </w:rPr>
        <w:t>silver</w:t>
      </w:r>
      <w:r>
        <w:rPr>
          <w:spacing w:val="-9"/>
        </w:rPr>
        <w:t xml:space="preserve"> </w:t>
      </w:r>
      <w:r>
        <w:t>perch,</w:t>
      </w:r>
      <w:r>
        <w:rPr>
          <w:spacing w:val="-11"/>
        </w:rPr>
        <w:t xml:space="preserve"> </w:t>
      </w:r>
      <w:r>
        <w:t>crimson</w:t>
      </w:r>
      <w:r>
        <w:rPr>
          <w:spacing w:val="-9"/>
        </w:rPr>
        <w:t xml:space="preserve"> </w:t>
      </w:r>
      <w:r>
        <w:t>rainbowfish</w:t>
      </w:r>
      <w:r>
        <w:rPr>
          <w:spacing w:val="-9"/>
        </w:rPr>
        <w:t xml:space="preserve"> </w:t>
      </w:r>
      <w:r>
        <w:t>and</w:t>
      </w:r>
      <w:r>
        <w:rPr>
          <w:spacing w:val="66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t>smelt.</w:t>
      </w:r>
      <w:r>
        <w:rPr>
          <w:spacing w:val="-10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observations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particularly</w:t>
      </w:r>
      <w:r>
        <w:rPr>
          <w:spacing w:val="-9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requiring</w:t>
      </w:r>
      <w:r>
        <w:rPr>
          <w:spacing w:val="-8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flows</w:t>
      </w:r>
      <w:r>
        <w:rPr>
          <w:spacing w:val="99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spawning,</w:t>
      </w:r>
      <w:r>
        <w:rPr>
          <w:spacing w:val="-9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olive</w:t>
      </w:r>
      <w:r>
        <w:rPr>
          <w:spacing w:val="-7"/>
        </w:rPr>
        <w:t xml:space="preserve"> </w:t>
      </w:r>
      <w:r>
        <w:t>perchlet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purple-spotted</w:t>
      </w:r>
      <w:r>
        <w:rPr>
          <w:spacing w:val="-7"/>
        </w:rPr>
        <w:t xml:space="preserve"> </w:t>
      </w:r>
      <w:r>
        <w:t>gudgeon,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recession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rPr>
          <w:spacing w:val="1"/>
        </w:rPr>
        <w:t>in-</w:t>
      </w:r>
      <w:r>
        <w:rPr>
          <w:spacing w:val="32"/>
          <w:w w:val="99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rPr>
          <w:spacing w:val="-1"/>
        </w:rPr>
        <w:t>pulses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late</w:t>
      </w:r>
      <w:r>
        <w:rPr>
          <w:spacing w:val="-7"/>
        </w:rPr>
        <w:t xml:space="preserve"> </w:t>
      </w:r>
      <w:r>
        <w:rPr>
          <w:spacing w:val="-1"/>
        </w:rPr>
        <w:t>summer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breeding.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rPr>
          <w:spacing w:val="-1"/>
        </w:rPr>
        <w:t>anabranches</w:t>
      </w:r>
      <w:r>
        <w:rPr>
          <w:spacing w:val="-8"/>
        </w:rPr>
        <w:t xml:space="preserve"> </w:t>
      </w:r>
      <w:r>
        <w:t>and</w:t>
      </w:r>
      <w:r>
        <w:rPr>
          <w:spacing w:val="69"/>
          <w:w w:val="99"/>
        </w:rPr>
        <w:t xml:space="preserve"> </w:t>
      </w:r>
      <w:r>
        <w:t>wetlands,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rPr>
          <w:spacing w:val="-1"/>
        </w:rPr>
        <w:t>activity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royal</w:t>
      </w:r>
      <w:r>
        <w:rPr>
          <w:spacing w:val="-6"/>
        </w:rPr>
        <w:t xml:space="preserve"> </w:t>
      </w:r>
      <w:r>
        <w:t>s</w:t>
      </w:r>
      <w:r>
        <w:t>poonbills</w:t>
      </w:r>
      <w:r>
        <w:rPr>
          <w:spacing w:val="-7"/>
        </w:rPr>
        <w:t xml:space="preserve"> </w:t>
      </w:r>
      <w:r>
        <w:rPr>
          <w:spacing w:val="-1"/>
        </w:rPr>
        <w:t>breeding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t>anabranches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Callandoon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rPr>
          <w:spacing w:val="-1"/>
        </w:rPr>
        <w:t>(pers.</w:t>
      </w:r>
      <w:r>
        <w:rPr>
          <w:spacing w:val="-10"/>
        </w:rPr>
        <w:t xml:space="preserve"> </w:t>
      </w:r>
      <w:r>
        <w:rPr>
          <w:spacing w:val="1"/>
        </w:rPr>
        <w:t>comm.</w:t>
      </w:r>
      <w:r>
        <w:rPr>
          <w:spacing w:val="-8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Millward</w:t>
      </w:r>
      <w:r>
        <w:rPr>
          <w:spacing w:val="-8"/>
        </w:rPr>
        <w:t xml:space="preserve"> </w:t>
      </w:r>
      <w:r>
        <w:rPr>
          <w:spacing w:val="-1"/>
        </w:rPr>
        <w:t>2017 CEWO)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straw-necked</w:t>
      </w:r>
      <w:r>
        <w:rPr>
          <w:spacing w:val="-10"/>
        </w:rPr>
        <w:t xml:space="preserve"> </w:t>
      </w:r>
      <w:r>
        <w:t>Ibis</w:t>
      </w:r>
      <w:r>
        <w:rPr>
          <w:spacing w:val="-8"/>
        </w:rPr>
        <w:t xml:space="preserve"> </w:t>
      </w:r>
      <w:r>
        <w:rPr>
          <w:spacing w:val="-1"/>
        </w:rPr>
        <w:t>foraging</w:t>
      </w:r>
      <w:r>
        <w:rPr>
          <w:spacing w:val="65"/>
          <w:w w:val="99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Dumaresq</w:t>
      </w:r>
      <w:r>
        <w:rPr>
          <w:spacing w:val="-6"/>
        </w:rPr>
        <w:t xml:space="preserve"> </w:t>
      </w:r>
      <w:r>
        <w:t>floodplains</w:t>
      </w:r>
      <w:r>
        <w:rPr>
          <w:spacing w:val="-6"/>
        </w:rPr>
        <w:t xml:space="preserve"> </w:t>
      </w:r>
      <w:r>
        <w:rPr>
          <w:spacing w:val="-1"/>
        </w:rPr>
        <w:t>(pers.</w:t>
      </w:r>
      <w:r>
        <w:rPr>
          <w:spacing w:val="-9"/>
        </w:rPr>
        <w:t xml:space="preserve"> </w:t>
      </w:r>
      <w:r>
        <w:t>comm.</w:t>
      </w:r>
      <w:r>
        <w:rPr>
          <w:spacing w:val="-9"/>
        </w:rPr>
        <w:t xml:space="preserve"> </w:t>
      </w:r>
      <w:r>
        <w:rPr>
          <w:spacing w:val="1"/>
        </w:rPr>
        <w:t>H.</w:t>
      </w:r>
      <w:r>
        <w:rPr>
          <w:spacing w:val="-8"/>
        </w:rPr>
        <w:t xml:space="preserve"> </w:t>
      </w:r>
      <w:r>
        <w:rPr>
          <w:spacing w:val="-1"/>
        </w:rPr>
        <w:t>McGuiness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spacing w:val="1"/>
        </w:rPr>
        <w:t xml:space="preserve"> </w:t>
      </w:r>
      <w:r>
        <w:t>CSIRO).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these</w:t>
      </w:r>
      <w:r>
        <w:rPr>
          <w:spacing w:val="60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catchment,</w:t>
      </w:r>
      <w:r>
        <w:rPr>
          <w:spacing w:val="-9"/>
        </w:rPr>
        <w:t xml:space="preserve"> </w:t>
      </w:r>
      <w:r>
        <w:t>especially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floodplains,</w:t>
      </w:r>
      <w:r>
        <w:rPr>
          <w:spacing w:val="-9"/>
        </w:rPr>
        <w:t xml:space="preserve"> </w:t>
      </w:r>
      <w:r>
        <w:t>suggest</w:t>
      </w:r>
      <w:r>
        <w:rPr>
          <w:spacing w:val="-1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8"/>
        </w:rPr>
        <w:t xml:space="preserve"> </w:t>
      </w:r>
      <w:r>
        <w:t>of</w:t>
      </w:r>
      <w:r>
        <w:rPr>
          <w:spacing w:val="58"/>
          <w:w w:val="99"/>
        </w:rPr>
        <w:t xml:space="preserve"> </w:t>
      </w:r>
      <w:r>
        <w:rPr>
          <w:spacing w:val="-1"/>
        </w:rPr>
        <w:t>ecological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rPr>
          <w:spacing w:val="-1"/>
        </w:rPr>
        <w:t>Likely</w:t>
      </w:r>
      <w:r>
        <w:rPr>
          <w:spacing w:val="-10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6"/>
        </w:rPr>
        <w:t xml:space="preserve"> </w:t>
      </w:r>
      <w:r>
        <w:t>enhanced</w:t>
      </w:r>
      <w:r>
        <w:rPr>
          <w:spacing w:val="-8"/>
        </w:rPr>
        <w:t xml:space="preserve"> </w:t>
      </w:r>
      <w:r>
        <w:rPr>
          <w:spacing w:val="-1"/>
        </w:rPr>
        <w:t>carbon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nutrient</w:t>
      </w:r>
      <w:r>
        <w:rPr>
          <w:spacing w:val="-7"/>
        </w:rPr>
        <w:t xml:space="preserve"> </w:t>
      </w:r>
      <w:r>
        <w:rPr>
          <w:spacing w:val="-1"/>
        </w:rPr>
        <w:t>cycling,</w:t>
      </w:r>
      <w:r>
        <w:rPr>
          <w:spacing w:val="86"/>
          <w:w w:val="99"/>
        </w:rPr>
        <w:t xml:space="preserve"> </w:t>
      </w:r>
      <w:r>
        <w:rPr>
          <w:spacing w:val="-1"/>
        </w:rPr>
        <w:t>increased</w:t>
      </w:r>
      <w:r>
        <w:rPr>
          <w:spacing w:val="-9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production,</w:t>
      </w:r>
      <w:r>
        <w:rPr>
          <w:spacing w:val="-7"/>
        </w:rPr>
        <w:t xml:space="preserve"> </w:t>
      </w:r>
      <w:r>
        <w:rPr>
          <w:spacing w:val="-1"/>
        </w:rPr>
        <w:t>increased</w:t>
      </w:r>
      <w:r>
        <w:rPr>
          <w:spacing w:val="-7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rPr>
          <w:spacing w:val="2"/>
        </w:rPr>
        <w:t>to</w:t>
      </w:r>
      <w:r>
        <w:rPr>
          <w:spacing w:val="-8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in-stream</w:t>
      </w:r>
      <w:r>
        <w:rPr>
          <w:spacing w:val="-9"/>
        </w:rPr>
        <w:t xml:space="preserve"> </w:t>
      </w:r>
      <w:r>
        <w:rPr>
          <w:spacing w:val="-1"/>
        </w:rPr>
        <w:t>habitat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fauna</w:t>
      </w:r>
      <w:r>
        <w:rPr>
          <w:spacing w:val="-8"/>
        </w:rPr>
        <w:t xml:space="preserve"> </w:t>
      </w:r>
      <w:r>
        <w:t>and</w:t>
      </w:r>
      <w:r>
        <w:rPr>
          <w:spacing w:val="67"/>
          <w:w w:val="99"/>
        </w:rPr>
        <w:t xml:space="preserve"> </w:t>
      </w:r>
      <w:r>
        <w:rPr>
          <w:spacing w:val="-1"/>
        </w:rPr>
        <w:t>improvement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communities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foraging</w:t>
      </w:r>
      <w:r>
        <w:rPr>
          <w:spacing w:val="-9"/>
        </w:rPr>
        <w:t xml:space="preserve"> </w:t>
      </w:r>
      <w:r>
        <w:t>waterbirds.</w:t>
      </w:r>
      <w:r>
        <w:rPr>
          <w:spacing w:val="-10"/>
        </w:rPr>
        <w:t xml:space="preserve"> </w:t>
      </w:r>
      <w:r>
        <w:t>Further,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rPr>
          <w:spacing w:val="-1"/>
        </w:rPr>
        <w:t>scale</w:t>
      </w:r>
      <w:r>
        <w:rPr>
          <w:spacing w:val="-7"/>
        </w:rPr>
        <w:t xml:space="preserve"> </w:t>
      </w:r>
      <w:r>
        <w:rPr>
          <w:spacing w:val="-1"/>
        </w:rPr>
        <w:t>movement,</w:t>
      </w:r>
      <w:r>
        <w:rPr>
          <w:spacing w:val="78"/>
          <w:w w:val="99"/>
        </w:rPr>
        <w:t xml:space="preserve"> </w:t>
      </w:r>
      <w:r>
        <w:t>spawning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several</w:t>
      </w:r>
      <w:r>
        <w:rPr>
          <w:spacing w:val="-5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improved</w:t>
      </w:r>
      <w:r>
        <w:rPr>
          <w:spacing w:val="-7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t>resilience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61"/>
          <w:w w:val="99"/>
        </w:rPr>
        <w:t xml:space="preserve"> </w:t>
      </w:r>
      <w:r>
        <w:t>threatened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4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especially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spawning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relatively</w:t>
      </w:r>
      <w:r>
        <w:rPr>
          <w:spacing w:val="-7"/>
        </w:rPr>
        <w:t xml:space="preserve"> </w:t>
      </w:r>
      <w:r>
        <w:rPr>
          <w:spacing w:val="-1"/>
        </w:rPr>
        <w:t>short</w:t>
      </w:r>
      <w:r>
        <w:rPr>
          <w:spacing w:val="-6"/>
        </w:rPr>
        <w:t xml:space="preserve"> </w:t>
      </w:r>
      <w:r>
        <w:t>life</w:t>
      </w:r>
      <w:r>
        <w:rPr>
          <w:spacing w:val="79"/>
          <w:w w:val="99"/>
        </w:rPr>
        <w:t xml:space="preserve"> </w:t>
      </w:r>
      <w:r>
        <w:rPr>
          <w:spacing w:val="-1"/>
        </w:rPr>
        <w:t>spans</w:t>
      </w:r>
      <w:r>
        <w:rPr>
          <w:spacing w:val="-6"/>
        </w:rPr>
        <w:t xml:space="preserve"> </w:t>
      </w:r>
      <w:r>
        <w:rPr>
          <w:spacing w:val="-1"/>
        </w:rPr>
        <w:t>(&lt;</w:t>
      </w:r>
      <w:r>
        <w:rPr>
          <w:spacing w:val="-7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years).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right="170"/>
      </w:pPr>
      <w:r>
        <w:rPr>
          <w:spacing w:val="-1"/>
        </w:rPr>
        <w:t>Even</w:t>
      </w:r>
      <w:r>
        <w:rPr>
          <w:spacing w:val="-7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recent</w:t>
      </w:r>
      <w:r>
        <w:rPr>
          <w:spacing w:val="-5"/>
        </w:rPr>
        <w:t xml:space="preserve"> </w:t>
      </w:r>
      <w:r>
        <w:t>events,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associated</w:t>
      </w:r>
      <w:r>
        <w:rPr>
          <w:spacing w:val="-7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t>outcomes,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rPr>
          <w:spacing w:val="-1"/>
        </w:rPr>
        <w:t>recovering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61"/>
          <w:w w:val="99"/>
        </w:rPr>
        <w:t xml:space="preserve"> </w:t>
      </w:r>
      <w:r>
        <w:rPr>
          <w:spacing w:val="-1"/>
        </w:rPr>
        <w:t>prolonged</w:t>
      </w:r>
      <w:r>
        <w:rPr>
          <w:spacing w:val="-6"/>
        </w:rPr>
        <w:t xml:space="preserve"> </w:t>
      </w:r>
      <w:r>
        <w:t>periods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restricted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last</w:t>
      </w:r>
      <w:r>
        <w:rPr>
          <w:spacing w:val="-6"/>
        </w:rPr>
        <w:t xml:space="preserve"> </w:t>
      </w:r>
      <w:r>
        <w:rPr>
          <w:spacing w:val="-1"/>
        </w:rPr>
        <w:t>13</w:t>
      </w:r>
      <w:r>
        <w:rPr>
          <w:spacing w:val="-6"/>
        </w:rPr>
        <w:t xml:space="preserve"> </w:t>
      </w:r>
      <w:r>
        <w:t>years.</w:t>
      </w:r>
      <w:r>
        <w:rPr>
          <w:spacing w:val="-8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very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2010–11,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flows</w:t>
      </w:r>
      <w:r>
        <w:rPr>
          <w:spacing w:val="80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2011–12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2012–13,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experienced</w:t>
      </w:r>
      <w:r>
        <w:rPr>
          <w:spacing w:val="-8"/>
        </w:rPr>
        <w:t xml:space="preserve"> </w:t>
      </w:r>
      <w:r>
        <w:t>widespread</w:t>
      </w:r>
      <w:r>
        <w:rPr>
          <w:spacing w:val="-4"/>
        </w:rPr>
        <w:t xml:space="preserve"> </w:t>
      </w:r>
      <w:r>
        <w:rPr>
          <w:spacing w:val="-1"/>
        </w:rPr>
        <w:t>connection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floodplain</w:t>
      </w:r>
      <w:r>
        <w:rPr>
          <w:spacing w:val="-5"/>
        </w:rPr>
        <w:t xml:space="preserve"> </w:t>
      </w:r>
      <w:r>
        <w:rPr>
          <w:spacing w:val="-1"/>
        </w:rPr>
        <w:t>since</w:t>
      </w:r>
      <w:r>
        <w:rPr>
          <w:spacing w:val="-6"/>
        </w:rPr>
        <w:t xml:space="preserve"> </w:t>
      </w:r>
      <w:r>
        <w:rPr>
          <w:spacing w:val="-1"/>
        </w:rPr>
        <w:t>2004.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t>flows,</w:t>
      </w:r>
      <w:r>
        <w:rPr>
          <w:spacing w:val="-8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t>freshes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79"/>
          <w:w w:val="99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rainfall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able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fully,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partially,</w:t>
      </w:r>
      <w:r>
        <w:rPr>
          <w:spacing w:val="-8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environmental</w:t>
      </w:r>
      <w:r>
        <w:rPr>
          <w:spacing w:val="61"/>
          <w:w w:val="99"/>
        </w:rPr>
        <w:t xml:space="preserve"> </w:t>
      </w:r>
      <w:r>
        <w:rPr>
          <w:spacing w:val="-1"/>
        </w:rPr>
        <w:t>assets.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freshes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achieve</w:t>
      </w:r>
      <w:r>
        <w:rPr>
          <w:spacing w:val="-9"/>
        </w:rPr>
        <w:t xml:space="preserve"> </w:t>
      </w:r>
      <w:r>
        <w:rPr>
          <w:spacing w:val="-1"/>
        </w:rPr>
        <w:t>widespread</w:t>
      </w:r>
      <w:r>
        <w:rPr>
          <w:spacing w:val="-8"/>
        </w:rPr>
        <w:t xml:space="preserve"> </w:t>
      </w:r>
      <w:r>
        <w:rPr>
          <w:spacing w:val="-1"/>
        </w:rPr>
        <w:t>connection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t>anabranches</w:t>
      </w:r>
      <w:r>
        <w:rPr>
          <w:spacing w:val="-8"/>
        </w:rPr>
        <w:t xml:space="preserve"> </w:t>
      </w:r>
      <w:r>
        <w:t>and</w:t>
      </w:r>
      <w:r>
        <w:rPr>
          <w:spacing w:val="78"/>
          <w:w w:val="99"/>
        </w:rPr>
        <w:t xml:space="preserve"> </w:t>
      </w:r>
      <w:r>
        <w:rPr>
          <w:spacing w:val="-1"/>
        </w:rPr>
        <w:t>floodplains,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continuous</w:t>
      </w:r>
      <w:r>
        <w:rPr>
          <w:spacing w:val="-6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flows.</w:t>
      </w:r>
      <w:r>
        <w:rPr>
          <w:spacing w:val="-7"/>
        </w:rPr>
        <w:t xml:space="preserve"> </w:t>
      </w:r>
      <w:r>
        <w:rPr>
          <w:spacing w:val="-1"/>
        </w:rPr>
        <w:t>Although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freshes</w:t>
      </w:r>
      <w:r>
        <w:rPr>
          <w:spacing w:val="-6"/>
        </w:rPr>
        <w:t xml:space="preserve"> </w:t>
      </w:r>
      <w:r>
        <w:rPr>
          <w:spacing w:val="1"/>
        </w:rPr>
        <w:t>do,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part,</w:t>
      </w:r>
      <w:r>
        <w:rPr>
          <w:spacing w:val="-8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protect</w:t>
      </w:r>
      <w:r>
        <w:rPr>
          <w:spacing w:val="71"/>
          <w:w w:val="99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assets,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threatened</w:t>
      </w:r>
      <w:r>
        <w:rPr>
          <w:spacing w:val="-7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rPr>
          <w:spacing w:val="-1"/>
        </w:rPr>
        <w:t>cod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eel-tailed</w:t>
      </w:r>
      <w:r>
        <w:rPr>
          <w:spacing w:val="-8"/>
        </w:rPr>
        <w:t xml:space="preserve"> </w:t>
      </w:r>
      <w:r>
        <w:rPr>
          <w:spacing w:val="-1"/>
        </w:rPr>
        <w:t>catfish,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majority</w:t>
      </w:r>
      <w:r>
        <w:rPr>
          <w:spacing w:val="78"/>
          <w:w w:val="99"/>
        </w:rPr>
        <w:t xml:space="preserve"> </w:t>
      </w:r>
      <w:r>
        <w:rPr>
          <w:spacing w:val="-1"/>
        </w:rPr>
        <w:t>asset</w:t>
      </w:r>
      <w:r>
        <w:rPr>
          <w:spacing w:val="-6"/>
        </w:rPr>
        <w:t xml:space="preserve"> </w:t>
      </w:r>
      <w:r>
        <w:t>demands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2017–18.</w:t>
      </w:r>
    </w:p>
    <w:p w:rsidR="00000000" w:rsidRDefault="00A8181E">
      <w:pPr>
        <w:pStyle w:val="BodyText"/>
        <w:kinsoku w:val="0"/>
        <w:overflowPunct w:val="0"/>
        <w:ind w:right="170"/>
        <w:sectPr w:rsidR="00000000">
          <w:pgSz w:w="11910" w:h="16840"/>
          <w:pgMar w:top="800" w:right="680" w:bottom="880" w:left="600" w:header="0" w:footer="686" w:gutter="0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spacing w:before="51"/>
        <w:ind w:right="210"/>
      </w:pPr>
      <w:r>
        <w:lastRenderedPageBreak/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2017–18</w:t>
      </w:r>
      <w:r>
        <w:rPr>
          <w:spacing w:val="-8"/>
        </w:rPr>
        <w:t xml:space="preserve"> </w:t>
      </w:r>
      <w:r>
        <w:t>are</w:t>
      </w:r>
      <w:r>
        <w:rPr>
          <w:spacing w:val="52"/>
          <w:w w:val="99"/>
        </w:rPr>
        <w:t xml:space="preserve"> </w:t>
      </w:r>
      <w:r>
        <w:t>represented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Table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summarised</w:t>
      </w:r>
      <w:r>
        <w:rPr>
          <w:spacing w:val="-8"/>
        </w:rPr>
        <w:t xml:space="preserve"> </w:t>
      </w:r>
      <w:r>
        <w:t>below:</w:t>
      </w:r>
    </w:p>
    <w:p w:rsidR="00000000" w:rsidRDefault="00A8181E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left="335" w:right="212"/>
      </w:pPr>
      <w:r>
        <w:rPr>
          <w:b/>
          <w:bCs/>
          <w:i/>
          <w:iCs/>
          <w:spacing w:val="-1"/>
        </w:rPr>
        <w:t>River</w:t>
      </w:r>
      <w:r>
        <w:rPr>
          <w:b/>
          <w:bCs/>
          <w:i/>
          <w:iCs/>
          <w:spacing w:val="-4"/>
        </w:rPr>
        <w:t xml:space="preserve"> </w:t>
      </w:r>
      <w:r>
        <w:rPr>
          <w:b/>
          <w:bCs/>
          <w:i/>
          <w:iCs/>
          <w:spacing w:val="-1"/>
        </w:rPr>
        <w:t>channel:</w:t>
      </w:r>
      <w:r>
        <w:rPr>
          <w:b/>
          <w:bCs/>
          <w:i/>
          <w:iCs/>
          <w:spacing w:val="-3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4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pulse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for</w:t>
      </w:r>
      <w:r>
        <w:rPr>
          <w:spacing w:val="53"/>
          <w:w w:val="99"/>
        </w:rPr>
        <w:t xml:space="preserve"> </w:t>
      </w:r>
      <w:r>
        <w:rPr>
          <w:spacing w:val="-1"/>
        </w:rPr>
        <w:t>juvenile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habitats,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connectivity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bring</w:t>
      </w:r>
      <w:r>
        <w:rPr>
          <w:spacing w:val="-6"/>
        </w:rPr>
        <w:t xml:space="preserve"> </w:t>
      </w:r>
      <w:r>
        <w:t>nutrients</w:t>
      </w:r>
      <w:r>
        <w:rPr>
          <w:spacing w:val="-7"/>
        </w:rPr>
        <w:t xml:space="preserve"> </w:t>
      </w:r>
      <w:r>
        <w:t>and</w:t>
      </w:r>
      <w:r>
        <w:rPr>
          <w:spacing w:val="79"/>
          <w:w w:val="99"/>
        </w:rPr>
        <w:t xml:space="preserve"> </w:t>
      </w:r>
      <w:r>
        <w:rPr>
          <w:spacing w:val="-1"/>
        </w:rPr>
        <w:t>carbon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channel.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medium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rPr>
          <w:spacing w:val="-1"/>
        </w:rPr>
        <w:t>pulse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late</w:t>
      </w:r>
      <w:r>
        <w:rPr>
          <w:spacing w:val="60"/>
          <w:w w:val="99"/>
        </w:rPr>
        <w:t xml:space="preserve"> </w:t>
      </w:r>
      <w:r>
        <w:t>winter–early</w:t>
      </w:r>
      <w:r>
        <w:rPr>
          <w:spacing w:val="-9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stimulate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movement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breeding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strengthen</w:t>
      </w:r>
      <w:r>
        <w:rPr>
          <w:spacing w:val="85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threatened</w:t>
      </w:r>
      <w:r>
        <w:rPr>
          <w:spacing w:val="-7"/>
        </w:rPr>
        <w:t xml:space="preserve"> </w:t>
      </w:r>
      <w:r>
        <w:rPr>
          <w:spacing w:val="-1"/>
        </w:rPr>
        <w:t>populations</w:t>
      </w:r>
      <w:r>
        <w:rPr>
          <w:spacing w:val="-7"/>
        </w:rPr>
        <w:t xml:space="preserve"> </w:t>
      </w:r>
      <w:r>
        <w:rPr>
          <w:spacing w:val="-1"/>
        </w:rPr>
        <w:t>after</w:t>
      </w:r>
      <w:r>
        <w:rPr>
          <w:spacing w:val="-6"/>
        </w:rPr>
        <w:t xml:space="preserve"> </w:t>
      </w:r>
      <w:r>
        <w:rPr>
          <w:spacing w:val="-1"/>
        </w:rPr>
        <w:t>prolonged</w:t>
      </w:r>
      <w:r>
        <w:rPr>
          <w:spacing w:val="-7"/>
        </w:rPr>
        <w:t xml:space="preserve"> </w:t>
      </w:r>
      <w:r>
        <w:t>periods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 xml:space="preserve">flows.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large</w:t>
      </w:r>
      <w:r>
        <w:rPr>
          <w:spacing w:val="-8"/>
        </w:rPr>
        <w:t xml:space="preserve"> </w:t>
      </w:r>
      <w:r>
        <w:rPr>
          <w:spacing w:val="-1"/>
        </w:rPr>
        <w:t>pulse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93"/>
          <w:w w:val="99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scour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riverbed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stimulus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webs.</w:t>
      </w:r>
      <w:r>
        <w:rPr>
          <w:spacing w:val="-8"/>
        </w:rPr>
        <w:t xml:space="preserve"> </w:t>
      </w:r>
      <w:r>
        <w:rPr>
          <w:spacing w:val="1"/>
        </w:rPr>
        <w:t>If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priming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occurs,</w:t>
      </w:r>
      <w:r>
        <w:rPr>
          <w:spacing w:val="-8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moderate</w:t>
      </w:r>
      <w:r>
        <w:rPr>
          <w:spacing w:val="78"/>
          <w:w w:val="99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long</w:t>
      </w:r>
      <w:r>
        <w:rPr>
          <w:spacing w:val="-4"/>
        </w:rPr>
        <w:t xml:space="preserve"> </w:t>
      </w:r>
      <w:r>
        <w:t>stable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rPr>
          <w:spacing w:val="-1"/>
        </w:rPr>
        <w:t>summer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breeding</w:t>
      </w:r>
      <w:r>
        <w:rPr>
          <w:spacing w:val="-4"/>
        </w:rPr>
        <w:t xml:space="preserve"> </w:t>
      </w:r>
      <w: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dispersal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fish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breeding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recruitment</w:t>
      </w:r>
      <w:r>
        <w:rPr>
          <w:spacing w:val="1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spawn</w:t>
      </w:r>
      <w:r>
        <w:rPr>
          <w:spacing w:val="-7"/>
        </w:rPr>
        <w:t xml:space="preserve"> </w:t>
      </w:r>
      <w:r>
        <w:t>in</w:t>
      </w:r>
      <w:r>
        <w:rPr>
          <w:spacing w:val="67"/>
          <w:w w:val="99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t>Meeting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t>requires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in</w:t>
      </w:r>
      <w:r>
        <w:rPr>
          <w:spacing w:val="50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Macintyre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suitable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insufficient</w:t>
      </w:r>
      <w:r>
        <w:rPr>
          <w:spacing w:val="80"/>
          <w:w w:val="99"/>
        </w:rPr>
        <w:t xml:space="preserve"> </w:t>
      </w:r>
      <w:r>
        <w:t>regulated</w:t>
      </w:r>
      <w:r>
        <w:rPr>
          <w:spacing w:val="-5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drive</w:t>
      </w:r>
      <w:r>
        <w:rPr>
          <w:spacing w:val="-7"/>
        </w:rPr>
        <w:t xml:space="preserve"> </w:t>
      </w:r>
      <w:r>
        <w:t>these.</w:t>
      </w:r>
      <w:r>
        <w:rPr>
          <w:spacing w:val="-9"/>
        </w:rPr>
        <w:t xml:space="preserve"> </w:t>
      </w:r>
      <w:r>
        <w:rPr>
          <w:spacing w:val="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2017–18,</w:t>
      </w:r>
      <w:r>
        <w:rPr>
          <w:spacing w:val="-9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40"/>
          <w:w w:val="9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2018–19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frequency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pulse (biennial)</w:t>
      </w:r>
      <w:r>
        <w:rPr>
          <w:spacing w:val="56"/>
          <w:w w:val="99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occurred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years.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increased</w:t>
      </w:r>
      <w:r>
        <w:rPr>
          <w:spacing w:val="-6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t>River,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availability,</w:t>
      </w:r>
      <w:r>
        <w:rPr>
          <w:spacing w:val="58"/>
          <w:w w:val="9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flows,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contribution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potentially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meet</w:t>
      </w:r>
      <w:r>
        <w:rPr>
          <w:spacing w:val="87"/>
          <w:w w:val="9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future.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left="335" w:right="210"/>
      </w:pPr>
      <w:r>
        <w:rPr>
          <w:spacing w:val="1"/>
        </w:rPr>
        <w:t>If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prolonged</w:t>
      </w:r>
      <w:r>
        <w:rPr>
          <w:spacing w:val="-5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rPr>
          <w:spacing w:val="-1"/>
        </w:rPr>
        <w:t>inflow</w:t>
      </w:r>
      <w:r>
        <w:rPr>
          <w:spacing w:val="-4"/>
        </w:rPr>
        <w:t xml:space="preserve"> </w:t>
      </w:r>
      <w:r>
        <w:t>eventuates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2017–18,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top-up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75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rPr>
          <w:spacing w:val="-1"/>
        </w:rPr>
        <w:t>refuge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required.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left="335" w:right="212"/>
      </w:pPr>
      <w:r>
        <w:rPr>
          <w:b/>
          <w:bCs/>
          <w:i/>
          <w:iCs/>
          <w:spacing w:val="-1"/>
        </w:rPr>
        <w:t>Anabranches:</w:t>
      </w:r>
      <w:r>
        <w:rPr>
          <w:b/>
          <w:bCs/>
          <w:i/>
          <w:iCs/>
          <w:spacing w:val="-11"/>
        </w:rPr>
        <w:t xml:space="preserve"> </w:t>
      </w:r>
      <w:r>
        <w:t>Moderate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demand.</w:t>
      </w:r>
      <w:r>
        <w:rPr>
          <w:spacing w:val="-9"/>
        </w:rPr>
        <w:t xml:space="preserve"> </w:t>
      </w:r>
      <w:r>
        <w:rPr>
          <w:spacing w:val="-1"/>
        </w:rPr>
        <w:t>Anabranch</w:t>
      </w:r>
      <w:r>
        <w:rPr>
          <w:spacing w:val="-9"/>
        </w:rPr>
        <w:t xml:space="preserve"> </w:t>
      </w:r>
      <w:r>
        <w:rPr>
          <w:spacing w:val="-1"/>
        </w:rPr>
        <w:t>connection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99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exchange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nutrients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carbon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productivity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rPr>
          <w:spacing w:val="-1"/>
        </w:rPr>
        <w:t>system.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Macintyre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anabranches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t>connection</w:t>
      </w:r>
      <w:r>
        <w:rPr>
          <w:spacing w:val="-7"/>
        </w:rPr>
        <w:t xml:space="preserve"> </w:t>
      </w:r>
      <w:r>
        <w:rPr>
          <w:spacing w:val="-1"/>
        </w:rPr>
        <w:t>since</w:t>
      </w:r>
      <w:r>
        <w:rPr>
          <w:spacing w:val="-7"/>
        </w:rPr>
        <w:t xml:space="preserve"> </w:t>
      </w:r>
      <w:r>
        <w:rPr>
          <w:spacing w:val="-1"/>
        </w:rPr>
        <w:t>2013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35"/>
          <w:w w:val="99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magnitude,</w:t>
      </w:r>
      <w:r>
        <w:rPr>
          <w:spacing w:val="-5"/>
        </w:rPr>
        <w:t xml:space="preserve"> </w:t>
      </w:r>
      <w:r>
        <w:rPr>
          <w:spacing w:val="-1"/>
        </w:rPr>
        <w:t>short</w:t>
      </w:r>
      <w:r>
        <w:rPr>
          <w:spacing w:val="-5"/>
        </w:rPr>
        <w:t xml:space="preserve"> </w:t>
      </w:r>
      <w:r>
        <w:rPr>
          <w:spacing w:val="-1"/>
        </w:rPr>
        <w:t>duration</w:t>
      </w:r>
      <w:r>
        <w:rPr>
          <w:spacing w:val="-6"/>
        </w:rPr>
        <w:t xml:space="preserve"> </w:t>
      </w:r>
      <w:r>
        <w:t>events.</w:t>
      </w:r>
      <w:r>
        <w:rPr>
          <w:spacing w:val="-9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unlikely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sufficient</w:t>
      </w:r>
      <w:r>
        <w:rPr>
          <w:spacing w:val="70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uniformly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anabranches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t>flows,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36"/>
          <w:w w:val="99"/>
        </w:rPr>
        <w:t xml:space="preserve"> </w:t>
      </w:r>
      <w:r>
        <w:t>uncertainty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9"/>
        </w:rPr>
        <w:t xml:space="preserve"> </w:t>
      </w:r>
      <w:r>
        <w:t>frequency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in-stream</w:t>
      </w:r>
      <w:r>
        <w:rPr>
          <w:spacing w:val="-10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watercourses.</w:t>
      </w:r>
    </w:p>
    <w:p w:rsidR="00000000" w:rsidRDefault="00A8181E">
      <w:pPr>
        <w:pStyle w:val="BodyText"/>
        <w:kinsoku w:val="0"/>
        <w:overflowPunct w:val="0"/>
        <w:ind w:left="335" w:right="231"/>
      </w:pPr>
      <w:r>
        <w:t>Therefore,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possible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2017–18,</w:t>
      </w:r>
      <w:r>
        <w:rPr>
          <w:spacing w:val="-5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limited</w:t>
      </w:r>
      <w:r>
        <w:rPr>
          <w:spacing w:val="56"/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rPr>
          <w:spacing w:val="-1"/>
        </w:rPr>
        <w:t>assisted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rPr>
          <w:spacing w:val="-1"/>
        </w:rPr>
        <w:t>anabranch(es)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rPr>
          <w:spacing w:val="-1"/>
        </w:rPr>
        <w:t>high</w:t>
      </w:r>
      <w:r>
        <w:rPr>
          <w:spacing w:val="-8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rPr>
          <w:spacing w:val="-1"/>
        </w:rPr>
        <w:t>multiple</w:t>
      </w:r>
      <w:r>
        <w:rPr>
          <w:spacing w:val="97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benefits,</w:t>
      </w:r>
      <w:r>
        <w:rPr>
          <w:spacing w:val="-10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riparian/wetland</w:t>
      </w:r>
      <w:r>
        <w:rPr>
          <w:spacing w:val="-9"/>
        </w:rPr>
        <w:t xml:space="preserve"> </w:t>
      </w:r>
      <w:r>
        <w:rPr>
          <w:spacing w:val="-1"/>
        </w:rPr>
        <w:t>vegetation,</w:t>
      </w:r>
      <w:r>
        <w:rPr>
          <w:spacing w:val="-11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achieved.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left="335" w:right="212"/>
      </w:pPr>
      <w:r>
        <w:rPr>
          <w:b/>
          <w:bCs/>
          <w:i/>
          <w:iCs/>
          <w:spacing w:val="-1"/>
        </w:rPr>
        <w:t>Wetlands:</w:t>
      </w:r>
      <w:r>
        <w:rPr>
          <w:b/>
          <w:bCs/>
          <w:i/>
          <w:iCs/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demand.</w:t>
      </w:r>
      <w:r>
        <w:rPr>
          <w:spacing w:val="-8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wetlands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isolated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a</w:t>
      </w:r>
      <w:r>
        <w:rPr>
          <w:spacing w:val="66"/>
          <w:w w:val="99"/>
        </w:rPr>
        <w:t xml:space="preserve"> </w:t>
      </w:r>
      <w:r>
        <w:rPr>
          <w:spacing w:val="-1"/>
        </w:rPr>
        <w:t>result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development,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rPr>
          <w:spacing w:val="1"/>
        </w:rPr>
        <w:t>as</w:t>
      </w:r>
      <w:r>
        <w:rPr>
          <w:spacing w:val="-5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rPr>
          <w:spacing w:val="-1"/>
        </w:rPr>
        <w:t>Morella</w:t>
      </w:r>
      <w:r>
        <w:rPr>
          <w:spacing w:val="-7"/>
        </w:rPr>
        <w:t xml:space="preserve"> </w:t>
      </w:r>
      <w:r>
        <w:t>watercourse</w:t>
      </w:r>
      <w:r>
        <w:rPr>
          <w:spacing w:val="-9"/>
        </w:rPr>
        <w:t xml:space="preserve"> </w:t>
      </w:r>
      <w:r>
        <w:t>lagoons</w:t>
      </w:r>
      <w:r>
        <w:rPr>
          <w:spacing w:val="-8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Goondiwindi.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84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year.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potentially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73"/>
          <w:w w:val="99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-1"/>
        </w:rPr>
        <w:t>assisted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2017–18.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moderate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wetlands</w:t>
      </w:r>
      <w:r>
        <w:rPr>
          <w:spacing w:val="-5"/>
        </w:rPr>
        <w:t xml:space="preserve"> </w:t>
      </w:r>
      <w:r>
        <w:t>between</w:t>
      </w:r>
      <w:r>
        <w:rPr>
          <w:spacing w:val="68"/>
          <w:w w:val="99"/>
        </w:rPr>
        <w:t xml:space="preserve"> </w:t>
      </w:r>
      <w:r>
        <w:t>Goondiwindi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Boomi,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areas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t>recently</w:t>
      </w:r>
      <w:r>
        <w:rPr>
          <w:spacing w:val="-8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inundated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rPr>
          <w:spacing w:val="-1"/>
        </w:rPr>
        <w:t>years</w:t>
      </w:r>
      <w:r>
        <w:rPr>
          <w:spacing w:val="-7"/>
        </w:rPr>
        <w:t xml:space="preserve"> </w:t>
      </w:r>
      <w:r>
        <w:rPr>
          <w:spacing w:val="-1"/>
        </w:rPr>
        <w:t>without</w:t>
      </w:r>
      <w:r>
        <w:rPr>
          <w:spacing w:val="-6"/>
        </w:rPr>
        <w:t xml:space="preserve"> </w:t>
      </w:r>
      <w:r>
        <w:rPr>
          <w:spacing w:val="1"/>
        </w:rPr>
        <w:t>in-</w:t>
      </w:r>
      <w:r>
        <w:rPr>
          <w:spacing w:val="64"/>
          <w:w w:val="99"/>
        </w:rPr>
        <w:t xml:space="preserve"> </w:t>
      </w:r>
      <w:r>
        <w:t>flows.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wetlands</w:t>
      </w:r>
      <w:r>
        <w:rPr>
          <w:spacing w:val="-5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t>filling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reconnection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main</w:t>
      </w:r>
      <w:r>
        <w:rPr>
          <w:spacing w:val="-6"/>
        </w:rPr>
        <w:t xml:space="preserve"> </w:t>
      </w:r>
      <w:r>
        <w:rPr>
          <w:spacing w:val="-1"/>
        </w:rPr>
        <w:t>river 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regular</w:t>
      </w:r>
      <w:r>
        <w:rPr>
          <w:spacing w:val="-6"/>
        </w:rPr>
        <w:t xml:space="preserve"> </w:t>
      </w:r>
      <w:r>
        <w:rPr>
          <w:spacing w:val="-1"/>
        </w:rPr>
        <w:t>basis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69"/>
          <w:w w:val="9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resilience,</w:t>
      </w:r>
      <w:r>
        <w:rPr>
          <w:spacing w:val="-10"/>
        </w:rPr>
        <w:t xml:space="preserve"> </w:t>
      </w:r>
      <w:r>
        <w:t>exchange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nutrients,</w:t>
      </w:r>
      <w:r>
        <w:rPr>
          <w:spacing w:val="-10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biota</w:t>
      </w:r>
      <w:r>
        <w:rPr>
          <w:spacing w:val="-5"/>
        </w:rPr>
        <w:t xml:space="preserve"> </w:t>
      </w:r>
      <w:r>
        <w:rPr>
          <w:spacing w:val="-1"/>
        </w:rPr>
        <w:t>(particularly</w:t>
      </w:r>
      <w:r>
        <w:rPr>
          <w:spacing w:val="-9"/>
        </w:rPr>
        <w:t xml:space="preserve"> </w:t>
      </w:r>
      <w:r>
        <w:rPr>
          <w:spacing w:val="-1"/>
        </w:rPr>
        <w:t>lateral</w:t>
      </w:r>
      <w:r>
        <w:rPr>
          <w:spacing w:val="-8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107"/>
          <w:w w:val="99"/>
        </w:rPr>
        <w:t xml:space="preserve"> </w:t>
      </w:r>
      <w:r>
        <w:rPr>
          <w:spacing w:val="-1"/>
        </w:rPr>
        <w:t>fish)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rPr>
          <w:spacing w:val="-1"/>
        </w:rPr>
        <w:t>vegetation.</w:t>
      </w:r>
      <w:r>
        <w:rPr>
          <w:spacing w:val="-6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moderate</w:t>
      </w:r>
      <w:r>
        <w:rPr>
          <w:spacing w:val="-5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recently</w:t>
      </w:r>
      <w:r>
        <w:rPr>
          <w:spacing w:val="-7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rPr>
          <w:spacing w:val="-1"/>
        </w:rPr>
        <w:t>suitable</w:t>
      </w:r>
      <w:r>
        <w:rPr>
          <w:spacing w:val="68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flows.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contribution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require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76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temporary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rPr>
          <w:spacing w:val="-1"/>
        </w:rPr>
        <w:t>reach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65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left="335" w:right="99"/>
      </w:pPr>
      <w:r>
        <w:t>Wetlands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Severn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watered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3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last</w:t>
      </w:r>
      <w:r>
        <w:rPr>
          <w:spacing w:val="-4"/>
        </w:rPr>
        <w:t xml:space="preserve"> </w:t>
      </w:r>
      <w:r>
        <w:rPr>
          <w:spacing w:val="-1"/>
        </w:rPr>
        <w:t>four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51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t>flows,</w:t>
      </w:r>
      <w:r>
        <w:rPr>
          <w:spacing w:val="-12"/>
        </w:rPr>
        <w:t xml:space="preserve"> </w:t>
      </w:r>
      <w:r>
        <w:t>irrigation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stimulus</w:t>
      </w:r>
      <w:r>
        <w:rPr>
          <w:spacing w:val="-9"/>
        </w:rPr>
        <w:t xml:space="preserve"> </w:t>
      </w:r>
      <w:r>
        <w:t>flows.</w:t>
      </w:r>
    </w:p>
    <w:p w:rsidR="00000000" w:rsidRDefault="00A8181E">
      <w:pPr>
        <w:pStyle w:val="BodyText"/>
        <w:kinsoku w:val="0"/>
        <w:overflowPunct w:val="0"/>
        <w:ind w:left="335" w:right="99"/>
        <w:sectPr w:rsidR="00000000">
          <w:footerReference w:type="default" r:id="rId20"/>
          <w:pgSz w:w="11910" w:h="16840"/>
          <w:pgMar w:top="1200" w:right="620" w:bottom="880" w:left="600" w:header="0" w:footer="686" w:gutter="0"/>
          <w:cols w:space="720" w:equalWidth="0">
            <w:col w:w="10690"/>
          </w:cols>
          <w:noEndnote/>
        </w:sectPr>
      </w:pPr>
    </w:p>
    <w:p w:rsidR="00000000" w:rsidRDefault="00A8181E">
      <w:pPr>
        <w:pStyle w:val="Heading3"/>
        <w:kinsoku w:val="0"/>
        <w:overflowPunct w:val="0"/>
        <w:spacing w:before="51"/>
        <w:rPr>
          <w:b w:val="0"/>
          <w:bCs w:val="0"/>
        </w:rPr>
      </w:pPr>
      <w:r>
        <w:lastRenderedPageBreak/>
        <w:t>Murray-Darling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2017–18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b/>
          <w:bCs/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right="99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demands,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aiming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84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</w:t>
      </w:r>
    </w:p>
    <w:p w:rsidR="00000000" w:rsidRDefault="00A8181E">
      <w:pPr>
        <w:pStyle w:val="BodyText"/>
        <w:kinsoku w:val="0"/>
        <w:overflowPunct w:val="0"/>
        <w:ind w:right="99"/>
      </w:pPr>
      <w:r>
        <w:rPr>
          <w:spacing w:val="-1"/>
        </w:rPr>
        <w:t>(see</w:t>
      </w:r>
      <w:r>
        <w:rPr>
          <w:spacing w:val="-4"/>
        </w:rPr>
        <w:t xml:space="preserve"> </w:t>
      </w:r>
      <w:r>
        <w:rPr>
          <w:spacing w:val="-1"/>
          <w:u w:val="single"/>
        </w:rPr>
        <w:t>Attachment</w:t>
      </w:r>
      <w:r>
        <w:rPr>
          <w:spacing w:val="-2"/>
          <w:u w:val="single"/>
        </w:rPr>
        <w:t xml:space="preserve"> A</w:t>
      </w:r>
      <w:r>
        <w:rPr>
          <w:spacing w:val="-2"/>
        </w:rPr>
        <w:t>)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2017–18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priorities</w:t>
      </w:r>
      <w:r>
        <w:rPr>
          <w:spacing w:val="-8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57"/>
          <w:w w:val="99"/>
        </w:rPr>
        <w:t xml:space="preserve"> </w:t>
      </w:r>
      <w:r>
        <w:rPr>
          <w:spacing w:val="-2"/>
        </w:rPr>
        <w:t>Border</w:t>
      </w:r>
      <w:r>
        <w:rPr>
          <w:spacing w:val="-16"/>
        </w:rPr>
        <w:t xml:space="preserve"> </w:t>
      </w:r>
      <w:r>
        <w:rPr>
          <w:spacing w:val="-2"/>
        </w:rPr>
        <w:t>Rivers:</w:t>
      </w:r>
    </w:p>
    <w:p w:rsidR="00000000" w:rsidRDefault="00A8181E">
      <w:pPr>
        <w:pStyle w:val="BodyText"/>
        <w:numPr>
          <w:ilvl w:val="2"/>
          <w:numId w:val="6"/>
        </w:numPr>
        <w:tabs>
          <w:tab w:val="left" w:pos="822"/>
        </w:tabs>
        <w:kinsoku w:val="0"/>
        <w:overflowPunct w:val="0"/>
        <w:spacing w:before="119"/>
        <w:ind w:right="435"/>
      </w:pPr>
      <w:r>
        <w:t>Improve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regimes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function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84"/>
          <w:w w:val="9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</w:p>
    <w:p w:rsidR="00000000" w:rsidRDefault="00A8181E">
      <w:pPr>
        <w:pStyle w:val="BodyText"/>
        <w:numPr>
          <w:ilvl w:val="2"/>
          <w:numId w:val="6"/>
        </w:numPr>
        <w:tabs>
          <w:tab w:val="left" w:pos="822"/>
        </w:tabs>
        <w:kinsoku w:val="0"/>
        <w:overflowPunct w:val="0"/>
        <w:spacing w:before="119"/>
        <w:ind w:right="133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viable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</w:p>
    <w:p w:rsidR="00000000" w:rsidRDefault="00A8181E">
      <w:pPr>
        <w:pStyle w:val="BodyText"/>
        <w:numPr>
          <w:ilvl w:val="2"/>
          <w:numId w:val="6"/>
        </w:numPr>
        <w:tabs>
          <w:tab w:val="left" w:pos="822"/>
        </w:tabs>
        <w:kinsoku w:val="0"/>
        <w:overflowPunct w:val="0"/>
        <w:spacing w:before="119"/>
      </w:pPr>
      <w:r>
        <w:t>Improve</w:t>
      </w:r>
      <w:r>
        <w:rPr>
          <w:spacing w:val="-9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diversity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Basin’s</w:t>
      </w:r>
      <w:r>
        <w:rPr>
          <w:spacing w:val="-8"/>
        </w:rPr>
        <w:t xml:space="preserve"> </w:t>
      </w:r>
      <w:r>
        <w:t>wate</w:t>
      </w:r>
      <w:r>
        <w:t>rbird</w:t>
      </w:r>
      <w:r>
        <w:rPr>
          <w:spacing w:val="-9"/>
        </w:rPr>
        <w:t xml:space="preserve"> </w:t>
      </w:r>
      <w:r>
        <w:rPr>
          <w:spacing w:val="-1"/>
        </w:rPr>
        <w:t>population</w:t>
      </w:r>
    </w:p>
    <w:p w:rsidR="00000000" w:rsidRDefault="00A8181E">
      <w:pPr>
        <w:pStyle w:val="BodyText"/>
        <w:numPr>
          <w:ilvl w:val="2"/>
          <w:numId w:val="6"/>
        </w:numPr>
        <w:tabs>
          <w:tab w:val="left" w:pos="822"/>
        </w:tabs>
        <w:kinsoku w:val="0"/>
        <w:overflowPunct w:val="0"/>
        <w:spacing w:before="122"/>
        <w:ind w:right="451"/>
      </w:pPr>
      <w:r>
        <w:t>Enable</w:t>
      </w:r>
      <w:r>
        <w:rPr>
          <w:spacing w:val="-8"/>
        </w:rPr>
        <w:t xml:space="preserve"> </w:t>
      </w:r>
      <w:r>
        <w:rPr>
          <w:spacing w:val="-1"/>
        </w:rP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understorey</w:t>
      </w:r>
      <w:r>
        <w:rPr>
          <w:spacing w:val="-8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9"/>
        </w:rPr>
        <w:t xml:space="preserve"> </w:t>
      </w:r>
      <w:r>
        <w:t>black</w:t>
      </w:r>
      <w:r>
        <w:rPr>
          <w:spacing w:val="49"/>
          <w:w w:val="99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coolibah</w:t>
      </w:r>
      <w:r>
        <w:rPr>
          <w:spacing w:val="-8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received</w:t>
      </w:r>
      <w:r>
        <w:rPr>
          <w:spacing w:val="-8"/>
        </w:rPr>
        <w:t xml:space="preserve"> </w:t>
      </w:r>
      <w:r>
        <w:t>overbank</w:t>
      </w:r>
      <w:r>
        <w:rPr>
          <w:spacing w:val="-7"/>
        </w:rPr>
        <w:t xml:space="preserve"> </w:t>
      </w:r>
      <w:r>
        <w:t>flooding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65"/>
          <w:w w:val="99"/>
        </w:rPr>
        <w:t xml:space="preserve"> </w:t>
      </w:r>
      <w:r>
        <w:t>inundating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rPr>
          <w:spacing w:val="-1"/>
        </w:rPr>
        <w:t>again</w:t>
      </w:r>
    </w:p>
    <w:p w:rsidR="00000000" w:rsidRDefault="00A8181E">
      <w:pPr>
        <w:pStyle w:val="BodyText"/>
        <w:kinsoku w:val="0"/>
        <w:overflowPunct w:val="0"/>
        <w:spacing w:before="127" w:line="242" w:lineRule="exact"/>
        <w:ind w:right="210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t>Commonwealth</w:t>
      </w:r>
      <w:r>
        <w:rPr>
          <w:spacing w:val="7"/>
        </w:rPr>
        <w:t xml:space="preserve"> </w:t>
      </w:r>
      <w:r>
        <w:rPr>
          <w:spacing w:val="-1"/>
        </w:rPr>
        <w:t>Environmental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rPr>
          <w:spacing w:val="7"/>
        </w:rPr>
        <w:t xml:space="preserve"> </w:t>
      </w:r>
      <w:r>
        <w:rPr>
          <w:spacing w:val="-1"/>
        </w:rPr>
        <w:t>Holder</w:t>
      </w:r>
      <w:r>
        <w:rPr>
          <w:spacing w:val="4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inundate</w:t>
      </w:r>
      <w:r>
        <w:rPr>
          <w:spacing w:val="3"/>
        </w:rPr>
        <w:t xml:space="preserve"> </w:t>
      </w:r>
      <w:r>
        <w:rPr>
          <w:spacing w:val="-1"/>
        </w:rPr>
        <w:t>private</w:t>
      </w:r>
      <w:r>
        <w:rPr>
          <w:spacing w:val="4"/>
        </w:rPr>
        <w:t xml:space="preserve"> </w:t>
      </w:r>
      <w:r>
        <w:t>land</w:t>
      </w:r>
      <w:r>
        <w:rPr>
          <w:spacing w:val="4"/>
        </w:rPr>
        <w:t xml:space="preserve"> </w:t>
      </w:r>
      <w:r>
        <w:rPr>
          <w:spacing w:val="-1"/>
        </w:rPr>
        <w:t>without</w:t>
      </w:r>
      <w:r>
        <w:rPr>
          <w:spacing w:val="8"/>
        </w:rPr>
        <w:t xml:space="preserve"> </w:t>
      </w:r>
      <w:r>
        <w:rPr>
          <w:spacing w:val="-1"/>
        </w:rPr>
        <w:t>prior</w:t>
      </w:r>
      <w:r>
        <w:rPr>
          <w:spacing w:val="6"/>
        </w:rPr>
        <w:t xml:space="preserve"> </w:t>
      </w:r>
      <w:r>
        <w:rPr>
          <w:spacing w:val="-1"/>
        </w:rPr>
        <w:t>approval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97"/>
          <w:w w:val="99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rPr>
          <w:spacing w:val="-1"/>
        </w:rPr>
        <w:t>holders</w:t>
      </w:r>
      <w:r>
        <w:rPr>
          <w:spacing w:val="-7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priorities.</w:t>
      </w:r>
    </w:p>
    <w:p w:rsidR="00000000" w:rsidRDefault="00A8181E">
      <w:pPr>
        <w:pStyle w:val="BodyText"/>
        <w:kinsoku w:val="0"/>
        <w:overflowPunct w:val="0"/>
        <w:spacing w:before="127" w:line="242" w:lineRule="exact"/>
        <w:ind w:right="210"/>
        <w:sectPr w:rsidR="00000000">
          <w:footerReference w:type="default" r:id="rId21"/>
          <w:pgSz w:w="11910" w:h="16840"/>
          <w:pgMar w:top="1200" w:right="620" w:bottom="880" w:left="600" w:header="0" w:footer="686" w:gutter="0"/>
          <w:pgNumType w:start="11"/>
          <w:cols w:space="720"/>
          <w:noEndnote/>
        </w:sectPr>
      </w:pP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spacing w:before="25"/>
        <w:ind w:hanging="852"/>
        <w:rPr>
          <w:b w:val="0"/>
          <w:bCs w:val="0"/>
          <w:color w:val="000000"/>
        </w:rPr>
      </w:pPr>
      <w:bookmarkStart w:id="16" w:name="bookmark15"/>
      <w:bookmarkEnd w:id="16"/>
      <w:r>
        <w:rPr>
          <w:color w:val="5F4879"/>
        </w:rPr>
        <w:lastRenderedPageBreak/>
        <w:t>Water</w:t>
      </w:r>
      <w:r>
        <w:rPr>
          <w:color w:val="5F4879"/>
          <w:spacing w:val="55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2017–18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Heading3"/>
        <w:kinsoku w:val="0"/>
        <w:overflowPunct w:val="0"/>
        <w:rPr>
          <w:b w:val="0"/>
          <w:bCs w:val="0"/>
        </w:rPr>
      </w:pP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allocations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477"/>
      </w:pP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rPr>
          <w:spacing w:val="-1"/>
        </w:rPr>
        <w:t>availability,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1"/>
        </w:rPr>
        <w:t>demands,</w:t>
      </w:r>
      <w:r>
        <w:rPr>
          <w:spacing w:val="-10"/>
        </w:rPr>
        <w:t xml:space="preserve"> </w:t>
      </w:r>
      <w:r>
        <w:t>comprises</w:t>
      </w:r>
      <w:r>
        <w:rPr>
          <w:spacing w:val="-8"/>
        </w:rPr>
        <w:t xml:space="preserve"> </w:t>
      </w:r>
      <w:r>
        <w:t>total</w:t>
      </w:r>
      <w:r>
        <w:rPr>
          <w:spacing w:val="64"/>
          <w:w w:val="99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rPr>
          <w:spacing w:val="-1"/>
        </w:rPr>
        <w:t>carryover)</w:t>
      </w:r>
      <w:r>
        <w:rPr>
          <w:spacing w:val="-7"/>
        </w:rPr>
        <w:t xml:space="preserve"> </w:t>
      </w:r>
      <w:r>
        <w:rPr>
          <w:spacing w:val="-1"/>
        </w:rPr>
        <w:t>against</w:t>
      </w:r>
      <w:r>
        <w:rPr>
          <w:spacing w:val="-6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major</w:t>
      </w:r>
      <w:r>
        <w:rPr>
          <w:spacing w:val="-8"/>
        </w:rPr>
        <w:t xml:space="preserve"> </w:t>
      </w:r>
      <w:r>
        <w:t>dams</w:t>
      </w:r>
      <w:r>
        <w:rPr>
          <w:spacing w:val="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98"/>
          <w:w w:val="9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becomes</w:t>
      </w:r>
      <w:r>
        <w:rPr>
          <w:spacing w:val="-8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47"/>
          <w:w w:val="99"/>
        </w:rPr>
        <w:t xml:space="preserve"> </w:t>
      </w:r>
      <w:r>
        <w:t>events.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inflows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infrequent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unpredictable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Rivers,</w:t>
      </w:r>
      <w:r>
        <w:rPr>
          <w:spacing w:val="-10"/>
        </w:rPr>
        <w:t xml:space="preserve"> </w:t>
      </w:r>
      <w:r>
        <w:t>therefore</w:t>
      </w:r>
      <w:r>
        <w:rPr>
          <w:spacing w:val="-6"/>
        </w:rPr>
        <w:t xml:space="preserve"> </w:t>
      </w:r>
      <w:r>
        <w:t>unregulated</w:t>
      </w:r>
      <w:r>
        <w:rPr>
          <w:spacing w:val="74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volumes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characteristics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trigger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cannot</w:t>
      </w:r>
      <w:r>
        <w:rPr>
          <w:spacing w:val="-6"/>
        </w:rPr>
        <w:t xml:space="preserve"> </w:t>
      </w:r>
      <w:r>
        <w:t>be</w:t>
      </w:r>
      <w:r>
        <w:rPr>
          <w:spacing w:val="65"/>
          <w:w w:val="99"/>
        </w:rPr>
        <w:t xml:space="preserve"> </w:t>
      </w:r>
      <w: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advance.</w:t>
      </w:r>
      <w:r>
        <w:rPr>
          <w:spacing w:val="-11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average</w:t>
      </w:r>
      <w:r>
        <w:rPr>
          <w:spacing w:val="-9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yield,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Commonwealth’s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58"/>
          <w:w w:val="99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exceed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holdings.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436"/>
      </w:pPr>
      <w:r>
        <w:rPr>
          <w:spacing w:val="-1"/>
        </w:rPr>
        <w:t>Ongoing</w:t>
      </w:r>
      <w:r>
        <w:rPr>
          <w:spacing w:val="-8"/>
        </w:rPr>
        <w:t xml:space="preserve"> </w:t>
      </w:r>
      <w:r>
        <w:t>allocations</w:t>
      </w:r>
      <w:r>
        <w:rPr>
          <w:spacing w:val="-8"/>
        </w:rPr>
        <w:t xml:space="preserve"> </w:t>
      </w:r>
      <w:r>
        <w:rPr>
          <w:spacing w:val="-1"/>
        </w:rPr>
        <w:t>against</w:t>
      </w:r>
      <w:r>
        <w:rPr>
          <w:spacing w:val="-4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70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3"/>
        </w:rPr>
        <w:t xml:space="preserve"> </w:t>
      </w:r>
      <w:r>
        <w:t>governments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1"/>
        </w:rPr>
        <w:t>dam</w:t>
      </w:r>
      <w:r>
        <w:rPr>
          <w:spacing w:val="-7"/>
        </w:rPr>
        <w:t xml:space="preserve"> </w:t>
      </w:r>
      <w:r>
        <w:t>inflows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criteria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respective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48"/>
          <w:w w:val="99"/>
        </w:rPr>
        <w:t xml:space="preserve"> </w:t>
      </w:r>
      <w:r>
        <w:rPr>
          <w:spacing w:val="-1"/>
        </w:rPr>
        <w:t>plans.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forecasts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(Table</w:t>
      </w:r>
      <w:r>
        <w:rPr>
          <w:spacing w:val="-7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83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rPr>
          <w:spacing w:val="-1"/>
        </w:rPr>
        <w:t>forecasts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historical</w:t>
      </w:r>
      <w:r>
        <w:rPr>
          <w:spacing w:val="-8"/>
        </w:rPr>
        <w:t xml:space="preserve"> </w:t>
      </w:r>
      <w:r>
        <w:rPr>
          <w:spacing w:val="-1"/>
        </w:rPr>
        <w:t>inflow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47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Border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46"/>
          <w:w w:val="99"/>
        </w:rPr>
        <w:t xml:space="preserve"> </w:t>
      </w:r>
      <w:r>
        <w:t>2017–18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estimated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rPr>
          <w:spacing w:val="-1"/>
        </w:rPr>
        <w:t>14</w:t>
      </w:r>
      <w:r>
        <w:rPr>
          <w:spacing w:val="-5"/>
        </w:rPr>
        <w:t xml:space="preserve"> </w:t>
      </w:r>
      <w:r>
        <w:t>GL.</w:t>
      </w:r>
    </w:p>
    <w:p w:rsidR="00000000" w:rsidRDefault="00A8181E">
      <w:pPr>
        <w:pStyle w:val="BodyText"/>
        <w:kinsoku w:val="0"/>
        <w:overflowPunct w:val="0"/>
        <w:spacing w:before="2"/>
        <w:ind w:left="0"/>
      </w:pPr>
    </w:p>
    <w:p w:rsidR="00000000" w:rsidRDefault="00A8181E">
      <w:pPr>
        <w:pStyle w:val="BodyText"/>
        <w:kinsoku w:val="0"/>
        <w:overflowPunct w:val="0"/>
        <w:spacing w:line="242" w:lineRule="exact"/>
        <w:ind w:right="4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3004820</wp:posOffset>
                </wp:positionH>
                <wp:positionV relativeFrom="paragraph">
                  <wp:posOffset>915670</wp:posOffset>
                </wp:positionV>
                <wp:extent cx="3312160" cy="76200"/>
                <wp:effectExtent l="0" t="0" r="0" b="0"/>
                <wp:wrapNone/>
                <wp:docPr id="85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6200"/>
                          <a:chOff x="4732" y="1442"/>
                          <a:chExt cx="5216" cy="120"/>
                        </a:xfrm>
                      </wpg:grpSpPr>
                      <wps:wsp>
                        <wps:cNvPr id="851" name="Freeform 144"/>
                        <wps:cNvSpPr>
                          <a:spLocks/>
                        </wps:cNvSpPr>
                        <wps:spPr bwMode="auto">
                          <a:xfrm>
                            <a:off x="4732" y="1442"/>
                            <a:ext cx="5216" cy="120"/>
                          </a:xfrm>
                          <a:custGeom>
                            <a:avLst/>
                            <a:gdLst>
                              <a:gd name="T0" fmla="*/ 120 w 5216"/>
                              <a:gd name="T1" fmla="*/ 0 h 120"/>
                              <a:gd name="T2" fmla="*/ 0 w 5216"/>
                              <a:gd name="T3" fmla="*/ 60 h 120"/>
                              <a:gd name="T4" fmla="*/ 120 w 5216"/>
                              <a:gd name="T5" fmla="*/ 120 h 120"/>
                              <a:gd name="T6" fmla="*/ 120 w 5216"/>
                              <a:gd name="T7" fmla="*/ 67 h 120"/>
                              <a:gd name="T8" fmla="*/ 100 w 5216"/>
                              <a:gd name="T9" fmla="*/ 67 h 120"/>
                              <a:gd name="T10" fmla="*/ 100 w 5216"/>
                              <a:gd name="T11" fmla="*/ 52 h 120"/>
                              <a:gd name="T12" fmla="*/ 120 w 5216"/>
                              <a:gd name="T13" fmla="*/ 52 h 120"/>
                              <a:gd name="T14" fmla="*/ 120 w 5216"/>
                              <a:gd name="T1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45"/>
                        <wps:cNvSpPr>
                          <a:spLocks/>
                        </wps:cNvSpPr>
                        <wps:spPr bwMode="auto">
                          <a:xfrm>
                            <a:off x="4732" y="1442"/>
                            <a:ext cx="5216" cy="120"/>
                          </a:xfrm>
                          <a:custGeom>
                            <a:avLst/>
                            <a:gdLst>
                              <a:gd name="T0" fmla="*/ 5096 w 5216"/>
                              <a:gd name="T1" fmla="*/ 0 h 120"/>
                              <a:gd name="T2" fmla="*/ 5096 w 5216"/>
                              <a:gd name="T3" fmla="*/ 120 h 120"/>
                              <a:gd name="T4" fmla="*/ 5201 w 5216"/>
                              <a:gd name="T5" fmla="*/ 67 h 120"/>
                              <a:gd name="T6" fmla="*/ 5116 w 5216"/>
                              <a:gd name="T7" fmla="*/ 67 h 120"/>
                              <a:gd name="T8" fmla="*/ 5116 w 5216"/>
                              <a:gd name="T9" fmla="*/ 52 h 120"/>
                              <a:gd name="T10" fmla="*/ 5200 w 5216"/>
                              <a:gd name="T11" fmla="*/ 52 h 120"/>
                              <a:gd name="T12" fmla="*/ 5096 w 5216"/>
                              <a:gd name="T13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0"/>
                                </a:moveTo>
                                <a:lnTo>
                                  <a:pt x="5096" y="120"/>
                                </a:lnTo>
                                <a:lnTo>
                                  <a:pt x="5201" y="67"/>
                                </a:lnTo>
                                <a:lnTo>
                                  <a:pt x="5116" y="67"/>
                                </a:lnTo>
                                <a:lnTo>
                                  <a:pt x="5116" y="52"/>
                                </a:lnTo>
                                <a:lnTo>
                                  <a:pt x="5200" y="52"/>
                                </a:lnTo>
                                <a:lnTo>
                                  <a:pt x="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46"/>
                        <wps:cNvSpPr>
                          <a:spLocks/>
                        </wps:cNvSpPr>
                        <wps:spPr bwMode="auto">
                          <a:xfrm>
                            <a:off x="4732" y="1442"/>
                            <a:ext cx="5216" cy="120"/>
                          </a:xfrm>
                          <a:custGeom>
                            <a:avLst/>
                            <a:gdLst>
                              <a:gd name="T0" fmla="*/ 120 w 5216"/>
                              <a:gd name="T1" fmla="*/ 52 h 120"/>
                              <a:gd name="T2" fmla="*/ 100 w 5216"/>
                              <a:gd name="T3" fmla="*/ 52 h 120"/>
                              <a:gd name="T4" fmla="*/ 100 w 5216"/>
                              <a:gd name="T5" fmla="*/ 67 h 120"/>
                              <a:gd name="T6" fmla="*/ 120 w 5216"/>
                              <a:gd name="T7" fmla="*/ 67 h 120"/>
                              <a:gd name="T8" fmla="*/ 120 w 5216"/>
                              <a:gd name="T9" fmla="*/ 5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47"/>
                        <wps:cNvSpPr>
                          <a:spLocks/>
                        </wps:cNvSpPr>
                        <wps:spPr bwMode="auto">
                          <a:xfrm>
                            <a:off x="4732" y="1442"/>
                            <a:ext cx="5216" cy="120"/>
                          </a:xfrm>
                          <a:custGeom>
                            <a:avLst/>
                            <a:gdLst>
                              <a:gd name="T0" fmla="*/ 5096 w 5216"/>
                              <a:gd name="T1" fmla="*/ 52 h 120"/>
                              <a:gd name="T2" fmla="*/ 120 w 5216"/>
                              <a:gd name="T3" fmla="*/ 52 h 120"/>
                              <a:gd name="T4" fmla="*/ 120 w 5216"/>
                              <a:gd name="T5" fmla="*/ 67 h 120"/>
                              <a:gd name="T6" fmla="*/ 5096 w 5216"/>
                              <a:gd name="T7" fmla="*/ 67 h 120"/>
                              <a:gd name="T8" fmla="*/ 5096 w 5216"/>
                              <a:gd name="T9" fmla="*/ 5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5096" y="67"/>
                                </a:lnTo>
                                <a:lnTo>
                                  <a:pt x="509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48"/>
                        <wps:cNvSpPr>
                          <a:spLocks/>
                        </wps:cNvSpPr>
                        <wps:spPr bwMode="auto">
                          <a:xfrm>
                            <a:off x="4732" y="1442"/>
                            <a:ext cx="5216" cy="120"/>
                          </a:xfrm>
                          <a:custGeom>
                            <a:avLst/>
                            <a:gdLst>
                              <a:gd name="T0" fmla="*/ 5200 w 5216"/>
                              <a:gd name="T1" fmla="*/ 52 h 120"/>
                              <a:gd name="T2" fmla="*/ 5116 w 5216"/>
                              <a:gd name="T3" fmla="*/ 52 h 120"/>
                              <a:gd name="T4" fmla="*/ 5116 w 5216"/>
                              <a:gd name="T5" fmla="*/ 67 h 120"/>
                              <a:gd name="T6" fmla="*/ 5201 w 5216"/>
                              <a:gd name="T7" fmla="*/ 67 h 120"/>
                              <a:gd name="T8" fmla="*/ 5215 w 5216"/>
                              <a:gd name="T9" fmla="*/ 60 h 120"/>
                              <a:gd name="T10" fmla="*/ 5200 w 5216"/>
                              <a:gd name="T11" fmla="*/ 5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200" y="52"/>
                                </a:moveTo>
                                <a:lnTo>
                                  <a:pt x="5116" y="52"/>
                                </a:lnTo>
                                <a:lnTo>
                                  <a:pt x="5116" y="67"/>
                                </a:lnTo>
                                <a:lnTo>
                                  <a:pt x="5201" y="67"/>
                                </a:lnTo>
                                <a:lnTo>
                                  <a:pt x="5215" y="60"/>
                                </a:lnTo>
                                <a:lnTo>
                                  <a:pt x="520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1BA3C" id="Group 143" o:spid="_x0000_s1026" style="position:absolute;margin-left:236.6pt;margin-top:72.1pt;width:260.8pt;height:6pt;z-index:-251729920;mso-position-horizontal-relative:page" coordorigin="4732,1442" coordsize="52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" o:allowincell="f">
                <v:shape id="Freeform 144" o:spid="_x0000_s1027" style="position:absolute;left:4732;top:144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6c4cIA&#10;AADcAAAADwAAAGRycy9kb3ducmV2LnhtbESPQYvCMBSE78L+h/AW9qapC4pUY+kuCF72YBV6fTTP&#10;ptq8lCba+u83guBxmJlvmE022lbcqfeNYwXzWQKCuHK64VrB6bibrkD4gKyxdUwKHuQh235MNphq&#10;N/CB7kWoRYSwT1GBCaFLpfSVIYt+5jri6J1dbzFE2ddS9zhEuG3ld5IspcWG44LBjn4NVdfiZhX8&#10;lG5Z7o8HG/LFxRZ/yfgYnFHq63PM1yACjeEdfrX3WsFqMYfn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pzhwgAAANwAAAAPAAAAAAAAAAAAAAAAAJgCAABkcnMvZG93&#10;bnJldi54bWxQSwUGAAAAAAQABAD1AAAAhwMAAAAA&#10;" path="m120,l,60r120,60l120,67r-20,l100,52r20,l120,xe" fillcolor="black" stroked="f">
                  <v:path arrowok="t" o:connecttype="custom" o:connectlocs="120,0;0,60;120,120;120,67;100,67;100,52;120,52;120,0" o:connectangles="0,0,0,0,0,0,0,0"/>
                </v:shape>
                <v:shape id="Freeform 145" o:spid="_x0000_s1028" style="position:absolute;left:4732;top:144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ClsQA&#10;AADcAAAADwAAAGRycy9kb3ducmV2LnhtbESPwWrDMBBE74X+g9hCb7XcQExwohi3EMglBzuFXBdr&#10;YzmxVsZSbefvq0Khx2Fm3jC7YrG9mGj0nWMF70kKgrhxuuNWwdf58LYB4QOyxt4xKXiQh2L//LTD&#10;XLuZK5rq0IoIYZ+jAhPCkEvpG0MWfeIG4uhd3WgxRDm2Uo84R7jt5SpNM2mx47hgcKBPQ829/rYK&#10;Pi4uuxzPlQ3l+mbrU7o8ZmeUen1Zyi2IQEv4D/+1j1rBZr2C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ApbEAAAA3AAAAA8AAAAAAAAAAAAAAAAAmAIAAGRycy9k&#10;b3ducmV2LnhtbFBLBQYAAAAABAAEAPUAAACJAwAAAAA=&#10;" path="m5096,r,120l5201,67r-85,l5116,52r84,l5096,xe" fillcolor="black" stroked="f">
                  <v:path arrowok="t" o:connecttype="custom" o:connectlocs="5096,0;5096,120;5201,67;5116,67;5116,52;5200,52;5096,0" o:connectangles="0,0,0,0,0,0,0"/>
                </v:shape>
                <v:shape id="Freeform 146" o:spid="_x0000_s1029" style="position:absolute;left:4732;top:144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nDcQA&#10;AADcAAAADwAAAGRycy9kb3ducmV2LnhtbESPQWvCQBSE7wX/w/KE3urGlgRJXUWFghcPSQpeH9ln&#10;Npp9G7JbE/99Vyj0OMzMN8x6O9lO3GnwrWMFy0UCgrh2uuVGwXf19bYC4QOyxs4xKXiQh+1m9rLG&#10;XLuRC7qXoRERwj5HBSaEPpfS14Ys+oXriaN3cYPFEOXQSD3gGOG2k+9JkkmLLccFgz0dDNW38scq&#10;2J9ddj5WhQ279GrLUzI9RmeUep1Pu08QgabwH/5rH7WCVfoBz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pw3EAAAA3AAAAA8AAAAAAAAAAAAAAAAAmAIAAGRycy9k&#10;b3ducmV2LnhtbFBLBQYAAAAABAAEAPUAAACJAwAAAAA=&#10;" path="m120,52r-20,l100,67r20,l120,52xe" fillcolor="black" stroked="f">
                  <v:path arrowok="t" o:connecttype="custom" o:connectlocs="120,52;100,52;100,67;120,67;120,52" o:connectangles="0,0,0,0,0"/>
                </v:shape>
                <v:shape id="Freeform 147" o:spid="_x0000_s1030" style="position:absolute;left:4732;top:144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/ecQA&#10;AADcAAAADwAAAGRycy9kb3ducmV2LnhtbESPQWvCQBSE7wX/w/KE3urG0gRJXUWFghcPSQpeH9ln&#10;Npp9G7JbE/99Vyj0OMzMN8x6O9lO3GnwrWMFy0UCgrh2uuVGwXf19bYC4QOyxs4xKXiQh+1m9rLG&#10;XLuRC7qXoRERwj5HBSaEPpfS14Ys+oXriaN3cYPFEOXQSD3gGOG2k+9JkkmLLccFgz0dDNW38scq&#10;2J9ddj5WhQ279GrLUzI9RmeUep1Pu08QgabwH/5rH7WCVfoBz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P3nEAAAA3AAAAA8AAAAAAAAAAAAAAAAAmAIAAGRycy9k&#10;b3ducmV2LnhtbFBLBQYAAAAABAAEAPUAAACJAwAAAAA=&#10;" path="m5096,52l120,52r,15l5096,67r,-15xe" fillcolor="black" stroked="f">
                  <v:path arrowok="t" o:connecttype="custom" o:connectlocs="5096,52;120,52;120,67;5096,67;5096,52" o:connectangles="0,0,0,0,0"/>
                </v:shape>
                <v:shape id="Freeform 148" o:spid="_x0000_s1031" style="position:absolute;left:4732;top:144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a4sIA&#10;AADcAAAADwAAAGRycy9kb3ducmV2LnhtbESPQYvCMBSE78L+h/AW9qbpLlSkGktdELzswSp4fTTP&#10;ptq8lCba+u83guBxmJlvmFU+2lbcqfeNYwXfswQEceV0w7WC42E7XYDwAVlj65gUPMhDvv6YrDDT&#10;buA93ctQiwhhn6ECE0KXSekrQxb9zHXE0Tu73mKIsq+l7nGIcNvKnySZS4sNxwWDHf0aqq7lzSrY&#10;nNz8tDvsbSjSiy3/kvExOKPU1+dYLEEEGsM7/GrvtIJFmsL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ZriwgAAANwAAAAPAAAAAAAAAAAAAAAAAJgCAABkcnMvZG93&#10;bnJldi54bWxQSwUGAAAAAAQABAD1AAAAhwMAAAAA&#10;" path="m5200,52r-84,l5116,67r85,l5215,60r-15,-8xe" fillcolor="black" stroked="f">
                  <v:path arrowok="t" o:connecttype="custom" o:connectlocs="5200,52;5116,52;5116,67;5201,67;5215,60;5200,52" o:connectangles="0,0,0,0,0,0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Table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2</w:t>
      </w:r>
      <w:r>
        <w:t>:</w:t>
      </w:r>
      <w:r>
        <w:rPr>
          <w:spacing w:val="-14"/>
        </w:rPr>
        <w:t xml:space="preserve"> </w:t>
      </w:r>
      <w:r>
        <w:t>Forecasts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Commonwealth</w:t>
      </w:r>
      <w:r>
        <w:rPr>
          <w:spacing w:val="-13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allocations</w:t>
      </w:r>
      <w:r>
        <w:rPr>
          <w:spacing w:val="-13"/>
        </w:rPr>
        <w:t xml:space="preserve"> </w:t>
      </w:r>
      <w:r>
        <w:rPr>
          <w:spacing w:val="-1"/>
        </w:rPr>
        <w:t>(including</w:t>
      </w:r>
      <w:r>
        <w:rPr>
          <w:spacing w:val="-11"/>
        </w:rPr>
        <w:t xml:space="preserve"> </w:t>
      </w:r>
      <w:r>
        <w:t>carryover)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2017–18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Border</w:t>
      </w:r>
      <w:r>
        <w:rPr>
          <w:spacing w:val="-11"/>
        </w:rPr>
        <w:t xml:space="preserve"> </w:t>
      </w:r>
      <w:r>
        <w:rPr>
          <w:spacing w:val="-1"/>
        </w:rPr>
        <w:t>Rivers</w:t>
      </w:r>
      <w:r>
        <w:rPr>
          <w:spacing w:val="-12"/>
        </w:rPr>
        <w:t xml:space="preserve"> </w:t>
      </w:r>
      <w:r>
        <w:t>as</w:t>
      </w:r>
      <w:r>
        <w:rPr>
          <w:spacing w:val="61"/>
          <w:w w:val="99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31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2017.</w:t>
      </w:r>
    </w:p>
    <w:p w:rsidR="00000000" w:rsidRDefault="00A8181E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347"/>
        <w:gridCol w:w="1348"/>
        <w:gridCol w:w="1347"/>
        <w:gridCol w:w="1347"/>
        <w:gridCol w:w="1347"/>
        <w:gridCol w:w="13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491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Entitlement</w:t>
            </w:r>
            <w:r>
              <w:rPr>
                <w:rFonts w:ascii="Century Gothic" w:hAnsi="Century Gothic" w:cs="Century Gothic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type</w:t>
            </w:r>
          </w:p>
        </w:tc>
        <w:tc>
          <w:tcPr>
            <w:tcW w:w="80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3832" w:right="215" w:hanging="361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Forecasts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allocations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(including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carryover)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2017–18</w:t>
            </w:r>
            <w:r>
              <w:rPr>
                <w:rFonts w:ascii="Century Gothic" w:hAnsi="Century Gothic" w:cs="Century Gothic"/>
                <w:b/>
                <w:bCs/>
                <w:spacing w:val="8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(GL)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3832" w:right="215" w:hanging="3611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5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dry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A8181E"/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A8181E"/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A8181E"/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1A0C6"/>
          </w:tcPr>
          <w:p w:rsidR="00000000" w:rsidRDefault="00A8181E"/>
        </w:tc>
        <w:tc>
          <w:tcPr>
            <w:tcW w:w="1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338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wet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338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 w:line="245" w:lineRule="exact"/>
              <w:ind w:left="2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95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 w:line="245" w:lineRule="exact"/>
              <w:ind w:left="1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90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 w:line="245" w:lineRule="exact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75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right="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 w:line="245" w:lineRule="exact"/>
              <w:ind w:right="1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50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right="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 w:line="245" w:lineRule="exact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25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right="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62" w:line="245" w:lineRule="exact"/>
              <w:ind w:right="1"/>
              <w:jc w:val="center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10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right="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Percentile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80" w:right="247"/>
            </w:pPr>
            <w:r>
              <w:rPr>
                <w:rFonts w:ascii="Century Gothic" w:hAnsi="Century Gothic" w:cs="Century Gothic"/>
                <w:sz w:val="20"/>
                <w:szCs w:val="20"/>
              </w:rPr>
              <w:t>Supplemented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(QLD)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medium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846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13.4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846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13.4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844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13.4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843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13.5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844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13.5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843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13.5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8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General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Security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(NSW)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right="100"/>
              <w:jc w:val="right"/>
            </w:pPr>
            <w:r>
              <w:rPr>
                <w:rFonts w:ascii="Century Gothic" w:hAnsi="Century Gothic" w:cs="Century Gothic"/>
                <w:spacing w:val="-1"/>
                <w:w w:val="95"/>
                <w:sz w:val="20"/>
                <w:szCs w:val="20"/>
              </w:rPr>
              <w:t>0.5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1"/>
                <w:w w:val="95"/>
                <w:sz w:val="20"/>
                <w:szCs w:val="20"/>
              </w:rPr>
              <w:t>0.5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1"/>
                <w:w w:val="95"/>
                <w:sz w:val="20"/>
                <w:szCs w:val="20"/>
              </w:rPr>
              <w:t>0.6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1"/>
                <w:w w:val="95"/>
                <w:sz w:val="20"/>
                <w:szCs w:val="20"/>
              </w:rPr>
              <w:t>0.9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right="102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1.1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right="104"/>
              <w:jc w:val="right"/>
            </w:pPr>
            <w:r>
              <w:rPr>
                <w:rFonts w:ascii="Century Gothic" w:hAnsi="Century Gothic" w:cs="Century Gothic"/>
                <w:spacing w:val="-2"/>
                <w:w w:val="95"/>
                <w:sz w:val="20"/>
                <w:szCs w:val="20"/>
              </w:rPr>
              <w:t>1.4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80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Total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Border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Rivers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84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13.9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84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13.9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84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14.0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84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14.4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84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14.6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84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14.9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8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Unsupplemented</w:t>
            </w:r>
            <w:r>
              <w:rPr>
                <w:rFonts w:ascii="Century Gothic" w:hAnsi="Century Gothic" w:cs="Century Gothic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(QLD)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14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26 GL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14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26 GL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1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26 GL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1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26 GL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1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26 GL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1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26 GL</w:t>
            </w:r>
          </w:p>
        </w:tc>
      </w:tr>
    </w:tbl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783"/>
        <w:rPr>
          <w:color w:val="000000"/>
        </w:rPr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holdings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2" w:history="1">
        <w:r>
          <w:rPr>
            <w:color w:val="0000FF"/>
            <w:u w:val="single"/>
          </w:rPr>
          <w:t>http://www.environment.gov.au/water/cewo/about/water-holdings</w:t>
        </w:r>
        <w:r>
          <w:rPr>
            <w:color w:val="0000FF"/>
            <w:spacing w:val="-23"/>
            <w:u w:val="single"/>
          </w:rPr>
          <w:t xml:space="preserve"> </w:t>
        </w:r>
      </w:hyperlink>
      <w:r>
        <w:rPr>
          <w:color w:val="000000"/>
        </w:rPr>
        <w:t>and</w:t>
      </w:r>
      <w:r>
        <w:rPr>
          <w:color w:val="000000"/>
          <w:spacing w:val="-23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  <w:spacing w:val="-23"/>
        </w:rPr>
        <w:t xml:space="preserve"> </w:t>
      </w:r>
      <w:r>
        <w:rPr>
          <w:color w:val="000000"/>
          <w:spacing w:val="-1"/>
        </w:rPr>
        <w:t>updated</w:t>
      </w:r>
      <w:r>
        <w:rPr>
          <w:color w:val="000000"/>
          <w:spacing w:val="-23"/>
        </w:rPr>
        <w:t xml:space="preserve"> </w:t>
      </w:r>
      <w:r>
        <w:rPr>
          <w:color w:val="000000"/>
        </w:rPr>
        <w:t>monthly.</w:t>
      </w:r>
    </w:p>
    <w:p w:rsidR="00000000" w:rsidRDefault="00A8181E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A8181E">
      <w:pPr>
        <w:pStyle w:val="Heading3"/>
        <w:kinsoku w:val="0"/>
        <w:overflowPunct w:val="0"/>
        <w:spacing w:before="62"/>
        <w:rPr>
          <w:b w:val="0"/>
          <w:bCs w:val="0"/>
        </w:rPr>
      </w:pP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resource</w:t>
      </w:r>
      <w:r>
        <w:rPr>
          <w:spacing w:val="-13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477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isolation.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83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rPr>
          <w:spacing w:val="2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entities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objectives.</w:t>
      </w:r>
      <w:r>
        <w:rPr>
          <w:spacing w:val="-10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neither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t>nor</w:t>
      </w:r>
      <w:r>
        <w:rPr>
          <w:spacing w:val="-8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has</w:t>
      </w:r>
      <w:r>
        <w:rPr>
          <w:spacing w:val="62"/>
          <w:w w:val="9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Rivers,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t>environmental</w:t>
      </w:r>
      <w:r>
        <w:rPr>
          <w:spacing w:val="50"/>
          <w:w w:val="99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flows,</w:t>
      </w:r>
      <w:r>
        <w:rPr>
          <w:spacing w:val="-10"/>
        </w:rPr>
        <w:t xml:space="preserve"> </w:t>
      </w:r>
      <w:r>
        <w:t>conveyance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1"/>
        </w:rPr>
        <w:t>detail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64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t>Rivers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  <w:u w:val="single"/>
        </w:rPr>
        <w:t>Attachment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C</w:t>
      </w:r>
      <w:r>
        <w:t>.</w:t>
      </w:r>
    </w:p>
    <w:p w:rsidR="00000000" w:rsidRDefault="00A8181E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spacing w:before="62"/>
        <w:ind w:right="460"/>
      </w:pPr>
      <w:r>
        <w:t>By</w:t>
      </w:r>
      <w:r>
        <w:rPr>
          <w:spacing w:val="-8"/>
        </w:rPr>
        <w:t xml:space="preserve"> </w:t>
      </w:r>
      <w:r>
        <w:t>combining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forecasts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streamflow</w:t>
      </w:r>
      <w:r>
        <w:rPr>
          <w:spacing w:val="-5"/>
        </w:rPr>
        <w:t xml:space="preserve"> </w:t>
      </w:r>
      <w:r>
        <w:t>forecasts,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taking</w:t>
      </w:r>
      <w:r>
        <w:rPr>
          <w:spacing w:val="58"/>
          <w:w w:val="9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account</w:t>
      </w:r>
      <w:r>
        <w:rPr>
          <w:spacing w:val="-6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considerations,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t>availability</w:t>
      </w:r>
      <w:r>
        <w:rPr>
          <w:spacing w:val="-11"/>
        </w:rPr>
        <w:t xml:space="preserve"> </w:t>
      </w:r>
      <w:r>
        <w:rPr>
          <w:spacing w:val="-1"/>
        </w:rPr>
        <w:t>scenarios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ranging</w:t>
      </w:r>
      <w:r>
        <w:rPr>
          <w:spacing w:val="91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high.</w:t>
      </w:r>
      <w:r>
        <w:rPr>
          <w:spacing w:val="-8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rPr>
          <w:spacing w:val="-1"/>
        </w:rPr>
        <w:t>scenarios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in</w:t>
      </w:r>
      <w:r>
        <w:rPr>
          <w:spacing w:val="111"/>
          <w:w w:val="99"/>
        </w:rPr>
        <w:t xml:space="preserve"> </w:t>
      </w:r>
      <w:r>
        <w:rPr>
          <w:spacing w:val="-1"/>
        </w:rPr>
        <w:t>scope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2017–18.</w:t>
      </w:r>
      <w:r>
        <w:rPr>
          <w:spacing w:val="-10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t>deterioration</w:t>
      </w:r>
      <w:r>
        <w:rPr>
          <w:spacing w:val="-5"/>
        </w:rPr>
        <w:t xml:space="preserve"> </w:t>
      </w:r>
      <w:r>
        <w:rPr>
          <w:spacing w:val="-1"/>
        </w:rPr>
        <w:t>(drying)</w:t>
      </w:r>
      <w:r>
        <w:rPr>
          <w:spacing w:val="-8"/>
        </w:rPr>
        <w:t xml:space="preserve"> </w:t>
      </w:r>
      <w:r>
        <w:t>in</w:t>
      </w:r>
      <w:r>
        <w:rPr>
          <w:spacing w:val="115"/>
        </w:rPr>
        <w:t xml:space="preserve"> </w:t>
      </w:r>
      <w:r>
        <w:rPr>
          <w:spacing w:val="-1"/>
        </w:rPr>
        <w:t>conditions,</w:t>
      </w:r>
      <w:r>
        <w:rPr>
          <w:spacing w:val="-9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very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inflows</w:t>
      </w:r>
      <w:r>
        <w:rPr>
          <w:spacing w:val="-7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22"/>
          <w:w w:val="99"/>
        </w:rPr>
        <w:t xml:space="preserve">    </w:t>
      </w:r>
      <w:r>
        <w:rPr>
          <w:spacing w:val="-1"/>
        </w:rPr>
        <w:t>unregulated</w:t>
      </w:r>
      <w:r>
        <w:rPr>
          <w:spacing w:val="-19"/>
        </w:rPr>
        <w:t xml:space="preserve"> </w:t>
      </w:r>
      <w:r>
        <w:t>flows.</w:t>
      </w:r>
    </w:p>
    <w:p w:rsidR="00000000" w:rsidRDefault="00A8181E">
      <w:pPr>
        <w:pStyle w:val="BodyText"/>
        <w:kinsoku w:val="0"/>
        <w:overflowPunct w:val="0"/>
        <w:spacing w:before="62"/>
        <w:ind w:right="460"/>
        <w:sectPr w:rsidR="00000000">
          <w:pgSz w:w="11910" w:h="16840"/>
          <w:pgMar w:top="780" w:right="340" w:bottom="880" w:left="600" w:header="0" w:footer="686" w:gutter="0"/>
          <w:cols w:space="720" w:equalWidth="0">
            <w:col w:w="109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45"/>
        <w:ind w:right="193"/>
      </w:pPr>
      <w:bookmarkStart w:id="17" w:name="bookmark17"/>
      <w:bookmarkEnd w:id="17"/>
      <w:r>
        <w:rPr>
          <w:spacing w:val="-1"/>
        </w:rPr>
        <w:lastRenderedPageBreak/>
        <w:t>The</w:t>
      </w:r>
      <w:r>
        <w:rPr>
          <w:spacing w:val="-7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2017–18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moderate.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rPr>
          <w:spacing w:val="-1"/>
        </w:rPr>
        <w:t>scenario</w:t>
      </w:r>
      <w:r>
        <w:rPr>
          <w:spacing w:val="-7"/>
        </w:rPr>
        <w:t xml:space="preserve"> </w:t>
      </w:r>
      <w:r>
        <w:t>takes</w:t>
      </w:r>
      <w:r>
        <w:rPr>
          <w:spacing w:val="78"/>
          <w:w w:val="99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"/>
        </w:rPr>
        <w:t>account</w:t>
      </w:r>
      <w:r>
        <w:rPr>
          <w:spacing w:val="-5"/>
        </w:rPr>
        <w:t xml:space="preserve"> </w:t>
      </w:r>
      <w:r>
        <w:rPr>
          <w:spacing w:val="-1"/>
        </w:rPr>
        <w:t>relatively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limited</w:t>
      </w:r>
      <w:r>
        <w:rPr>
          <w:spacing w:val="-7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rPr>
          <w:spacing w:val="-1"/>
        </w:rPr>
        <w:t>volume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accounts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97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QLD</w:t>
      </w:r>
      <w:r>
        <w:rPr>
          <w:spacing w:val="-5"/>
        </w:rPr>
        <w:t xml:space="preserve"> </w:t>
      </w:r>
      <w:r>
        <w:t>schemes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at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spacing w:val="-4"/>
        </w:rPr>
        <w:t xml:space="preserve"> </w:t>
      </w:r>
      <w:r>
        <w:rPr>
          <w:spacing w:val="-1"/>
        </w:rPr>
        <w:t>around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4"/>
        </w:rPr>
        <w:t xml:space="preserve"> </w:t>
      </w:r>
      <w:r>
        <w:rPr>
          <w:spacing w:val="-1"/>
        </w:rPr>
        <w:t>volume</w:t>
      </w:r>
      <w:r>
        <w:rPr>
          <w:spacing w:val="-2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medium</w:t>
      </w:r>
      <w:r>
        <w:rPr>
          <w:spacing w:val="-5"/>
        </w:rPr>
        <w:t xml:space="preserve"> </w:t>
      </w:r>
      <w:r>
        <w:t>security</w:t>
      </w:r>
      <w:r>
        <w:rPr>
          <w:spacing w:val="46"/>
          <w:w w:val="99"/>
        </w:rPr>
        <w:t xml:space="preserve"> </w:t>
      </w:r>
      <w:r>
        <w:rPr>
          <w:spacing w:val="-1"/>
        </w:rPr>
        <w:t>accounts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QLD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around</w:t>
      </w:r>
      <w:r>
        <w:rPr>
          <w:spacing w:val="-7"/>
        </w:rPr>
        <w:t xml:space="preserve"> </w:t>
      </w:r>
      <w:r>
        <w:rPr>
          <w:spacing w:val="-1"/>
        </w:rPr>
        <w:t>15</w:t>
      </w:r>
      <w:r>
        <w:rPr>
          <w:spacing w:val="-4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rPr>
          <w:spacing w:val="-1"/>
        </w:rPr>
        <w:t>security</w:t>
      </w:r>
      <w:r>
        <w:rPr>
          <w:spacing w:val="-7"/>
        </w:rPr>
        <w:t xml:space="preserve"> </w:t>
      </w:r>
      <w:r>
        <w:t>accounts.</w:t>
      </w:r>
      <w:r>
        <w:rPr>
          <w:spacing w:val="-6"/>
        </w:rPr>
        <w:t xml:space="preserve"> </w:t>
      </w:r>
      <w:r>
        <w:t>Overall</w:t>
      </w:r>
      <w:r>
        <w:rPr>
          <w:spacing w:val="73"/>
          <w:w w:val="99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QLD</w:t>
      </w:r>
      <w:r>
        <w:rPr>
          <w:spacing w:val="-5"/>
        </w:rPr>
        <w:t xml:space="preserve"> </w:t>
      </w:r>
      <w:r>
        <w:t>medium</w:t>
      </w:r>
      <w:r>
        <w:rPr>
          <w:spacing w:val="-6"/>
        </w:rPr>
        <w:t xml:space="preserve"> </w:t>
      </w:r>
      <w:r>
        <w:rPr>
          <w:spacing w:val="-1"/>
        </w:rPr>
        <w:t>security</w:t>
      </w:r>
      <w:r>
        <w:rPr>
          <w:spacing w:val="-7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25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2016–17</w:t>
      </w:r>
      <w:r>
        <w:rPr>
          <w:spacing w:val="-3"/>
        </w:rPr>
        <w:t xml:space="preserve"> </w:t>
      </w:r>
      <w:r>
        <w:rPr>
          <w:spacing w:val="-1"/>
        </w:rPr>
        <w:t>(to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2016)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-3"/>
        </w:rPr>
        <w:t xml:space="preserve"> </w:t>
      </w:r>
      <w:r>
        <w:rPr>
          <w:spacing w:val="1"/>
        </w:rPr>
        <w:t>per</w:t>
      </w:r>
      <w:r>
        <w:rPr>
          <w:spacing w:val="-7"/>
        </w:rPr>
        <w:t xml:space="preserve"> </w:t>
      </w:r>
      <w:r>
        <w:t>cent</w:t>
      </w:r>
      <w:r>
        <w:rPr>
          <w:spacing w:val="61"/>
          <w:w w:val="99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security.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note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rPr>
          <w:spacing w:val="-1"/>
        </w:rPr>
        <w:t>account</w:t>
      </w:r>
      <w:r>
        <w:rPr>
          <w:spacing w:val="-6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t>are</w:t>
      </w:r>
      <w:r>
        <w:rPr>
          <w:spacing w:val="45"/>
          <w:w w:val="99"/>
        </w:rPr>
        <w:t xml:space="preserve"> </w:t>
      </w:r>
      <w:r>
        <w:rPr>
          <w:spacing w:val="-1"/>
        </w:rPr>
        <w:t>reasonable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historical</w:t>
      </w:r>
      <w:r>
        <w:rPr>
          <w:spacing w:val="-8"/>
        </w:rPr>
        <w:t xml:space="preserve"> </w:t>
      </w:r>
      <w:r>
        <w:t>context,</w:t>
      </w:r>
      <w:r>
        <w:rPr>
          <w:spacing w:val="-10"/>
        </w:rPr>
        <w:t xml:space="preserve"> </w:t>
      </w: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rPr>
          <w:spacing w:val="-1"/>
        </w:rPr>
        <w:t>years</w:t>
      </w:r>
      <w:r>
        <w:rPr>
          <w:spacing w:val="-8"/>
        </w:rPr>
        <w:t xml:space="preserve"> </w:t>
      </w:r>
      <w:r>
        <w:rPr>
          <w:spacing w:val="-1"/>
        </w:rPr>
        <w:t>contributes</w:t>
      </w:r>
      <w:r>
        <w:rPr>
          <w:spacing w:val="-9"/>
        </w:rPr>
        <w:t xml:space="preserve"> </w:t>
      </w:r>
      <w:r>
        <w:t>significantly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position.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ind w:hanging="852"/>
        <w:rPr>
          <w:b w:val="0"/>
          <w:bCs w:val="0"/>
          <w:color w:val="000000"/>
        </w:rPr>
      </w:pPr>
      <w:bookmarkStart w:id="18" w:name="bookmark16"/>
      <w:bookmarkEnd w:id="18"/>
      <w:r>
        <w:rPr>
          <w:color w:val="5F4879"/>
        </w:rPr>
        <w:t>Overall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purpose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based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supply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demand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b/>
          <w:bCs/>
          <w:sz w:val="22"/>
          <w:szCs w:val="22"/>
        </w:rPr>
      </w:pPr>
    </w:p>
    <w:p w:rsidR="00000000" w:rsidRDefault="00A8181E">
      <w:pPr>
        <w:pStyle w:val="BodyText"/>
        <w:kinsoku w:val="0"/>
        <w:overflowPunct w:val="0"/>
        <w:spacing w:line="239" w:lineRule="auto"/>
        <w:ind w:right="107"/>
        <w:jc w:val="both"/>
      </w:pPr>
      <w:r>
        <w:t>Environmental</w:t>
      </w:r>
      <w:r>
        <w:rPr>
          <w:spacing w:val="7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rPr>
          <w:spacing w:val="-1"/>
        </w:rPr>
        <w:t>needs</w:t>
      </w:r>
      <w:r>
        <w:rPr>
          <w:spacing w:val="9"/>
        </w:rPr>
        <w:t xml:space="preserve"> </w:t>
      </w:r>
      <w:r>
        <w:t>(demand)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rPr>
          <w:spacing w:val="-1"/>
        </w:rPr>
        <w:t>availability</w:t>
      </w:r>
      <w:r>
        <w:rPr>
          <w:spacing w:val="7"/>
        </w:rPr>
        <w:t xml:space="preserve"> </w:t>
      </w:r>
      <w:r>
        <w:rPr>
          <w:spacing w:val="-1"/>
        </w:rPr>
        <w:t>(supply)</w:t>
      </w:r>
      <w:r>
        <w:rPr>
          <w:spacing w:val="8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rPr>
          <w:spacing w:val="-1"/>
        </w:rPr>
        <w:t>influence</w:t>
      </w:r>
      <w:r>
        <w:rPr>
          <w:spacing w:val="8"/>
        </w:rPr>
        <w:t xml:space="preserve"> </w:t>
      </w:r>
      <w:r>
        <w:t>Commonwealth</w:t>
      </w:r>
      <w:r>
        <w:rPr>
          <w:spacing w:val="45"/>
          <w:w w:val="99"/>
        </w:rPr>
        <w:t xml:space="preserve"> </w:t>
      </w:r>
      <w:r>
        <w:t>environmental</w:t>
      </w:r>
      <w:r>
        <w:rPr>
          <w:spacing w:val="-21"/>
        </w:rPr>
        <w:t xml:space="preserve"> </w:t>
      </w:r>
      <w:r>
        <w:t>water</w:t>
      </w:r>
      <w:r>
        <w:rPr>
          <w:spacing w:val="-19"/>
        </w:rPr>
        <w:t xml:space="preserve"> </w:t>
      </w:r>
      <w:r>
        <w:t>management.</w:t>
      </w:r>
      <w:r>
        <w:rPr>
          <w:spacing w:val="-22"/>
        </w:rPr>
        <w:t xml:space="preserve"> </w:t>
      </w:r>
      <w:r>
        <w:rPr>
          <w:spacing w:val="-1"/>
        </w:rPr>
        <w:t>Under</w:t>
      </w:r>
      <w:r>
        <w:rPr>
          <w:spacing w:val="-19"/>
        </w:rPr>
        <w:t xml:space="preserve"> </w:t>
      </w:r>
      <w:r>
        <w:t>different</w:t>
      </w:r>
      <w:r>
        <w:rPr>
          <w:spacing w:val="-19"/>
        </w:rPr>
        <w:t xml:space="preserve"> </w:t>
      </w:r>
      <w:r>
        <w:rPr>
          <w:spacing w:val="-1"/>
        </w:rPr>
        <w:t>combinations,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-1"/>
        </w:rPr>
        <w:t>management</w:t>
      </w:r>
      <w:r>
        <w:rPr>
          <w:spacing w:val="-19"/>
        </w:rPr>
        <w:t xml:space="preserve"> </w:t>
      </w:r>
      <w:r>
        <w:rPr>
          <w:spacing w:val="-1"/>
        </w:rPr>
        <w:t>purpose</w:t>
      </w:r>
      <w:r>
        <w:rPr>
          <w:spacing w:val="-20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range</w:t>
      </w:r>
      <w:r>
        <w:rPr>
          <w:spacing w:val="-19"/>
        </w:rPr>
        <w:t xml:space="preserve"> </w:t>
      </w:r>
      <w:r>
        <w:rPr>
          <w:spacing w:val="-1"/>
        </w:rPr>
        <w:t>from</w:t>
      </w:r>
      <w:r>
        <w:rPr>
          <w:spacing w:val="75"/>
          <w:w w:val="99"/>
        </w:rPr>
        <w:t xml:space="preserve"> </w:t>
      </w:r>
      <w:r>
        <w:t>‘avoiding</w:t>
      </w:r>
      <w:r>
        <w:rPr>
          <w:spacing w:val="-18"/>
        </w:rPr>
        <w:t xml:space="preserve"> </w:t>
      </w:r>
      <w:r>
        <w:t>damage’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environment</w:t>
      </w:r>
      <w:r>
        <w:rPr>
          <w:spacing w:val="-16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‘improving’</w:t>
      </w:r>
      <w:r>
        <w:rPr>
          <w:spacing w:val="-18"/>
        </w:rPr>
        <w:t xml:space="preserve"> </w:t>
      </w:r>
      <w:r>
        <w:rPr>
          <w:spacing w:val="-1"/>
        </w:rPr>
        <w:t>ecological</w:t>
      </w:r>
      <w:r>
        <w:rPr>
          <w:spacing w:val="-18"/>
        </w:rPr>
        <w:t xml:space="preserve"> </w:t>
      </w:r>
      <w:r>
        <w:t>health.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1"/>
        </w:rPr>
        <w:t>turn</w:t>
      </w:r>
      <w:r>
        <w:rPr>
          <w:spacing w:val="-17"/>
        </w:rPr>
        <w:t xml:space="preserve"> </w:t>
      </w:r>
      <w:r>
        <w:rPr>
          <w:spacing w:val="-1"/>
        </w:rPr>
        <w:t>informs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mix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t>portfolio</w:t>
      </w:r>
      <w:r>
        <w:rPr>
          <w:spacing w:val="60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options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suitable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maximising</w:t>
      </w:r>
      <w:r>
        <w:rPr>
          <w:spacing w:val="-9"/>
        </w:rPr>
        <w:t xml:space="preserve"> </w:t>
      </w:r>
      <w:r>
        <w:t>outcomes.</w:t>
      </w:r>
    </w:p>
    <w:p w:rsidR="00000000" w:rsidRDefault="00A8181E">
      <w:pPr>
        <w:pStyle w:val="BodyText"/>
        <w:kinsoku w:val="0"/>
        <w:overflowPunct w:val="0"/>
        <w:spacing w:before="1"/>
        <w:ind w:left="0"/>
        <w:rPr>
          <w:sz w:val="23"/>
          <w:szCs w:val="23"/>
        </w:rPr>
      </w:pPr>
    </w:p>
    <w:p w:rsidR="00000000" w:rsidRDefault="00A8181E">
      <w:pPr>
        <w:pStyle w:val="BodyText"/>
        <w:kinsoku w:val="0"/>
        <w:overflowPunct w:val="0"/>
        <w:ind w:right="108"/>
      </w:pPr>
      <w:hyperlink w:anchor="bookmark17" w:history="1">
        <w:r>
          <w:rPr>
            <w:spacing w:val="-1"/>
          </w:rPr>
          <w:t>Figure</w:t>
        </w:r>
        <w:r>
          <w:rPr>
            <w:spacing w:val="-7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forecasted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together.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93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overall</w:t>
      </w:r>
      <w:r>
        <w:rPr>
          <w:spacing w:val="-6"/>
        </w:rPr>
        <w:t xml:space="preserve"> </w:t>
      </w:r>
      <w:r>
        <w:rPr>
          <w:spacing w:val="-1"/>
        </w:rPr>
        <w:t>‘purpose’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managing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t>’s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in 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2017–18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64"/>
          <w:w w:val="99"/>
        </w:rPr>
        <w:t xml:space="preserve"> </w:t>
      </w:r>
      <w:r>
        <w:rPr>
          <w:b/>
          <w:bCs/>
          <w:spacing w:val="-1"/>
        </w:rPr>
        <w:t>protect</w:t>
      </w:r>
      <w:r>
        <w:rPr>
          <w:b/>
          <w:bCs/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ecological</w:t>
      </w:r>
      <w:r>
        <w:rPr>
          <w:spacing w:val="-6"/>
        </w:rPr>
        <w:t xml:space="preserve"> </w:t>
      </w:r>
      <w:r>
        <w:t>processes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51"/>
          <w:w w:val="99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rPr>
          <w:spacing w:val="-1"/>
        </w:rPr>
        <w:t>cycles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rPr>
          <w:spacing w:val="-1"/>
        </w:rPr>
        <w:t>River.</w:t>
      </w:r>
      <w:r>
        <w:rPr>
          <w:spacing w:val="-9"/>
        </w:rPr>
        <w:t xml:space="preserve"> </w:t>
      </w:r>
      <w:r>
        <w:rPr>
          <w:spacing w:val="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rPr>
          <w:spacing w:val="-1"/>
        </w:rPr>
        <w:t>becomes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there</w:t>
      </w:r>
      <w:r>
        <w:rPr>
          <w:spacing w:val="94"/>
          <w:w w:val="99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scope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b/>
          <w:bCs/>
        </w:rPr>
        <w:t>improve</w:t>
      </w:r>
      <w:r>
        <w:rPr>
          <w:b/>
          <w:bCs/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assets.</w:t>
      </w:r>
      <w:r>
        <w:rPr>
          <w:spacing w:val="5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secondary</w:t>
      </w:r>
      <w:r>
        <w:rPr>
          <w:spacing w:val="-6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44"/>
          <w:w w:val="99"/>
        </w:rPr>
        <w:t xml:space="preserve"> </w:t>
      </w:r>
      <w:r>
        <w:t>resilience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selected</w:t>
      </w:r>
      <w:r>
        <w:rPr>
          <w:spacing w:val="-9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anabranches.</w:t>
      </w:r>
    </w:p>
    <w:p w:rsidR="00000000" w:rsidRDefault="00A8181E">
      <w:pPr>
        <w:pStyle w:val="BodyText"/>
        <w:kinsoku w:val="0"/>
        <w:overflowPunct w:val="0"/>
        <w:spacing w:before="12"/>
        <w:ind w:left="0"/>
        <w:rPr>
          <w:sz w:val="15"/>
          <w:szCs w:val="15"/>
        </w:rPr>
      </w:pPr>
    </w:p>
    <w:p w:rsidR="00000000" w:rsidRDefault="00A8181E">
      <w:pPr>
        <w:pStyle w:val="BodyText"/>
        <w:kinsoku w:val="0"/>
        <w:overflowPunct w:val="0"/>
        <w:spacing w:line="200" w:lineRule="atLeast"/>
        <w:ind w:left="101"/>
      </w:pPr>
      <w:r>
        <w:rPr>
          <w:noProof/>
        </w:rPr>
        <mc:AlternateContent>
          <mc:Choice Requires="wpg">
            <w:drawing>
              <wp:inline distT="0" distB="0" distL="0" distR="0">
                <wp:extent cx="6629400" cy="4861560"/>
                <wp:effectExtent l="6985" t="3810" r="2540" b="1905"/>
                <wp:docPr id="83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861560"/>
                          <a:chOff x="0" y="0"/>
                          <a:chExt cx="10440" cy="7656"/>
                        </a:xfrm>
                      </wpg:grpSpPr>
                      <wps:wsp>
                        <wps:cNvPr id="838" name="Freeform 150"/>
                        <wps:cNvSpPr>
                          <a:spLocks/>
                        </wps:cNvSpPr>
                        <wps:spPr bwMode="auto">
                          <a:xfrm>
                            <a:off x="7" y="7648"/>
                            <a:ext cx="10426" cy="20"/>
                          </a:xfrm>
                          <a:custGeom>
                            <a:avLst/>
                            <a:gdLst>
                              <a:gd name="T0" fmla="*/ 0 w 10426"/>
                              <a:gd name="T1" fmla="*/ 0 h 20"/>
                              <a:gd name="T2" fmla="*/ 10425 w 104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26" h="20">
                                <a:moveTo>
                                  <a:pt x="0" y="0"/>
                                </a:moveTo>
                                <a:lnTo>
                                  <a:pt x="1042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" y="0"/>
                            <a:ext cx="104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A8181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10350" cy="4829175"/>
                                    <wp:effectExtent l="0" t="0" r="0" b="9525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10350" cy="4829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181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Freeform 152"/>
                        <wps:cNvSpPr>
                          <a:spLocks/>
                        </wps:cNvSpPr>
                        <wps:spPr bwMode="auto">
                          <a:xfrm>
                            <a:off x="4724" y="1726"/>
                            <a:ext cx="20" cy="334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45"/>
                              <a:gd name="T2" fmla="*/ 0 w 20"/>
                              <a:gd name="T3" fmla="*/ 3345 h 3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45">
                                <a:moveTo>
                                  <a:pt x="0" y="0"/>
                                </a:moveTo>
                                <a:lnTo>
                                  <a:pt x="0" y="3345"/>
                                </a:lnTo>
                              </a:path>
                            </a:pathLst>
                          </a:custGeom>
                          <a:noFill/>
                          <a:ln w="3270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53"/>
                        <wps:cNvSpPr>
                          <a:spLocks/>
                        </wps:cNvSpPr>
                        <wps:spPr bwMode="auto">
                          <a:xfrm>
                            <a:off x="2809" y="3597"/>
                            <a:ext cx="5753" cy="20"/>
                          </a:xfrm>
                          <a:custGeom>
                            <a:avLst/>
                            <a:gdLst>
                              <a:gd name="T0" fmla="*/ 0 w 5753"/>
                              <a:gd name="T1" fmla="*/ 0 h 20"/>
                              <a:gd name="T2" fmla="*/ 5753 w 57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53" h="20">
                                <a:moveTo>
                                  <a:pt x="0" y="0"/>
                                </a:moveTo>
                                <a:lnTo>
                                  <a:pt x="5753" y="0"/>
                                </a:lnTo>
                              </a:path>
                            </a:pathLst>
                          </a:custGeom>
                          <a:noFill/>
                          <a:ln w="33019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54"/>
                        <wps:cNvSpPr>
                          <a:spLocks/>
                        </wps:cNvSpPr>
                        <wps:spPr bwMode="auto">
                          <a:xfrm>
                            <a:off x="4489" y="2416"/>
                            <a:ext cx="453" cy="20"/>
                          </a:xfrm>
                          <a:custGeom>
                            <a:avLst/>
                            <a:gdLst>
                              <a:gd name="T0" fmla="*/ 0 w 453"/>
                              <a:gd name="T1" fmla="*/ 0 h 20"/>
                              <a:gd name="T2" fmla="*/ 452 w 4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" h="20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55"/>
                        <wps:cNvSpPr>
                          <a:spLocks/>
                        </wps:cNvSpPr>
                        <wps:spPr bwMode="auto">
                          <a:xfrm>
                            <a:off x="4489" y="5087"/>
                            <a:ext cx="453" cy="20"/>
                          </a:xfrm>
                          <a:custGeom>
                            <a:avLst/>
                            <a:gdLst>
                              <a:gd name="T0" fmla="*/ 0 w 453"/>
                              <a:gd name="T1" fmla="*/ 0 h 20"/>
                              <a:gd name="T2" fmla="*/ 452 w 4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" h="20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6"/>
                        <wps:cNvSpPr>
                          <a:spLocks/>
                        </wps:cNvSpPr>
                        <wps:spPr bwMode="auto">
                          <a:xfrm>
                            <a:off x="2824" y="3347"/>
                            <a:ext cx="20" cy="4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"/>
                              <a:gd name="T2" fmla="*/ 0 w 20"/>
                              <a:gd name="T3" fmla="*/ 467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57"/>
                        <wps:cNvSpPr>
                          <a:spLocks/>
                        </wps:cNvSpPr>
                        <wps:spPr bwMode="auto">
                          <a:xfrm>
                            <a:off x="7669" y="3332"/>
                            <a:ext cx="20" cy="4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"/>
                              <a:gd name="T2" fmla="*/ 0 w 20"/>
                              <a:gd name="T3" fmla="*/ 467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58"/>
                        <wps:cNvSpPr>
                          <a:spLocks/>
                        </wps:cNvSpPr>
                        <wps:spPr bwMode="auto">
                          <a:xfrm>
                            <a:off x="4699" y="5012"/>
                            <a:ext cx="20" cy="1320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1320"/>
                              <a:gd name="T2" fmla="*/ 0 w 20"/>
                              <a:gd name="T3" fmla="*/ 132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20">
                                <a:moveTo>
                                  <a:pt x="15" y="0"/>
                                </a:moveTo>
                                <a:lnTo>
                                  <a:pt x="0" y="132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59"/>
                        <wps:cNvSpPr>
                          <a:spLocks/>
                        </wps:cNvSpPr>
                        <wps:spPr bwMode="auto">
                          <a:xfrm>
                            <a:off x="4489" y="1696"/>
                            <a:ext cx="453" cy="20"/>
                          </a:xfrm>
                          <a:custGeom>
                            <a:avLst/>
                            <a:gdLst>
                              <a:gd name="T0" fmla="*/ 0 w 453"/>
                              <a:gd name="T1" fmla="*/ 0 h 20"/>
                              <a:gd name="T2" fmla="*/ 452 w 4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" h="20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60"/>
                        <wps:cNvSpPr>
                          <a:spLocks/>
                        </wps:cNvSpPr>
                        <wps:spPr bwMode="auto">
                          <a:xfrm>
                            <a:off x="4474" y="6347"/>
                            <a:ext cx="453" cy="20"/>
                          </a:xfrm>
                          <a:custGeom>
                            <a:avLst/>
                            <a:gdLst>
                              <a:gd name="T0" fmla="*/ 0 w 453"/>
                              <a:gd name="T1" fmla="*/ 0 h 20"/>
                              <a:gd name="T2" fmla="*/ 452 w 4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" h="20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61"/>
                        <wps:cNvSpPr>
                          <a:spLocks/>
                        </wps:cNvSpPr>
                        <wps:spPr bwMode="auto">
                          <a:xfrm>
                            <a:off x="8509" y="3347"/>
                            <a:ext cx="20" cy="4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"/>
                              <a:gd name="T2" fmla="*/ 0 w 20"/>
                              <a:gd name="T3" fmla="*/ 467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E7E7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30" style="width:522pt;height:382.8pt;mso-position-horizontal-relative:char;mso-position-vertical-relative:line" coordsize="10440,7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">
                <v:shape id="Freeform 150" o:spid="_x0000_s1031" style="position:absolute;left:7;top:7648;width:10426;height:20;visibility:visible;mso-wrap-style:square;v-text-anchor:top" coordsize="104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vacEA&#10;AADcAAAADwAAAGRycy9kb3ducmV2LnhtbERPy2oCMRTdF/yHcIXuaqYWyjg1SlsQpKv6gG4vyXUy&#10;mNyMSRzHv28WhS4P571cj96JgWLqAit4nlUgiHUwHbcKjofNUw0iZWSDLjApuFOC9WrysMTGhBvv&#10;aNjnVpQQTg0qsDn3jZRJW/KYZqEnLtwpRI+5wNhKE/FWwr2T86p6lR47Lg0We/q0pM/7q1dw/V7o&#10;frhf6rm7fNif+OW2O71R6nE6vr+ByDTmf/Gfe2sU1C9lbTl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r2nBAAAA3AAAAA8AAAAAAAAAAAAAAAAAmAIAAGRycy9kb3du&#10;cmV2LnhtbFBLBQYAAAAABAAEAPUAAACGAwAAAAA=&#10;" path="m,l10425,e" filled="f" strokecolor="blue" strokeweight=".7pt">
                  <v:path arrowok="t" o:connecttype="custom" o:connectlocs="0,0;10425,0" o:connectangles="0,0"/>
                </v:shape>
                <v:rect id="Rectangle 151" o:spid="_x0000_s1032" style="position:absolute;left:8;width:10420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000000" w:rsidRDefault="00A8181E">
                        <w:pPr>
                          <w:widowControl/>
                          <w:autoSpaceDE/>
                          <w:autoSpaceDN/>
                          <w:adjustRightInd/>
                          <w:spacing w:line="7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10350" cy="4829175"/>
                              <wp:effectExtent l="0" t="0" r="0" b="9525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10350" cy="482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181E"/>
                    </w:txbxContent>
                  </v:textbox>
                </v:rect>
                <v:shape id="Freeform 152" o:spid="_x0000_s1033" style="position:absolute;left:4724;top:1726;width:20;height:3345;visibility:visible;mso-wrap-style:square;v-text-anchor:top" coordsize="20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Z/b8A&#10;AADcAAAADwAAAGRycy9kb3ducmV2LnhtbERPTWsCMRC9C/6HMII3TSqlytYoVVr0qGt7HzZjdutm&#10;siSprv/eHAoeH+97ue5dK64UYuNZw8tUgSCuvGnYavg+fU0WIGJCNth6Jg13irBeDQdLLIy/8ZGu&#10;ZbIih3AsUEOdUldIGauaHMap74gzd/bBYcowWGkC3nK4a+VMqTfpsOHcUGNH25qqS/nnNBxtlWZ2&#10;Pi/NeX/42V1+1WfYKK3Ho/7jHUSiPj3F/+690bB4zfPzmXwE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aln9vwAAANwAAAAPAAAAAAAAAAAAAAAAAJgCAABkcnMvZG93bnJl&#10;di54bWxQSwUGAAAAAAQABAD1AAAAhAMAAAAA&#10;" path="m,l,3345e" filled="f" strokecolor="#7e7e7e" strokeweight=".90839mm">
                  <v:path arrowok="t" o:connecttype="custom" o:connectlocs="0,0;0,3345" o:connectangles="0,0"/>
                </v:shape>
                <v:shape id="Freeform 153" o:spid="_x0000_s1034" style="position:absolute;left:2809;top:3597;width:5753;height:20;visibility:visible;mso-wrap-style:square;v-text-anchor:top" coordsize="57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Hd8UA&#10;AADcAAAADwAAAGRycy9kb3ducmV2LnhtbESPzWrDMBCE74G+g9hCL6GRHUpIHSuhLSntNc4P5LZY&#10;a1vUWhlLTty3rwqBHIeZ+YbJN6NtxYV6bxwrSGcJCOLSacO1gsP+83kJwgdkja1jUvBLHjbrh0mO&#10;mXZX3tGlCLWIEPYZKmhC6DIpfdmQRT9zHXH0KtdbDFH2tdQ9XiPctnKeJAtp0XBcaLCjj4bKn2Kw&#10;CswwTc/bw7sZvo5YnF9PVV0upFJPj+PbCkSgMdzDt/a3VrB8S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4d3xQAAANwAAAAPAAAAAAAAAAAAAAAAAJgCAABkcnMv&#10;ZG93bnJldi54bWxQSwUGAAAAAAQABAD1AAAAigMAAAAA&#10;" path="m,l5753,e" filled="f" strokecolor="#7e7e7e" strokeweight=".91719mm">
                  <v:path arrowok="t" o:connecttype="custom" o:connectlocs="0,0;5753,0" o:connectangles="0,0"/>
                </v:shape>
                <v:shape id="Freeform 154" o:spid="_x0000_s1035" style="position:absolute;left:4489;top:2416;width:453;height:20;visibility:visible;mso-wrap-style:square;v-text-anchor:top" coordsize="4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GfcQA&#10;AADcAAAADwAAAGRycy9kb3ducmV2LnhtbESPzWrDMBCE74W+g9hCL6WRY0owbhQTCgWbUkKc0vNi&#10;bWwTa2UsxT9vXxUCOQ4z8w2zzWbTiZEG11pWsF5FIIgrq1uuFfycPl8TEM4ja+wsk4KFHGS7x4ct&#10;ptpOfKSx9LUIEHYpKmi871MpXdWQQbeyPXHwznYw6IMcaqkHnALcdDKOoo002HJYaLCnj4aqS3k1&#10;CgwbelnOX5v+t8iTopD+sJTfSj0/zft3EJ5mfw/f2rlWkLzF8H8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Rn3EAAAA3AAAAA8AAAAAAAAAAAAAAAAAmAIAAGRycy9k&#10;b3ducmV2LnhtbFBLBQYAAAAABAAEAPUAAACJAwAAAAA=&#10;" path="m,l452,e" filled="f" strokecolor="#7e7e7e" strokeweight="2.25pt">
                  <v:path arrowok="t" o:connecttype="custom" o:connectlocs="0,0;452,0" o:connectangles="0,0"/>
                </v:shape>
                <v:shape id="Freeform 155" o:spid="_x0000_s1036" style="position:absolute;left:4489;top:5087;width:453;height:20;visibility:visible;mso-wrap-style:square;v-text-anchor:top" coordsize="4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j5sMA&#10;AADcAAAADwAAAGRycy9kb3ducmV2LnhtbESPQYvCMBSE74L/ITxhL6Kpq0ipRlkWBIuI2F08P5pn&#10;W2xeSpPV9t9vBMHjMDPfMOttZ2pxp9ZVlhXMphEI4tzqigsFvz+7SQzCeWSNtWVS0JOD7WY4WGOi&#10;7YPPdM98IQKEXYIKSu+bREqXl2TQTW1DHLyrbQ36INtC6hYfAW5q+RlFS2mw4rBQYkPfJeW37M8o&#10;MGxo3F8Py+aS7uM0lf7UZ0elPkbd1wqEp86/w6/2XiuIF3N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j5sMAAADcAAAADwAAAAAAAAAAAAAAAACYAgAAZHJzL2Rv&#10;d25yZXYueG1sUEsFBgAAAAAEAAQA9QAAAIgDAAAAAA==&#10;" path="m,l452,e" filled="f" strokecolor="#7e7e7e" strokeweight="2.25pt">
                  <v:path arrowok="t" o:connecttype="custom" o:connectlocs="0,0;452,0" o:connectangles="0,0"/>
                </v:shape>
                <v:shape id="Freeform 156" o:spid="_x0000_s1037" style="position:absolute;left:2824;top:3347;width:20;height:468;visibility:visible;mso-wrap-style:square;v-text-anchor:top" coordsize="2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xy8MA&#10;AADcAAAADwAAAGRycy9kb3ducmV2LnhtbESPQYvCMBSE78L+h/AWvGnqrhatRllcuvQmVS/eHs2z&#10;LTYvpYla//1GEDwOM98Ms9r0phE36lxtWcFkHIEgLqyuuVRwPKSjOQjnkTU2lknBgxxs1h+DFSba&#10;3jmn296XIpSwS1BB5X2bSOmKigy6sW2Jg3e2nUEfZFdK3eE9lJtGfkVRLA3WHBYqbGlbUXHZX40C&#10;Sk/x92+6i/90vjsv2lkWyEyp4Wf/swThqffv8IvOtIL5dArP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Oxy8MAAADcAAAADwAAAAAAAAAAAAAAAACYAgAAZHJzL2Rv&#10;d25yZXYueG1sUEsFBgAAAAAEAAQA9QAAAIgDAAAAAA==&#10;" path="m,l,467e" filled="f" strokecolor="#7e7e7e" strokeweight="2.25pt">
                  <v:path arrowok="t" o:connecttype="custom" o:connectlocs="0,0;0,467" o:connectangles="0,0"/>
                </v:shape>
                <v:shape id="Freeform 157" o:spid="_x0000_s1038" style="position:absolute;left:7669;top:3332;width:20;height:468;visibility:visible;mso-wrap-style:square;v-text-anchor:top" coordsize="2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UUMMA&#10;AADcAAAADwAAAGRycy9kb3ducmV2LnhtbESPS4vCQBCE7wv+h6GFva0TX0Gjo4gSyU18XLw1mTYJ&#10;ZnpCZtTsv3eEhT0WVV8VtVx3phZPal1lWcFwEIEgzq2uuFBwOac/MxDOI2usLZOCX3KwXvW+lpho&#10;++IjPU++EKGEXYIKSu+bREqXl2TQDWxDHLybbQ36INtC6hZfodzUchRFsTRYcVgosaFtSfn99DAK&#10;KL3G4116iPf6eLjNm2kWyEyp7363WYDw1Pn/8B+daQWzyRQ+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8UUMMAAADcAAAADwAAAAAAAAAAAAAAAACYAgAAZHJzL2Rv&#10;d25yZXYueG1sUEsFBgAAAAAEAAQA9QAAAIgDAAAAAA==&#10;" path="m,l,467e" filled="f" strokecolor="#7e7e7e" strokeweight="2.25pt">
                  <v:path arrowok="t" o:connecttype="custom" o:connectlocs="0,0;0,467" o:connectangles="0,0"/>
                </v:shape>
                <v:shape id="Freeform 158" o:spid="_x0000_s1039" style="position:absolute;left:4699;top:5012;width:20;height:1320;visibility:visible;mso-wrap-style:square;v-text-anchor:top" coordsize="2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O3cUA&#10;AADcAAAADwAAAGRycy9kb3ducmV2LnhtbESP3WoCMRSE7wXfIRyhd5r1B9HVKCKVKr2wrj7AYXPc&#10;LG5Olk2qa5++EQq9HGbmG2a5bm0l7tT40rGC4SABQZw7XXKh4HLe9WcgfEDWWDkmBU/ysF51O0tM&#10;tXvwie5ZKESEsE9RgQmhTqX0uSGLfuBq4uhdXWMxRNkUUjf4iHBbyVGSTKXFkuOCwZq2hvJb9m0V&#10;nL+OY/yYH7MfSg6fF7PZv/vKKfXWazcLEIHa8B/+a++1gtlkCq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U7dxQAAANwAAAAPAAAAAAAAAAAAAAAAAJgCAABkcnMv&#10;ZG93bnJldi54bWxQSwUGAAAAAAQABAD1AAAAigMAAAAA&#10;" path="m15,l,1320e" filled="f" strokecolor="#7e7e7e" strokeweight="2.25pt">
                  <v:stroke dashstyle="dash"/>
                  <v:path arrowok="t" o:connecttype="custom" o:connectlocs="15,0;0,1320" o:connectangles="0,0"/>
                </v:shape>
                <v:shape id="Freeform 159" o:spid="_x0000_s1040" style="position:absolute;left:4489;top:1696;width:453;height:20;visibility:visible;mso-wrap-style:square;v-text-anchor:top" coordsize="4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wucQA&#10;AADcAAAADwAAAGRycy9kb3ducmV2LnhtbESPy2rDMBBF94X+g5hCNqWRG0JiHMvGNYSWbkqSfsBg&#10;jR/EGhlLiZ1+fRUodHk598FN89n04kqj6ywreF1GIIgrqztuFHyf9i8xCOeRNfaWScGNHOTZ40OK&#10;ibYTH+h69I0IJewSVNB6PyRSuqolg25pB+LAajsa9EGOjdQjTqHc9HIVRRtpsOOw0OJAZUvV+Xgx&#10;ClxUlz/0GT8PX6t3DHB6mzeFUounudiB8DT7f/Nf+kMriNdb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8LnEAAAA3AAAAA8AAAAAAAAAAAAAAAAAmAIAAGRycy9k&#10;b3ducmV2LnhtbFBLBQYAAAAABAAEAPUAAACJAwAAAAA=&#10;" path="m,l452,e" filled="f" strokecolor="#7e7e7e" strokeweight="2.25pt">
                  <v:stroke dashstyle="dash"/>
                  <v:path arrowok="t" o:connecttype="custom" o:connectlocs="0,0;452,0" o:connectangles="0,0"/>
                </v:shape>
                <v:shape id="Freeform 160" o:spid="_x0000_s1041" style="position:absolute;left:4474;top:6347;width:453;height:20;visibility:visible;mso-wrap-style:square;v-text-anchor:top" coordsize="4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ky78A&#10;AADcAAAADwAAAGRycy9kb3ducmV2LnhtbERPzYrCMBC+C75DGGEvsqYrIqUaxRWWFS+i7gMMzdgW&#10;m0lpsrb69M5B8Pjx/S/XvavVjdpQeTbwNUlAEefeVlwY+Dv/fKagQkS2WHsmA3cKsF4NB0vMrO/4&#10;SLdTLJSEcMjQQBljk2kd8pIcholviIW7+NZhFNgW2rbYSbir9TRJ5tphxdJQYkPbkvLr6d8ZCMll&#10;+6B9Om4O018Usvvu5xtjPkb9ZgEqUh/f4pd7Zw2kM1krZ+QI6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UWTLvwAAANwAAAAPAAAAAAAAAAAAAAAAAJgCAABkcnMvZG93bnJl&#10;di54bWxQSwUGAAAAAAQABAD1AAAAhAMAAAAA&#10;" path="m,l452,e" filled="f" strokecolor="#7e7e7e" strokeweight="2.25pt">
                  <v:stroke dashstyle="dash"/>
                  <v:path arrowok="t" o:connecttype="custom" o:connectlocs="0,0;452,0" o:connectangles="0,0"/>
                </v:shape>
                <v:shape id="Freeform 161" o:spid="_x0000_s1042" style="position:absolute;left:8509;top:3347;width:20;height:468;visibility:visible;mso-wrap-style:square;v-text-anchor:top" coordsize="2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ie8QA&#10;AADcAAAADwAAAGRycy9kb3ducmV2LnhtbESPT4vCMBTE74LfITzBm6arsmjXKCIIHkTxz8Hjo3nb&#10;dm1eahK1fnsjLHgcZuY3zHTemErcyfnSsoKvfgKCOLO65FzB6bjqjUH4gKyxskwKnuRhPmu3pphq&#10;++A93Q8hFxHCPkUFRQh1KqXPCjLo+7Ymjt6vdQZDlC6X2uEjwk0lB0nyLQ2WHBcKrGlZUHY53IwC&#10;Xa0u583ebhuXDdd/191kYa9BqW6nWfyACNSET/i/vdYKxqMJvM/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DYnvEAAAA3AAAAA8AAAAAAAAAAAAAAAAAmAIAAGRycy9k&#10;b3ducmV2LnhtbFBLBQYAAAAABAAEAPUAAACJAwAAAAA=&#10;" path="m,l,467e" filled="f" strokecolor="#7e7e7e" strokeweight="2.25pt">
                  <v:stroke dashstyle="dash"/>
                  <v:path arrowok="t" o:connecttype="custom" o:connectlocs="0,0;0,467" o:connectangles="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spacing w:before="4"/>
        <w:ind w:left="0"/>
        <w:rPr>
          <w:sz w:val="12"/>
          <w:szCs w:val="12"/>
        </w:rPr>
      </w:pPr>
    </w:p>
    <w:p w:rsidR="00000000" w:rsidRDefault="00A8181E">
      <w:pPr>
        <w:pStyle w:val="BodyText"/>
        <w:kinsoku w:val="0"/>
        <w:overflowPunct w:val="0"/>
        <w:spacing w:before="62"/>
        <w:ind w:left="141" w:right="293"/>
      </w:pPr>
      <w:r>
        <w:rPr>
          <w:b/>
          <w:bCs/>
        </w:rPr>
        <w:t>Figure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3:</w:t>
      </w:r>
      <w:r>
        <w:rPr>
          <w:b/>
          <w:bCs/>
          <w:spacing w:val="-7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broad</w:t>
      </w:r>
      <w:r>
        <w:rPr>
          <w:spacing w:val="-6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2017–18.</w:t>
      </w:r>
      <w:r>
        <w:rPr>
          <w:spacing w:val="-7"/>
        </w:rPr>
        <w:t xml:space="preserve"> </w:t>
      </w:r>
      <w:r>
        <w:t>Note:</w:t>
      </w:r>
      <w:r>
        <w:rPr>
          <w:spacing w:val="52"/>
          <w:w w:val="99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lines</w:t>
      </w:r>
      <w:r>
        <w:rPr>
          <w:spacing w:val="-8"/>
        </w:rPr>
        <w:t xml:space="preserve"> </w:t>
      </w:r>
      <w:r>
        <w:rPr>
          <w:spacing w:val="-1"/>
        </w:rPr>
        <w:t>represent</w:t>
      </w:r>
      <w:r>
        <w:rPr>
          <w:spacing w:val="-5"/>
        </w:rPr>
        <w:t xml:space="preserve"> </w:t>
      </w:r>
      <w:r>
        <w:rPr>
          <w:spacing w:val="-1"/>
        </w:rPr>
        <w:t>potential</w:t>
      </w:r>
      <w:r>
        <w:rPr>
          <w:spacing w:val="-8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availability.</w:t>
      </w:r>
    </w:p>
    <w:p w:rsidR="00000000" w:rsidRDefault="00A8181E">
      <w:pPr>
        <w:pStyle w:val="BodyText"/>
        <w:kinsoku w:val="0"/>
        <w:overflowPunct w:val="0"/>
        <w:spacing w:before="62"/>
        <w:ind w:left="141" w:right="293"/>
        <w:sectPr w:rsidR="00000000">
          <w:pgSz w:w="11910" w:h="16840"/>
          <w:pgMar w:top="760" w:right="600" w:bottom="880" w:left="600" w:header="0" w:footer="686" w:gutter="0"/>
          <w:cols w:space="720" w:equalWidth="0">
            <w:col w:w="1071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45"/>
        <w:ind w:right="210"/>
        <w:rPr>
          <w:color w:val="000000"/>
        </w:rPr>
      </w:pPr>
      <w:r>
        <w:rPr>
          <w:spacing w:val="-1"/>
        </w:rPr>
        <w:lastRenderedPageBreak/>
        <w:t>Further</w:t>
      </w:r>
      <w:r>
        <w:rPr>
          <w:spacing w:val="-8"/>
        </w:rPr>
        <w:t xml:space="preserve"> </w:t>
      </w:r>
      <w:r>
        <w:t>detail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overall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</w:t>
      </w:r>
      <w:r>
        <w:rPr>
          <w:spacing w:val="-5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7"/>
        </w:rPr>
        <w:t xml:space="preserve"> </w:t>
      </w:r>
      <w:r>
        <w:t>and</w:t>
      </w:r>
      <w:r>
        <w:rPr>
          <w:spacing w:val="61"/>
          <w:w w:val="99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rPr>
          <w:spacing w:val="-1"/>
        </w:rPr>
        <w:t>scenarios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i/>
          <w:iCs/>
        </w:rPr>
        <w:t>Portfolio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Management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Planning: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Approach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1"/>
        </w:rPr>
        <w:t>to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planning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use,</w:t>
      </w:r>
      <w:r>
        <w:rPr>
          <w:i/>
          <w:iCs/>
          <w:spacing w:val="56"/>
          <w:w w:val="99"/>
        </w:rPr>
        <w:t xml:space="preserve"> </w:t>
      </w:r>
      <w:r>
        <w:rPr>
          <w:i/>
          <w:iCs/>
          <w:spacing w:val="-1"/>
        </w:rPr>
        <w:t>carryover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trade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Commonwealth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water,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2017–18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(available</w:t>
      </w:r>
      <w:r>
        <w:rPr>
          <w:spacing w:val="-9"/>
        </w:rPr>
        <w:t xml:space="preserve"> </w:t>
      </w:r>
      <w:r>
        <w:rPr>
          <w:spacing w:val="-1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4" w:history="1">
        <w:r>
          <w:rPr>
            <w:color w:val="0000FF"/>
            <w:u w:val="single"/>
          </w:rPr>
          <w:t>http://www.environment.gov.au/water/cewo/publications</w:t>
        </w:r>
      </w:hyperlink>
      <w:r>
        <w:rPr>
          <w:color w:val="000000"/>
        </w:rPr>
        <w:t>).</w:t>
      </w:r>
    </w:p>
    <w:p w:rsidR="00000000" w:rsidRDefault="00A8181E">
      <w:pPr>
        <w:pStyle w:val="BodyText"/>
        <w:kinsoku w:val="0"/>
        <w:overflowPunct w:val="0"/>
        <w:ind w:left="0"/>
        <w:rPr>
          <w:sz w:val="15"/>
          <w:szCs w:val="15"/>
        </w:rPr>
      </w:pP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spacing w:before="55"/>
        <w:ind w:hanging="852"/>
        <w:rPr>
          <w:b w:val="0"/>
          <w:bCs w:val="0"/>
          <w:color w:val="000000"/>
        </w:rPr>
      </w:pPr>
      <w:bookmarkStart w:id="19" w:name="bookmark18"/>
      <w:bookmarkEnd w:id="19"/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Delivery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2017–18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22"/>
          <w:szCs w:val="22"/>
        </w:rPr>
      </w:pPr>
    </w:p>
    <w:p w:rsidR="00000000" w:rsidRDefault="00A8181E">
      <w:pPr>
        <w:pStyle w:val="BodyText"/>
        <w:kinsoku w:val="0"/>
        <w:overflowPunct w:val="0"/>
        <w:ind w:right="173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overall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2"/>
        </w:rPr>
        <w:t xml:space="preserve"> </w:t>
      </w:r>
      <w:r>
        <w:t>(focusing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66"/>
          <w:w w:val="99"/>
        </w:rPr>
        <w:t xml:space="preserve"> </w:t>
      </w:r>
      <w:r>
        <w:t>channels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Dumaresq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t>rivers,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Severn</w:t>
      </w:r>
      <w:r>
        <w:rPr>
          <w:spacing w:val="-6"/>
        </w:rPr>
        <w:t xml:space="preserve"> </w:t>
      </w:r>
      <w:r>
        <w:t>River)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2017–18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64"/>
          <w:w w:val="9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reproduction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subject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triggers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rPr>
          <w:spacing w:val="-1"/>
        </w:rPr>
        <w:t>(see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74"/>
          <w:w w:val="99"/>
        </w:rPr>
        <w:t xml:space="preserve"> </w:t>
      </w:r>
      <w:r>
        <w:rPr>
          <w:spacing w:val="-1"/>
        </w:rPr>
        <w:t>Table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rPr>
          <w:spacing w:val="1"/>
        </w:rPr>
        <w:t>these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intentions).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74"/>
          <w:w w:val="99"/>
        </w:rPr>
        <w:t xml:space="preserve"> </w:t>
      </w:r>
      <w:r>
        <w:t>growing</w:t>
      </w:r>
      <w:r>
        <w:rPr>
          <w:spacing w:val="-8"/>
        </w:rPr>
        <w:t xml:space="preserve"> </w:t>
      </w:r>
      <w:r>
        <w:t>awareness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importance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connecting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northern</w:t>
      </w:r>
      <w:r>
        <w:rPr>
          <w:spacing w:val="-7"/>
        </w:rPr>
        <w:t xml:space="preserve"> </w:t>
      </w:r>
      <w:r>
        <w:rPr>
          <w:spacing w:val="-1"/>
        </w:rPr>
        <w:t>basin.</w:t>
      </w:r>
      <w:r>
        <w:rPr>
          <w:spacing w:val="-10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connecting</w:t>
      </w:r>
      <w:r>
        <w:rPr>
          <w:spacing w:val="-7"/>
        </w:rPr>
        <w:t xml:space="preserve"> </w:t>
      </w:r>
      <w:r>
        <w:t>flows</w:t>
      </w:r>
      <w:r>
        <w:rPr>
          <w:spacing w:val="6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fauna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rPr>
          <w:spacing w:val="-1"/>
        </w:rPr>
        <w:t>tributaries</w:t>
      </w:r>
      <w:r>
        <w:rPr>
          <w:spacing w:val="65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Rivers.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hydrological</w:t>
      </w:r>
      <w:r>
        <w:rPr>
          <w:spacing w:val="-7"/>
        </w:rPr>
        <w:t xml:space="preserve"> </w:t>
      </w:r>
      <w:r>
        <w:rPr>
          <w:spacing w:val="-1"/>
        </w:rPr>
        <w:t>connections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link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diversity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aquatic</w:t>
      </w:r>
      <w:r>
        <w:rPr>
          <w:spacing w:val="95"/>
          <w:w w:val="99"/>
        </w:rPr>
        <w:t xml:space="preserve"> </w:t>
      </w:r>
      <w:r>
        <w:t>environments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feeding,</w:t>
      </w:r>
      <w:r>
        <w:rPr>
          <w:spacing w:val="-10"/>
        </w:rPr>
        <w:t xml:space="preserve"> </w:t>
      </w:r>
      <w:r>
        <w:t>breeding,</w:t>
      </w:r>
      <w:r>
        <w:rPr>
          <w:spacing w:val="-10"/>
        </w:rPr>
        <w:t xml:space="preserve"> </w:t>
      </w:r>
      <w:r>
        <w:rPr>
          <w:spacing w:val="-1"/>
        </w:rPr>
        <w:t>dispersal,</w:t>
      </w:r>
      <w:r>
        <w:rPr>
          <w:spacing w:val="-9"/>
        </w:rPr>
        <w:t xml:space="preserve"> </w:t>
      </w:r>
      <w:r>
        <w:t>migration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re-colonisation,</w:t>
      </w:r>
      <w:r>
        <w:rPr>
          <w:spacing w:val="-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essential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28"/>
          <w:w w:val="99"/>
        </w:rPr>
        <w:t xml:space="preserve">  </w:t>
      </w:r>
      <w:r>
        <w:rPr>
          <w:spacing w:val="-1"/>
        </w:rPr>
        <w:t>survival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t>fauna.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consideration</w:t>
      </w:r>
      <w:r>
        <w:rPr>
          <w:spacing w:val="83"/>
          <w:w w:val="9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using</w:t>
      </w:r>
      <w:r>
        <w:rPr>
          <w:spacing w:val="-10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outcomes.</w:t>
      </w:r>
    </w:p>
    <w:p w:rsidR="00000000" w:rsidRDefault="00A8181E">
      <w:pPr>
        <w:pStyle w:val="BodyText"/>
        <w:kinsoku w:val="0"/>
        <w:overflowPunct w:val="0"/>
        <w:spacing w:before="11"/>
        <w:ind w:left="0"/>
        <w:rPr>
          <w:sz w:val="22"/>
          <w:szCs w:val="22"/>
        </w:rPr>
      </w:pPr>
    </w:p>
    <w:p w:rsidR="00000000" w:rsidRDefault="00A8181E">
      <w:pPr>
        <w:pStyle w:val="BodyText"/>
        <w:kinsoku w:val="0"/>
        <w:overflowPunct w:val="0"/>
        <w:spacing w:line="239" w:lineRule="auto"/>
        <w:ind w:right="212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t>floodplain</w:t>
      </w:r>
      <w:r>
        <w:rPr>
          <w:spacing w:val="38"/>
          <w:w w:val="99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rPr>
          <w:spacing w:val="-1"/>
        </w:rPr>
        <w:t>(that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isolated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t>development),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volumes</w:t>
      </w:r>
      <w:r>
        <w:rPr>
          <w:spacing w:val="83"/>
          <w:w w:val="99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8"/>
        </w:rPr>
        <w:t xml:space="preserve"> </w:t>
      </w:r>
      <w:r>
        <w:t>anab</w:t>
      </w:r>
      <w:r>
        <w:t>ranches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t>and</w:t>
      </w:r>
      <w:r>
        <w:rPr>
          <w:spacing w:val="99"/>
          <w:w w:val="99"/>
        </w:rPr>
        <w:t xml:space="preserve"> </w:t>
      </w:r>
      <w:r>
        <w:t>private</w:t>
      </w:r>
      <w:r>
        <w:rPr>
          <w:spacing w:val="-15"/>
        </w:rPr>
        <w:t xml:space="preserve"> </w:t>
      </w:r>
      <w:r>
        <w:rPr>
          <w:spacing w:val="-1"/>
        </w:rPr>
        <w:t>irrigation</w:t>
      </w:r>
      <w:r>
        <w:rPr>
          <w:spacing w:val="-15"/>
        </w:rPr>
        <w:t xml:space="preserve"> </w:t>
      </w:r>
      <w:r>
        <w:rPr>
          <w:spacing w:val="-1"/>
        </w:rPr>
        <w:t>infrastructure.</w:t>
      </w:r>
    </w:p>
    <w:p w:rsidR="00000000" w:rsidRDefault="00A8181E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000000" w:rsidRDefault="00A8181E">
      <w:pPr>
        <w:pStyle w:val="BodyText"/>
        <w:kinsoku w:val="0"/>
        <w:overflowPunct w:val="0"/>
        <w:spacing w:line="238" w:lineRule="auto"/>
        <w:ind w:right="210"/>
      </w:pPr>
      <w:r>
        <w:rPr>
          <w:spacing w:val="-1"/>
        </w:rPr>
        <w:t>Should</w:t>
      </w:r>
      <w:r>
        <w:rPr>
          <w:spacing w:val="-8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materialise,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dries</w:t>
      </w:r>
      <w:r>
        <w:rPr>
          <w:spacing w:val="-7"/>
        </w:rPr>
        <w:t xml:space="preserve"> </w:t>
      </w:r>
      <w:r>
        <w:t>significantly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lost,</w:t>
      </w:r>
      <w:r>
        <w:rPr>
          <w:spacing w:val="-9"/>
        </w:rPr>
        <w:t xml:space="preserve"> </w:t>
      </w:r>
      <w:r>
        <w:t>the</w:t>
      </w:r>
      <w:r>
        <w:rPr>
          <w:spacing w:val="87"/>
          <w:w w:val="99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shift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supporting</w:t>
      </w:r>
      <w:r>
        <w:rPr>
          <w:spacing w:val="-7"/>
        </w:rPr>
        <w:t xml:space="preserve"> </w:t>
      </w:r>
      <w:r>
        <w:rPr>
          <w:spacing w:val="-1"/>
        </w:rPr>
        <w:t>basic</w:t>
      </w:r>
      <w:r>
        <w:rPr>
          <w:spacing w:val="-6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t>ecology.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replenish</w:t>
      </w:r>
      <w:r>
        <w:rPr>
          <w:spacing w:val="-7"/>
        </w:rPr>
        <w:t xml:space="preserve"> </w:t>
      </w:r>
      <w:r>
        <w:rPr>
          <w:spacing w:val="-1"/>
        </w:rPr>
        <w:t>refuge</w:t>
      </w:r>
      <w:r>
        <w:rPr>
          <w:spacing w:val="-7"/>
        </w:rPr>
        <w:t xml:space="preserve"> </w:t>
      </w:r>
      <w:r>
        <w:t>pools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101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considered.</w:t>
      </w:r>
    </w:p>
    <w:p w:rsidR="00000000" w:rsidRDefault="00A8181E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000000" w:rsidRDefault="00A8181E">
      <w:pPr>
        <w:pStyle w:val="BodyText"/>
        <w:kinsoku w:val="0"/>
        <w:overflowPunct w:val="0"/>
        <w:spacing w:line="238" w:lineRule="auto"/>
        <w:ind w:right="210"/>
      </w:pPr>
      <w:r>
        <w:rPr>
          <w:spacing w:val="-1"/>
        </w:rPr>
        <w:t>Options</w:t>
      </w:r>
      <w:r>
        <w:rPr>
          <w:spacing w:val="-7"/>
        </w:rPr>
        <w:t xml:space="preserve"> </w:t>
      </w:r>
      <w:r>
        <w:rPr>
          <w:spacing w:val="-1"/>
        </w:rPr>
        <w:t>(targets)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depend</w:t>
      </w:r>
      <w:r>
        <w:rPr>
          <w:spacing w:val="86"/>
          <w:w w:val="9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prevailing</w:t>
      </w:r>
      <w:r>
        <w:rPr>
          <w:spacing w:val="-8"/>
        </w:rPr>
        <w:t xml:space="preserve"> </w:t>
      </w:r>
      <w:r>
        <w:rPr>
          <w:spacing w:val="-1"/>
        </w:rPr>
        <w:t>conditions.</w:t>
      </w:r>
      <w:r>
        <w:rPr>
          <w:spacing w:val="-8"/>
        </w:rPr>
        <w:t xml:space="preserve"> </w:t>
      </w:r>
      <w:r>
        <w:t>Going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2017–18,</w:t>
      </w:r>
      <w:r>
        <w:rPr>
          <w:spacing w:val="-8"/>
        </w:rPr>
        <w:t xml:space="preserve"> </w:t>
      </w:r>
      <w:r>
        <w:t>the</w:t>
      </w:r>
      <w:r>
        <w:rPr>
          <w:spacing w:val="84"/>
          <w:w w:val="99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priorities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9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antecedent</w:t>
      </w:r>
      <w:r>
        <w:rPr>
          <w:spacing w:val="-8"/>
        </w:rPr>
        <w:t xml:space="preserve"> </w:t>
      </w:r>
      <w:r>
        <w:rPr>
          <w:spacing w:val="-1"/>
        </w:rPr>
        <w:t>conditions:</w:t>
      </w:r>
    </w:p>
    <w:p w:rsidR="00000000" w:rsidRDefault="00A8181E">
      <w:pPr>
        <w:pStyle w:val="BodyText"/>
        <w:kinsoku w:val="0"/>
        <w:overflowPunct w:val="0"/>
        <w:spacing w:before="1"/>
        <w:ind w:left="0"/>
        <w:rPr>
          <w:sz w:val="23"/>
          <w:szCs w:val="23"/>
        </w:rPr>
      </w:pPr>
    </w:p>
    <w:p w:rsidR="00000000" w:rsidRDefault="00A8181E">
      <w:pPr>
        <w:pStyle w:val="BodyText"/>
        <w:numPr>
          <w:ilvl w:val="0"/>
          <w:numId w:val="5"/>
        </w:numPr>
        <w:tabs>
          <w:tab w:val="left" w:pos="336"/>
        </w:tabs>
        <w:kinsoku w:val="0"/>
        <w:overflowPunct w:val="0"/>
        <w:spacing w:line="239" w:lineRule="auto"/>
        <w:ind w:right="212" w:firstLine="0"/>
      </w:pPr>
      <w:r>
        <w:t>Stable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Dumaresq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Severn</w:t>
      </w:r>
      <w:r>
        <w:rPr>
          <w:spacing w:val="-6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provide</w:t>
      </w:r>
      <w:r>
        <w:rPr>
          <w:spacing w:val="-8"/>
        </w:rPr>
        <w:t xml:space="preserve"> </w:t>
      </w:r>
      <w:r>
        <w:rPr>
          <w:spacing w:val="-1"/>
        </w:rPr>
        <w:t>reproduction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movement</w:t>
      </w:r>
      <w:r>
        <w:rPr>
          <w:spacing w:val="-6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89"/>
          <w:w w:val="99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communities.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aim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breeding</w:t>
      </w:r>
      <w:r>
        <w:rPr>
          <w:spacing w:val="8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species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Murray</w:t>
      </w:r>
      <w:r>
        <w:rPr>
          <w:spacing w:val="-10"/>
        </w:rPr>
        <w:t xml:space="preserve"> </w:t>
      </w:r>
      <w:r>
        <w:rPr>
          <w:spacing w:val="1"/>
        </w:rPr>
        <w:t>cod,</w:t>
      </w:r>
      <w:r>
        <w:rPr>
          <w:spacing w:val="-10"/>
        </w:rPr>
        <w:t xml:space="preserve"> </w:t>
      </w:r>
      <w:r>
        <w:t>eel-tailed</w:t>
      </w:r>
      <w:r>
        <w:rPr>
          <w:spacing w:val="-8"/>
        </w:rPr>
        <w:t xml:space="preserve"> </w:t>
      </w:r>
      <w:r>
        <w:rPr>
          <w:spacing w:val="-1"/>
        </w:rPr>
        <w:t>catfish,</w:t>
      </w:r>
      <w:r>
        <w:rPr>
          <w:spacing w:val="-10"/>
        </w:rPr>
        <w:t xml:space="preserve"> </w:t>
      </w:r>
      <w:r>
        <w:t>purple-spotted</w:t>
      </w:r>
      <w:r>
        <w:rPr>
          <w:spacing w:val="-9"/>
        </w:rPr>
        <w:t xml:space="preserve"> </w:t>
      </w:r>
      <w:r>
        <w:rPr>
          <w:spacing w:val="-1"/>
        </w:rPr>
        <w:t>gudgeon</w:t>
      </w:r>
      <w:r>
        <w:rPr>
          <w:spacing w:val="-7"/>
        </w:rPr>
        <w:t xml:space="preserve"> </w:t>
      </w:r>
      <w:r>
        <w:t>and</w:t>
      </w:r>
      <w:r>
        <w:rPr>
          <w:spacing w:val="70"/>
          <w:w w:val="99"/>
        </w:rPr>
        <w:t xml:space="preserve"> </w:t>
      </w:r>
      <w:r>
        <w:rPr>
          <w:spacing w:val="-1"/>
        </w:rPr>
        <w:t>olive</w:t>
      </w:r>
      <w:r>
        <w:rPr>
          <w:spacing w:val="-15"/>
        </w:rPr>
        <w:t xml:space="preserve"> </w:t>
      </w:r>
      <w:r>
        <w:t>perchlet.</w:t>
      </w:r>
    </w:p>
    <w:p w:rsidR="00000000" w:rsidRDefault="00A8181E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000000" w:rsidRDefault="00A8181E">
      <w:pPr>
        <w:pStyle w:val="BodyText"/>
        <w:numPr>
          <w:ilvl w:val="0"/>
          <w:numId w:val="5"/>
        </w:numPr>
        <w:tabs>
          <w:tab w:val="left" w:pos="336"/>
        </w:tabs>
        <w:kinsoku w:val="0"/>
        <w:overflowPunct w:val="0"/>
        <w:spacing w:line="238" w:lineRule="auto"/>
        <w:ind w:right="451" w:firstLine="0"/>
      </w:pPr>
      <w:r>
        <w:rPr>
          <w:spacing w:val="-1"/>
        </w:rPr>
        <w:t>Anabranch</w:t>
      </w:r>
      <w:r>
        <w:rPr>
          <w:spacing w:val="-9"/>
        </w:rPr>
        <w:t xml:space="preserve"> </w:t>
      </w:r>
      <w:r>
        <w:rPr>
          <w:spacing w:val="-1"/>
        </w:rPr>
        <w:t>connectivity:</w:t>
      </w:r>
      <w:r>
        <w:rPr>
          <w:spacing w:val="-9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inflows</w:t>
      </w:r>
      <w:r>
        <w:rPr>
          <w:spacing w:val="-10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anabranches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protect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9"/>
        </w:rPr>
        <w:t xml:space="preserve"> </w:t>
      </w:r>
      <w: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functions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watercourses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anabranch</w:t>
      </w:r>
      <w:r>
        <w:rPr>
          <w:spacing w:val="-6"/>
        </w:rPr>
        <w:t xml:space="preserve"> </w:t>
      </w:r>
      <w:r>
        <w:rPr>
          <w:spacing w:val="-1"/>
        </w:rPr>
        <w:t>connectivity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77"/>
          <w:w w:val="99"/>
        </w:rPr>
        <w:t xml:space="preserve"> </w:t>
      </w:r>
      <w:r>
        <w:rPr>
          <w:spacing w:val="-1"/>
        </w:rPr>
        <w:t>(nutrient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t>transfer,</w:t>
      </w:r>
      <w:r>
        <w:rPr>
          <w:spacing w:val="-10"/>
        </w:rPr>
        <w:t xml:space="preserve"> </w:t>
      </w:r>
      <w:r>
        <w:rPr>
          <w:spacing w:val="-1"/>
        </w:rPr>
        <w:t>movement,</w:t>
      </w:r>
      <w:r>
        <w:rPr>
          <w:spacing w:val="-9"/>
        </w:rPr>
        <w:t xml:space="preserve"> </w:t>
      </w:r>
      <w:r>
        <w:rPr>
          <w:spacing w:val="-1"/>
        </w:rPr>
        <w:t>spawning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reproduction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species).</w:t>
      </w:r>
    </w:p>
    <w:p w:rsidR="00000000" w:rsidRDefault="00A8181E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000000" w:rsidRDefault="00A8181E">
      <w:pPr>
        <w:pStyle w:val="BodyText"/>
        <w:numPr>
          <w:ilvl w:val="0"/>
          <w:numId w:val="5"/>
        </w:numPr>
        <w:tabs>
          <w:tab w:val="left" w:pos="336"/>
        </w:tabs>
        <w:kinsoku w:val="0"/>
        <w:overflowPunct w:val="0"/>
        <w:spacing w:line="238" w:lineRule="auto"/>
        <w:ind w:right="435" w:firstLine="0"/>
      </w:pP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and</w:t>
      </w:r>
      <w:r>
        <w:rPr>
          <w:spacing w:val="87"/>
          <w:w w:val="99"/>
        </w:rPr>
        <w:t xml:space="preserve"> </w:t>
      </w:r>
      <w:r>
        <w:t>riparian</w:t>
      </w:r>
      <w:r>
        <w:rPr>
          <w:spacing w:val="-8"/>
        </w:rPr>
        <w:t xml:space="preserve"> </w:t>
      </w:r>
      <w:r>
        <w:rPr>
          <w:spacing w:val="-1"/>
        </w:rPr>
        <w:t>vegetation,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improved</w:t>
      </w:r>
      <w:r>
        <w:rPr>
          <w:spacing w:val="-6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lateral</w:t>
      </w:r>
      <w:r>
        <w:rPr>
          <w:spacing w:val="-8"/>
        </w:rPr>
        <w:t xml:space="preserve"> </w:t>
      </w:r>
      <w:r>
        <w:t>movement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t>biota</w:t>
      </w:r>
      <w:r>
        <w:rPr>
          <w:spacing w:val="-8"/>
        </w:rPr>
        <w:t xml:space="preserve"> </w:t>
      </w:r>
      <w:r>
        <w:rPr>
          <w:spacing w:val="-1"/>
        </w:rPr>
        <w:t>between</w:t>
      </w:r>
      <w:r>
        <w:rPr>
          <w:spacing w:val="75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wetlands,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reproduction.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00000" w:rsidRDefault="00A8181E">
      <w:pPr>
        <w:pStyle w:val="BodyText"/>
        <w:kinsoku w:val="0"/>
        <w:overflowPunct w:val="0"/>
        <w:spacing w:line="242" w:lineRule="exact"/>
        <w:ind w:right="210"/>
      </w:pPr>
      <w:r>
        <w:rPr>
          <w:spacing w:val="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unexpected</w:t>
      </w:r>
      <w:r>
        <w:rPr>
          <w:spacing w:val="-8"/>
        </w:rPr>
        <w:t xml:space="preserve"> </w:t>
      </w:r>
      <w:r>
        <w:rPr>
          <w:spacing w:val="-1"/>
        </w:rPr>
        <w:t>event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1"/>
        </w:rPr>
        <w:t>become</w:t>
      </w:r>
      <w:r>
        <w:rPr>
          <w:spacing w:val="-4"/>
        </w:rPr>
        <w:t xml:space="preserve"> </w:t>
      </w:r>
      <w:r>
        <w:rPr>
          <w:spacing w:val="-1"/>
        </w:rPr>
        <w:t>much</w:t>
      </w:r>
      <w:r>
        <w:rPr>
          <w:spacing w:val="-7"/>
        </w:rPr>
        <w:t xml:space="preserve"> </w:t>
      </w:r>
      <w:r>
        <w:t>wetter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improved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5"/>
        </w:rPr>
        <w:t xml:space="preserve"> </w:t>
      </w:r>
      <w:r>
        <w:t>availability,</w:t>
      </w:r>
      <w:r>
        <w:rPr>
          <w:spacing w:val="-8"/>
        </w:rPr>
        <w:t xml:space="preserve"> </w:t>
      </w:r>
      <w:r>
        <w:t>larger</w:t>
      </w:r>
      <w:r>
        <w:rPr>
          <w:spacing w:val="79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opportunity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rPr>
          <w:spacing w:val="-1"/>
        </w:rPr>
        <w:t>additio</w:t>
      </w:r>
      <w:r>
        <w:rPr>
          <w:spacing w:val="-1"/>
        </w:rPr>
        <w:t>nal</w:t>
      </w:r>
      <w:r>
        <w:rPr>
          <w:spacing w:val="-7"/>
        </w:rPr>
        <w:t xml:space="preserve"> </w:t>
      </w:r>
      <w:r>
        <w:rPr>
          <w:spacing w:val="-1"/>
        </w:rPr>
        <w:t>outcomes:</w:t>
      </w: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sz w:val="22"/>
          <w:szCs w:val="22"/>
        </w:rPr>
      </w:pPr>
    </w:p>
    <w:p w:rsidR="00000000" w:rsidRDefault="00A8181E">
      <w:pPr>
        <w:pStyle w:val="BodyText"/>
        <w:numPr>
          <w:ilvl w:val="0"/>
          <w:numId w:val="5"/>
        </w:numPr>
        <w:tabs>
          <w:tab w:val="left" w:pos="336"/>
        </w:tabs>
        <w:kinsoku w:val="0"/>
        <w:overflowPunct w:val="0"/>
        <w:spacing w:line="238" w:lineRule="auto"/>
        <w:ind w:right="212" w:firstLine="0"/>
      </w:pP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in-channel</w:t>
      </w:r>
      <w:r>
        <w:rPr>
          <w:spacing w:val="-5"/>
        </w:rPr>
        <w:t xml:space="preserve"> </w:t>
      </w:r>
      <w:r>
        <w:rPr>
          <w:spacing w:val="-1"/>
        </w:rPr>
        <w:t>pulse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72"/>
          <w:w w:val="99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rPr>
          <w:spacing w:val="-1"/>
        </w:rPr>
        <w:t>flora</w:t>
      </w:r>
      <w:r>
        <w:rPr>
          <w:spacing w:val="-5"/>
        </w:rPr>
        <w:t xml:space="preserve"> </w:t>
      </w:r>
      <w:r>
        <w:rPr>
          <w:spacing w:val="2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fauna.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habitat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89"/>
          <w:w w:val="99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organisms,</w:t>
      </w:r>
      <w:r>
        <w:rPr>
          <w:spacing w:val="-8"/>
        </w:rPr>
        <w:t xml:space="preserve"> </w:t>
      </w:r>
      <w:r>
        <w:t>initiate</w:t>
      </w:r>
      <w:r>
        <w:rPr>
          <w:spacing w:val="-8"/>
        </w:rPr>
        <w:t xml:space="preserve"> </w:t>
      </w:r>
      <w:r>
        <w:rPr>
          <w:spacing w:val="-1"/>
        </w:rPr>
        <w:t>significant</w:t>
      </w:r>
      <w:r>
        <w:rPr>
          <w:spacing w:val="-8"/>
        </w:rPr>
        <w:t xml:space="preserve"> </w:t>
      </w:r>
      <w:r>
        <w:rPr>
          <w:spacing w:val="-1"/>
        </w:rPr>
        <w:t>transfer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nutrients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movement,</w:t>
      </w:r>
      <w:r>
        <w:rPr>
          <w:spacing w:val="83"/>
          <w:w w:val="99"/>
        </w:rPr>
        <w:t xml:space="preserve"> </w:t>
      </w:r>
      <w:r>
        <w:t>spawning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recruitment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fish.</w:t>
      </w:r>
    </w:p>
    <w:p w:rsidR="00000000" w:rsidRDefault="00A8181E">
      <w:pPr>
        <w:pStyle w:val="BodyText"/>
        <w:kinsoku w:val="0"/>
        <w:overflowPunct w:val="0"/>
        <w:spacing w:before="1"/>
        <w:ind w:left="0"/>
        <w:rPr>
          <w:sz w:val="23"/>
          <w:szCs w:val="23"/>
        </w:rPr>
      </w:pPr>
    </w:p>
    <w:p w:rsidR="00000000" w:rsidRDefault="00A8181E">
      <w:pPr>
        <w:pStyle w:val="BodyText"/>
        <w:numPr>
          <w:ilvl w:val="0"/>
          <w:numId w:val="5"/>
        </w:numPr>
        <w:tabs>
          <w:tab w:val="left" w:pos="336"/>
        </w:tabs>
        <w:kinsoku w:val="0"/>
        <w:overflowPunct w:val="0"/>
        <w:ind w:right="255" w:firstLine="0"/>
      </w:pP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rPr>
          <w:spacing w:val="-1"/>
        </w:rPr>
        <w:t>pulse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resilience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riparian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t>channel</w:t>
      </w:r>
      <w:r>
        <w:rPr>
          <w:spacing w:val="54"/>
          <w:w w:val="99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t>processes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7"/>
        </w:rPr>
        <w:t xml:space="preserve"> </w:t>
      </w:r>
      <w:r>
        <w:t>River.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connect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66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rPr>
          <w:spacing w:val="-1"/>
        </w:rPr>
        <w:t>productivity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areas.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channel,</w:t>
      </w:r>
      <w:r>
        <w:rPr>
          <w:spacing w:val="-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scour</w:t>
      </w:r>
      <w:r>
        <w:rPr>
          <w:spacing w:val="2"/>
        </w:rPr>
        <w:t xml:space="preserve"> </w:t>
      </w:r>
      <w:r>
        <w:t>algae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reset</w:t>
      </w:r>
      <w:r>
        <w:rPr>
          <w:spacing w:val="72"/>
          <w:w w:val="99"/>
        </w:rPr>
        <w:t xml:space="preserve"> </w:t>
      </w:r>
      <w:r>
        <w:rPr>
          <w:spacing w:val="-1"/>
        </w:rPr>
        <w:t>biofilm</w:t>
      </w:r>
      <w:r>
        <w:rPr>
          <w:spacing w:val="-9"/>
        </w:rPr>
        <w:t xml:space="preserve"> </w:t>
      </w:r>
      <w:r>
        <w:t>processes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stimulate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food</w:t>
      </w:r>
      <w:r>
        <w:rPr>
          <w:spacing w:val="-8"/>
        </w:rPr>
        <w:t xml:space="preserve"> </w:t>
      </w:r>
      <w:r>
        <w:t>chain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movement,</w:t>
      </w:r>
      <w:r>
        <w:rPr>
          <w:spacing w:val="-10"/>
        </w:rPr>
        <w:t xml:space="preserve"> </w:t>
      </w:r>
      <w:r>
        <w:t>spawning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recruitment</w:t>
      </w:r>
      <w:r>
        <w:rPr>
          <w:spacing w:val="52"/>
          <w:w w:val="99"/>
        </w:rPr>
        <w:t xml:space="preserve"> </w:t>
      </w:r>
      <w:r>
        <w:rPr>
          <w:spacing w:val="-1"/>
        </w:rPr>
        <w:t>cues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fish.</w:t>
      </w:r>
    </w:p>
    <w:p w:rsidR="00000000" w:rsidRDefault="00A8181E">
      <w:pPr>
        <w:pStyle w:val="BodyText"/>
        <w:numPr>
          <w:ilvl w:val="0"/>
          <w:numId w:val="5"/>
        </w:numPr>
        <w:tabs>
          <w:tab w:val="left" w:pos="336"/>
        </w:tabs>
        <w:kinsoku w:val="0"/>
        <w:overflowPunct w:val="0"/>
        <w:ind w:right="255" w:firstLine="0"/>
        <w:sectPr w:rsidR="00000000">
          <w:pgSz w:w="11910" w:h="16840"/>
          <w:pgMar w:top="760" w:right="620" w:bottom="880" w:left="600" w:header="0" w:footer="686" w:gutter="0"/>
          <w:cols w:space="720" w:equalWidth="0">
            <w:col w:w="10690"/>
          </w:cols>
          <w:noEndnote/>
        </w:sectPr>
      </w:pPr>
    </w:p>
    <w:p w:rsidR="00000000" w:rsidRDefault="00A8181E">
      <w:pPr>
        <w:pStyle w:val="Heading3"/>
        <w:kinsoku w:val="0"/>
        <w:overflowPunct w:val="0"/>
        <w:spacing w:before="45"/>
        <w:ind w:right="108"/>
        <w:rPr>
          <w:b w:val="0"/>
          <w:bCs w:val="0"/>
        </w:rPr>
      </w:pPr>
      <w:r>
        <w:lastRenderedPageBreak/>
        <w:t>Stakeholder</w:t>
      </w:r>
      <w:r>
        <w:rPr>
          <w:spacing w:val="-22"/>
        </w:rPr>
        <w:t xml:space="preserve"> </w:t>
      </w:r>
      <w:r>
        <w:rPr>
          <w:spacing w:val="-1"/>
        </w:rPr>
        <w:t>Feedback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93"/>
      </w:pPr>
      <w:r>
        <w:t>Feedback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proposed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sought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4"/>
        </w:rP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Departments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Mines</w:t>
      </w:r>
      <w:r>
        <w:rPr>
          <w:spacing w:val="-8"/>
        </w:rPr>
        <w:t xml:space="preserve"> </w:t>
      </w:r>
      <w:r>
        <w:t xml:space="preserve">and </w:t>
      </w:r>
      <w:r>
        <w:rPr>
          <w:spacing w:val="-1"/>
        </w:rPr>
        <w:t>Agriculture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Fisheries,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3"/>
        </w:rPr>
        <w:t xml:space="preserve"> </w:t>
      </w:r>
      <w:r>
        <w:t>OEH,</w:t>
      </w:r>
      <w:r>
        <w:rPr>
          <w:spacing w:val="-10"/>
        </w:rPr>
        <w:t xml:space="preserve"> </w:t>
      </w:r>
      <w:r>
        <w:t>NSW</w:t>
      </w:r>
      <w:r>
        <w:rPr>
          <w:spacing w:val="87"/>
          <w:w w:val="99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rPr>
          <w:spacing w:val="-1"/>
        </w:rPr>
        <w:t>Industries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Fisheries,</w:t>
      </w:r>
      <w:r>
        <w:rPr>
          <w:spacing w:val="-9"/>
        </w:rPr>
        <w:t xml:space="preserve"> </w:t>
      </w:r>
      <w:r>
        <w:t>WaterNSW,</w:t>
      </w:r>
      <w:r>
        <w:rPr>
          <w:spacing w:val="-8"/>
        </w:rPr>
        <w:t xml:space="preserve"> </w:t>
      </w:r>
      <w:r>
        <w:t>BREWN,</w:t>
      </w:r>
      <w:r>
        <w:rPr>
          <w:spacing w:val="-8"/>
        </w:rPr>
        <w:t xml:space="preserve"> </w:t>
      </w:r>
      <w:r>
        <w:t>BRFF,</w:t>
      </w:r>
      <w:r>
        <w:rPr>
          <w:spacing w:val="-8"/>
        </w:rPr>
        <w:t xml:space="preserve"> </w:t>
      </w:r>
      <w:r>
        <w:rPr>
          <w:spacing w:val="-1"/>
        </w:rPr>
        <w:t>QMDC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Northern</w:t>
      </w:r>
      <w:r>
        <w:rPr>
          <w:spacing w:val="64"/>
          <w:w w:val="99"/>
        </w:rPr>
        <w:t xml:space="preserve"> </w:t>
      </w:r>
      <w:r>
        <w:rPr>
          <w:spacing w:val="-1"/>
        </w:rPr>
        <w:t>Tablelands</w:t>
      </w:r>
      <w:r>
        <w:rPr>
          <w:spacing w:val="-13"/>
        </w:rPr>
        <w:t xml:space="preserve"> </w:t>
      </w:r>
      <w:r>
        <w:t>LLS.</w:t>
      </w:r>
    </w:p>
    <w:p w:rsidR="00000000" w:rsidRDefault="00A8181E">
      <w:pPr>
        <w:pStyle w:val="BodyText"/>
        <w:kinsoku w:val="0"/>
        <w:overflowPunct w:val="0"/>
        <w:spacing w:before="8"/>
        <w:ind w:left="0"/>
        <w:rPr>
          <w:sz w:val="22"/>
          <w:szCs w:val="22"/>
        </w:rPr>
      </w:pPr>
    </w:p>
    <w:p w:rsidR="00000000" w:rsidRDefault="00A8181E">
      <w:pPr>
        <w:pStyle w:val="BodyText"/>
        <w:kinsoku w:val="0"/>
        <w:overflowPunct w:val="0"/>
        <w:ind w:right="103"/>
        <w:jc w:val="both"/>
      </w:pPr>
      <w:r>
        <w:rPr>
          <w:spacing w:val="-1"/>
        </w:rPr>
        <w:t>There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general</w:t>
      </w:r>
      <w:r>
        <w:rPr>
          <w:spacing w:val="6"/>
        </w:rPr>
        <w:t xml:space="preserve"> </w:t>
      </w:r>
      <w:r>
        <w:rPr>
          <w:spacing w:val="-1"/>
        </w:rPr>
        <w:t>agreement</w:t>
      </w:r>
      <w:r>
        <w:rPr>
          <w:spacing w:val="7"/>
        </w:rPr>
        <w:t xml:space="preserve"> </w:t>
      </w:r>
      <w:r>
        <w:rPr>
          <w:spacing w:val="-1"/>
        </w:rPr>
        <w:t>around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proposed</w:t>
      </w:r>
      <w:r>
        <w:rPr>
          <w:spacing w:val="6"/>
        </w:rPr>
        <w:t xml:space="preserve"> </w:t>
      </w:r>
      <w:r>
        <w:t>watering</w:t>
      </w:r>
      <w:r>
        <w:rPr>
          <w:spacing w:val="6"/>
        </w:rPr>
        <w:t xml:space="preserve"> </w:t>
      </w:r>
      <w:r>
        <w:rPr>
          <w:spacing w:val="-1"/>
        </w:rPr>
        <w:t>actions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Dumaresq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Severn</w:t>
      </w:r>
      <w:r>
        <w:rPr>
          <w:spacing w:val="9"/>
        </w:rPr>
        <w:t xml:space="preserve"> </w:t>
      </w:r>
      <w:r>
        <w:rPr>
          <w:spacing w:val="-1"/>
        </w:rPr>
        <w:t>rivers</w:t>
      </w:r>
      <w:r>
        <w:rPr>
          <w:spacing w:val="8"/>
        </w:rPr>
        <w:t xml:space="preserve"> </w:t>
      </w:r>
      <w:r>
        <w:t>to</w:t>
      </w:r>
      <w:r>
        <w:rPr>
          <w:spacing w:val="99"/>
          <w:w w:val="99"/>
        </w:rPr>
        <w:t xml:space="preserve"> </w:t>
      </w:r>
      <w:r>
        <w:rPr>
          <w:spacing w:val="-1"/>
        </w:rPr>
        <w:t>support</w:t>
      </w:r>
      <w:r>
        <w:rPr>
          <w:spacing w:val="5"/>
        </w:rPr>
        <w:t xml:space="preserve"> </w:t>
      </w:r>
      <w:r>
        <w:rPr>
          <w:spacing w:val="-1"/>
        </w:rPr>
        <w:t>fish</w:t>
      </w:r>
      <w:r>
        <w:rPr>
          <w:spacing w:val="3"/>
        </w:rPr>
        <w:t xml:space="preserve"> </w:t>
      </w:r>
      <w:r>
        <w:t>outcomes.</w:t>
      </w:r>
      <w:r>
        <w:rPr>
          <w:spacing w:val="4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rPr>
          <w:spacing w:val="-1"/>
        </w:rPr>
        <w:t>questions</w:t>
      </w:r>
      <w:r>
        <w:rPr>
          <w:spacing w:val="6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rPr>
          <w:spacing w:val="-1"/>
        </w:rPr>
        <w:t>raised</w:t>
      </w:r>
      <w:r>
        <w:rPr>
          <w:spacing w:val="5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urgency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watering</w:t>
      </w:r>
      <w:r>
        <w:rPr>
          <w:spacing w:val="3"/>
        </w:rPr>
        <w:t xml:space="preserve"> </w:t>
      </w:r>
      <w:r>
        <w:rPr>
          <w:spacing w:val="-1"/>
        </w:rPr>
        <w:t>assets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2017–</w:t>
      </w:r>
      <w:r>
        <w:rPr>
          <w:spacing w:val="83"/>
          <w:w w:val="99"/>
        </w:rPr>
        <w:t xml:space="preserve"> </w:t>
      </w:r>
      <w:r>
        <w:rPr>
          <w:spacing w:val="-1"/>
        </w:rPr>
        <w:t>18</w:t>
      </w:r>
      <w:r>
        <w:rPr>
          <w:spacing w:val="10"/>
        </w:rPr>
        <w:t xml:space="preserve"> </w:t>
      </w:r>
      <w:r>
        <w:t>considering</w:t>
      </w:r>
      <w:r>
        <w:rPr>
          <w:spacing w:val="1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majority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environmental</w:t>
      </w:r>
      <w:r>
        <w:rPr>
          <w:spacing w:val="14"/>
        </w:rPr>
        <w:t xml:space="preserve"> </w:t>
      </w:r>
      <w:r>
        <w:rPr>
          <w:spacing w:val="-1"/>
        </w:rPr>
        <w:t>demands</w:t>
      </w:r>
      <w:r>
        <w:rPr>
          <w:spacing w:val="12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met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2016–17.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fish</w:t>
      </w:r>
      <w:r>
        <w:rPr>
          <w:spacing w:val="14"/>
        </w:rPr>
        <w:t xml:space="preserve"> </w:t>
      </w:r>
      <w:r>
        <w:t>outcomes,</w:t>
      </w:r>
      <w:r>
        <w:rPr>
          <w:spacing w:val="8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was</w:t>
      </w:r>
      <w:r>
        <w:rPr>
          <w:spacing w:val="56"/>
          <w:w w:val="99"/>
        </w:rPr>
        <w:t xml:space="preserve"> </w:t>
      </w:r>
      <w:r>
        <w:rPr>
          <w:spacing w:val="-1"/>
        </w:rPr>
        <w:t>suggested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t>watering</w:t>
      </w:r>
      <w:r>
        <w:rPr>
          <w:spacing w:val="7"/>
        </w:rPr>
        <w:t xml:space="preserve"> </w:t>
      </w:r>
      <w:r>
        <w:rPr>
          <w:spacing w:val="-1"/>
        </w:rPr>
        <w:t>actions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reviewed</w:t>
      </w:r>
      <w:r>
        <w:rPr>
          <w:spacing w:val="5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rPr>
          <w:spacing w:val="-1"/>
        </w:rPr>
        <w:t>initial</w:t>
      </w:r>
      <w:r>
        <w:rPr>
          <w:spacing w:val="7"/>
        </w:rPr>
        <w:t xml:space="preserve"> </w:t>
      </w:r>
      <w:r>
        <w:rPr>
          <w:spacing w:val="-1"/>
        </w:rPr>
        <w:t>short-term</w:t>
      </w:r>
      <w:r>
        <w:rPr>
          <w:spacing w:val="5"/>
        </w:rPr>
        <w:t xml:space="preserve"> </w:t>
      </w:r>
      <w:r>
        <w:t>intervention</w:t>
      </w:r>
      <w:r>
        <w:rPr>
          <w:spacing w:val="8"/>
        </w:rPr>
        <w:t xml:space="preserve"> </w:t>
      </w:r>
      <w:r>
        <w:rPr>
          <w:spacing w:val="-1"/>
        </w:rPr>
        <w:t>monitoring</w:t>
      </w:r>
      <w:r>
        <w:rPr>
          <w:spacing w:val="4"/>
        </w:rPr>
        <w:t xml:space="preserve"> </w:t>
      </w:r>
      <w:r>
        <w:t>results</w:t>
      </w:r>
      <w:r>
        <w:rPr>
          <w:spacing w:val="102"/>
          <w:w w:val="99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received.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results</w:t>
      </w:r>
      <w:r>
        <w:rPr>
          <w:spacing w:val="-13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enable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rPr>
          <w:spacing w:val="-1"/>
        </w:rPr>
        <w:t>assessment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threatened</w:t>
      </w:r>
      <w:r>
        <w:rPr>
          <w:spacing w:val="-15"/>
        </w:rPr>
        <w:t xml:space="preserve"> </w:t>
      </w:r>
      <w:r>
        <w:rPr>
          <w:spacing w:val="-1"/>
        </w:rPr>
        <w:t>fish</w:t>
      </w:r>
      <w:r>
        <w:rPr>
          <w:spacing w:val="-15"/>
        </w:rPr>
        <w:t xml:space="preserve"> </w:t>
      </w:r>
      <w:r>
        <w:t>populations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Dumaresq</w:t>
      </w:r>
      <w:r>
        <w:rPr>
          <w:spacing w:val="67"/>
          <w:w w:val="9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Severn</w:t>
      </w:r>
      <w:r>
        <w:rPr>
          <w:spacing w:val="4"/>
        </w:rPr>
        <w:t xml:space="preserve"> </w:t>
      </w:r>
      <w:r>
        <w:rPr>
          <w:spacing w:val="-1"/>
        </w:rPr>
        <w:t>rivers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t>determine</w:t>
      </w:r>
      <w:r>
        <w:rPr>
          <w:spacing w:val="3"/>
        </w:rPr>
        <w:t xml:space="preserve"> </w:t>
      </w:r>
      <w:r>
        <w:rPr>
          <w:spacing w:val="-1"/>
        </w:rPr>
        <w:t>flow</w:t>
      </w:r>
      <w:r>
        <w:rPr>
          <w:spacing w:val="8"/>
        </w:rPr>
        <w:t xml:space="preserve"> </w:t>
      </w:r>
      <w:r>
        <w:rPr>
          <w:spacing w:val="-1"/>
        </w:rPr>
        <w:t>volumes</w:t>
      </w:r>
      <w:r>
        <w:rPr>
          <w:spacing w:val="3"/>
        </w:rPr>
        <w:t xml:space="preserve"> </w:t>
      </w:r>
      <w:r>
        <w:rPr>
          <w:spacing w:val="-1"/>
        </w:rPr>
        <w:t>specific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rPr>
          <w:spacing w:val="-1"/>
        </w:rPr>
        <w:t>breeding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recruitment</w:t>
      </w:r>
      <w:r>
        <w:rPr>
          <w:spacing w:val="8"/>
        </w:rPr>
        <w:t xml:space="preserve"> </w:t>
      </w:r>
      <w:r>
        <w:rPr>
          <w:spacing w:val="-1"/>
        </w:rPr>
        <w:t>requirements.</w:t>
      </w:r>
      <w:r>
        <w:rPr>
          <w:spacing w:val="103"/>
          <w:w w:val="99"/>
        </w:rPr>
        <w:t xml:space="preserve"> </w:t>
      </w:r>
      <w:r>
        <w:rPr>
          <w:spacing w:val="-1"/>
        </w:rPr>
        <w:t>These</w:t>
      </w:r>
      <w:r>
        <w:rPr>
          <w:spacing w:val="16"/>
        </w:rPr>
        <w:t xml:space="preserve"> </w:t>
      </w:r>
      <w:r>
        <w:t>monitoring</w:t>
      </w:r>
      <w:r>
        <w:rPr>
          <w:spacing w:val="16"/>
        </w:rPr>
        <w:t xml:space="preserve"> </w:t>
      </w:r>
      <w:r>
        <w:t>results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rPr>
          <w:spacing w:val="-1"/>
        </w:rPr>
        <w:t>also</w:t>
      </w:r>
      <w:r>
        <w:rPr>
          <w:spacing w:val="13"/>
        </w:rPr>
        <w:t xml:space="preserve"> </w:t>
      </w:r>
      <w:r>
        <w:rPr>
          <w:spacing w:val="-1"/>
        </w:rPr>
        <w:t>confirm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feasibility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proposed</w:t>
      </w:r>
      <w:r>
        <w:rPr>
          <w:spacing w:val="15"/>
        </w:rPr>
        <w:t xml:space="preserve"> </w:t>
      </w:r>
      <w:r>
        <w:t>watering</w:t>
      </w:r>
      <w:r>
        <w:rPr>
          <w:spacing w:val="15"/>
        </w:rPr>
        <w:t xml:space="preserve"> </w:t>
      </w:r>
      <w:r>
        <w:t>actions</w:t>
      </w:r>
      <w:r>
        <w:rPr>
          <w:spacing w:val="18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spacing w:val="-1"/>
        </w:rPr>
        <w:t>limited</w:t>
      </w:r>
      <w:r>
        <w:rPr>
          <w:spacing w:val="15"/>
        </w:rPr>
        <w:t xml:space="preserve"> </w:t>
      </w:r>
      <w:r>
        <w:rPr>
          <w:spacing w:val="-1"/>
        </w:rPr>
        <w:t>available</w:t>
      </w:r>
      <w:r>
        <w:rPr>
          <w:spacing w:val="63"/>
          <w:w w:val="99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rPr>
          <w:spacing w:val="-1"/>
        </w:rPr>
        <w:t>constraints.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A8181E">
      <w:pPr>
        <w:pStyle w:val="BodyText"/>
        <w:kinsoku w:val="0"/>
        <w:overflowPunct w:val="0"/>
        <w:spacing w:line="238" w:lineRule="auto"/>
        <w:ind w:right="105"/>
        <w:jc w:val="both"/>
      </w:pPr>
      <w:r>
        <w:rPr>
          <w:spacing w:val="-1"/>
        </w:rPr>
        <w:t>There</w:t>
      </w:r>
      <w:r>
        <w:rPr>
          <w:spacing w:val="13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agreement</w:t>
      </w:r>
      <w:r>
        <w:rPr>
          <w:spacing w:val="15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additional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needed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environmental</w:t>
      </w:r>
      <w:r>
        <w:rPr>
          <w:spacing w:val="13"/>
        </w:rPr>
        <w:t xml:space="preserve"> </w:t>
      </w:r>
      <w:r>
        <w:rPr>
          <w:spacing w:val="-1"/>
        </w:rPr>
        <w:t>values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some</w:t>
      </w:r>
      <w:r>
        <w:rPr>
          <w:spacing w:val="87"/>
          <w:w w:val="99"/>
        </w:rPr>
        <w:t xml:space="preserve"> </w:t>
      </w:r>
      <w:r>
        <w:t>anabranches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Macintyre</w:t>
      </w:r>
      <w:r>
        <w:rPr>
          <w:spacing w:val="32"/>
        </w:rPr>
        <w:t xml:space="preserve"> </w:t>
      </w:r>
      <w:r>
        <w:t>River,</w:t>
      </w:r>
      <w:r>
        <w:rPr>
          <w:spacing w:val="30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well</w:t>
      </w:r>
      <w:r>
        <w:rPr>
          <w:spacing w:val="33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wetlands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lower</w:t>
      </w:r>
      <w:r>
        <w:rPr>
          <w:spacing w:val="32"/>
        </w:rPr>
        <w:t xml:space="preserve"> </w:t>
      </w:r>
      <w:r>
        <w:rPr>
          <w:spacing w:val="-1"/>
        </w:rPr>
        <w:t>floodplains</w:t>
      </w:r>
      <w:r>
        <w:rPr>
          <w:spacing w:val="34"/>
        </w:rPr>
        <w:t xml:space="preserve"> </w:t>
      </w:r>
      <w:r>
        <w:rPr>
          <w:spacing w:val="-1"/>
        </w:rPr>
        <w:t>(including</w:t>
      </w:r>
      <w:r>
        <w:rPr>
          <w:spacing w:val="33"/>
        </w:rPr>
        <w:t xml:space="preserve"> </w:t>
      </w:r>
      <w:r>
        <w:t>Morella</w:t>
      </w:r>
      <w:r>
        <w:rPr>
          <w:spacing w:val="63"/>
          <w:w w:val="99"/>
        </w:rPr>
        <w:t xml:space="preserve"> </w:t>
      </w:r>
      <w:r>
        <w:rPr>
          <w:spacing w:val="-1"/>
        </w:rPr>
        <w:t>watercourse</w:t>
      </w:r>
      <w:r>
        <w:rPr>
          <w:spacing w:val="-9"/>
        </w:rPr>
        <w:t xml:space="preserve"> </w:t>
      </w:r>
      <w:r>
        <w:t>lagoons)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adequately</w:t>
      </w:r>
      <w:r>
        <w:rPr>
          <w:spacing w:val="-8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urgency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A8181E">
      <w:pPr>
        <w:pStyle w:val="BodyText"/>
        <w:kinsoku w:val="0"/>
        <w:overflowPunct w:val="0"/>
        <w:spacing w:line="238" w:lineRule="auto"/>
        <w:ind w:right="104"/>
        <w:jc w:val="both"/>
      </w:pPr>
      <w:r>
        <w:rPr>
          <w:spacing w:val="-1"/>
        </w:rPr>
        <w:t>Overall,</w:t>
      </w:r>
      <w:r>
        <w:t xml:space="preserve"> there</w:t>
      </w:r>
      <w:r>
        <w:rPr>
          <w:spacing w:val="3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considerable</w:t>
      </w:r>
      <w:r>
        <w:rPr>
          <w:spacing w:val="3"/>
        </w:rPr>
        <w:t xml:space="preserve"> </w:t>
      </w:r>
      <w:r>
        <w:rPr>
          <w:spacing w:val="-1"/>
        </w:rPr>
        <w:t>support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practical</w:t>
      </w:r>
      <w:r>
        <w:rPr>
          <w:spacing w:val="4"/>
        </w:rPr>
        <w:t xml:space="preserve"> </w:t>
      </w:r>
      <w:r>
        <w:t>watering</w:t>
      </w:r>
      <w:r>
        <w:rPr>
          <w:spacing w:val="5"/>
        </w:rPr>
        <w:t xml:space="preserve"> </w:t>
      </w:r>
      <w:r>
        <w:rPr>
          <w:spacing w:val="-1"/>
        </w:rPr>
        <w:t>actions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undertaken,</w:t>
      </w:r>
      <w:r>
        <w:rPr>
          <w:spacing w:val="1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triggered.</w:t>
      </w:r>
      <w:r>
        <w:rPr>
          <w:spacing w:val="3"/>
        </w:rPr>
        <w:t xml:space="preserve"> </w:t>
      </w:r>
      <w:r>
        <w:t>These</w:t>
      </w:r>
      <w:r>
        <w:rPr>
          <w:spacing w:val="62"/>
          <w:w w:val="99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adopt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adaptive approach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Commonwealth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rPr>
          <w:spacing w:val="80"/>
          <w:w w:val="99"/>
        </w:rPr>
        <w:t xml:space="preserve"> </w:t>
      </w:r>
      <w:r>
        <w:rPr>
          <w:spacing w:val="-1"/>
        </w:rPr>
        <w:t>Border</w:t>
      </w:r>
      <w:r>
        <w:rPr>
          <w:spacing w:val="-14"/>
        </w:rPr>
        <w:t xml:space="preserve"> </w:t>
      </w:r>
      <w:r>
        <w:t>Rivers.</w:t>
      </w:r>
    </w:p>
    <w:p w:rsidR="00000000" w:rsidRDefault="00A8181E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ind w:hanging="852"/>
        <w:rPr>
          <w:b w:val="0"/>
          <w:bCs w:val="0"/>
          <w:color w:val="000000"/>
        </w:rPr>
      </w:pPr>
      <w:bookmarkStart w:id="20" w:name="bookmark19"/>
      <w:bookmarkEnd w:id="20"/>
      <w:r>
        <w:rPr>
          <w:color w:val="5F4879"/>
        </w:rPr>
        <w:t>Trading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2017–18</w:t>
      </w:r>
    </w:p>
    <w:p w:rsidR="00000000" w:rsidRDefault="00A8181E">
      <w:pPr>
        <w:pStyle w:val="BodyText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line="239" w:lineRule="auto"/>
        <w:ind w:right="4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Act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2007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(allocations</w:t>
      </w:r>
      <w:r>
        <w:rPr>
          <w:spacing w:val="-7"/>
        </w:rPr>
        <w:t xml:space="preserve"> </w:t>
      </w:r>
      <w:r>
        <w:t>and</w:t>
      </w:r>
      <w:r>
        <w:rPr>
          <w:spacing w:val="87"/>
          <w:w w:val="99"/>
        </w:rPr>
        <w:t xml:space="preserve"> </w:t>
      </w:r>
      <w:r>
        <w:rPr>
          <w:spacing w:val="-1"/>
        </w:rPr>
        <w:t>entitlements)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sales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 xml:space="preserve">occur.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t>environmental</w:t>
      </w:r>
      <w:r>
        <w:rPr>
          <w:spacing w:val="79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1"/>
        </w:rPr>
        <w:t xml:space="preserve"> The</w:t>
      </w:r>
      <w:r>
        <w:rPr>
          <w:spacing w:val="68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2017–18.</w:t>
      </w:r>
    </w:p>
    <w:p w:rsidR="00000000" w:rsidRDefault="00A8181E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A8181E">
      <w:pPr>
        <w:pStyle w:val="BodyText"/>
        <w:kinsoku w:val="0"/>
        <w:overflowPunct w:val="0"/>
        <w:ind w:right="113"/>
      </w:pPr>
      <w:r>
        <w:t>Planning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considers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Basin.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Rivers,</w:t>
      </w:r>
      <w:r>
        <w:rPr>
          <w:spacing w:val="-9"/>
        </w:rPr>
        <w:t xml:space="preserve"> </w:t>
      </w:r>
      <w:r>
        <w:t>inflows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t>variable.</w:t>
      </w:r>
      <w:r>
        <w:rPr>
          <w:spacing w:val="-10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rPr>
          <w:spacing w:val="-1"/>
        </w:rPr>
        <w:t>possible,</w:t>
      </w:r>
      <w:r>
        <w:rPr>
          <w:spacing w:val="-8"/>
        </w:rPr>
        <w:t xml:space="preserve"> </w:t>
      </w:r>
      <w:r>
        <w:t>retaining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account</w:t>
      </w:r>
      <w:r>
        <w:rPr>
          <w:spacing w:val="-6"/>
        </w:rPr>
        <w:t xml:space="preserve"> </w:t>
      </w:r>
      <w:r>
        <w:rPr>
          <w:spacing w:val="-1"/>
        </w:rPr>
        <w:t>balance</w:t>
      </w:r>
      <w:r>
        <w:rPr>
          <w:spacing w:val="-8"/>
        </w:rPr>
        <w:t xml:space="preserve"> </w:t>
      </w:r>
      <w:r>
        <w:t>that</w:t>
      </w:r>
      <w:r>
        <w:rPr>
          <w:spacing w:val="84"/>
          <w:w w:val="9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rPr>
          <w:spacing w:val="-1"/>
        </w:rPr>
        <w:t>scenarios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particularly</w:t>
      </w:r>
      <w:r>
        <w:rPr>
          <w:spacing w:val="53"/>
          <w:w w:val="99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possibility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very</w:t>
      </w:r>
      <w:r>
        <w:rPr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allocation.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line="239" w:lineRule="auto"/>
        <w:ind w:right="183"/>
        <w:rPr>
          <w:color w:val="000000"/>
        </w:rPr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10"/>
        </w:rPr>
        <w:t xml:space="preserve"> </w:t>
      </w:r>
      <w:r>
        <w:rPr>
          <w:spacing w:val="-1"/>
        </w:rPr>
        <w:t>regularly</w:t>
      </w:r>
      <w:r>
        <w:rPr>
          <w:spacing w:val="-10"/>
        </w:rPr>
        <w:t xml:space="preserve"> </w:t>
      </w:r>
      <w:r>
        <w:rPr>
          <w:spacing w:val="-1"/>
        </w:rPr>
        <w:t>assesses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supply</w:t>
      </w:r>
      <w:r>
        <w:rPr>
          <w:spacing w:val="85"/>
          <w:w w:val="99"/>
        </w:rPr>
        <w:t xml:space="preserve"> </w:t>
      </w:r>
      <w:r>
        <w:rPr>
          <w:spacing w:val="-1"/>
        </w:rPr>
        <w:t>position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year,</w:t>
      </w:r>
      <w:r>
        <w:rPr>
          <w:spacing w:val="-11"/>
        </w:rPr>
        <w:t xml:space="preserve"> </w:t>
      </w:r>
      <w:r>
        <w:t>considering</w:t>
      </w:r>
      <w:r>
        <w:rPr>
          <w:spacing w:val="-8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condition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1"/>
        </w:rPr>
        <w:t>demand,</w:t>
      </w:r>
      <w:r>
        <w:rPr>
          <w:spacing w:val="-10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forecast</w:t>
      </w:r>
      <w:r>
        <w:rPr>
          <w:spacing w:val="-8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rPr>
          <w:spacing w:val="-1"/>
        </w:rPr>
        <w:t>conditions,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availability,</w:t>
      </w:r>
      <w:r>
        <w:rPr>
          <w:spacing w:val="-11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rPr>
          <w:spacing w:val="-1"/>
        </w:rPr>
        <w:t>conditions.</w:t>
      </w:r>
      <w:r>
        <w:rPr>
          <w:spacing w:val="-10"/>
        </w:rPr>
        <w:t xml:space="preserve"> </w:t>
      </w:r>
      <w:r>
        <w:rPr>
          <w:spacing w:val="-1"/>
        </w:rPr>
        <w:t>Any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113"/>
          <w:w w:val="99"/>
        </w:rPr>
        <w:t xml:space="preserve"> </w:t>
      </w:r>
      <w:r>
        <w:rPr>
          <w:spacing w:val="-1"/>
        </w:rPr>
        <w:t>allocation</w:t>
      </w:r>
      <w:r>
        <w:rPr>
          <w:spacing w:val="-8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supply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consumptive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72"/>
          <w:w w:val="9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Border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seek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trade,</w:t>
      </w:r>
      <w:r>
        <w:rPr>
          <w:spacing w:val="-8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92"/>
          <w:w w:val="99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rPr>
          <w:spacing w:val="-1"/>
        </w:rPr>
        <w:t>made</w:t>
      </w:r>
      <w:r>
        <w:rPr>
          <w:spacing w:val="-17"/>
        </w:rPr>
        <w:t xml:space="preserve"> </w:t>
      </w:r>
      <w:r>
        <w:t>widely</w:t>
      </w:r>
      <w:r>
        <w:rPr>
          <w:spacing w:val="-17"/>
        </w:rPr>
        <w:t xml:space="preserve"> </w:t>
      </w:r>
      <w:r>
        <w:rPr>
          <w:spacing w:val="-1"/>
        </w:rPr>
        <w:t>available</w:t>
      </w:r>
      <w:r>
        <w:rPr>
          <w:spacing w:val="-14"/>
        </w:rPr>
        <w:t xml:space="preserve"> </w:t>
      </w:r>
      <w:r>
        <w:t>at</w:t>
      </w:r>
      <w:r>
        <w:rPr>
          <w:spacing w:val="-15"/>
        </w:rPr>
        <w:t xml:space="preserve"> </w:t>
      </w:r>
      <w:hyperlink r:id="rId25" w:history="1">
        <w:r>
          <w:rPr>
            <w:color w:val="0000FF"/>
            <w:u w:val="single"/>
          </w:rPr>
          <w:t>http://www.environment.gov.au/water/cewo/trade/current-trading-</w:t>
        </w:r>
      </w:hyperlink>
      <w:r>
        <w:rPr>
          <w:color w:val="0000FF"/>
          <w:w w:val="99"/>
        </w:rPr>
        <w:t xml:space="preserve">  </w:t>
      </w:r>
      <w:hyperlink r:id="rId26" w:history="1">
        <w:r>
          <w:rPr>
            <w:color w:val="0000FF"/>
            <w:u w:val="single"/>
          </w:rPr>
          <w:t>actions</w:t>
        </w:r>
        <w:r>
          <w:rPr>
            <w:color w:val="000000"/>
          </w:rPr>
          <w:t>.</w:t>
        </w:r>
      </w:hyperlink>
    </w:p>
    <w:p w:rsidR="00000000" w:rsidRDefault="00A8181E">
      <w:pPr>
        <w:pStyle w:val="BodyText"/>
        <w:kinsoku w:val="0"/>
        <w:overflowPunct w:val="0"/>
        <w:spacing w:before="1"/>
        <w:ind w:left="0"/>
        <w:rPr>
          <w:sz w:val="13"/>
          <w:szCs w:val="13"/>
        </w:rPr>
      </w:pPr>
    </w:p>
    <w:p w:rsidR="00000000" w:rsidRDefault="00A8181E">
      <w:pPr>
        <w:pStyle w:val="BodyText"/>
        <w:kinsoku w:val="0"/>
        <w:overflowPunct w:val="0"/>
        <w:spacing w:before="63" w:line="238" w:lineRule="auto"/>
        <w:ind w:right="457"/>
        <w:rPr>
          <w:color w:val="000000"/>
        </w:rPr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Trading</w:t>
      </w:r>
      <w:r>
        <w:rPr>
          <w:spacing w:val="-9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7" w:history="1">
        <w:r>
          <w:rPr>
            <w:color w:val="0000FF"/>
            <w:u w:val="single"/>
          </w:rPr>
          <w:t>http://www.environment.gov.au/water/cewo/publications/water-trading-framework-dec2014</w:t>
        </w:r>
        <w:r>
          <w:rPr>
            <w:color w:val="000000"/>
          </w:rPr>
          <w:t>.</w:t>
        </w:r>
      </w:hyperlink>
    </w:p>
    <w:p w:rsidR="00000000" w:rsidRDefault="00A8181E">
      <w:pPr>
        <w:pStyle w:val="BodyText"/>
        <w:kinsoku w:val="0"/>
        <w:overflowPunct w:val="0"/>
        <w:spacing w:before="63" w:line="238" w:lineRule="auto"/>
        <w:ind w:right="457"/>
        <w:rPr>
          <w:color w:val="000000"/>
        </w:rPr>
        <w:sectPr w:rsidR="00000000">
          <w:pgSz w:w="11910" w:h="16840"/>
          <w:pgMar w:top="760" w:right="600" w:bottom="880" w:left="600" w:header="0" w:footer="686" w:gutter="0"/>
          <w:cols w:space="720" w:equalWidth="0">
            <w:col w:w="10710"/>
          </w:cols>
          <w:noEndnote/>
        </w:sectPr>
      </w:pP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spacing w:before="25"/>
        <w:ind w:hanging="852"/>
        <w:rPr>
          <w:b w:val="0"/>
          <w:bCs w:val="0"/>
          <w:color w:val="000000"/>
        </w:rPr>
      </w:pPr>
      <w:bookmarkStart w:id="21" w:name="bookmark20"/>
      <w:bookmarkEnd w:id="21"/>
      <w:r>
        <w:rPr>
          <w:color w:val="5F4879"/>
        </w:rPr>
        <w:lastRenderedPageBreak/>
        <w:t>Carrying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over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use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2018–19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214"/>
      </w:pPr>
      <w:r>
        <w:rPr>
          <w:spacing w:val="-1"/>
        </w:rPr>
        <w:t>Regulated</w:t>
      </w:r>
      <w:r>
        <w:rPr>
          <w:spacing w:val="-8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schemes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continuous</w:t>
      </w:r>
      <w:r>
        <w:rPr>
          <w:spacing w:val="-8"/>
        </w:rPr>
        <w:t xml:space="preserve"> </w:t>
      </w:r>
      <w:r>
        <w:t>accounting</w:t>
      </w:r>
      <w:r>
        <w:rPr>
          <w:spacing w:val="77"/>
          <w:w w:val="99"/>
        </w:rPr>
        <w:t xml:space="preserve"> </w:t>
      </w:r>
      <w:r>
        <w:rPr>
          <w:spacing w:val="-1"/>
        </w:rPr>
        <w:t>(and</w:t>
      </w:r>
      <w:r>
        <w:rPr>
          <w:spacing w:val="-8"/>
        </w:rPr>
        <w:t xml:space="preserve"> </w:t>
      </w:r>
      <w:r>
        <w:rPr>
          <w:spacing w:val="-1"/>
        </w:rPr>
        <w:t>continuous</w:t>
      </w:r>
      <w:r>
        <w:rPr>
          <w:spacing w:val="-7"/>
        </w:rPr>
        <w:t xml:space="preserve"> </w:t>
      </w:r>
      <w:r>
        <w:rPr>
          <w:spacing w:val="-1"/>
        </w:rPr>
        <w:t>sharing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t>schemes)</w:t>
      </w:r>
      <w:r>
        <w:rPr>
          <w:spacing w:val="-6"/>
        </w:rPr>
        <w:t xml:space="preserve"> </w:t>
      </w:r>
      <w:r>
        <w:rPr>
          <w:spacing w:val="-1"/>
        </w:rPr>
        <w:t>basis.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-7"/>
        </w:rPr>
        <w:t xml:space="preserve"> </w:t>
      </w:r>
      <w:r>
        <w:rPr>
          <w:spacing w:val="-1"/>
        </w:rPr>
        <w:t>unused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accounts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carried</w:t>
      </w:r>
      <w:r>
        <w:rPr>
          <w:spacing w:val="87"/>
          <w:w w:val="99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year.</w:t>
      </w:r>
      <w:r>
        <w:rPr>
          <w:spacing w:val="-8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rPr>
          <w:spacing w:val="-1"/>
        </w:rPr>
        <w:t>account</w:t>
      </w:r>
      <w:r>
        <w:rPr>
          <w:spacing w:val="-5"/>
        </w:rPr>
        <w:t xml:space="preserve"> </w:t>
      </w:r>
      <w:r>
        <w:rPr>
          <w:spacing w:val="-1"/>
        </w:rPr>
        <w:t>limits</w:t>
      </w:r>
      <w:r>
        <w:rPr>
          <w:spacing w:val="-8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limit</w:t>
      </w:r>
      <w:r>
        <w:rPr>
          <w:spacing w:val="-5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use.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numPr>
          <w:ilvl w:val="2"/>
          <w:numId w:val="6"/>
        </w:numPr>
        <w:tabs>
          <w:tab w:val="left" w:pos="822"/>
        </w:tabs>
        <w:kinsoku w:val="0"/>
        <w:overflowPunct w:val="0"/>
        <w:ind w:right="118"/>
        <w:jc w:val="both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QLD</w:t>
      </w:r>
      <w:r>
        <w:rPr>
          <w:spacing w:val="1"/>
        </w:rPr>
        <w:t xml:space="preserve"> </w:t>
      </w:r>
      <w:r>
        <w:rPr>
          <w:spacing w:val="-1"/>
        </w:rPr>
        <w:t>(Glenlyon)</w:t>
      </w:r>
      <w:r>
        <w:rPr>
          <w:spacing w:val="-4"/>
        </w:rPr>
        <w:t xml:space="preserve"> </w:t>
      </w:r>
      <w:r>
        <w:t>scheme,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majority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Commonwealth</w:t>
      </w:r>
      <w:r>
        <w:rPr>
          <w:spacing w:val="-4"/>
        </w:rPr>
        <w:t xml:space="preserve"> </w:t>
      </w:r>
      <w:r>
        <w:t>regulated</w:t>
      </w:r>
      <w:r>
        <w:rPr>
          <w:spacing w:val="-4"/>
        </w:rPr>
        <w:t xml:space="preserve"> </w:t>
      </w:r>
      <w:r>
        <w:t>entitlement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held,</w:t>
      </w:r>
      <w:r>
        <w:rPr>
          <w:spacing w:val="41"/>
          <w:w w:val="9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85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entitlement</w:t>
      </w:r>
      <w:r>
        <w:rPr>
          <w:spacing w:val="-3"/>
        </w:rPr>
        <w:t xml:space="preserve"> </w:t>
      </w:r>
      <w:r>
        <w:rPr>
          <w:spacing w:val="-1"/>
        </w:rPr>
        <w:t>volume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accounts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rPr>
          <w:spacing w:val="-1"/>
        </w:rPr>
        <w:t>point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t>maximum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100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distributed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accounts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year.</w:t>
      </w:r>
    </w:p>
    <w:p w:rsidR="00000000" w:rsidRDefault="00A8181E">
      <w:pPr>
        <w:pStyle w:val="BodyText"/>
        <w:numPr>
          <w:ilvl w:val="2"/>
          <w:numId w:val="6"/>
        </w:numPr>
        <w:tabs>
          <w:tab w:val="left" w:pos="822"/>
        </w:tabs>
        <w:kinsoku w:val="0"/>
        <w:overflowPunct w:val="0"/>
        <w:spacing w:before="59"/>
        <w:ind w:right="120"/>
        <w:jc w:val="both"/>
      </w:pP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NSW</w:t>
      </w:r>
      <w:r>
        <w:rPr>
          <w:spacing w:val="8"/>
        </w:rPr>
        <w:t xml:space="preserve"> </w:t>
      </w:r>
      <w:r>
        <w:t>general</w:t>
      </w:r>
      <w:r>
        <w:rPr>
          <w:spacing w:val="8"/>
        </w:rPr>
        <w:t xml:space="preserve"> </w:t>
      </w:r>
      <w:r>
        <w:rPr>
          <w:spacing w:val="-1"/>
        </w:rPr>
        <w:t>security</w:t>
      </w:r>
      <w:r>
        <w:rPr>
          <w:spacing w:val="7"/>
        </w:rPr>
        <w:t xml:space="preserve"> </w:t>
      </w:r>
      <w:r>
        <w:t>entitlements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instantaneous</w:t>
      </w:r>
      <w:r>
        <w:rPr>
          <w:spacing w:val="7"/>
        </w:rPr>
        <w:t xml:space="preserve"> </w:t>
      </w:r>
      <w:r>
        <w:rPr>
          <w:spacing w:val="-1"/>
        </w:rPr>
        <w:t>account</w:t>
      </w:r>
      <w:r>
        <w:rPr>
          <w:spacing w:val="10"/>
        </w:rPr>
        <w:t xml:space="preserve"> </w:t>
      </w:r>
      <w:r>
        <w:t>limit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2"/>
        </w:rPr>
        <w:t>100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entitlement</w:t>
      </w:r>
      <w:r>
        <w:rPr>
          <w:spacing w:val="59"/>
          <w:w w:val="99"/>
        </w:rPr>
        <w:t xml:space="preserve"> </w:t>
      </w:r>
      <w:r>
        <w:rPr>
          <w:spacing w:val="-1"/>
        </w:rPr>
        <w:t>volume.</w:t>
      </w:r>
    </w:p>
    <w:p w:rsidR="00000000" w:rsidRDefault="00A8181E">
      <w:pPr>
        <w:pStyle w:val="BodyText"/>
        <w:numPr>
          <w:ilvl w:val="2"/>
          <w:numId w:val="6"/>
        </w:numPr>
        <w:tabs>
          <w:tab w:val="left" w:pos="822"/>
        </w:tabs>
        <w:kinsoku w:val="0"/>
        <w:overflowPunct w:val="0"/>
        <w:spacing w:before="59"/>
        <w:ind w:right="116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QLD</w:t>
      </w:r>
      <w:r>
        <w:rPr>
          <w:spacing w:val="-5"/>
        </w:rPr>
        <w:t xml:space="preserve"> </w:t>
      </w:r>
      <w:r>
        <w:t>Macintyre</w:t>
      </w:r>
      <w:r>
        <w:rPr>
          <w:spacing w:val="-6"/>
        </w:rPr>
        <w:t xml:space="preserve"> </w:t>
      </w:r>
      <w:r>
        <w:t>Brook</w:t>
      </w:r>
      <w:r>
        <w:rPr>
          <w:spacing w:val="-3"/>
        </w:rPr>
        <w:t xml:space="preserve"> </w:t>
      </w:r>
      <w:r>
        <w:rPr>
          <w:spacing w:val="-1"/>
        </w:rPr>
        <w:t>scheme</w:t>
      </w:r>
      <w:r>
        <w:rPr>
          <w:spacing w:val="-5"/>
        </w:rPr>
        <w:t xml:space="preserve"> </w:t>
      </w:r>
      <w:r>
        <w:t>allows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200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4"/>
        </w:rPr>
        <w:t xml:space="preserve"> </w:t>
      </w:r>
      <w:r>
        <w:rPr>
          <w:spacing w:val="-1"/>
        </w:rPr>
        <w:t>volume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accrue</w:t>
      </w:r>
      <w:r>
        <w:rPr>
          <w:spacing w:val="32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accounts</w:t>
      </w:r>
      <w:r>
        <w:rPr>
          <w:spacing w:val="-8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time.</w:t>
      </w:r>
    </w:p>
    <w:p w:rsidR="00000000" w:rsidRDefault="00A8181E">
      <w:pPr>
        <w:pStyle w:val="BodyText"/>
        <w:numPr>
          <w:ilvl w:val="2"/>
          <w:numId w:val="6"/>
        </w:numPr>
        <w:tabs>
          <w:tab w:val="left" w:pos="829"/>
        </w:tabs>
        <w:kinsoku w:val="0"/>
        <w:overflowPunct w:val="0"/>
        <w:spacing w:before="57"/>
        <w:ind w:left="828" w:hanging="36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rPr>
          <w:spacing w:val="-1"/>
        </w:rPr>
        <w:t>usage</w:t>
      </w:r>
      <w:r>
        <w:rPr>
          <w:spacing w:val="-6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rPr>
          <w:spacing w:val="-1"/>
        </w:rPr>
        <w:t>schemes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rPr>
          <w:spacing w:val="1"/>
        </w:rP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entitlement</w:t>
      </w:r>
      <w:r>
        <w:rPr>
          <w:spacing w:val="-4"/>
        </w:rPr>
        <w:t xml:space="preserve"> </w:t>
      </w:r>
      <w:r>
        <w:rPr>
          <w:spacing w:val="-1"/>
        </w:rPr>
        <w:t>volume.</w:t>
      </w:r>
    </w:p>
    <w:p w:rsidR="00000000" w:rsidRDefault="00A8181E">
      <w:pPr>
        <w:pStyle w:val="BodyText"/>
        <w:kinsoku w:val="0"/>
        <w:overflowPunct w:val="0"/>
        <w:spacing w:before="1"/>
        <w:ind w:left="0"/>
        <w:rPr>
          <w:sz w:val="23"/>
          <w:szCs w:val="23"/>
        </w:rPr>
      </w:pPr>
    </w:p>
    <w:p w:rsidR="00000000" w:rsidRDefault="00A8181E">
      <w:pPr>
        <w:pStyle w:val="BodyText"/>
        <w:kinsoku w:val="0"/>
        <w:overflowPunct w:val="0"/>
        <w:ind w:right="108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2018–19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66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year.</w:t>
      </w:r>
      <w:r>
        <w:rPr>
          <w:spacing w:val="-5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2018–</w:t>
      </w:r>
      <w:r>
        <w:rPr>
          <w:spacing w:val="52"/>
          <w:w w:val="99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priority</w:t>
      </w:r>
      <w:r>
        <w:rPr>
          <w:spacing w:val="-6"/>
        </w:rPr>
        <w:t xml:space="preserve"> </w:t>
      </w:r>
      <w:r>
        <w:t>in-channel</w:t>
      </w:r>
      <w:r>
        <w:rPr>
          <w:spacing w:val="-5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2017–18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Dumaresq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1"/>
        </w:rPr>
        <w:t>rivers,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if</w:t>
      </w:r>
      <w:r>
        <w:rPr>
          <w:spacing w:val="65"/>
        </w:rPr>
        <w:t xml:space="preserve"> </w:t>
      </w:r>
      <w:r>
        <w:t>trigger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5"/>
        </w:rPr>
        <w:t xml:space="preserve"> </w:t>
      </w:r>
      <w:r>
        <w:rPr>
          <w:spacing w:val="-1"/>
        </w:rPr>
        <w:t>(primarily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flows)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met.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08"/>
      </w:pPr>
      <w:r>
        <w:rPr>
          <w:spacing w:val="-2"/>
        </w:rPr>
        <w:t>As</w:t>
      </w:r>
      <w:r>
        <w:rPr>
          <w:spacing w:val="-6"/>
        </w:rPr>
        <w:t xml:space="preserve"> </w:t>
      </w:r>
      <w:r>
        <w:t>documented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below,</w:t>
      </w:r>
      <w:r>
        <w:rPr>
          <w:spacing w:val="-9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2018–19</w:t>
      </w:r>
      <w:r>
        <w:rPr>
          <w:spacing w:val="-7"/>
        </w:rPr>
        <w:t xml:space="preserve"> </w:t>
      </w:r>
      <w:r>
        <w:t>include: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ind w:hanging="369"/>
      </w:pPr>
      <w:r>
        <w:t>Late</w:t>
      </w:r>
      <w:r>
        <w:rPr>
          <w:spacing w:val="-7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fish</w:t>
      </w:r>
      <w:r>
        <w:rPr>
          <w:spacing w:val="-7"/>
        </w:rPr>
        <w:t xml:space="preserve"> </w:t>
      </w:r>
      <w:r>
        <w:t>conditioning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rPr>
          <w:spacing w:val="-1"/>
        </w:rPr>
        <w:t>purposes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7"/>
        </w:rPr>
        <w:t xml:space="preserve"> </w:t>
      </w:r>
      <w:r>
        <w:rPr>
          <w:spacing w:val="-1"/>
        </w:rPr>
        <w:t>River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59"/>
        <w:ind w:hanging="369"/>
      </w:pPr>
      <w:r>
        <w:t>Flows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anabr</w:t>
      </w:r>
      <w:r>
        <w:t>anches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values</w:t>
      </w:r>
      <w:r>
        <w:rPr>
          <w:spacing w:val="-8"/>
        </w:rPr>
        <w:t xml:space="preserve"> </w:t>
      </w:r>
      <w:r>
        <w:rPr>
          <w:spacing w:val="-1"/>
        </w:rPr>
        <w:t>until</w:t>
      </w:r>
      <w:r>
        <w:rPr>
          <w:spacing w:val="-7"/>
        </w:rPr>
        <w:t xml:space="preserve"> </w:t>
      </w:r>
      <w:r>
        <w:rPr>
          <w:spacing w:val="-1"/>
        </w:rPr>
        <w:t>reconnection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rPr>
          <w:spacing w:val="-1"/>
        </w:rPr>
        <w:t>channel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59"/>
        <w:ind w:right="214" w:hanging="369"/>
      </w:pPr>
      <w:r>
        <w:t>Flows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connect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rPr>
          <w:spacing w:val="-1"/>
        </w:rPr>
        <w:t>riparian</w:t>
      </w:r>
      <w:r>
        <w:rPr>
          <w:spacing w:val="35"/>
        </w:rPr>
        <w:t xml:space="preserve"> </w:t>
      </w:r>
      <w:r>
        <w:t>areas</w:t>
      </w:r>
      <w:r>
        <w:rPr>
          <w:spacing w:val="3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near</w:t>
      </w:r>
      <w:r>
        <w:rPr>
          <w:spacing w:val="36"/>
        </w:rPr>
        <w:t xml:space="preserve"> </w:t>
      </w:r>
      <w:r>
        <w:t>channel</w:t>
      </w:r>
      <w:r>
        <w:rPr>
          <w:spacing w:val="35"/>
        </w:rPr>
        <w:t xml:space="preserve"> </w:t>
      </w:r>
      <w:r>
        <w:rPr>
          <w:spacing w:val="-1"/>
        </w:rPr>
        <w:t>wetlands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lower</w:t>
      </w:r>
      <w:r>
        <w:rPr>
          <w:spacing w:val="35"/>
        </w:rPr>
        <w:t xml:space="preserve"> </w:t>
      </w:r>
      <w:r>
        <w:rPr>
          <w:spacing w:val="-1"/>
        </w:rPr>
        <w:t>Dumaresq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lower</w:t>
      </w:r>
      <w:r>
        <w:rPr>
          <w:spacing w:val="70"/>
          <w:w w:val="99"/>
        </w:rPr>
        <w:t xml:space="preserve"> </w:t>
      </w:r>
      <w:r>
        <w:rPr>
          <w:spacing w:val="-1"/>
        </w:rPr>
        <w:t>Macintyre</w:t>
      </w:r>
      <w:r>
        <w:rPr>
          <w:spacing w:val="-16"/>
        </w:rPr>
        <w:t xml:space="preserve"> </w:t>
      </w:r>
      <w:r>
        <w:rPr>
          <w:spacing w:val="-1"/>
        </w:rPr>
        <w:t>rivers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59"/>
        <w:ind w:right="113" w:hanging="369"/>
      </w:pPr>
      <w:r>
        <w:t>Wetlands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rPr>
          <w:spacing w:val="-1"/>
        </w:rPr>
        <w:t>commence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fill</w:t>
      </w:r>
      <w:r>
        <w:rPr>
          <w:spacing w:val="-11"/>
        </w:rPr>
        <w:t xml:space="preserve"> </w:t>
      </w:r>
      <w:r>
        <w:t>levels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Macintyre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9"/>
        </w:rPr>
        <w:t xml:space="preserve"> </w:t>
      </w:r>
      <w:r>
        <w:rPr>
          <w:spacing w:val="-1"/>
        </w:rPr>
        <w:t>received</w:t>
      </w:r>
      <w:r>
        <w:rPr>
          <w:spacing w:val="-9"/>
        </w:rPr>
        <w:t xml:space="preserve"> </w:t>
      </w:r>
      <w:r>
        <w:t>inflows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70"/>
          <w:w w:val="99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rPr>
          <w:spacing w:val="-1"/>
        </w:rPr>
        <w:t>seven</w:t>
      </w:r>
      <w:r>
        <w:rPr>
          <w:spacing w:val="-8"/>
        </w:rPr>
        <w:t xml:space="preserve"> </w:t>
      </w:r>
      <w:r>
        <w:rPr>
          <w:spacing w:val="-1"/>
        </w:rPr>
        <w:t>years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67" w:line="242" w:lineRule="exact"/>
        <w:ind w:right="113" w:hanging="369"/>
      </w:pPr>
      <w:r>
        <w:t>Flows</w:t>
      </w:r>
      <w:r>
        <w:rPr>
          <w:spacing w:val="-17"/>
        </w:rPr>
        <w:t xml:space="preserve"> </w:t>
      </w:r>
      <w:r>
        <w:t>&lt;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000</w:t>
      </w:r>
      <w:r>
        <w:rPr>
          <w:spacing w:val="-18"/>
        </w:rPr>
        <w:t xml:space="preserve"> </w:t>
      </w:r>
      <w:r>
        <w:t>ML</w:t>
      </w:r>
      <w:r>
        <w:rPr>
          <w:spacing w:val="-13"/>
        </w:rPr>
        <w:t xml:space="preserve"> </w:t>
      </w:r>
      <w:r>
        <w:rPr>
          <w:spacing w:val="-1"/>
        </w:rPr>
        <w:t>(150ML</w:t>
      </w:r>
      <w:r>
        <w:rPr>
          <w:spacing w:val="-17"/>
        </w:rPr>
        <w:t xml:space="preserve"> </w:t>
      </w:r>
      <w:r>
        <w:rPr>
          <w:spacing w:val="2"/>
        </w:rPr>
        <w:t>to</w:t>
      </w:r>
      <w:r>
        <w:rPr>
          <w:spacing w:val="-18"/>
        </w:rPr>
        <w:t xml:space="preserve"> </w:t>
      </w:r>
      <w:r>
        <w:t>300ML</w:t>
      </w:r>
      <w:r>
        <w:rPr>
          <w:spacing w:val="-16"/>
        </w:rPr>
        <w:t xml:space="preserve"> </w:t>
      </w:r>
      <w:r>
        <w:rPr>
          <w:spacing w:val="-1"/>
        </w:rPr>
        <w:t>over</w:t>
      </w:r>
      <w:r>
        <w:rPr>
          <w:spacing w:val="-14"/>
        </w:rPr>
        <w:t xml:space="preserve"> </w:t>
      </w:r>
      <w:r>
        <w:t>5–7</w:t>
      </w:r>
      <w:r>
        <w:rPr>
          <w:spacing w:val="-18"/>
        </w:rPr>
        <w:t xml:space="preserve"> </w:t>
      </w:r>
      <w:r>
        <w:t>days)</w:t>
      </w:r>
      <w:r>
        <w:rPr>
          <w:spacing w:val="-18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top</w:t>
      </w:r>
      <w:r>
        <w:rPr>
          <w:spacing w:val="-17"/>
        </w:rPr>
        <w:t xml:space="preserve"> </w:t>
      </w:r>
      <w:r>
        <w:rPr>
          <w:spacing w:val="-1"/>
        </w:rPr>
        <w:t>up</w:t>
      </w:r>
      <w:r>
        <w:rPr>
          <w:spacing w:val="-16"/>
        </w:rPr>
        <w:t xml:space="preserve"> </w:t>
      </w:r>
      <w:r>
        <w:t>refuge</w:t>
      </w:r>
      <w:r>
        <w:rPr>
          <w:spacing w:val="-17"/>
        </w:rPr>
        <w:t xml:space="preserve"> </w:t>
      </w:r>
      <w:r>
        <w:t>pools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improve</w:t>
      </w:r>
      <w:r>
        <w:rPr>
          <w:spacing w:val="-17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rPr>
          <w:spacing w:val="-1"/>
        </w:rPr>
        <w:t>quality</w:t>
      </w:r>
      <w:r>
        <w:rPr>
          <w:spacing w:val="-19"/>
        </w:rPr>
        <w:t xml:space="preserve"> </w:t>
      </w:r>
      <w:r>
        <w:rPr>
          <w:spacing w:val="-1"/>
        </w:rPr>
        <w:t>through</w:t>
      </w:r>
      <w:r>
        <w:rPr>
          <w:spacing w:val="72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system,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prolonged</w:t>
      </w:r>
      <w:r>
        <w:rPr>
          <w:spacing w:val="-5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rPr>
          <w:spacing w:val="-1"/>
        </w:rPr>
        <w:t>prevail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rPr>
          <w:spacing w:val="-1"/>
        </w:rP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2017–18.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sz w:val="22"/>
          <w:szCs w:val="22"/>
        </w:rPr>
      </w:pPr>
    </w:p>
    <w:p w:rsidR="00000000" w:rsidRDefault="00A8181E">
      <w:pPr>
        <w:pStyle w:val="BodyText"/>
        <w:kinsoku w:val="0"/>
        <w:overflowPunct w:val="0"/>
        <w:ind w:right="214"/>
      </w:pPr>
      <w:r>
        <w:rPr>
          <w:spacing w:val="-1"/>
        </w:rPr>
        <w:t>Carryover</w:t>
      </w:r>
      <w:r>
        <w:rPr>
          <w:spacing w:val="-4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rPr>
          <w:spacing w:val="-1"/>
        </w:rPr>
        <w:t>unfolds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demands.</w:t>
      </w:r>
      <w:r>
        <w:rPr>
          <w:spacing w:val="-2"/>
        </w:rPr>
        <w:t xml:space="preserve"> </w:t>
      </w:r>
      <w:r>
        <w:rPr>
          <w:spacing w:val="-1"/>
        </w:rPr>
        <w:t>Carrying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maintaining</w:t>
      </w:r>
      <w:r>
        <w:rPr>
          <w:spacing w:val="64"/>
          <w:w w:val="99"/>
        </w:rPr>
        <w:t xml:space="preserve"> </w:t>
      </w:r>
      <w:r>
        <w:rPr>
          <w:spacing w:val="-1"/>
        </w:rPr>
        <w:t>drought</w:t>
      </w:r>
      <w:r>
        <w:rPr>
          <w:spacing w:val="-6"/>
        </w:rPr>
        <w:t xml:space="preserve"> </w:t>
      </w:r>
      <w:r>
        <w:t>refuges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considered.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decisions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767"/>
        <w:rPr>
          <w:color w:val="000000"/>
        </w:rPr>
      </w:pPr>
      <w:r>
        <w:t>More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makes</w:t>
      </w:r>
      <w:r>
        <w:rPr>
          <w:spacing w:val="-8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carryover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8" w:history="1">
        <w:r>
          <w:rPr>
            <w:color w:val="0000FF"/>
            <w:spacing w:val="-1"/>
            <w:u w:val="single"/>
          </w:rPr>
          <w:t>http://www.enviro</w:t>
        </w:r>
        <w:r>
          <w:rPr>
            <w:color w:val="0000FF"/>
            <w:spacing w:val="-1"/>
            <w:u w:val="single"/>
          </w:rPr>
          <w:t>nment.gov.au/water/cewo/portfolio-mgt/carryover</w:t>
        </w:r>
      </w:hyperlink>
    </w:p>
    <w:p w:rsidR="00000000" w:rsidRDefault="00A8181E">
      <w:pPr>
        <w:pStyle w:val="BodyText"/>
        <w:kinsoku w:val="0"/>
        <w:overflowPunct w:val="0"/>
        <w:spacing w:before="1"/>
        <w:ind w:left="0"/>
        <w:rPr>
          <w:sz w:val="15"/>
          <w:szCs w:val="15"/>
        </w:rPr>
      </w:pP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spacing w:before="55"/>
        <w:ind w:hanging="852"/>
        <w:jc w:val="both"/>
        <w:rPr>
          <w:b w:val="0"/>
          <w:bCs w:val="0"/>
          <w:color w:val="000000"/>
        </w:rPr>
      </w:pPr>
      <w:bookmarkStart w:id="22" w:name="bookmark21"/>
      <w:bookmarkEnd w:id="22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line="238" w:lineRule="auto"/>
        <w:ind w:right="114"/>
        <w:jc w:val="both"/>
      </w:pPr>
      <w:r>
        <w:rPr>
          <w:spacing w:val="-1"/>
        </w:rPr>
        <w:t>Changes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Act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2007</w:t>
      </w:r>
      <w:r>
        <w:rPr>
          <w:i/>
          <w:iCs/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2016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flexibility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Commonwealth</w:t>
      </w:r>
      <w:r>
        <w:rPr>
          <w:spacing w:val="3"/>
        </w:rPr>
        <w:t xml:space="preserve"> </w:t>
      </w:r>
      <w:r>
        <w:rPr>
          <w:spacing w:val="-1"/>
        </w:rPr>
        <w:t>Environmental</w:t>
      </w:r>
      <w:r>
        <w:rPr>
          <w:spacing w:val="73"/>
          <w:w w:val="99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Holder</w:t>
      </w:r>
      <w:r>
        <w:rPr>
          <w:spacing w:val="-11"/>
        </w:rPr>
        <w:t xml:space="preserve"> </w:t>
      </w:r>
      <w:r>
        <w:rPr>
          <w:spacing w:val="-1"/>
        </w:rPr>
        <w:t>(CEWH)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use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proceeds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allocation</w:t>
      </w:r>
      <w:r>
        <w:rPr>
          <w:spacing w:val="-12"/>
        </w:rPr>
        <w:t xml:space="preserve"> </w:t>
      </w:r>
      <w:r>
        <w:rPr>
          <w:spacing w:val="-1"/>
        </w:rPr>
        <w:t>sales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invest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12"/>
        </w:rPr>
        <w:t xml:space="preserve"> </w:t>
      </w:r>
      <w:r>
        <w:rPr>
          <w:spacing w:val="-1"/>
        </w:rPr>
        <w:t>activities.</w:t>
      </w:r>
      <w:r>
        <w:rPr>
          <w:spacing w:val="-13"/>
        </w:rPr>
        <w:t xml:space="preserve"> </w:t>
      </w:r>
      <w:r>
        <w:rPr>
          <w:spacing w:val="-1"/>
        </w:rPr>
        <w:t>Under</w:t>
      </w:r>
      <w:r>
        <w:rPr>
          <w:spacing w:val="92"/>
          <w:w w:val="99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amendments</w:t>
      </w:r>
      <w:r>
        <w:rPr>
          <w:spacing w:val="4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rPr>
          <w:spacing w:val="-1"/>
        </w:rPr>
        <w:t>activities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improve</w:t>
      </w:r>
      <w:r>
        <w:rPr>
          <w:spacing w:val="4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rPr>
          <w:spacing w:val="-1"/>
        </w:rPr>
        <w:t>outcomes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undertaken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74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protecting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restoring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Basin.</w:t>
      </w:r>
    </w:p>
    <w:p w:rsidR="00000000" w:rsidRDefault="00A8181E">
      <w:pPr>
        <w:pStyle w:val="BodyText"/>
        <w:kinsoku w:val="0"/>
        <w:overflowPunct w:val="0"/>
        <w:spacing w:before="4"/>
        <w:ind w:left="0"/>
        <w:rPr>
          <w:sz w:val="18"/>
          <w:szCs w:val="18"/>
        </w:rPr>
      </w:pPr>
    </w:p>
    <w:p w:rsidR="00000000" w:rsidRDefault="00A8181E">
      <w:pPr>
        <w:pStyle w:val="BodyText"/>
        <w:kinsoku w:val="0"/>
        <w:overflowPunct w:val="0"/>
        <w:spacing w:line="238" w:lineRule="auto"/>
        <w:ind w:right="117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CEWH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publically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5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6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rPr>
          <w:spacing w:val="-1"/>
        </w:rPr>
        <w:t>type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activities</w:t>
      </w:r>
      <w:r>
        <w:rPr>
          <w:spacing w:val="-6"/>
        </w:rPr>
        <w:t xml:space="preserve"> </w:t>
      </w:r>
      <w:r>
        <w:rPr>
          <w:spacing w:val="-1"/>
        </w:rPr>
        <w:t>stakeholders</w:t>
      </w:r>
      <w:r>
        <w:rPr>
          <w:spacing w:val="105"/>
          <w:w w:val="99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t>like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CEWH</w:t>
      </w:r>
      <w:r>
        <w:rPr>
          <w:spacing w:val="3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consider</w:t>
      </w:r>
      <w:r>
        <w:rPr>
          <w:spacing w:val="36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developing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framework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t>future</w:t>
      </w:r>
      <w:r>
        <w:rPr>
          <w:spacing w:val="36"/>
        </w:rPr>
        <w:t xml:space="preserve"> </w:t>
      </w:r>
      <w:r>
        <w:rPr>
          <w:spacing w:val="-1"/>
        </w:rPr>
        <w:t>investment</w:t>
      </w:r>
      <w:r>
        <w:rPr>
          <w:spacing w:val="3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environmental</w:t>
      </w:r>
      <w:r>
        <w:rPr>
          <w:spacing w:val="77"/>
          <w:w w:val="99"/>
        </w:rPr>
        <w:t xml:space="preserve"> </w:t>
      </w:r>
      <w:r>
        <w:rPr>
          <w:spacing w:val="-1"/>
        </w:rPr>
        <w:t>activities.</w:t>
      </w:r>
    </w:p>
    <w:p w:rsidR="00000000" w:rsidRDefault="00A8181E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:rsidR="00000000" w:rsidRDefault="00A8181E">
      <w:pPr>
        <w:pStyle w:val="BodyText"/>
        <w:kinsoku w:val="0"/>
        <w:overflowPunct w:val="0"/>
        <w:ind w:right="119"/>
        <w:jc w:val="both"/>
      </w:pPr>
      <w:r>
        <w:t>It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t xml:space="preserve">noted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proceeds</w:t>
      </w:r>
      <w:r>
        <w:rPr>
          <w:spacing w:val="2"/>
        </w:rPr>
        <w:t xml:space="preserve"> </w:t>
      </w:r>
      <w:r>
        <w:rPr>
          <w:spacing w:val="-1"/>
        </w:rPr>
        <w:t>of past</w:t>
      </w:r>
      <w:r>
        <w:rPr>
          <w:spacing w:val="1"/>
        </w:rPr>
        <w:t xml:space="preserve"> </w:t>
      </w:r>
      <w:r>
        <w:t xml:space="preserve">water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 managed</w:t>
      </w:r>
      <w:r>
        <w:rPr>
          <w:spacing w:val="-1"/>
        </w:rPr>
        <w:t xml:space="preserve"> </w:t>
      </w:r>
      <w:r>
        <w:t xml:space="preserve">based </w:t>
      </w:r>
      <w:r>
        <w:rPr>
          <w:spacing w:val="-1"/>
        </w:rPr>
        <w:t>on</w:t>
      </w:r>
      <w:r>
        <w:t xml:space="preserve"> the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place </w:t>
      </w:r>
      <w:r>
        <w:rPr>
          <w:spacing w:val="-1"/>
        </w:rPr>
        <w:t>at</w:t>
      </w:r>
      <w:r>
        <w:rPr>
          <w:spacing w:val="6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:rsidR="00000000" w:rsidRDefault="00A8181E">
      <w:pPr>
        <w:pStyle w:val="BodyText"/>
        <w:kinsoku w:val="0"/>
        <w:overflowPunct w:val="0"/>
        <w:ind w:right="119"/>
        <w:jc w:val="both"/>
        <w:sectPr w:rsidR="00000000">
          <w:pgSz w:w="11910" w:h="16840"/>
          <w:pgMar w:top="780" w:right="600" w:bottom="880" w:left="600" w:header="0" w:footer="686" w:gutter="0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spacing w:before="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1302385</wp:posOffset>
                </wp:positionV>
                <wp:extent cx="725805" cy="866140"/>
                <wp:effectExtent l="0" t="0" r="0" b="0"/>
                <wp:wrapNone/>
                <wp:docPr id="830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" cy="866140"/>
                          <a:chOff x="8086" y="2051"/>
                          <a:chExt cx="1143" cy="1364"/>
                        </a:xfrm>
                      </wpg:grpSpPr>
                      <wps:wsp>
                        <wps:cNvPr id="831" name="Freeform 164"/>
                        <wps:cNvSpPr>
                          <a:spLocks/>
                        </wps:cNvSpPr>
                        <wps:spPr bwMode="auto">
                          <a:xfrm>
                            <a:off x="8086" y="2051"/>
                            <a:ext cx="1143" cy="260"/>
                          </a:xfrm>
                          <a:custGeom>
                            <a:avLst/>
                            <a:gdLst>
                              <a:gd name="T0" fmla="*/ 0 w 1143"/>
                              <a:gd name="T1" fmla="*/ 259 h 260"/>
                              <a:gd name="T2" fmla="*/ 1142 w 1143"/>
                              <a:gd name="T3" fmla="*/ 259 h 260"/>
                              <a:gd name="T4" fmla="*/ 1142 w 1143"/>
                              <a:gd name="T5" fmla="*/ 0 h 260"/>
                              <a:gd name="T6" fmla="*/ 0 w 1143"/>
                              <a:gd name="T7" fmla="*/ 0 h 260"/>
                              <a:gd name="T8" fmla="*/ 0 w 1143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60">
                                <a:moveTo>
                                  <a:pt x="0" y="259"/>
                                </a:moveTo>
                                <a:lnTo>
                                  <a:pt x="1142" y="259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65"/>
                        <wps:cNvSpPr>
                          <a:spLocks/>
                        </wps:cNvSpPr>
                        <wps:spPr bwMode="auto">
                          <a:xfrm>
                            <a:off x="8086" y="2310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66"/>
                        <wps:cNvSpPr>
                          <a:spLocks/>
                        </wps:cNvSpPr>
                        <wps:spPr bwMode="auto">
                          <a:xfrm>
                            <a:off x="8086" y="2531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67"/>
                        <wps:cNvSpPr>
                          <a:spLocks/>
                        </wps:cNvSpPr>
                        <wps:spPr bwMode="auto">
                          <a:xfrm>
                            <a:off x="8086" y="2752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68"/>
                        <wps:cNvSpPr>
                          <a:spLocks/>
                        </wps:cNvSpPr>
                        <wps:spPr bwMode="auto">
                          <a:xfrm>
                            <a:off x="8086" y="2973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69"/>
                        <wps:cNvSpPr>
                          <a:spLocks/>
                        </wps:cNvSpPr>
                        <wps:spPr bwMode="auto">
                          <a:xfrm>
                            <a:off x="8086" y="3193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C8189" id="Group 163" o:spid="_x0000_s1026" style="position:absolute;margin-left:404.3pt;margin-top:102.55pt;width:57.15pt;height:68.2pt;z-index:-251728896;mso-position-horizontal-relative:page" coordorigin="8086,2051" coordsize="1143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" o:allowincell="f">
                <v:shape id="Freeform 164" o:spid="_x0000_s1027" style="position:absolute;left:8086;top:2051;width:1143;height:260;visibility:visible;mso-wrap-style:square;v-text-anchor:top" coordsize="114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O7cMA&#10;AADcAAAADwAAAGRycy9kb3ducmV2LnhtbESPT2sCMRTE7wW/Q3iCt5q1QpHVKCqKSk/1z/2xee4G&#10;Ny9Lkq6rn94UCj0OM/MbZrbobC1a8sE4VjAaZiCIC6cNlwrOp+37BESIyBprx6TgQQEW897bDHPt&#10;7vxN7TGWIkE45KigirHJpQxFRRbD0DXEybs6bzEm6UupPd4T3NbyI8s+pUXDaaHChtYVFbfjj1Vw&#10;Kc6rsL0cvm5+Y5+Z2Ztdqx9KDfrdcgoiUhf/w3/tvVYwGY/g90w6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bO7cMAAADcAAAADwAAAAAAAAAAAAAAAACYAgAAZHJzL2Rv&#10;d25yZXYueG1sUEsFBgAAAAAEAAQA9QAAAIgDAAAAAA==&#10;" path="m,259r1142,l1142,,,,,259xe" fillcolor="#d9d9d9" stroked="f">
                  <v:path arrowok="t" o:connecttype="custom" o:connectlocs="0,259;1142,259;1142,0;0,0;0,259" o:connectangles="0,0,0,0,0"/>
                </v:shape>
                <v:shape id="Freeform 165" o:spid="_x0000_s1028" style="position:absolute;left:8086;top:2310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LhcYA&#10;AADcAAAADwAAAGRycy9kb3ducmV2LnhtbESPQWvCQBSE7wX/w/KEXopuakFidJXSUuxNkoro7ZF9&#10;JtHs25hdY/rv3YLQ4zAz3zCLVW9q0VHrKssKXscRCOLc6ooLBdufr1EMwnlkjbVlUvBLDlbLwdMC&#10;E21vnFKX+UIECLsEFZTeN4mULi/JoBvbhjh4R9sa9EG2hdQt3gLc1HISRVNpsOKwUGJDHyXl5+xq&#10;FOhLc1p/bo8HF192WbefpZvpS6rU87B/n4Pw1Pv/8KP9rRXEbxP4O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ILhcYAAADcAAAADwAAAAAAAAAAAAAAAACYAgAAZHJz&#10;L2Rvd25yZXYueG1sUEsFBgAAAAAEAAQA9QAAAIsDAAAAAA==&#10;" path="m,220r1142,l1142,,,,,220xe" fillcolor="#d9d9d9" stroked="f">
                  <v:path arrowok="t" o:connecttype="custom" o:connectlocs="0,220;1142,220;1142,0;0,0;0,220" o:connectangles="0,0,0,0,0"/>
                </v:shape>
                <v:shape id="Freeform 166" o:spid="_x0000_s1029" style="position:absolute;left:8086;top:2531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uHsYA&#10;AADcAAAADwAAAGRycy9kb3ducmV2LnhtbESPQWvCQBSE7wX/w/KEXopuWkFidJXSUtqbJBXR2yP7&#10;TKLZtzG7jfHfu4LQ4zAz3zCLVW9q0VHrKssKXscRCOLc6ooLBZvfr1EMwnlkjbVlUnAlB6vl4GmB&#10;ibYXTqnLfCEChF2CCkrvm0RKl5dk0I1tQxy8g20N+iDbQuoWLwFuavkWRVNpsOKwUGJDHyXlp+zP&#10;KNDn5vj9uTnsXXzeZt1ulq6nL6lSz8P+fQ7CU+//w4/2j1YQTyZ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6uHsYAAADcAAAADwAAAAAAAAAAAAAAAACYAgAAZHJz&#10;L2Rvd25yZXYueG1sUEsFBgAAAAAEAAQA9QAAAIsDAAAAAA==&#10;" path="m,220r1142,l1142,,,,,220xe" fillcolor="#d9d9d9" stroked="f">
                  <v:path arrowok="t" o:connecttype="custom" o:connectlocs="0,220;1142,220;1142,0;0,0;0,220" o:connectangles="0,0,0,0,0"/>
                </v:shape>
                <v:shape id="Freeform 167" o:spid="_x0000_s1030" style="position:absolute;left:8086;top:2752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2asYA&#10;AADcAAAADwAAAGRycy9kb3ducmV2LnhtbESPQWvCQBSE7wX/w/KEXkrdVIukqatIpdRbSSpib4/s&#10;M0nNvo3ZbYz/3hUEj8PMfMPMFr2pRUetqywreBlFIIhzqysuFGx+Pp9jEM4ja6wtk4IzOVjMBw8z&#10;TLQ9cUpd5gsRIOwSVFB63yRSurwkg25kG+Lg7W1r0AfZFlK3eApwU8txFE2lwYrDQokNfZSUH7J/&#10;o0Afm7+v1Wb/6+LjNut2b+n39ClV6nHYL99BeOr9PXxrr7WCePIK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c2asYAAADcAAAADwAAAAAAAAAAAAAAAACYAgAAZHJz&#10;L2Rvd25yZXYueG1sUEsFBgAAAAAEAAQA9QAAAIsDAAAAAA==&#10;" path="m,220r1142,l1142,,,,,220xe" fillcolor="#d9d9d9" stroked="f">
                  <v:path arrowok="t" o:connecttype="custom" o:connectlocs="0,220;1142,220;1142,0;0,0;0,220" o:connectangles="0,0,0,0,0"/>
                </v:shape>
                <v:shape id="Freeform 168" o:spid="_x0000_s1031" style="position:absolute;left:8086;top:2973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T8cYA&#10;AADcAAAADwAAAGRycy9kb3ducmV2LnhtbESPQWvCQBSE7wX/w/KEXkrdVKmkqatIpdRbSSpib4/s&#10;M0nNvo3ZbYz/3hUEj8PMfMPMFr2pRUetqywreBlFIIhzqysuFGx+Pp9jEM4ja6wtk4IzOVjMBw8z&#10;TLQ9cUpd5gsRIOwSVFB63yRSurwkg25kG+Lg7W1r0AfZFlK3eApwU8txFE2lwYrDQokNfZSUH7J/&#10;o0Afm7+v1Wb/6+LjNut2b+n39ClV6nHYL99BeOr9PXxrr7WCePIK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uT8cYAAADcAAAADwAAAAAAAAAAAAAAAACYAgAAZHJz&#10;L2Rvd25yZXYueG1sUEsFBgAAAAAEAAQA9QAAAIsDAAAAAA==&#10;" path="m,220r1142,l1142,,,,,220xe" fillcolor="#d9d9d9" stroked="f">
                  <v:path arrowok="t" o:connecttype="custom" o:connectlocs="0,220;1142,220;1142,0;0,0;0,220" o:connectangles="0,0,0,0,0"/>
                </v:shape>
                <v:shape id="Freeform 169" o:spid="_x0000_s1032" style="position:absolute;left:8086;top:3193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NhsYA&#10;AADcAAAADwAAAGRycy9kb3ducmV2LnhtbESPQWvCQBSE7wX/w/KEXopu2kKI0VWkpbQ3SRTR2yP7&#10;TKLZtzG7jem/dwuFHoeZ+YZZrAbTiJ46V1tW8DyNQBAXVtdcKthtPyYJCOeRNTaWScEPOVgtRw8L&#10;TLW9cUZ97ksRIOxSVFB536ZSuqIig25qW+LgnWxn0AfZlVJ3eAtw08iXKIqlwZrDQoUtvVVUXPJv&#10;o0Bf2/Pn++50dMl1n/eHWbaJnzKlHsfDeg7C0+D/w3/tL60geY3h9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kNhsYAAADcAAAADwAAAAAAAAAAAAAAAACYAgAAZHJz&#10;L2Rvd25yZXYueG1sUEsFBgAAAAAEAAQA9QAAAIsDAAAAAA==&#10;" path="m,220r1142,l1142,,,,,220xe" fillcolor="#d9d9d9" stroked="f">
                  <v:path arrowok="t" o:connecttype="custom" o:connectlocs="0,220;1142,220;1142,0;0,0;0,2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1936750</wp:posOffset>
                </wp:positionV>
                <wp:extent cx="1287780" cy="751840"/>
                <wp:effectExtent l="0" t="0" r="0" b="0"/>
                <wp:wrapNone/>
                <wp:docPr id="82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751840"/>
                          <a:chOff x="16454" y="3050"/>
                          <a:chExt cx="2028" cy="1184"/>
                        </a:xfrm>
                      </wpg:grpSpPr>
                      <wps:wsp>
                        <wps:cNvPr id="825" name="Freeform 171"/>
                        <wps:cNvSpPr>
                          <a:spLocks/>
                        </wps:cNvSpPr>
                        <wps:spPr bwMode="auto">
                          <a:xfrm>
                            <a:off x="16454" y="3050"/>
                            <a:ext cx="2028" cy="260"/>
                          </a:xfrm>
                          <a:custGeom>
                            <a:avLst/>
                            <a:gdLst>
                              <a:gd name="T0" fmla="*/ 0 w 2028"/>
                              <a:gd name="T1" fmla="*/ 259 h 260"/>
                              <a:gd name="T2" fmla="*/ 2027 w 2028"/>
                              <a:gd name="T3" fmla="*/ 259 h 260"/>
                              <a:gd name="T4" fmla="*/ 2027 w 2028"/>
                              <a:gd name="T5" fmla="*/ 0 h 260"/>
                              <a:gd name="T6" fmla="*/ 0 w 2028"/>
                              <a:gd name="T7" fmla="*/ 0 h 260"/>
                              <a:gd name="T8" fmla="*/ 0 w 2028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0">
                                <a:moveTo>
                                  <a:pt x="0" y="259"/>
                                </a:moveTo>
                                <a:lnTo>
                                  <a:pt x="2027" y="259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72"/>
                        <wps:cNvSpPr>
                          <a:spLocks/>
                        </wps:cNvSpPr>
                        <wps:spPr bwMode="auto">
                          <a:xfrm>
                            <a:off x="16454" y="3309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73"/>
                        <wps:cNvSpPr>
                          <a:spLocks/>
                        </wps:cNvSpPr>
                        <wps:spPr bwMode="auto">
                          <a:xfrm>
                            <a:off x="16454" y="3530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74"/>
                        <wps:cNvSpPr>
                          <a:spLocks/>
                        </wps:cNvSpPr>
                        <wps:spPr bwMode="auto">
                          <a:xfrm>
                            <a:off x="16454" y="3751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75"/>
                        <wps:cNvSpPr>
                          <a:spLocks/>
                        </wps:cNvSpPr>
                        <wps:spPr bwMode="auto">
                          <a:xfrm>
                            <a:off x="16454" y="3972"/>
                            <a:ext cx="2028" cy="26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61 h 262"/>
                              <a:gd name="T2" fmla="*/ 2027 w 2028"/>
                              <a:gd name="T3" fmla="*/ 261 h 262"/>
                              <a:gd name="T4" fmla="*/ 2027 w 2028"/>
                              <a:gd name="T5" fmla="*/ 0 h 262"/>
                              <a:gd name="T6" fmla="*/ 0 w 2028"/>
                              <a:gd name="T7" fmla="*/ 0 h 262"/>
                              <a:gd name="T8" fmla="*/ 0 w 2028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2">
                                <a:moveTo>
                                  <a:pt x="0" y="261"/>
                                </a:moveTo>
                                <a:lnTo>
                                  <a:pt x="2027" y="26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90A14" id="Group 170" o:spid="_x0000_s1026" style="position:absolute;margin-left:822.7pt;margin-top:152.5pt;width:101.4pt;height:59.2pt;z-index:-251727872;mso-position-horizontal-relative:page;mso-position-vertical-relative:page" coordorigin="16454,3050" coordsize="2028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" o:allowincell="f">
                <v:shape id="Freeform 171" o:spid="_x0000_s1027" style="position:absolute;left:16454;top:3050;width:2028;height:260;visibility:visible;mso-wrap-style:square;v-text-anchor:top" coordsize="202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HlscA&#10;AADcAAAADwAAAGRycy9kb3ducmV2LnhtbESPT2vCQBTE7wW/w/KEXkqzqUWRNKuI9I94ELQe9PbI&#10;vibB7NuQ3WqST+8KgsdhZn7DpPPWVOJMjSstK3iLYhDEmdUl5wr2v1+vUxDOI2usLJOCjhzMZ4On&#10;FBNtL7yl887nIkDYJaig8L5OpHRZQQZdZGvi4P3ZxqAPssmlbvAS4KaSozieSIMlh4UCa1oWlJ12&#10;/0YB8vp9fep/Jv1n/+I23eH43R3GSj0P28UHCE+tf4Tv7ZVWMB2N4X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cB5bHAAAA3AAAAA8AAAAAAAAAAAAAAAAAmAIAAGRy&#10;cy9kb3ducmV2LnhtbFBLBQYAAAAABAAEAPUAAACMAwAAAAA=&#10;" path="m,259r2027,l2027,,,,,259xe" fillcolor="#94b3d6" stroked="f">
                  <v:path arrowok="t" o:connecttype="custom" o:connectlocs="0,259;2027,259;2027,0;0,0;0,259" o:connectangles="0,0,0,0,0"/>
                </v:shape>
                <v:shape id="Freeform 172" o:spid="_x0000_s1028" style="position:absolute;left:16454;top:3309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5pL8A&#10;AADcAAAADwAAAGRycy9kb3ducmV2LnhtbESPzQrCMBCE74LvEFbwZlM9iFSjiD8giKBVPC/N2hab&#10;TWmi1rc3guBxmJlvmNmiNZV4UuNKywqGUQyCOLO65FzB5bwdTEA4j6yxskwK3uRgMe92Zpho++IT&#10;PVOfiwBhl6CCwvs6kdJlBRl0ka2Jg3ezjUEfZJNL3eArwE0lR3E8lgZLDgsF1rQqKLunD6NAH2Oz&#10;rHhHrOvh9ZquD5v9QyvV77XLKQhPrf+Hf+2dVjAZjeF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N7mkvwAAANwAAAAPAAAAAAAAAAAAAAAAAJgCAABkcnMvZG93bnJl&#10;di54bWxQSwUGAAAAAAQABAD1AAAAhAMAAAAA&#10;" path="m,220r2027,l2027,,,,,220xe" fillcolor="#94b3d6" stroked="f">
                  <v:path arrowok="t" o:connecttype="custom" o:connectlocs="0,220;2027,220;2027,0;0,0;0,220" o:connectangles="0,0,0,0,0"/>
                </v:shape>
                <v:shape id="Freeform 173" o:spid="_x0000_s1029" style="position:absolute;left:16454;top:3530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cP78A&#10;AADcAAAADwAAAGRycy9kb3ducmV2LnhtbESPzQrCMBCE74LvEFbwpqkeVKpRxB8QRNAqnpdmbYvN&#10;pjRR69sbQfA4zMw3zGzRmFI8qXaFZQWDfgSCOLW64EzB5bztTUA4j6yxtEwK3uRgMW+3Zhhr++IT&#10;PROfiQBhF6OC3PsqltKlORl0fVsRB+9ma4M+yDqTusZXgJtSDqNoJA0WHBZyrGiVU3pPHkaBPkZm&#10;WfKOWFeD6zVZHzb7h1aq22mWUxCeGv8P/9o7rWAyHMP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exw/vwAAANwAAAAPAAAAAAAAAAAAAAAAAJgCAABkcnMvZG93bnJl&#10;di54bWxQSwUGAAAAAAQABAD1AAAAhAMAAAAA&#10;" path="m,220r2027,l2027,,,,,220xe" fillcolor="#94b3d6" stroked="f">
                  <v:path arrowok="t" o:connecttype="custom" o:connectlocs="0,220;2027,220;2027,0;0,0;0,220" o:connectangles="0,0,0,0,0"/>
                </v:shape>
                <v:shape id="Freeform 174" o:spid="_x0000_s1030" style="position:absolute;left:16454;top:3751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ITbwA&#10;AADcAAAADwAAAGRycy9kb3ducmV2LnhtbERPSwrCMBDdC94hjOBOU12IVGMpfkAQQau4HpqxLTaT&#10;0kSttzcLweXj/ZdJZ2rxotZVlhVMxhEI4tzqigsF18tuNAfhPLLG2jIp+JCDZNXvLTHW9s1nemW+&#10;ECGEXYwKSu+bWEqXl2TQjW1DHLi7bQ36ANtC6hbfIdzUchpFM2mw4tBQYkPrkvJH9jQK9Ckyac17&#10;Yt1Mbrdsc9wenlqp4aBLFyA8df4v/rn3WsF8GtaG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5IhNvAAAANwAAAAPAAAAAAAAAAAAAAAAAJgCAABkcnMvZG93bnJldi54&#10;bWxQSwUGAAAAAAQABAD1AAAAgQMAAAAA&#10;" path="m,220r2027,l2027,,,,,220xe" fillcolor="#94b3d6" stroked="f">
                  <v:path arrowok="t" o:connecttype="custom" o:connectlocs="0,220;2027,220;2027,0;0,0;0,220" o:connectangles="0,0,0,0,0"/>
                </v:shape>
                <v:shape id="Freeform 175" o:spid="_x0000_s1031" style="position:absolute;left:16454;top:3972;width:2028;height:262;visibility:visible;mso-wrap-style:square;v-text-anchor:top" coordsize="2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rHsMA&#10;AADcAAAADwAAAGRycy9kb3ducmV2LnhtbESP0YrCMBRE34X9h3AX9k1TXRS3GsV1EX0S1/oBl+ba&#10;FpubkqRa/94Igo/DzJxh5svO1OJKzleWFQwHCQji3OqKCwWnbNOfgvABWWNtmRTcycNy8dGbY6rt&#10;jf/pegyFiBD2KSooQ2hSKX1ekkE/sA1x9M7WGQxRukJqh7cIN7UcJclEGqw4LpTY0Lqk/HJsjYJD&#10;u8r+tqYaurXPxr/fyV5OfKvU12e3moEI1IV3+NXeaQXT0Q8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srHsMAAADcAAAADwAAAAAAAAAAAAAAAACYAgAAZHJzL2Rv&#10;d25yZXYueG1sUEsFBgAAAAAEAAQA9QAAAIgDAAAAAA==&#10;" path="m,261r2027,l2027,,,,,261xe" fillcolor="#94b3d6" stroked="f">
                  <v:path arrowok="t" o:connecttype="custom" o:connectlocs="0,261;2027,261;2027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2950210</wp:posOffset>
                </wp:positionV>
                <wp:extent cx="826135" cy="626745"/>
                <wp:effectExtent l="0" t="0" r="0" b="0"/>
                <wp:wrapNone/>
                <wp:docPr id="81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626745"/>
                          <a:chOff x="11826" y="4646"/>
                          <a:chExt cx="1301" cy="987"/>
                        </a:xfrm>
                      </wpg:grpSpPr>
                      <wps:wsp>
                        <wps:cNvPr id="820" name="Freeform 177"/>
                        <wps:cNvSpPr>
                          <a:spLocks/>
                        </wps:cNvSpPr>
                        <wps:spPr bwMode="auto">
                          <a:xfrm>
                            <a:off x="11826" y="4646"/>
                            <a:ext cx="1301" cy="260"/>
                          </a:xfrm>
                          <a:custGeom>
                            <a:avLst/>
                            <a:gdLst>
                              <a:gd name="T0" fmla="*/ 0 w 1301"/>
                              <a:gd name="T1" fmla="*/ 259 h 260"/>
                              <a:gd name="T2" fmla="*/ 1300 w 1301"/>
                              <a:gd name="T3" fmla="*/ 259 h 260"/>
                              <a:gd name="T4" fmla="*/ 1300 w 1301"/>
                              <a:gd name="T5" fmla="*/ 0 h 260"/>
                              <a:gd name="T6" fmla="*/ 0 w 1301"/>
                              <a:gd name="T7" fmla="*/ 0 h 260"/>
                              <a:gd name="T8" fmla="*/ 0 w 1301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0">
                                <a:moveTo>
                                  <a:pt x="0" y="259"/>
                                </a:moveTo>
                                <a:lnTo>
                                  <a:pt x="1300" y="259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78"/>
                        <wps:cNvSpPr>
                          <a:spLocks/>
                        </wps:cNvSpPr>
                        <wps:spPr bwMode="auto">
                          <a:xfrm>
                            <a:off x="11826" y="4905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79"/>
                        <wps:cNvSpPr>
                          <a:spLocks/>
                        </wps:cNvSpPr>
                        <wps:spPr bwMode="auto">
                          <a:xfrm>
                            <a:off x="11826" y="5126"/>
                            <a:ext cx="1301" cy="246"/>
                          </a:xfrm>
                          <a:custGeom>
                            <a:avLst/>
                            <a:gdLst>
                              <a:gd name="T0" fmla="*/ 0 w 1301"/>
                              <a:gd name="T1" fmla="*/ 245 h 246"/>
                              <a:gd name="T2" fmla="*/ 1300 w 1301"/>
                              <a:gd name="T3" fmla="*/ 245 h 246"/>
                              <a:gd name="T4" fmla="*/ 1300 w 1301"/>
                              <a:gd name="T5" fmla="*/ 0 h 246"/>
                              <a:gd name="T6" fmla="*/ 0 w 1301"/>
                              <a:gd name="T7" fmla="*/ 0 h 246"/>
                              <a:gd name="T8" fmla="*/ 0 w 1301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46">
                                <a:moveTo>
                                  <a:pt x="0" y="245"/>
                                </a:moveTo>
                                <a:lnTo>
                                  <a:pt x="1300" y="245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80"/>
                        <wps:cNvSpPr>
                          <a:spLocks/>
                        </wps:cNvSpPr>
                        <wps:spPr bwMode="auto">
                          <a:xfrm>
                            <a:off x="11826" y="5372"/>
                            <a:ext cx="1301" cy="262"/>
                          </a:xfrm>
                          <a:custGeom>
                            <a:avLst/>
                            <a:gdLst>
                              <a:gd name="T0" fmla="*/ 0 w 1301"/>
                              <a:gd name="T1" fmla="*/ 261 h 262"/>
                              <a:gd name="T2" fmla="*/ 1300 w 1301"/>
                              <a:gd name="T3" fmla="*/ 261 h 262"/>
                              <a:gd name="T4" fmla="*/ 1300 w 1301"/>
                              <a:gd name="T5" fmla="*/ 0 h 262"/>
                              <a:gd name="T6" fmla="*/ 0 w 1301"/>
                              <a:gd name="T7" fmla="*/ 0 h 262"/>
                              <a:gd name="T8" fmla="*/ 0 w 1301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2">
                                <a:moveTo>
                                  <a:pt x="0" y="261"/>
                                </a:moveTo>
                                <a:lnTo>
                                  <a:pt x="1300" y="261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164FE" id="Group 176" o:spid="_x0000_s1026" style="position:absolute;margin-left:591.3pt;margin-top:232.3pt;width:65.05pt;height:49.35pt;z-index:-251726848;mso-position-horizontal-relative:page;mso-position-vertical-relative:page" coordorigin="11826,4646" coordsize="1301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" o:allowincell="f">
                <v:shape id="Freeform 177" o:spid="_x0000_s1027" style="position:absolute;left:11826;top:4646;width:1301;height:260;visibility:visible;mso-wrap-style:square;v-text-anchor:top" coordsize="130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afx8IA&#10;AADcAAAADwAAAGRycy9kb3ducmV2LnhtbERPu27CMBTdK/EP1kXqVhyCWkUBg3hVSmECOnS8ii9x&#10;2vg6il0S/r4ekDoenfdiNdhG3KjztWMF00kCgrh0uuZKwefl/SUD4QOyxsYxKbiTh9Vy9LTAXLue&#10;T3Q7h0rEEPY5KjAhtLmUvjRk0U9cSxy5q+sshgi7SuoO+xhuG5kmyZu0WHNsMNjS1lD5c/61Cvaz&#10;72O6+TK7e5G+fmTFHns2B6Wex8N6DiLQEP7FD3ehFWRp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p/HwgAAANwAAAAPAAAAAAAAAAAAAAAAAJgCAABkcnMvZG93&#10;bnJldi54bWxQSwUGAAAAAAQABAD1AAAAhwMAAAAA&#10;" path="m,259r1300,l1300,,,,,259xe" fillcolor="#a6a6a6" stroked="f">
                  <v:path arrowok="t" o:connecttype="custom" o:connectlocs="0,259;1300,259;1300,0;0,0;0,259" o:connectangles="0,0,0,0,0"/>
                </v:shape>
                <v:shape id="Freeform 178" o:spid="_x0000_s1028" style="position:absolute;left:11826;top:4905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WecMA&#10;AADcAAAADwAAAGRycy9kb3ducmV2LnhtbESPQYvCMBSE7wv+h/AEb2ui7C6lGkWFirCnrR48Pppn&#10;W2xeSpLV+u+NsLDHYWa+YZbrwXbiRj60jjXMpgoEceVMy7WG07F4z0CEiGywc0waHhRgvRq9LTE3&#10;7s4/dCtjLRKEQ44amhj7XMpQNWQxTF1PnLyL8xZjkr6WxuM9wW0n50p9SYstp4UGe9o1VF3LX6uh&#10;9u2j+Nxn8aw+vstLcdxLtbVaT8bDZgEi0hD/w3/tg9GQzWfwOp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xWecMAAADcAAAADwAAAAAAAAAAAAAAAACYAgAAZHJzL2Rv&#10;d25yZXYueG1sUEsFBgAAAAAEAAQA9QAAAIgDAAAAAA==&#10;" path="m,220r1300,l1300,,,,,220xe" fillcolor="#a6a6a6" stroked="f">
                  <v:path arrowok="t" o:connecttype="custom" o:connectlocs="0,220;1300,220;1300,0;0,0;0,220" o:connectangles="0,0,0,0,0"/>
                </v:shape>
                <v:shape id="Freeform 179" o:spid="_x0000_s1029" style="position:absolute;left:11826;top:5126;width:1301;height:246;visibility:visible;mso-wrap-style:square;v-text-anchor:top" coordsize="130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NtsQA&#10;AADcAAAADwAAAGRycy9kb3ducmV2LnhtbESPQYvCMBSE78L+h/AEb5paQaVrFBFl9eBBXRb29mie&#10;bbF56SZZrf/eCILHYWa+YWaL1tTiSs5XlhUMBwkI4tzqigsF36dNfwrCB2SNtWVScCcPi/lHZ4aZ&#10;tjc+0PUYChEh7DNUUIbQZFL6vCSDfmAb4uidrTMYonSF1A5vEW5qmSbJWBqsOC6U2NCqpPxy/DcK&#10;1sOCVl/1z8jtTpck/dv/niemUarXbZefIAK14R1+tbdawTRN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TbbEAAAA3AAAAA8AAAAAAAAAAAAAAAAAmAIAAGRycy9k&#10;b3ducmV2LnhtbFBLBQYAAAAABAAEAPUAAACJAwAAAAA=&#10;" path="m,245r1300,l1300,,,,,245xe" fillcolor="#a6a6a6" stroked="f">
                  <v:path arrowok="t" o:connecttype="custom" o:connectlocs="0,245;1300,245;1300,0;0,0;0,245" o:connectangles="0,0,0,0,0"/>
                </v:shape>
                <v:shape id="Freeform 180" o:spid="_x0000_s1030" style="position:absolute;left:11826;top:5372;width:1301;height:262;visibility:visible;mso-wrap-style:square;v-text-anchor:top" coordsize="130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4+sYA&#10;AADcAAAADwAAAGRycy9kb3ducmV2LnhtbESPQWvCQBSE7wX/w/KE3urGBFqNrqJCaA69aAv1+Mw+&#10;k2j2bchuk/TfdwuFHoeZ+YZZb0fTiJ46V1tWMJ9FIIgLq2suFXy8Z08LEM4ja2wsk4JvcrDdTB7W&#10;mGo78JH6ky9FgLBLUUHlfZtK6YqKDLqZbYmDd7WdQR9kV0rd4RDgppFxFD1LgzWHhQpbOlRU3E9f&#10;RsGQZJfzSxvnr/fm+ra7DfvPcXlU6nE67lYgPI3+P/zXzrWCRZzA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Q4+sYAAADcAAAADwAAAAAAAAAAAAAAAACYAgAAZHJz&#10;L2Rvd25yZXYueG1sUEsFBgAAAAAEAAQA9QAAAIsDAAAAAA==&#10;" path="m,261r1300,l1300,,,,,261xe" fillcolor="#a6a6a6" stroked="f">
                  <v:path arrowok="t" o:connecttype="custom" o:connectlocs="0,261;1300,261;1300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3185160</wp:posOffset>
                </wp:positionV>
                <wp:extent cx="1069975" cy="842010"/>
                <wp:effectExtent l="0" t="0" r="0" b="0"/>
                <wp:wrapNone/>
                <wp:docPr id="81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842010"/>
                          <a:chOff x="13239" y="5016"/>
                          <a:chExt cx="1685" cy="1326"/>
                        </a:xfrm>
                      </wpg:grpSpPr>
                      <wps:wsp>
                        <wps:cNvPr id="813" name="Freeform 182"/>
                        <wps:cNvSpPr>
                          <a:spLocks/>
                        </wps:cNvSpPr>
                        <wps:spPr bwMode="auto">
                          <a:xfrm>
                            <a:off x="13239" y="501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83"/>
                        <wps:cNvSpPr>
                          <a:spLocks/>
                        </wps:cNvSpPr>
                        <wps:spPr bwMode="auto">
                          <a:xfrm>
                            <a:off x="13239" y="5237"/>
                            <a:ext cx="1685" cy="222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1 h 222"/>
                              <a:gd name="T2" fmla="*/ 1684 w 1685"/>
                              <a:gd name="T3" fmla="*/ 221 h 222"/>
                              <a:gd name="T4" fmla="*/ 1684 w 1685"/>
                              <a:gd name="T5" fmla="*/ 0 h 222"/>
                              <a:gd name="T6" fmla="*/ 0 w 1685"/>
                              <a:gd name="T7" fmla="*/ 0 h 222"/>
                              <a:gd name="T8" fmla="*/ 0 w 168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2">
                                <a:moveTo>
                                  <a:pt x="0" y="221"/>
                                </a:moveTo>
                                <a:lnTo>
                                  <a:pt x="1684" y="221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84"/>
                        <wps:cNvSpPr>
                          <a:spLocks/>
                        </wps:cNvSpPr>
                        <wps:spPr bwMode="auto">
                          <a:xfrm>
                            <a:off x="13239" y="545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85"/>
                        <wps:cNvSpPr>
                          <a:spLocks/>
                        </wps:cNvSpPr>
                        <wps:spPr bwMode="auto">
                          <a:xfrm>
                            <a:off x="13239" y="567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86"/>
                        <wps:cNvSpPr>
                          <a:spLocks/>
                        </wps:cNvSpPr>
                        <wps:spPr bwMode="auto">
                          <a:xfrm>
                            <a:off x="13239" y="590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87"/>
                        <wps:cNvSpPr>
                          <a:spLocks/>
                        </wps:cNvSpPr>
                        <wps:spPr bwMode="auto">
                          <a:xfrm>
                            <a:off x="13239" y="612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4664E" id="Group 181" o:spid="_x0000_s1026" style="position:absolute;margin-left:661.95pt;margin-top:250.8pt;width:84.25pt;height:66.3pt;z-index:-251725824;mso-position-horizontal-relative:page;mso-position-vertical-relative:page" coordorigin="13239,5016" coordsize="1685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" o:allowincell="f">
                <v:shape id="Freeform 182" o:spid="_x0000_s1027" style="position:absolute;left:13239;top:501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g58MA&#10;AADcAAAADwAAAGRycy9kb3ducmV2LnhtbESPQYvCMBSE7wv+h/AEL4umurCWahQVhD3sxeoPeDTP&#10;ptq8lCTa+u83Cwt7HGbmG2a9HWwrnuRD41jBfJaBIK6cbrhWcDkfpzmIEJE1to5JwYsCbDejtzUW&#10;2vV8omcZa5EgHApUYGLsCilDZchimLmOOHlX5y3GJH0ttcc+wW0rF1n2KS02nBYMdnQwVN3Lh1Xg&#10;a/dumv47y21V7m6P5f586oxSk/GwW4GINMT/8F/7SyvI5x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Pg5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183" o:spid="_x0000_s1028" style="position:absolute;left:13239;top:5237;width:1685;height:222;visibility:visible;mso-wrap-style:square;v-text-anchor:top" coordsize="168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ulMUA&#10;AADcAAAADwAAAGRycy9kb3ducmV2LnhtbESP0WrCQBRE3wX/YbmCb7pJEWujq2ilVBHERj/gkr1N&#10;UrN3Q3Y16d93hYKPw8ycYRarzlTiTo0rLSuIxxEI4szqknMFl/PHaAbCeWSNlWVS8EsOVst+b4GJ&#10;ti1/0T31uQgQdgkqKLyvEyldVpBBN7Y1cfC+bWPQB9nkUjfYBrip5EsUTaXBksNCgTW9F5Rd05tR&#10;kB4+3zb25zWetm53uupj1O23F6WGg249B+Gp88/wf3unFcziCT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C6UxQAAANwAAAAPAAAAAAAAAAAAAAAAAJgCAABkcnMv&#10;ZG93bnJldi54bWxQSwUGAAAAAAQABAD1AAAAigMAAAAA&#10;" path="m,221r1684,l1684,,,,,221xe" fillcolor="#ffc000" stroked="f">
                  <v:path arrowok="t" o:connecttype="custom" o:connectlocs="0,221;1684,221;1684,0;0,0;0,221" o:connectangles="0,0,0,0,0"/>
                </v:shape>
                <v:shape id="Freeform 184" o:spid="_x0000_s1029" style="position:absolute;left:13239;top:545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dCMMA&#10;AADcAAAADwAAAGRycy9kb3ducmV2LnhtbESPQYvCMBSE7wv+h/AEL4umCruWahQVhD3sxeoPeDTP&#10;ptq8lCTa+u83Cwt7HGbmG2a9HWwrnuRD41jBfJaBIK6cbrhWcDkfpzmIEJE1to5JwYsCbDejtzUW&#10;2vV8omcZa5EgHApUYGLsCilDZchimLmOOHlX5y3GJH0ttcc+wW0rF1n2KS02nBYMdnQwVN3Lh1Xg&#10;a/dumv47y21V7m6P5f586oxSk/GwW4GINMT/8F/7SyvI5x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bdC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185" o:spid="_x0000_s1030" style="position:absolute;left:13239;top:567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Df8MA&#10;AADcAAAADwAAAGRycy9kb3ducmV2LnhtbESPQYvCMBSE74L/ITzBi2iqB7dUo+jCgoe9WP0Bj+bZ&#10;VJuXkkRb//1mYWGPw8x8w2z3g23Fi3xoHCtYLjIQxJXTDdcKrpeveQ4iRGSNrWNS8KYA+914tMVC&#10;u57P9CpjLRKEQ4EKTIxdIWWoDFkMC9cRJ+/mvMWYpK+l9tgnuG3lKsvW0mLDacFgR5+Gqkf5tAp8&#10;7Wam6b+z3Fbl4f78OF7OnVFqOhkOGxCRhvgf/muftIJ8uYb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RDf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186" o:spid="_x0000_s1031" style="position:absolute;left:13239;top:590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m5MMA&#10;AADcAAAADwAAAGRycy9kb3ducmV2LnhtbESPQYvCMBSE7wv7H8Jb8LJoqgctXaO4guDBi9Uf8Gie&#10;TXebl5JEW/+9EQSPw8x8wyzXg23FjXxoHCuYTjIQxJXTDdcKzqfdOAcRIrLG1jEpuFOA9erzY4mF&#10;dj0f6VbGWiQIhwIVmBi7QspQGbIYJq4jTt7FeYsxSV9L7bFPcNvKWZbNpcWG04LBjraGqv/yahX4&#10;2n2bpj9kua3Kzd918Xs6dkap0dew+QERaYjv8Ku91wry6QK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m5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187" o:spid="_x0000_s1032" style="position:absolute;left:13239;top:612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ylsEA&#10;AADcAAAADwAAAGRycy9kb3ducmV2LnhtbERPS2rDMBDdF3oHMYVuSi27i8S4UUIaCHTRjZ0cYLCm&#10;lltrZCT509tXi0CWj/ffHVY7iJl86B0rKLIcBHHrdM+dguvl/FqCCBFZ4+CYFPxRgMP+8WGHlXYL&#10;1zQ3sRMphEOFCkyMYyVlaA1ZDJkbiRP37bzFmKDvpPa4pHA7yLc830iLPacGgyOdDLW/zWQV+M69&#10;mH75ykvbNsefaftxqUej1PPTenwHEWmNd/HN/akVlEVam86kI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HcpbBAAAA3AAAAA8AAAAAAAAAAAAAAAAAmAIAAGRycy9kb3du&#10;cmV2LnhtbFBLBQYAAAAABAAEAPUAAACGAwAAAAA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2950210</wp:posOffset>
                </wp:positionV>
                <wp:extent cx="1287780" cy="1312545"/>
                <wp:effectExtent l="0" t="0" r="0" b="0"/>
                <wp:wrapNone/>
                <wp:docPr id="80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1312545"/>
                          <a:chOff x="16454" y="4646"/>
                          <a:chExt cx="2028" cy="2067"/>
                        </a:xfrm>
                      </wpg:grpSpPr>
                      <wps:wsp>
                        <wps:cNvPr id="803" name="Freeform 189"/>
                        <wps:cNvSpPr>
                          <a:spLocks/>
                        </wps:cNvSpPr>
                        <wps:spPr bwMode="auto">
                          <a:xfrm>
                            <a:off x="16454" y="4646"/>
                            <a:ext cx="2028" cy="260"/>
                          </a:xfrm>
                          <a:custGeom>
                            <a:avLst/>
                            <a:gdLst>
                              <a:gd name="T0" fmla="*/ 0 w 2028"/>
                              <a:gd name="T1" fmla="*/ 259 h 260"/>
                              <a:gd name="T2" fmla="*/ 2027 w 2028"/>
                              <a:gd name="T3" fmla="*/ 259 h 260"/>
                              <a:gd name="T4" fmla="*/ 2027 w 2028"/>
                              <a:gd name="T5" fmla="*/ 0 h 260"/>
                              <a:gd name="T6" fmla="*/ 0 w 2028"/>
                              <a:gd name="T7" fmla="*/ 0 h 260"/>
                              <a:gd name="T8" fmla="*/ 0 w 2028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0">
                                <a:moveTo>
                                  <a:pt x="0" y="259"/>
                                </a:moveTo>
                                <a:lnTo>
                                  <a:pt x="2027" y="259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90"/>
                        <wps:cNvSpPr>
                          <a:spLocks/>
                        </wps:cNvSpPr>
                        <wps:spPr bwMode="auto">
                          <a:xfrm>
                            <a:off x="16454" y="4905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91"/>
                        <wps:cNvSpPr>
                          <a:spLocks/>
                        </wps:cNvSpPr>
                        <wps:spPr bwMode="auto">
                          <a:xfrm>
                            <a:off x="16454" y="5126"/>
                            <a:ext cx="2028" cy="22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1 h 222"/>
                              <a:gd name="T2" fmla="*/ 2027 w 2028"/>
                              <a:gd name="T3" fmla="*/ 221 h 222"/>
                              <a:gd name="T4" fmla="*/ 2027 w 2028"/>
                              <a:gd name="T5" fmla="*/ 0 h 222"/>
                              <a:gd name="T6" fmla="*/ 0 w 2028"/>
                              <a:gd name="T7" fmla="*/ 0 h 222"/>
                              <a:gd name="T8" fmla="*/ 0 w 2028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2">
                                <a:moveTo>
                                  <a:pt x="0" y="221"/>
                                </a:moveTo>
                                <a:lnTo>
                                  <a:pt x="2027" y="22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92"/>
                        <wps:cNvSpPr>
                          <a:spLocks/>
                        </wps:cNvSpPr>
                        <wps:spPr bwMode="auto">
                          <a:xfrm>
                            <a:off x="16454" y="5348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93"/>
                        <wps:cNvSpPr>
                          <a:spLocks/>
                        </wps:cNvSpPr>
                        <wps:spPr bwMode="auto">
                          <a:xfrm>
                            <a:off x="16454" y="5568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94"/>
                        <wps:cNvSpPr>
                          <a:spLocks/>
                        </wps:cNvSpPr>
                        <wps:spPr bwMode="auto">
                          <a:xfrm>
                            <a:off x="16454" y="5789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95"/>
                        <wps:cNvSpPr>
                          <a:spLocks/>
                        </wps:cNvSpPr>
                        <wps:spPr bwMode="auto">
                          <a:xfrm>
                            <a:off x="16454" y="6010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96"/>
                        <wps:cNvSpPr>
                          <a:spLocks/>
                        </wps:cNvSpPr>
                        <wps:spPr bwMode="auto">
                          <a:xfrm>
                            <a:off x="16454" y="6231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97"/>
                        <wps:cNvSpPr>
                          <a:spLocks/>
                        </wps:cNvSpPr>
                        <wps:spPr bwMode="auto">
                          <a:xfrm>
                            <a:off x="16454" y="6452"/>
                            <a:ext cx="2028" cy="26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61 h 262"/>
                              <a:gd name="T2" fmla="*/ 2027 w 2028"/>
                              <a:gd name="T3" fmla="*/ 261 h 262"/>
                              <a:gd name="T4" fmla="*/ 2027 w 2028"/>
                              <a:gd name="T5" fmla="*/ 0 h 262"/>
                              <a:gd name="T6" fmla="*/ 0 w 2028"/>
                              <a:gd name="T7" fmla="*/ 0 h 262"/>
                              <a:gd name="T8" fmla="*/ 0 w 2028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2">
                                <a:moveTo>
                                  <a:pt x="0" y="261"/>
                                </a:moveTo>
                                <a:lnTo>
                                  <a:pt x="2027" y="26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37421" id="Group 188" o:spid="_x0000_s1026" style="position:absolute;margin-left:822.7pt;margin-top:232.3pt;width:101.4pt;height:103.35pt;z-index:-251724800;mso-position-horizontal-relative:page;mso-position-vertical-relative:page" coordorigin="16454,4646" coordsize="2028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" o:allowincell="f">
                <v:shape id="Freeform 189" o:spid="_x0000_s1027" style="position:absolute;left:16454;top:4646;width:2028;height:260;visibility:visible;mso-wrap-style:square;v-text-anchor:top" coordsize="202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CG8YA&#10;AADcAAAADwAAAGRycy9kb3ducmV2LnhtbESP3WrCQBSE7wt9h+UUelN00xYkRFcppWJpRfwDbw/Z&#10;YxKbPZvubjS+vSsIXg4z8w0zmnSmFkdyvrKs4LWfgCDOra64ULDdTHspCB+QNdaWScGZPEzGjw8j&#10;zLQ98YqO61CICGGfoYIyhCaT0uclGfR92xBHb2+dwRClK6R2eIpwU8u3JBlIgxXHhRIb+iwp/1u3&#10;RsHv17x9+acfvTzMzqmb7lqaDRZKPT91H0MQgbpwD9/a31pBmrzD9Uw8An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CCG8YAAADcAAAADwAAAAAAAAAAAAAAAACYAgAAZHJz&#10;L2Rvd25yZXYueG1sUEsFBgAAAAAEAAQA9QAAAIsDAAAAAA==&#10;" path="m,259r2027,l2027,,,,,259xe" fillcolor="#1f487c" stroked="f">
                  <v:path arrowok="t" o:connecttype="custom" o:connectlocs="0,259;2027,259;2027,0;0,0;0,259" o:connectangles="0,0,0,0,0"/>
                </v:shape>
                <v:shape id="Freeform 190" o:spid="_x0000_s1028" style="position:absolute;left:16454;top:4905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2CsMA&#10;AADcAAAADwAAAGRycy9kb3ducmV2LnhtbESP3YrCMBSE74V9h3AW9k5TyyrSNRURhGVBQSvs7aE5&#10;/bHNSWmi1rc3guDlMDPfMMvVYFpxpd7VlhVMJxEI4tzqmksFp2w7XoBwHllja5kU3MnBKv0YLTHR&#10;9sYHuh59KQKEXYIKKu+7REqXV2TQTWxHHLzC9gZ9kH0pdY+3ADetjKNoLg3WHBYq7GhTUd4cL0ZB&#10;QRcqdttzdv5rYvkf72dyM58p9fU5rH9AeBr8O/xq/2oFi+gb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2CsMAAADcAAAADwAAAAAAAAAAAAAAAACYAgAAZHJzL2Rv&#10;d25yZXYueG1sUEsFBgAAAAAEAAQA9QAAAIgDAAAAAA==&#10;" path="m,220r2027,l2027,,,,,220xe" fillcolor="#1f487c" stroked="f">
                  <v:path arrowok="t" o:connecttype="custom" o:connectlocs="0,220;2027,220;2027,0;0,0;0,220" o:connectangles="0,0,0,0,0"/>
                </v:shape>
                <v:shape id="Freeform 191" o:spid="_x0000_s1029" style="position:absolute;left:16454;top:5126;width:2028;height:222;visibility:visible;mso-wrap-style:square;v-text-anchor:top" coordsize="202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Tn8YA&#10;AADcAAAADwAAAGRycy9kb3ducmV2LnhtbESPQWsCMRSE74L/ITyhF6mJBYtujSKCYAutuvXS22Pz&#10;zK5uXpZNqtt/3xQKHoeZ+YaZLztXiyu1ofKsYTxSIIgLbyq2Go6fm8cpiBCRDdaeScMPBVgu+r05&#10;Zsbf+EDXPFqRIBwy1FDG2GRShqIkh2HkG+LknXzrMCbZWmlavCW4q+WTUs/SYcVpocSG1iUVl/zb&#10;abCT1e5j+B7HX7Nt/qoub/tzOFqtHwbd6gVEpC7ew//trdEwVR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/Tn8YAAADcAAAADwAAAAAAAAAAAAAAAACYAgAAZHJz&#10;L2Rvd25yZXYueG1sUEsFBgAAAAAEAAQA9QAAAIsDAAAAAA==&#10;" path="m,221r2027,l2027,,,,,221xe" fillcolor="#1f487c" stroked="f">
                  <v:path arrowok="t" o:connecttype="custom" o:connectlocs="0,221;2027,221;2027,0;0,0;0,221" o:connectangles="0,0,0,0,0"/>
                </v:shape>
                <v:shape id="Freeform 192" o:spid="_x0000_s1030" style="position:absolute;left:16454;top:5348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JN5sIA&#10;AADcAAAADwAAAGRycy9kb3ducmV2LnhtbESPW4vCMBSE34X9D+EI+2ZTCxbpGmURhEVwwQv4emhO&#10;7zkpTdTuv98Igo/DzHzDrDaj6cSdBldbVjCPYhDEudU1lwou591sCcJ5ZI2dZVLwRw4264/JCjNt&#10;H3yk+8mXIkDYZaig8r7PpHR5RQZdZHvi4BV2MOiDHEqpB3wEuOlkEsepNFhzWKiwp21FeXu6GQUF&#10;3ag47Jpzs28TeU1+F3KbLpT6nI7fXyA8jf4dfrV/tIJlnMLz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k3mwgAAANwAAAAPAAAAAAAAAAAAAAAAAJgCAABkcnMvZG93&#10;bnJldi54bWxQSwUGAAAAAAQABAD1AAAAhwMAAAAA&#10;" path="m,220r2027,l2027,,,,,220xe" fillcolor="#1f487c" stroked="f">
                  <v:path arrowok="t" o:connecttype="custom" o:connectlocs="0,220;2027,220;2027,0;0,0;0,220" o:connectangles="0,0,0,0,0"/>
                </v:shape>
                <v:shape id="Freeform 193" o:spid="_x0000_s1031" style="position:absolute;left:16454;top:5568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ofcQA&#10;AADcAAAADwAAAGRycy9kb3ducmV2LnhtbESPW2vCQBSE3wv+h+UIvtVNA0klukoRBBFa8AK+HrIn&#10;F82eDdk1if++WxD6OMzMN8xqM5pG9NS52rKCj3kEgji3uuZSweW8e1+AcB5ZY2OZFDzJwWY9eVth&#10;pu3AR+pPvhQBwi5DBZX3bSalyysy6Oa2JQ5eYTuDPsiulLrDIcBNI+MoSqXBmsNChS1tK8rvp4dR&#10;UNCDiu/d7Xw73GN5jX8SuU0TpWbT8WsJwtPo/8Ov9l4rWESf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6H3EAAAA3AAAAA8AAAAAAAAAAAAAAAAAmAIAAGRycy9k&#10;b3ducmV2LnhtbFBLBQYAAAAABAAEAPUAAACJAwAAAAA=&#10;" path="m,220r2027,l2027,,,,,220xe" fillcolor="#1f487c" stroked="f">
                  <v:path arrowok="t" o:connecttype="custom" o:connectlocs="0,220;2027,220;2027,0;0,0;0,220" o:connectangles="0,0,0,0,0"/>
                </v:shape>
                <v:shape id="Freeform 194" o:spid="_x0000_s1032" style="position:absolute;left:16454;top:5789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8D70A&#10;AADcAAAADwAAAGRycy9kb3ducmV2LnhtbERPyQrCMBC9C/5DGMGbTS0oUo0igiCCggt4HZrpos2k&#10;NFHr35uD4PHx9sWqM7V4UesqywrGUQyCOLO64kLB9bIdzUA4j6yxtkwKPuRgtez3Fphq++YTvc6+&#10;ECGEXYoKSu+bVEqXlWTQRbYhDlxuW4M+wLaQusV3CDe1TOJ4Kg1WHBpKbGhTUvY4P42CnJ6UH7b3&#10;y33/SOQtOU7kZjpRajjo1nMQnjr/F//cO61gFoe1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RF8D70AAADcAAAADwAAAAAAAAAAAAAAAACYAgAAZHJzL2Rvd25yZXYu&#10;eG1sUEsFBgAAAAAEAAQA9QAAAIIDAAAAAA==&#10;" path="m,220r2027,l2027,,,,,220xe" fillcolor="#1f487c" stroked="f">
                  <v:path arrowok="t" o:connecttype="custom" o:connectlocs="0,220;2027,220;2027,0;0,0;0,220" o:connectangles="0,0,0,0,0"/>
                </v:shape>
                <v:shape id="Freeform 195" o:spid="_x0000_s1033" style="position:absolute;left:16454;top:6010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ZlMQA&#10;AADcAAAADwAAAGRycy9kb3ducmV2LnhtbESP3WrCQBSE7wXfYTlC78zGgGJjVpFAQAoWqkJvD9mT&#10;H82eDdlV49t3C4VeDjPzDZPtRtOJBw2utaxgEcUgiEurW64VXM7FfA3CeWSNnWVS8CIHu+10kmGq&#10;7ZO/6HHytQgQdikqaLzvUyld2ZBBF9meOHiVHQz6IIda6gGfAW46mcTxShpsOSw02FPeUHk73Y2C&#10;iu5UHYvr+fpxS+R38rmU+Wqp1Nts3G9AeBr9f/ivfdAK1vE7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2ZTEAAAA3AAAAA8AAAAAAAAAAAAAAAAAmAIAAGRycy9k&#10;b3ducmV2LnhtbFBLBQYAAAAABAAEAPUAAACJAwAAAAA=&#10;" path="m,220r2027,l2027,,,,,220xe" fillcolor="#1f487c" stroked="f">
                  <v:path arrowok="t" o:connecttype="custom" o:connectlocs="0,220;2027,220;2027,0;0,0;0,220" o:connectangles="0,0,0,0,0"/>
                </v:shape>
                <v:shape id="Freeform 196" o:spid="_x0000_s1034" style="position:absolute;left:16454;top:6231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m1L0A&#10;AADcAAAADwAAAGRycy9kb3ducmV2LnhtbERPyQrCMBC9C/5DGMGbTS0oUo0igiCCggt4HZrpos2k&#10;NFHr35uD4PHx9sWqM7V4UesqywrGUQyCOLO64kLB9bIdzUA4j6yxtkwKPuRgtez3Fphq++YTvc6+&#10;ECGEXYoKSu+bVEqXlWTQRbYhDlxuW4M+wLaQusV3CDe1TOJ4Kg1WHBpKbGhTUvY4P42CnJ6UH7b3&#10;y33/SOQtOU7kZjpRajjo1nMQnjr/F//cO61gNg7z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r7m1L0AAADcAAAADwAAAAAAAAAAAAAAAACYAgAAZHJzL2Rvd25yZXYu&#10;eG1sUEsFBgAAAAAEAAQA9QAAAIIDAAAAAA==&#10;" path="m,220r2027,l2027,,,,,220xe" fillcolor="#1f487c" stroked="f">
                  <v:path arrowok="t" o:connecttype="custom" o:connectlocs="0,220;2027,220;2027,0;0,0;0,220" o:connectangles="0,0,0,0,0"/>
                </v:shape>
                <v:shape id="Freeform 197" o:spid="_x0000_s1035" style="position:absolute;left:16454;top:6452;width:2028;height:262;visibility:visible;mso-wrap-style:square;v-text-anchor:top" coordsize="2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BOsQA&#10;AADcAAAADwAAAGRycy9kb3ducmV2LnhtbESPT4vCMBTE7wt+h/CEva1pPSzSNcoiVPeyB//hHh/J&#10;27bYvJQk1vrtjSB4HGbmN8x8OdhW9ORD41hBPslAEGtnGq4UHPblxwxEiMgGW8ek4EYBlovR2xwL&#10;4668pX4XK5EgHApUUMfYFVIGXZPFMHEdcfL+nbcYk/SVNB6vCW5bOc2yT2mx4bRQY0ermvR5d7EK&#10;yvN086d9n6/0+nh0v+W6Gk5Wqffx8P0FItIQX+Fn+8comOU5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gTrEAAAA3AAAAA8AAAAAAAAAAAAAAAAAmAIAAGRycy9k&#10;b3ducmV2LnhtbFBLBQYAAAAABAAEAPUAAACJAwAAAAA=&#10;" path="m,261r2027,l2027,,,,,261xe" fillcolor="#1f487c" stroked="f">
                  <v:path arrowok="t" o:connecttype="custom" o:connectlocs="0,261;2027,261;2027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4310380</wp:posOffset>
                </wp:positionV>
                <wp:extent cx="708025" cy="471170"/>
                <wp:effectExtent l="0" t="0" r="0" b="0"/>
                <wp:wrapNone/>
                <wp:docPr id="7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471170"/>
                          <a:chOff x="10596" y="6788"/>
                          <a:chExt cx="1115" cy="742"/>
                        </a:xfrm>
                      </wpg:grpSpPr>
                      <wps:wsp>
                        <wps:cNvPr id="799" name="Freeform 199"/>
                        <wps:cNvSpPr>
                          <a:spLocks/>
                        </wps:cNvSpPr>
                        <wps:spPr bwMode="auto">
                          <a:xfrm>
                            <a:off x="10596" y="6788"/>
                            <a:ext cx="1115" cy="262"/>
                          </a:xfrm>
                          <a:custGeom>
                            <a:avLst/>
                            <a:gdLst>
                              <a:gd name="T0" fmla="*/ 0 w 1115"/>
                              <a:gd name="T1" fmla="*/ 261 h 262"/>
                              <a:gd name="T2" fmla="*/ 1114 w 1115"/>
                              <a:gd name="T3" fmla="*/ 261 h 262"/>
                              <a:gd name="T4" fmla="*/ 1114 w 1115"/>
                              <a:gd name="T5" fmla="*/ 0 h 262"/>
                              <a:gd name="T6" fmla="*/ 0 w 1115"/>
                              <a:gd name="T7" fmla="*/ 0 h 262"/>
                              <a:gd name="T8" fmla="*/ 0 w 1115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5" h="262">
                                <a:moveTo>
                                  <a:pt x="0" y="261"/>
                                </a:moveTo>
                                <a:lnTo>
                                  <a:pt x="1114" y="261"/>
                                </a:lnTo>
                                <a:lnTo>
                                  <a:pt x="1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200"/>
                        <wps:cNvSpPr>
                          <a:spLocks/>
                        </wps:cNvSpPr>
                        <wps:spPr bwMode="auto">
                          <a:xfrm>
                            <a:off x="10596" y="7049"/>
                            <a:ext cx="1115" cy="221"/>
                          </a:xfrm>
                          <a:custGeom>
                            <a:avLst/>
                            <a:gdLst>
                              <a:gd name="T0" fmla="*/ 0 w 1115"/>
                              <a:gd name="T1" fmla="*/ 220 h 221"/>
                              <a:gd name="T2" fmla="*/ 1114 w 1115"/>
                              <a:gd name="T3" fmla="*/ 220 h 221"/>
                              <a:gd name="T4" fmla="*/ 1114 w 1115"/>
                              <a:gd name="T5" fmla="*/ 0 h 221"/>
                              <a:gd name="T6" fmla="*/ 0 w 1115"/>
                              <a:gd name="T7" fmla="*/ 0 h 221"/>
                              <a:gd name="T8" fmla="*/ 0 w 11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5" h="221">
                                <a:moveTo>
                                  <a:pt x="0" y="220"/>
                                </a:moveTo>
                                <a:lnTo>
                                  <a:pt x="1114" y="220"/>
                                </a:lnTo>
                                <a:lnTo>
                                  <a:pt x="1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201"/>
                        <wps:cNvSpPr>
                          <a:spLocks/>
                        </wps:cNvSpPr>
                        <wps:spPr bwMode="auto">
                          <a:xfrm>
                            <a:off x="10596" y="7270"/>
                            <a:ext cx="1115" cy="260"/>
                          </a:xfrm>
                          <a:custGeom>
                            <a:avLst/>
                            <a:gdLst>
                              <a:gd name="T0" fmla="*/ 0 w 1115"/>
                              <a:gd name="T1" fmla="*/ 259 h 260"/>
                              <a:gd name="T2" fmla="*/ 1114 w 1115"/>
                              <a:gd name="T3" fmla="*/ 259 h 260"/>
                              <a:gd name="T4" fmla="*/ 1114 w 1115"/>
                              <a:gd name="T5" fmla="*/ 0 h 260"/>
                              <a:gd name="T6" fmla="*/ 0 w 1115"/>
                              <a:gd name="T7" fmla="*/ 0 h 260"/>
                              <a:gd name="T8" fmla="*/ 0 w 1115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5" h="260">
                                <a:moveTo>
                                  <a:pt x="0" y="259"/>
                                </a:moveTo>
                                <a:lnTo>
                                  <a:pt x="1114" y="259"/>
                                </a:lnTo>
                                <a:lnTo>
                                  <a:pt x="1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7E4AE" id="Group 198" o:spid="_x0000_s1026" style="position:absolute;margin-left:529.8pt;margin-top:339.4pt;width:55.75pt;height:37.1pt;z-index:-251723776;mso-position-horizontal-relative:page;mso-position-vertical-relative:page" coordorigin="10596,6788" coordsize="111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" o:allowincell="f">
                <v:shape id="Freeform 199" o:spid="_x0000_s1027" style="position:absolute;left:10596;top:6788;width:1115;height:262;visibility:visible;mso-wrap-style:square;v-text-anchor:top" coordsize="111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b3cYA&#10;AADcAAAADwAAAGRycy9kb3ducmV2LnhtbESPQWvCQBSE70L/w/IKXqRuLKI1dRUpFLwIGqXg7ZF9&#10;TUKyb9PsNon+elcQPA4z8w2zXPemEi01rrCsYDKOQBCnVhecKTgdv98+QDiPrLGyTAou5GC9ehks&#10;Mda24wO1ic9EgLCLUUHufR1L6dKcDLqxrYmD92sbgz7IJpO6wS7ATSXfo2gmDRYcFnKs6SuntEz+&#10;jQK9K7tJ+3c9j7ri/DMtk705zTdKDV/7zScIT71/hh/trVYwXyz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xb3cYAAADcAAAADwAAAAAAAAAAAAAAAACYAgAAZHJz&#10;L2Rvd25yZXYueG1sUEsFBgAAAAAEAAQA9QAAAIsDAAAAAA==&#10;" path="m,261r1114,l1114,,,,,261xe" fillcolor="#d9d9d9" stroked="f">
                  <v:path arrowok="t" o:connecttype="custom" o:connectlocs="0,261;1114,261;1114,0;0,0;0,261" o:connectangles="0,0,0,0,0"/>
                </v:shape>
                <v:shape id="Freeform 200" o:spid="_x0000_s1028" style="position:absolute;left:10596;top:7049;width:1115;height:221;visibility:visible;mso-wrap-style:square;v-text-anchor:top" coordsize="11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6esQA&#10;AADcAAAADwAAAGRycy9kb3ducmV2LnhtbERPu27CMBTdkfoP1q3UrXHo0NIQg1CrqkiFoQkMbFfx&#10;zQPi6yg2JOXr8VCJ8ei80+VoWnGh3jWWFUyjGARxYXXDlYJd/vU8A+E8ssbWMin4IwfLxcMkxUTb&#10;gX/pkvlKhBB2CSqove8SKV1Rk0EX2Y44cKXtDfoA+0rqHocQblr5Esev0mDDoaHGjj5qKk7Z2Sj4&#10;Hs7Hn+Mmf1u323dzKK/5/vOUK/X0OK7mIDyN/i7+d6+1glkc5ocz4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vOnrEAAAA3AAAAA8AAAAAAAAAAAAAAAAAmAIAAGRycy9k&#10;b3ducmV2LnhtbFBLBQYAAAAABAAEAPUAAACJAwAAAAA=&#10;" path="m,220r1114,l1114,,,,,220xe" fillcolor="#d9d9d9" stroked="f">
                  <v:path arrowok="t" o:connecttype="custom" o:connectlocs="0,220;1114,220;1114,0;0,0;0,220" o:connectangles="0,0,0,0,0"/>
                </v:shape>
                <v:shape id="Freeform 201" o:spid="_x0000_s1029" style="position:absolute;left:10596;top:7270;width:1115;height:260;visibility:visible;mso-wrap-style:square;v-text-anchor:top" coordsize="111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rlsUA&#10;AADcAAAADwAAAGRycy9kb3ducmV2LnhtbESPQWvCQBSE70L/w/KEXqRuLFJjdJVSWykIQtWLt0f2&#10;mQ1m34bs1sR/7wqCx2FmvmHmy85W4kKNLx0rGA0TEMS50yUXCg77n7cUhA/IGivHpOBKHpaLl94c&#10;M+1a/qPLLhQiQthnqMCEUGdS+tyQRT90NXH0Tq6xGKJsCqkbbCPcVvI9ST6kxZLjgsGavgzl592/&#10;VdCadDDdfPNxPRnX5Wo7GZNfOaVe+93nDESgLjzDj/avVpAmI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6uWxQAAANwAAAAPAAAAAAAAAAAAAAAAAJgCAABkcnMv&#10;ZG93bnJldi54bWxQSwUGAAAAAAQABAD1AAAAigMAAAAA&#10;" path="m,259r1114,l1114,,,,,259xe" fillcolor="#d9d9d9" stroked="f">
                  <v:path arrowok="t" o:connecttype="custom" o:connectlocs="0,259;1114,259;1114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4310380</wp:posOffset>
                </wp:positionV>
                <wp:extent cx="826135" cy="462280"/>
                <wp:effectExtent l="0" t="0" r="0" b="0"/>
                <wp:wrapNone/>
                <wp:docPr id="79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462280"/>
                          <a:chOff x="11826" y="6788"/>
                          <a:chExt cx="1301" cy="728"/>
                        </a:xfrm>
                      </wpg:grpSpPr>
                      <wps:wsp>
                        <wps:cNvPr id="795" name="Freeform 203"/>
                        <wps:cNvSpPr>
                          <a:spLocks/>
                        </wps:cNvSpPr>
                        <wps:spPr bwMode="auto">
                          <a:xfrm>
                            <a:off x="11826" y="6788"/>
                            <a:ext cx="1301" cy="262"/>
                          </a:xfrm>
                          <a:custGeom>
                            <a:avLst/>
                            <a:gdLst>
                              <a:gd name="T0" fmla="*/ 0 w 1301"/>
                              <a:gd name="T1" fmla="*/ 261 h 262"/>
                              <a:gd name="T2" fmla="*/ 1300 w 1301"/>
                              <a:gd name="T3" fmla="*/ 261 h 262"/>
                              <a:gd name="T4" fmla="*/ 1300 w 1301"/>
                              <a:gd name="T5" fmla="*/ 0 h 262"/>
                              <a:gd name="T6" fmla="*/ 0 w 1301"/>
                              <a:gd name="T7" fmla="*/ 0 h 262"/>
                              <a:gd name="T8" fmla="*/ 0 w 1301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2">
                                <a:moveTo>
                                  <a:pt x="0" y="261"/>
                                </a:moveTo>
                                <a:lnTo>
                                  <a:pt x="1300" y="261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204"/>
                        <wps:cNvSpPr>
                          <a:spLocks/>
                        </wps:cNvSpPr>
                        <wps:spPr bwMode="auto">
                          <a:xfrm>
                            <a:off x="11826" y="7049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205"/>
                        <wps:cNvSpPr>
                          <a:spLocks/>
                        </wps:cNvSpPr>
                        <wps:spPr bwMode="auto">
                          <a:xfrm>
                            <a:off x="11826" y="7270"/>
                            <a:ext cx="1301" cy="245"/>
                          </a:xfrm>
                          <a:custGeom>
                            <a:avLst/>
                            <a:gdLst>
                              <a:gd name="T0" fmla="*/ 0 w 1301"/>
                              <a:gd name="T1" fmla="*/ 244 h 245"/>
                              <a:gd name="T2" fmla="*/ 1300 w 1301"/>
                              <a:gd name="T3" fmla="*/ 244 h 245"/>
                              <a:gd name="T4" fmla="*/ 1300 w 1301"/>
                              <a:gd name="T5" fmla="*/ 0 h 245"/>
                              <a:gd name="T6" fmla="*/ 0 w 1301"/>
                              <a:gd name="T7" fmla="*/ 0 h 245"/>
                              <a:gd name="T8" fmla="*/ 0 w 1301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45">
                                <a:moveTo>
                                  <a:pt x="0" y="244"/>
                                </a:moveTo>
                                <a:lnTo>
                                  <a:pt x="1300" y="244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67E6D" id="Group 202" o:spid="_x0000_s1026" style="position:absolute;margin-left:591.3pt;margin-top:339.4pt;width:65.05pt;height:36.4pt;z-index:-251722752;mso-position-horizontal-relative:page;mso-position-vertical-relative:page" coordorigin="11826,6788" coordsize="1301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" o:allowincell="f">
                <v:shape id="Freeform 203" o:spid="_x0000_s1027" style="position:absolute;left:11826;top:6788;width:1301;height:262;visibility:visible;mso-wrap-style:square;v-text-anchor:top" coordsize="130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YpMYA&#10;AADcAAAADwAAAGRycy9kb3ducmV2LnhtbESPT4vCMBTE7wt+h/AEb2uqsqtWo6gg62Ev/gE9Pptn&#10;W21eSpO13W9vBMHjMDO/YabzxhTiTpXLLSvodSMQxInVOacKDvv15wiE88gaC8uk4J8czGetjynG&#10;2ta8pfvOpyJA2MWoIPO+jKV0SUYGXdeWxMG72MqgD7JKpa6wDnBTyH4UfUuDOYeFDEtaZZTcdn9G&#10;QT1Yn0/Dsr/5uRWX38W1Xh6b8VapTrtZTEB4avw7/GpvtILh+Au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pYpMYAAADcAAAADwAAAAAAAAAAAAAAAACYAgAAZHJz&#10;L2Rvd25yZXYueG1sUEsFBgAAAAAEAAQA9QAAAIsDAAAAAA==&#10;" path="m,261r1300,l1300,,,,,261xe" fillcolor="#a6a6a6" stroked="f">
                  <v:path arrowok="t" o:connecttype="custom" o:connectlocs="0,261;1300,261;1300,0;0,0;0,261" o:connectangles="0,0,0,0,0"/>
                </v:shape>
                <v:shape id="Freeform 204" o:spid="_x0000_s1028" style="position:absolute;left:11826;top:7049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TvMQA&#10;AADcAAAADwAAAGRycy9kb3ducmV2LnhtbESPQWsCMRSE7wX/Q3hCbzVR1OpqFCusFHrq6sHjY/Pc&#10;Xdy8LEmq679vhEKPw8x8w6y3vW3FjXxoHGsYjxQI4tKZhisNp2P+tgARIrLB1jFpeFCA7WbwssbM&#10;uDt/062IlUgQDhlqqGPsMilDWZPFMHIdcfIuzluMSfpKGo/3BLetnCg1lxYbTgs1drSvqbwWP1ZD&#10;5ZtHPjss4llNv4pLfjxI9WG1fh32uxWISH38D/+1P42G9+Ucn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k7z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205" o:spid="_x0000_s1029" style="position:absolute;left:11826;top:7270;width:1301;height:245;visibility:visible;mso-wrap-style:square;v-text-anchor:top" coordsize="13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Tp8UA&#10;AADcAAAADwAAAGRycy9kb3ducmV2LnhtbESPQWvCQBSE74X+h+UVvIhuKthodBUpFNRTq4Ien9ln&#10;sjT7NmTXGP+9KxR6HGbmG2a+7GwlWmq8cazgfZiAIM6dNlwoOOy/BhMQPiBrrByTgjt5WC5eX+aY&#10;aXfjH2p3oRARwj5DBWUIdSalz0uy6IeuJo7exTUWQ5RNIXWDtwi3lRwlyYe0aDgulFjTZ0n57+5q&#10;FbTH7amzpt/fbM8Tl47GK3kw30r13rrVDESgLvyH/9prrSCdp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ROnxQAAANwAAAAPAAAAAAAAAAAAAAAAAJgCAABkcnMv&#10;ZG93bnJldi54bWxQSwUGAAAAAAQABAD1AAAAigMAAAAA&#10;" path="m,244r1300,l1300,,,,,244xe" fillcolor="#a6a6a6" stroked="f">
                  <v:path arrowok="t" o:connecttype="custom" o:connectlocs="0,244;1300,244;1300,0;0,0;0,2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4671060</wp:posOffset>
                </wp:positionV>
                <wp:extent cx="1069975" cy="840105"/>
                <wp:effectExtent l="0" t="0" r="0" b="0"/>
                <wp:wrapNone/>
                <wp:docPr id="78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840105"/>
                          <a:chOff x="13239" y="7356"/>
                          <a:chExt cx="1685" cy="1323"/>
                        </a:xfrm>
                      </wpg:grpSpPr>
                      <wps:wsp>
                        <wps:cNvPr id="788" name="Freeform 207"/>
                        <wps:cNvSpPr>
                          <a:spLocks/>
                        </wps:cNvSpPr>
                        <wps:spPr bwMode="auto">
                          <a:xfrm>
                            <a:off x="13239" y="735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08"/>
                        <wps:cNvSpPr>
                          <a:spLocks/>
                        </wps:cNvSpPr>
                        <wps:spPr bwMode="auto">
                          <a:xfrm>
                            <a:off x="13239" y="757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209"/>
                        <wps:cNvSpPr>
                          <a:spLocks/>
                        </wps:cNvSpPr>
                        <wps:spPr bwMode="auto">
                          <a:xfrm>
                            <a:off x="13239" y="779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210"/>
                        <wps:cNvSpPr>
                          <a:spLocks/>
                        </wps:cNvSpPr>
                        <wps:spPr bwMode="auto">
                          <a:xfrm>
                            <a:off x="13239" y="8019"/>
                            <a:ext cx="1685" cy="219"/>
                          </a:xfrm>
                          <a:custGeom>
                            <a:avLst/>
                            <a:gdLst>
                              <a:gd name="T0" fmla="*/ 0 w 1685"/>
                              <a:gd name="T1" fmla="*/ 218 h 219"/>
                              <a:gd name="T2" fmla="*/ 1684 w 1685"/>
                              <a:gd name="T3" fmla="*/ 218 h 219"/>
                              <a:gd name="T4" fmla="*/ 1684 w 1685"/>
                              <a:gd name="T5" fmla="*/ 0 h 219"/>
                              <a:gd name="T6" fmla="*/ 0 w 1685"/>
                              <a:gd name="T7" fmla="*/ 0 h 219"/>
                              <a:gd name="T8" fmla="*/ 0 w 1685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19">
                                <a:moveTo>
                                  <a:pt x="0" y="218"/>
                                </a:moveTo>
                                <a:lnTo>
                                  <a:pt x="1684" y="218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211"/>
                        <wps:cNvSpPr>
                          <a:spLocks/>
                        </wps:cNvSpPr>
                        <wps:spPr bwMode="auto">
                          <a:xfrm>
                            <a:off x="13239" y="823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212"/>
                        <wps:cNvSpPr>
                          <a:spLocks/>
                        </wps:cNvSpPr>
                        <wps:spPr bwMode="auto">
                          <a:xfrm>
                            <a:off x="13239" y="845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D5199" id="Group 206" o:spid="_x0000_s1026" style="position:absolute;margin-left:661.95pt;margin-top:367.8pt;width:84.25pt;height:66.15pt;z-index:-251721728;mso-position-horizontal-relative:page;mso-position-vertical-relative:page" coordorigin="13239,7356" coordsize="1685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" o:allowincell="f">
                <v:shape id="Freeform 207" o:spid="_x0000_s1027" style="position:absolute;left:13239;top:735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zR8AA&#10;AADcAAAADwAAAGRycy9kb3ducmV2LnhtbERPzYrCMBC+C/sOYQQvsk3dg5ZqFFdY2IMXqw8wNLNN&#10;tZmUJNru25uD4PHj+9/sRtuJB/nQOlawyHIQxLXTLTcKLuefzwJEiMgaO8ek4J8C7LYfkw2W2g18&#10;okcVG5FCOJSowMTYl1KG2pDFkLmeOHF/zluMCfpGao9DCred/MrzpbTYcmow2NPBUH2r7laBb9zc&#10;tMMxL2xd7a/31ff51BulZtNxvwYRaYxv8cv9qxWsirQ2nU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lzR8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08" o:spid="_x0000_s1028" style="position:absolute;left:13239;top:757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W3MMA&#10;AADcAAAADwAAAGRycy9kb3ducmV2LnhtbESPQYvCMBSE7wv+h/AEL4umelhrNYouLOxhL1Z/wKN5&#10;NtXmpSTR1n9vFhb2OMzMN8xmN9hWPMiHxrGC+SwDQVw53XCt4Hz6muYgQkTW2DomBU8KsNuO3jZY&#10;aNfzkR5lrEWCcChQgYmxK6QMlSGLYeY64uRdnLcYk/S11B77BLetXGTZh7TYcFow2NGnoepW3q0C&#10;X7t30/Q/WW6rcn+9Lw+nY2eUmoyH/RpEpCH+h//a31rBMl/B75l0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W3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09" o:spid="_x0000_s1029" style="position:absolute;left:13239;top:779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pnMAA&#10;AADcAAAADwAAAGRycy9kb3ducmV2LnhtbERPy4rCMBTdC/MP4Q64kTF1Fj6qURxhwIUbWz/g0txp&#10;6jQ3JYm2/r1ZCC4P573ZDbYVd/KhcaxgNs1AEFdON1wruJS/X0sQISJrbB2TggcF2G0/RhvMtev5&#10;TPci1iKFcMhRgYmxy6UMlSGLYeo64sT9OW8xJuhrqT32Kdy28jvL5tJiw6nBYEcHQ9V/cbMKfO0m&#10;pulP2dJWxf56W/yU584oNf4c9msQkYb4Fr/cR61gsUrz05l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bpnM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10" o:spid="_x0000_s1030" style="position:absolute;left:13239;top:8019;width:1685;height:219;visibility:visible;mso-wrap-style:square;v-text-anchor:top" coordsize="168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3y8YA&#10;AADcAAAADwAAAGRycy9kb3ducmV2LnhtbESPzW7CMBCE75X6DtZW4lKBA+U3YBCtVJEDF34eYBUv&#10;SdR4HdluSHn6GgmJ42hmvtGsNp2pRUvOV5YVDAcJCOLc6ooLBefTd38OwgdkjbVlUvBHHjbr15cV&#10;ptpe+UDtMRQiQtinqKAMoUml9HlJBv3ANsTRu1hnMETpCqkdXiPc1HKUJFNpsOK4UGJDXyXlP8df&#10;o+DmRod2l50v45vO8kn94fef73ulem/ddgkiUBee4Uc70wpmiyH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Q3y8YAAADcAAAADwAAAAAAAAAAAAAAAACYAgAAZHJz&#10;L2Rvd25yZXYueG1sUEsFBgAAAAAEAAQA9QAAAIsDAAAAAA==&#10;" path="m,218r1684,l1684,,,,,218xe" fillcolor="#ffc000" stroked="f">
                  <v:path arrowok="t" o:connecttype="custom" o:connectlocs="0,218;1684,218;1684,0;0,0;0,218" o:connectangles="0,0,0,0,0"/>
                </v:shape>
                <v:shape id="Freeform 211" o:spid="_x0000_s1031" style="position:absolute;left:13239;top:823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ScMQA&#10;AADcAAAADwAAAGRycy9kb3ducmV2LnhtbESPwWrDMBBE74X8g9hCLiWRm0OdulGCUwj00IudfsBi&#10;bSy31spIcuz+fVUI5DjMzBtmd5htL67kQ+dYwfM6A0HcON1xq+DrfFptQYSIrLF3TAp+KcBhv3jY&#10;YaHdxBVd69iKBOFQoAIT41BIGRpDFsPaDcTJuzhvMSbpW6k9Tglue7nJshdpseO0YHCgd0PNTz1a&#10;Bb51T6abPrOtberye8yP52owSi0f5/INRKQ53sO39odWkL9u4P9MOg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0nD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12" o:spid="_x0000_s1032" style="position:absolute;left:13239;top:845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368QA&#10;AADcAAAADwAAAGRycy9kb3ducmV2LnhtbESP3WoCMRSE74W+QziF3ohmW8Gf1Si2UPDCG1cf4LA5&#10;btZuTpYkutu3N4Lg5TAz3zCrTW8bcSMfascKPscZCOLS6ZorBafj72gOIkRkjY1jUvBPATbrt8EK&#10;c+06PtCtiJVIEA45KjAxtrmUoTRkMYxdS5y8s/MWY5K+ktpjl+C2kV9ZNpUWa04LBlv6MVT+FVer&#10;wFduaOpun81tWWwv19n38dAapT7e++0SRKQ+vsLP9k4rmC0m8Di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d+v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4434840</wp:posOffset>
                </wp:positionV>
                <wp:extent cx="1287780" cy="1312545"/>
                <wp:effectExtent l="0" t="0" r="0" b="0"/>
                <wp:wrapNone/>
                <wp:docPr id="77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1312545"/>
                          <a:chOff x="16454" y="6984"/>
                          <a:chExt cx="2028" cy="2067"/>
                        </a:xfrm>
                      </wpg:grpSpPr>
                      <wps:wsp>
                        <wps:cNvPr id="778" name="Freeform 214"/>
                        <wps:cNvSpPr>
                          <a:spLocks/>
                        </wps:cNvSpPr>
                        <wps:spPr bwMode="auto">
                          <a:xfrm>
                            <a:off x="16454" y="6984"/>
                            <a:ext cx="2028" cy="26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61 h 262"/>
                              <a:gd name="T2" fmla="*/ 2027 w 2028"/>
                              <a:gd name="T3" fmla="*/ 261 h 262"/>
                              <a:gd name="T4" fmla="*/ 2027 w 2028"/>
                              <a:gd name="T5" fmla="*/ 0 h 262"/>
                              <a:gd name="T6" fmla="*/ 0 w 2028"/>
                              <a:gd name="T7" fmla="*/ 0 h 262"/>
                              <a:gd name="T8" fmla="*/ 0 w 2028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2">
                                <a:moveTo>
                                  <a:pt x="0" y="261"/>
                                </a:moveTo>
                                <a:lnTo>
                                  <a:pt x="2027" y="26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215"/>
                        <wps:cNvSpPr>
                          <a:spLocks/>
                        </wps:cNvSpPr>
                        <wps:spPr bwMode="auto">
                          <a:xfrm>
                            <a:off x="16454" y="7246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216"/>
                        <wps:cNvSpPr>
                          <a:spLocks/>
                        </wps:cNvSpPr>
                        <wps:spPr bwMode="auto">
                          <a:xfrm>
                            <a:off x="16454" y="7467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217"/>
                        <wps:cNvSpPr>
                          <a:spLocks/>
                        </wps:cNvSpPr>
                        <wps:spPr bwMode="auto">
                          <a:xfrm>
                            <a:off x="16454" y="7688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218"/>
                        <wps:cNvSpPr>
                          <a:spLocks/>
                        </wps:cNvSpPr>
                        <wps:spPr bwMode="auto">
                          <a:xfrm>
                            <a:off x="16454" y="7908"/>
                            <a:ext cx="2028" cy="219"/>
                          </a:xfrm>
                          <a:custGeom>
                            <a:avLst/>
                            <a:gdLst>
                              <a:gd name="T0" fmla="*/ 0 w 2028"/>
                              <a:gd name="T1" fmla="*/ 218 h 219"/>
                              <a:gd name="T2" fmla="*/ 2027 w 2028"/>
                              <a:gd name="T3" fmla="*/ 218 h 219"/>
                              <a:gd name="T4" fmla="*/ 2027 w 2028"/>
                              <a:gd name="T5" fmla="*/ 0 h 219"/>
                              <a:gd name="T6" fmla="*/ 0 w 2028"/>
                              <a:gd name="T7" fmla="*/ 0 h 219"/>
                              <a:gd name="T8" fmla="*/ 0 w 2028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19">
                                <a:moveTo>
                                  <a:pt x="0" y="218"/>
                                </a:moveTo>
                                <a:lnTo>
                                  <a:pt x="2027" y="218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219"/>
                        <wps:cNvSpPr>
                          <a:spLocks/>
                        </wps:cNvSpPr>
                        <wps:spPr bwMode="auto">
                          <a:xfrm>
                            <a:off x="16454" y="8127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220"/>
                        <wps:cNvSpPr>
                          <a:spLocks/>
                        </wps:cNvSpPr>
                        <wps:spPr bwMode="auto">
                          <a:xfrm>
                            <a:off x="16454" y="8348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221"/>
                        <wps:cNvSpPr>
                          <a:spLocks/>
                        </wps:cNvSpPr>
                        <wps:spPr bwMode="auto">
                          <a:xfrm>
                            <a:off x="16454" y="8568"/>
                            <a:ext cx="2028" cy="22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1 h 222"/>
                              <a:gd name="T2" fmla="*/ 2027 w 2028"/>
                              <a:gd name="T3" fmla="*/ 221 h 222"/>
                              <a:gd name="T4" fmla="*/ 2027 w 2028"/>
                              <a:gd name="T5" fmla="*/ 0 h 222"/>
                              <a:gd name="T6" fmla="*/ 0 w 2028"/>
                              <a:gd name="T7" fmla="*/ 0 h 222"/>
                              <a:gd name="T8" fmla="*/ 0 w 2028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2">
                                <a:moveTo>
                                  <a:pt x="0" y="221"/>
                                </a:moveTo>
                                <a:lnTo>
                                  <a:pt x="2027" y="22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222"/>
                        <wps:cNvSpPr>
                          <a:spLocks/>
                        </wps:cNvSpPr>
                        <wps:spPr bwMode="auto">
                          <a:xfrm>
                            <a:off x="16454" y="8790"/>
                            <a:ext cx="2028" cy="26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61 h 262"/>
                              <a:gd name="T2" fmla="*/ 2027 w 2028"/>
                              <a:gd name="T3" fmla="*/ 261 h 262"/>
                              <a:gd name="T4" fmla="*/ 2027 w 2028"/>
                              <a:gd name="T5" fmla="*/ 0 h 262"/>
                              <a:gd name="T6" fmla="*/ 0 w 2028"/>
                              <a:gd name="T7" fmla="*/ 0 h 262"/>
                              <a:gd name="T8" fmla="*/ 0 w 2028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2">
                                <a:moveTo>
                                  <a:pt x="0" y="261"/>
                                </a:moveTo>
                                <a:lnTo>
                                  <a:pt x="2027" y="26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483FA" id="Group 213" o:spid="_x0000_s1026" style="position:absolute;margin-left:822.7pt;margin-top:349.2pt;width:101.4pt;height:103.35pt;z-index:-251720704;mso-position-horizontal-relative:page;mso-position-vertical-relative:page" coordorigin="16454,6984" coordsize="2028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" o:allowincell="f">
                <v:shape id="Freeform 214" o:spid="_x0000_s1027" style="position:absolute;left:16454;top:6984;width:2028;height:262;visibility:visible;mso-wrap-style:square;v-text-anchor:top" coordsize="2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ZUcEA&#10;AADcAAAADwAAAGRycy9kb3ducmV2LnhtbERPTYvCMBC9L/gfwgje1lQPulSjiFB3Lx7WVfQ4JGNb&#10;bCYlibX++81B8Ph438t1bxvRkQ+1YwWTcQaCWDtTc6ng+Fd8foEIEdlg45gUPCnAejX4WGJu3IN/&#10;qTvEUqQQDjkqqGJscymDrshiGLuWOHFX5y3GBH0pjcdHCreNnGbZTFqsOTVU2NK2In073K2C4jb9&#10;vmjfTbZ6dzq5fbEr+7NVajTsNwsQkfr4Fr/cP0bBfJ7Wpj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WVHBAAAA3AAAAA8AAAAAAAAAAAAAAAAAmAIAAGRycy9kb3du&#10;cmV2LnhtbFBLBQYAAAAABAAEAPUAAACGAwAAAAA=&#10;" path="m,261r2027,l2027,,,,,261xe" fillcolor="#1f487c" stroked="f">
                  <v:path arrowok="t" o:connecttype="custom" o:connectlocs="0,261;2027,261;2027,0;0,0;0,261" o:connectangles="0,0,0,0,0"/>
                </v:shape>
                <v:shape id="Freeform 215" o:spid="_x0000_s1028" style="position:absolute;left:16454;top:7246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+v8UA&#10;AADcAAAADwAAAGRycy9kb3ducmV2LnhtbESP3WrCQBSE7wu+w3IE7+rGgFqjq5RAoAgtVAveHrIn&#10;P5o9G7KbGN/eLRR6OczMN8zuMJpGDNS52rKCxTwCQZxbXXOp4Oecvb6BcB5ZY2OZFDzIwWE/edlh&#10;ou2dv2k4+VIECLsEFVTet4mULq/IoJvbljh4he0M+iC7UuoO7wFuGhlH0UoarDksVNhSWlF+O/VG&#10;QUE9FZ/Z9Xw93mJ5ib+WMl0tlZpNx/ctCE+j/w//tT+0gvV6A79nwhG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z6/xQAAANwAAAAPAAAAAAAAAAAAAAAAAJgCAABkcnMv&#10;ZG93bnJldi54bWxQSwUGAAAAAAQABAD1AAAAigMAAAAA&#10;" path="m,220r2027,l2027,,,,,220xe" fillcolor="#1f487c" stroked="f">
                  <v:path arrowok="t" o:connecttype="custom" o:connectlocs="0,220;2027,220;2027,0;0,0;0,220" o:connectangles="0,0,0,0,0"/>
                </v:shape>
                <v:shape id="Freeform 216" o:spid="_x0000_s1029" style="position:absolute;left:16454;top:7467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nBb0A&#10;AADcAAAADwAAAGRycy9kb3ducmV2LnhtbERPyQrCMBC9C/5DGMGbphZcqEYRQRBBwQW8Ds100WZS&#10;mqj1781B8Ph4+2LVmkq8qHGlZQWjYQSCOLW65FzB9bIdzEA4j6yxskwKPuRgtex2Fpho++YTvc4+&#10;FyGEXYIKCu/rREqXFmTQDW1NHLjMNgZ9gE0udYPvEG4qGUfRRBosOTQUWNOmoPRxfhoFGT0pO2zv&#10;l/v+EctbfBzLzWSsVL/XrucgPLX+L/65d1rBdBb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ADnBb0AAADcAAAADwAAAAAAAAAAAAAAAACYAgAAZHJzL2Rvd25yZXYu&#10;eG1sUEsFBgAAAAAEAAQA9QAAAIIDAAAAAA==&#10;" path="m,220r2027,l2027,,,,,220xe" fillcolor="#1f487c" stroked="f">
                  <v:path arrowok="t" o:connecttype="custom" o:connectlocs="0,220;2027,220;2027,0;0,0;0,220" o:connectangles="0,0,0,0,0"/>
                </v:shape>
                <v:shape id="Freeform 217" o:spid="_x0000_s1030" style="position:absolute;left:16454;top:7688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CnsQA&#10;AADcAAAADwAAAGRycy9kb3ducmV2LnhtbESPW4vCMBSE3wX/QzjCvmlqwQtdU1kEYVlYQSv4emhO&#10;L7Y5KU3U7r/fCIKPw8x8w2y2g2nFnXpXW1Ywn0UgiHOray4VnLP9dA3CeWSNrWVS8EcOtul4tMFE&#10;2wcf6X7ypQgQdgkqqLzvEildXpFBN7MdcfAK2xv0Qfal1D0+Aty0Mo6ipTRYc1iosKNdRXlzuhkF&#10;Bd2o+N1fs+tPE8tLfFjI3XKh1Mdk+PoE4Wnw7/Cr/a0VrNZz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Qp7EAAAA3AAAAA8AAAAAAAAAAAAAAAAAmAIAAGRycy9k&#10;b3ducmV2LnhtbFBLBQYAAAAABAAEAPUAAACJAwAAAAA=&#10;" path="m,220r2027,l2027,,,,,220xe" fillcolor="#1f487c" stroked="f">
                  <v:path arrowok="t" o:connecttype="custom" o:connectlocs="0,220;2027,220;2027,0;0,0;0,220" o:connectangles="0,0,0,0,0"/>
                </v:shape>
                <v:shape id="Freeform 218" o:spid="_x0000_s1031" style="position:absolute;left:16454;top:7908;width:2028;height:219;visibility:visible;mso-wrap-style:square;v-text-anchor:top" coordsize="202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3kcQA&#10;AADcAAAADwAAAGRycy9kb3ducmV2LnhtbESPQWvCQBSE70L/w/KE3nSjiIbUVaQ0EKgitfb+yD6z&#10;wezbkF01/vuuIHgcZuYbZrnubSOu1PnasYLJOAFBXDpdc6Xg+JuPUhA+IGtsHJOCO3lYr94GS8y0&#10;u/EPXQ+hEhHCPkMFJoQ2k9KXhiz6sWuJo3dyncUQZVdJ3eEtwm0jp0kylxZrjgsGW/o0VJ4PF6tg&#10;P8uLi/y7nwr8Ntt0n++OX7OdUu/DfvMBIlAfXuFnu9AKFukU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RN5HEAAAA3AAAAA8AAAAAAAAAAAAAAAAAmAIAAGRycy9k&#10;b3ducmV2LnhtbFBLBQYAAAAABAAEAPUAAACJAwAAAAA=&#10;" path="m,218r2027,l2027,,,,,218xe" fillcolor="#1f487c" stroked="f">
                  <v:path arrowok="t" o:connecttype="custom" o:connectlocs="0,218;2027,218;2027,0;0,0;0,218" o:connectangles="0,0,0,0,0"/>
                </v:shape>
                <v:shape id="Freeform 219" o:spid="_x0000_s1032" style="position:absolute;left:16454;top:8127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5csQA&#10;AADcAAAADwAAAGRycy9kb3ducmV2LnhtbESPQWvCQBSE7wX/w/IEb3Vjilaiq4ggFKGFJgWvj+xL&#10;Npp9G7Krxn/vFgo9DjPzDbPeDrYVN+p941jBbJqAIC6dbrhW8FMcXpcgfEDW2DomBQ/ysN2MXtaY&#10;aXfnb7rloRYRwj5DBSaELpPSl4Ys+qnriKNXud5iiLKvpe7xHuG2lWmSLKTFhuOCwY72hspLfrUK&#10;KrpS9Xk4F+fjJZWn9Gsu94u5UpPxsFuBCDSE//Bf+0MreF++we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eXLEAAAA3AAAAA8AAAAAAAAAAAAAAAAAmAIAAGRycy9k&#10;b3ducmV2LnhtbFBLBQYAAAAABAAEAPUAAACJAwAAAAA=&#10;" path="m,220r2027,l2027,,,,,220xe" fillcolor="#1f487c" stroked="f">
                  <v:path arrowok="t" o:connecttype="custom" o:connectlocs="0,220;2027,220;2027,0;0,0;0,220" o:connectangles="0,0,0,0,0"/>
                </v:shape>
                <v:shape id="Freeform 220" o:spid="_x0000_s1033" style="position:absolute;left:16454;top:8348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hBsQA&#10;AADcAAAADwAAAGRycy9kb3ducmV2LnhtbESPQWvCQBSE7wX/w/IEb3VjqFaiq4ggFKGFJgWvj+xL&#10;Npp9G7Krxn/vFgo9DjPzDbPeDrYVN+p941jBbJqAIC6dbrhW8FMcXpcgfEDW2DomBQ/ysN2MXtaY&#10;aXfnb7rloRYRwj5DBSaELpPSl4Ys+qnriKNXud5iiLKvpe7xHuG2lWmSLKTFhuOCwY72hspLfrUK&#10;KrpS9Xk4F+fjJZWn9Gsu94u5UpPxsFuBCDSE//Bf+0MreF++we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74QbEAAAA3AAAAA8AAAAAAAAAAAAAAAAAmAIAAGRycy9k&#10;b3ducmV2LnhtbFBLBQYAAAAABAAEAPUAAACJAwAAAAA=&#10;" path="m,220r2027,l2027,,,,,220xe" fillcolor="#1f487c" stroked="f">
                  <v:path arrowok="t" o:connecttype="custom" o:connectlocs="0,220;2027,220;2027,0;0,0;0,220" o:connectangles="0,0,0,0,0"/>
                </v:shape>
                <v:shape id="Freeform 221" o:spid="_x0000_s1034" style="position:absolute;left:16454;top:8568;width:2028;height:222;visibility:visible;mso-wrap-style:square;v-text-anchor:top" coordsize="202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Ek8YA&#10;AADcAAAADwAAAGRycy9kb3ducmV2LnhtbESPQWsCMRSE74L/ITzBS6lZBatdjSKFghZs7daLt8fm&#10;mV3dvCybqNt/bwoFj8PMfMPMl62txJUaXzpWMBwkIIhzp0s2CvY/789TED4ga6wck4Jf8rBcdDtz&#10;TLW78Tdds2BEhLBPUUERQp1K6fOCLPqBq4mjd3SNxRBlY6Ru8BbhtpKjJHmRFkuOCwXW9FZQfs4u&#10;VoEZr74+n7ZheHhdZ5vk/LE7+b1Rqt9rVzMQgdrwCP+311rBZDqGv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hEk8YAAADcAAAADwAAAAAAAAAAAAAAAACYAgAAZHJz&#10;L2Rvd25yZXYueG1sUEsFBgAAAAAEAAQA9QAAAIsDAAAAAA==&#10;" path="m,221r2027,l2027,,,,,221xe" fillcolor="#1f487c" stroked="f">
                  <v:path arrowok="t" o:connecttype="custom" o:connectlocs="0,221;2027,221;2027,0;0,0;0,221" o:connectangles="0,0,0,0,0"/>
                </v:shape>
                <v:shape id="Freeform 222" o:spid="_x0000_s1035" style="position:absolute;left:16454;top:8790;width:2028;height:262;visibility:visible;mso-wrap-style:square;v-text-anchor:top" coordsize="2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Yn8UA&#10;AADcAAAADwAAAGRycy9kb3ducmV2LnhtbESPQWvCQBSE74L/YXmF3nSjB5XUVUogaS89aBU9PnZf&#10;k2D2bdhdY/rvu4VCj8PMfMNs96PtxEA+tI4VLOYZCGLtTMu1gtNnOduACBHZYOeYFHxTgP1uOtli&#10;btyDDzQcYy0ShEOOCpoY+1zKoBuyGOauJ07el/MWY5K+lsbjI8FtJ5dZtpIWW04LDfZUNKRvx7tV&#10;UN6Wb1fth0Whq/PZfZRVPV6sUs9P4+sLiEhj/A//td+NgvVmBb9n0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BifxQAAANwAAAAPAAAAAAAAAAAAAAAAAJgCAABkcnMv&#10;ZG93bnJldi54bWxQSwUGAAAAAAQABAD1AAAAigMAAAAA&#10;" path="m,261r2027,l2027,,,,,261xe" fillcolor="#1f487c" stroked="f">
                  <v:path arrowok="t" o:connecttype="custom" o:connectlocs="0,261;2027,261;2027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5192395</wp:posOffset>
                </wp:positionV>
                <wp:extent cx="708025" cy="306705"/>
                <wp:effectExtent l="0" t="0" r="0" b="0"/>
                <wp:wrapNone/>
                <wp:docPr id="77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306705"/>
                          <a:chOff x="10596" y="8177"/>
                          <a:chExt cx="1115" cy="483"/>
                        </a:xfrm>
                      </wpg:grpSpPr>
                      <wps:wsp>
                        <wps:cNvPr id="775" name="Freeform 224"/>
                        <wps:cNvSpPr>
                          <a:spLocks/>
                        </wps:cNvSpPr>
                        <wps:spPr bwMode="auto">
                          <a:xfrm>
                            <a:off x="10596" y="8177"/>
                            <a:ext cx="1115" cy="262"/>
                          </a:xfrm>
                          <a:custGeom>
                            <a:avLst/>
                            <a:gdLst>
                              <a:gd name="T0" fmla="*/ 0 w 1115"/>
                              <a:gd name="T1" fmla="*/ 261 h 262"/>
                              <a:gd name="T2" fmla="*/ 1114 w 1115"/>
                              <a:gd name="T3" fmla="*/ 261 h 262"/>
                              <a:gd name="T4" fmla="*/ 1114 w 1115"/>
                              <a:gd name="T5" fmla="*/ 0 h 262"/>
                              <a:gd name="T6" fmla="*/ 0 w 1115"/>
                              <a:gd name="T7" fmla="*/ 0 h 262"/>
                              <a:gd name="T8" fmla="*/ 0 w 1115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5" h="262">
                                <a:moveTo>
                                  <a:pt x="0" y="261"/>
                                </a:moveTo>
                                <a:lnTo>
                                  <a:pt x="1114" y="261"/>
                                </a:lnTo>
                                <a:lnTo>
                                  <a:pt x="1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225"/>
                        <wps:cNvSpPr>
                          <a:spLocks/>
                        </wps:cNvSpPr>
                        <wps:spPr bwMode="auto">
                          <a:xfrm>
                            <a:off x="10596" y="8439"/>
                            <a:ext cx="1115" cy="221"/>
                          </a:xfrm>
                          <a:custGeom>
                            <a:avLst/>
                            <a:gdLst>
                              <a:gd name="T0" fmla="*/ 0 w 1115"/>
                              <a:gd name="T1" fmla="*/ 220 h 221"/>
                              <a:gd name="T2" fmla="*/ 1114 w 1115"/>
                              <a:gd name="T3" fmla="*/ 220 h 221"/>
                              <a:gd name="T4" fmla="*/ 1114 w 1115"/>
                              <a:gd name="T5" fmla="*/ 0 h 221"/>
                              <a:gd name="T6" fmla="*/ 0 w 1115"/>
                              <a:gd name="T7" fmla="*/ 0 h 221"/>
                              <a:gd name="T8" fmla="*/ 0 w 11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5" h="221">
                                <a:moveTo>
                                  <a:pt x="0" y="220"/>
                                </a:moveTo>
                                <a:lnTo>
                                  <a:pt x="1114" y="220"/>
                                </a:lnTo>
                                <a:lnTo>
                                  <a:pt x="1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111C2" id="Group 223" o:spid="_x0000_s1026" style="position:absolute;margin-left:529.8pt;margin-top:408.85pt;width:55.75pt;height:24.15pt;z-index:-251719680;mso-position-horizontal-relative:page;mso-position-vertical-relative:page" coordorigin="10596,8177" coordsize="1115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" o:allowincell="f">
                <v:shape id="Freeform 224" o:spid="_x0000_s1027" style="position:absolute;left:10596;top:8177;width:1115;height:262;visibility:visible;mso-wrap-style:square;v-text-anchor:top" coordsize="111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23IsYA&#10;AADcAAAADwAAAGRycy9kb3ducmV2LnhtbESPQWvCQBSE7wX/w/KEXopulNZIdBURhF4KbRTB2yP7&#10;TEKyb2N2TdL++m6h4HGYmW+Y9XYwteiodaVlBbNpBII4s7rkXMHpeJgsQTiPrLG2TAq+ycF2M3pa&#10;Y6Jtz1/UpT4XAcIuQQWF900ipcsKMuimtiEO3tW2Bn2QbS51i32Am1rOo2ghDZYcFgpsaF9QVqV3&#10;o0B/VP2su/1cXvrycn6t0k9zindKPY+H3QqEp8E/wv/td60gjt/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23IsYAAADcAAAADwAAAAAAAAAAAAAAAACYAgAAZHJz&#10;L2Rvd25yZXYueG1sUEsFBgAAAAAEAAQA9QAAAIsDAAAAAA==&#10;" path="m,261r1114,l1114,,,,,261xe" fillcolor="#d9d9d9" stroked="f">
                  <v:path arrowok="t" o:connecttype="custom" o:connectlocs="0,261;1114,261;1114,0;0,0;0,261" o:connectangles="0,0,0,0,0"/>
                </v:shape>
                <v:shape id="Freeform 225" o:spid="_x0000_s1028" style="position:absolute;left:10596;top:8439;width:1115;height:221;visibility:visible;mso-wrap-style:square;v-text-anchor:top" coordsize="11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gvscA&#10;AADcAAAADwAAAGRycy9kb3ducmV2LnhtbESPT2vCQBTE74V+h+UJvdWNHkwb3YhUSoW2B009eHtk&#10;X/5o9m3Irib66buFgsdhZn7DLJaDacSFOldbVjAZRyCIc6trLhX8ZO/PLyCcR9bYWCYFV3KwTB8f&#10;Fpho2/OWLjtfigBhl6CCyvs2kdLlFRl0Y9sSB6+wnUEfZFdK3WEf4KaR0yiaSYM1h4UKW3qrKD/t&#10;zkbBR38+fh6/snjTfL+aQ3HL9utTptTTaFjNQXga/D38395oBXE8g78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44L7HAAAA3AAAAA8AAAAAAAAAAAAAAAAAmAIAAGRy&#10;cy9kb3ducmV2LnhtbFBLBQYAAAAABAAEAPUAAACMAwAAAAA=&#10;" path="m,220r1114,l1114,,,,,220xe" fillcolor="#d9d9d9" stroked="f">
                  <v:path arrowok="t" o:connecttype="custom" o:connectlocs="0,220;1114,220;11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5192395</wp:posOffset>
                </wp:positionV>
                <wp:extent cx="826135" cy="462280"/>
                <wp:effectExtent l="0" t="0" r="0" b="0"/>
                <wp:wrapNone/>
                <wp:docPr id="77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462280"/>
                          <a:chOff x="11826" y="8177"/>
                          <a:chExt cx="1301" cy="728"/>
                        </a:xfrm>
                      </wpg:grpSpPr>
                      <wps:wsp>
                        <wps:cNvPr id="771" name="Freeform 227"/>
                        <wps:cNvSpPr>
                          <a:spLocks/>
                        </wps:cNvSpPr>
                        <wps:spPr bwMode="auto">
                          <a:xfrm>
                            <a:off x="11826" y="8177"/>
                            <a:ext cx="1301" cy="262"/>
                          </a:xfrm>
                          <a:custGeom>
                            <a:avLst/>
                            <a:gdLst>
                              <a:gd name="T0" fmla="*/ 0 w 1301"/>
                              <a:gd name="T1" fmla="*/ 261 h 262"/>
                              <a:gd name="T2" fmla="*/ 1300 w 1301"/>
                              <a:gd name="T3" fmla="*/ 261 h 262"/>
                              <a:gd name="T4" fmla="*/ 1300 w 1301"/>
                              <a:gd name="T5" fmla="*/ 0 h 262"/>
                              <a:gd name="T6" fmla="*/ 0 w 1301"/>
                              <a:gd name="T7" fmla="*/ 0 h 262"/>
                              <a:gd name="T8" fmla="*/ 0 w 1301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2">
                                <a:moveTo>
                                  <a:pt x="0" y="261"/>
                                </a:moveTo>
                                <a:lnTo>
                                  <a:pt x="1300" y="261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228"/>
                        <wps:cNvSpPr>
                          <a:spLocks/>
                        </wps:cNvSpPr>
                        <wps:spPr bwMode="auto">
                          <a:xfrm>
                            <a:off x="11826" y="8439"/>
                            <a:ext cx="1301" cy="245"/>
                          </a:xfrm>
                          <a:custGeom>
                            <a:avLst/>
                            <a:gdLst>
                              <a:gd name="T0" fmla="*/ 0 w 1301"/>
                              <a:gd name="T1" fmla="*/ 244 h 245"/>
                              <a:gd name="T2" fmla="*/ 1300 w 1301"/>
                              <a:gd name="T3" fmla="*/ 244 h 245"/>
                              <a:gd name="T4" fmla="*/ 1300 w 1301"/>
                              <a:gd name="T5" fmla="*/ 0 h 245"/>
                              <a:gd name="T6" fmla="*/ 0 w 1301"/>
                              <a:gd name="T7" fmla="*/ 0 h 245"/>
                              <a:gd name="T8" fmla="*/ 0 w 1301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45">
                                <a:moveTo>
                                  <a:pt x="0" y="244"/>
                                </a:moveTo>
                                <a:lnTo>
                                  <a:pt x="1300" y="244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229"/>
                        <wps:cNvSpPr>
                          <a:spLocks/>
                        </wps:cNvSpPr>
                        <wps:spPr bwMode="auto">
                          <a:xfrm>
                            <a:off x="11826" y="8684"/>
                            <a:ext cx="1301" cy="222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1 h 222"/>
                              <a:gd name="T2" fmla="*/ 1300 w 1301"/>
                              <a:gd name="T3" fmla="*/ 221 h 222"/>
                              <a:gd name="T4" fmla="*/ 1300 w 1301"/>
                              <a:gd name="T5" fmla="*/ 0 h 222"/>
                              <a:gd name="T6" fmla="*/ 0 w 1301"/>
                              <a:gd name="T7" fmla="*/ 0 h 222"/>
                              <a:gd name="T8" fmla="*/ 0 w 1301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2">
                                <a:moveTo>
                                  <a:pt x="0" y="221"/>
                                </a:moveTo>
                                <a:lnTo>
                                  <a:pt x="1300" y="221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6870D" id="Group 226" o:spid="_x0000_s1026" style="position:absolute;margin-left:591.3pt;margin-top:408.85pt;width:65.05pt;height:36.4pt;z-index:-251718656;mso-position-horizontal-relative:page;mso-position-vertical-relative:page" coordorigin="11826,8177" coordsize="1301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" o:allowincell="f">
                <v:shape id="Freeform 227" o:spid="_x0000_s1027" style="position:absolute;left:11826;top:8177;width:1301;height:262;visibility:visible;mso-wrap-style:square;v-text-anchor:top" coordsize="130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4XcYA&#10;AADcAAAADwAAAGRycy9kb3ducmV2LnhtbESPQWvCQBSE7wX/w/KE3urGFBqbuooKoR68aIV6fGaf&#10;2dTs25DdmvTfu4VCj8PMfMPMl4NtxI06XztWMJ0kIIhLp2uuFBw/iqcZCB+QNTaOScEPeVguRg9z&#10;zLXreU+3Q6hEhLDPUYEJoc2l9KUhi37iWuLoXVxnMUTZVVJ32Ee4bWSaJC/SYs1xwWBLG0Pl9fBt&#10;FfTPxfmUten2/dpcdquvfv05vO6VehwPqzcQgYbwH/5rb7WCLJvC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24XcYAAADcAAAADwAAAAAAAAAAAAAAAACYAgAAZHJz&#10;L2Rvd25yZXYueG1sUEsFBgAAAAAEAAQA9QAAAIsDAAAAAA==&#10;" path="m,261r1300,l1300,,,,,261xe" fillcolor="#a6a6a6" stroked="f">
                  <v:path arrowok="t" o:connecttype="custom" o:connectlocs="0,261;1300,261;1300,0;0,0;0,261" o:connectangles="0,0,0,0,0"/>
                </v:shape>
                <v:shape id="Freeform 228" o:spid="_x0000_s1028" style="position:absolute;left:11826;top:8439;width:1301;height:245;visibility:visible;mso-wrap-style:square;v-text-anchor:top" coordsize="13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WxcUA&#10;AADcAAAADwAAAGRycy9kb3ducmV2LnhtbESPQWvCQBSE7wX/w/IEL6IbA20kuooIBeupVUGPz+wz&#10;Wcy+DdltTP99t1DwOMzMN8xy3dtadNR641jBbJqAIC6cNlwqOB3fJ3MQPiBrrB2Tgh/ysF4NXpaY&#10;a/fgL+oOoRQRwj5HBVUITS6lLyqy6KeuIY7ezbUWQ5RtKXWLjwi3tUyT5E1aNBwXKmxoW1FxP3xb&#10;Bd15f+mtGY8/9te5y9LXjTyZT6VGw36zABGoD8/wf3unFWRZ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lbFxQAAANwAAAAPAAAAAAAAAAAAAAAAAJgCAABkcnMv&#10;ZG93bnJldi54bWxQSwUGAAAAAAQABAD1AAAAigMAAAAA&#10;" path="m,244r1300,l1300,,,,,244xe" fillcolor="#a6a6a6" stroked="f">
                  <v:path arrowok="t" o:connecttype="custom" o:connectlocs="0,244;1300,244;1300,0;0,0;0,244" o:connectangles="0,0,0,0,0"/>
                </v:shape>
                <v:shape id="Freeform 229" o:spid="_x0000_s1029" style="position:absolute;left:11826;top:8684;width:1301;height:222;visibility:visible;mso-wrap-style:square;v-text-anchor:top" coordsize="130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5a0sYA&#10;AADcAAAADwAAAGRycy9kb3ducmV2LnhtbESPQWvCQBSE74X+h+UJXkqzaZUq0VXSSqEiBoyC10f2&#10;mYRm34bsGtN/3xUKPQ4z8w2zXA+mET11rras4CWKQRAXVtdcKjgdP5/nIJxH1thYJgU/5GC9enxY&#10;YqLtjQ/U574UAcIuQQWV920ipSsqMugi2xIH72I7gz7IrpS6w1uAm0a+xvGbNFhzWKiwpY+Kiu/8&#10;ahRke7e9HLZ6c/ZZ/z7ZPKVTt0uVGo+GdAHC0+D/w3/tL61gNpvA/U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5a0sYAAADcAAAADwAAAAAAAAAAAAAAAACYAgAAZHJz&#10;L2Rvd25yZXYueG1sUEsFBgAAAAAEAAQA9QAAAIsDAAAAAA==&#10;" path="m,221r1300,l1300,,,,,221xe" fillcolor="#a6a6a6" stroked="f">
                  <v:path arrowok="t" o:connecttype="custom" o:connectlocs="0,221;1300,221;1300,0;0,0;0,2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2602865</wp:posOffset>
                </wp:positionH>
                <wp:positionV relativeFrom="page">
                  <wp:posOffset>7309485</wp:posOffset>
                </wp:positionV>
                <wp:extent cx="868680" cy="12700"/>
                <wp:effectExtent l="0" t="0" r="0" b="0"/>
                <wp:wrapNone/>
                <wp:docPr id="769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12700"/>
                        </a:xfrm>
                        <a:custGeom>
                          <a:avLst/>
                          <a:gdLst>
                            <a:gd name="T0" fmla="*/ 0 w 1368"/>
                            <a:gd name="T1" fmla="*/ 0 h 20"/>
                            <a:gd name="T2" fmla="*/ 1368 w 13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68" h="20">
                              <a:moveTo>
                                <a:pt x="0" y="0"/>
                              </a:moveTo>
                              <a:lnTo>
                                <a:pt x="1368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C621F4" id="Freeform 230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4.95pt,575.55pt,273.35pt,575.55pt" coordsize="13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" o:allowincell="f" filled="f" strokeweight=".58pt">
                <v:path arrowok="t" o:connecttype="custom" o:connectlocs="0,0;86868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ge">
                  <wp:posOffset>5919470</wp:posOffset>
                </wp:positionV>
                <wp:extent cx="725805" cy="447040"/>
                <wp:effectExtent l="0" t="0" r="0" b="0"/>
                <wp:wrapNone/>
                <wp:docPr id="76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" cy="447040"/>
                          <a:chOff x="8086" y="9322"/>
                          <a:chExt cx="1143" cy="704"/>
                        </a:xfrm>
                      </wpg:grpSpPr>
                      <wps:wsp>
                        <wps:cNvPr id="766" name="Freeform 232"/>
                        <wps:cNvSpPr>
                          <a:spLocks/>
                        </wps:cNvSpPr>
                        <wps:spPr bwMode="auto">
                          <a:xfrm>
                            <a:off x="8086" y="9322"/>
                            <a:ext cx="1143" cy="262"/>
                          </a:xfrm>
                          <a:custGeom>
                            <a:avLst/>
                            <a:gdLst>
                              <a:gd name="T0" fmla="*/ 0 w 1143"/>
                              <a:gd name="T1" fmla="*/ 261 h 262"/>
                              <a:gd name="T2" fmla="*/ 1142 w 1143"/>
                              <a:gd name="T3" fmla="*/ 261 h 262"/>
                              <a:gd name="T4" fmla="*/ 1142 w 1143"/>
                              <a:gd name="T5" fmla="*/ 0 h 262"/>
                              <a:gd name="T6" fmla="*/ 0 w 1143"/>
                              <a:gd name="T7" fmla="*/ 0 h 262"/>
                              <a:gd name="T8" fmla="*/ 0 w 1143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62">
                                <a:moveTo>
                                  <a:pt x="0" y="261"/>
                                </a:moveTo>
                                <a:lnTo>
                                  <a:pt x="1142" y="261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233"/>
                        <wps:cNvSpPr>
                          <a:spLocks/>
                        </wps:cNvSpPr>
                        <wps:spPr bwMode="auto">
                          <a:xfrm>
                            <a:off x="8086" y="9584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234"/>
                        <wps:cNvSpPr>
                          <a:spLocks/>
                        </wps:cNvSpPr>
                        <wps:spPr bwMode="auto">
                          <a:xfrm>
                            <a:off x="8086" y="9805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4F4B1" id="Group 231" o:spid="_x0000_s1026" style="position:absolute;margin-left:404.3pt;margin-top:466.1pt;width:57.15pt;height:35.2pt;z-index:-251716608;mso-position-horizontal-relative:page;mso-position-vertical-relative:page" coordorigin="8086,9322" coordsize="1143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" o:allowincell="f">
                <v:shape id="Freeform 232" o:spid="_x0000_s1027" style="position:absolute;left:8086;top:9322;width:1143;height:262;visibility:visible;mso-wrap-style:square;v-text-anchor:top" coordsize="114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id8QA&#10;AADcAAAADwAAAGRycy9kb3ducmV2LnhtbESPzWrDMBCE74W8g9hAbo2cEtziRAlJTWgvbcnPAyzW&#10;xjaRVo6kxO7bV4VCj8PMfMMs14M14k4+tI4VzKYZCOLK6ZZrBafj7vEFRIjIGo1jUvBNAdar0cMS&#10;C+163tP9EGuRIBwKVNDE2BVShqohi2HqOuLknZ23GJP0tdQe+wS3Rj5lWS4ttpwWGuzotaHqcrhZ&#10;BX04XT+Mqcu5337lXO7fyvKTlZqMh80CRKQh/of/2u9awXOe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CInfEAAAA3AAAAA8AAAAAAAAAAAAAAAAAmAIAAGRycy9k&#10;b3ducmV2LnhtbFBLBQYAAAAABAAEAPUAAACJAwAAAAA=&#10;" path="m,261r1142,l1142,,,,,261xe" fillcolor="#a6a6a6" stroked="f">
                  <v:path arrowok="t" o:connecttype="custom" o:connectlocs="0,261;1142,261;1142,0;0,0;0,261" o:connectangles="0,0,0,0,0"/>
                </v:shape>
                <v:shape id="Freeform 233" o:spid="_x0000_s1028" style="position:absolute;left:8086;top:9584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GiMYA&#10;AADcAAAADwAAAGRycy9kb3ducmV2LnhtbESPQWvCQBSE7wX/w/KEXkrdtEIi0VVEKA0EKrUeenxk&#10;n0lI9m3Y3Zr033eFgsdhZr5hNrvJ9OJKzreWFbwsEhDEldUt1wrOX2/PKxA+IGvsLZOCX/Kw284e&#10;NphrO/InXU+hFhHCPkcFTQhDLqWvGjLoF3Ygjt7FOoMhSldL7XCMcNPL1yRJpcGW40KDAx0aqrrT&#10;j1HQLTtbvJdtla0+ztYdysv3kzwq9Tif9msQgaZwD/+3C60gSzO4nY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lGiMYAAADcAAAADwAAAAAAAAAAAAAAAACYAgAAZHJz&#10;L2Rvd25yZXYueG1sUEsFBgAAAAAEAAQA9QAAAIsDAAAAAA==&#10;" path="m,220r1142,l1142,,,,,220xe" fillcolor="#a6a6a6" stroked="f">
                  <v:path arrowok="t" o:connecttype="custom" o:connectlocs="0,220;1142,220;1142,0;0,0;0,220" o:connectangles="0,0,0,0,0"/>
                </v:shape>
                <v:shape id="Freeform 234" o:spid="_x0000_s1029" style="position:absolute;left:8086;top:9805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S+sMA&#10;AADcAAAADwAAAGRycy9kb3ducmV2LnhtbERPy2rCQBTdF/oPwy24KTrRgkp0DBIoBgItPhYuL5lr&#10;EpK5E2amGv++syh0eTjvbTaaXtzJ+daygvksAUFcWd1yreBy/pyuQfiArLG3TAqe5CHbvb5sMdX2&#10;wUe6n0ItYgj7FBU0IQyplL5qyKCf2YE4cjfrDIYIXS21w0cMN71cJMlSGmw5NjQ4UN5Q1Z1+jILu&#10;o7PFoWyr1frrYl1e3q7v8lupydu434AINIZ/8Z+70ApWy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bS+sMAAADcAAAADwAAAAAAAAAAAAAAAACYAgAAZHJzL2Rv&#10;d25yZXYueG1sUEsFBgAAAAAEAAQA9QAAAIgDAAAAAA==&#10;" path="m,220r1142,l1142,,,,,220xe" fillcolor="#a6a6a6" stroked="f">
                  <v:path arrowok="t" o:connecttype="custom" o:connectlocs="0,220;1142,220;1142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5919470</wp:posOffset>
                </wp:positionV>
                <wp:extent cx="826135" cy="601980"/>
                <wp:effectExtent l="0" t="0" r="0" b="0"/>
                <wp:wrapNone/>
                <wp:docPr id="76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601980"/>
                          <a:chOff x="11826" y="9322"/>
                          <a:chExt cx="1301" cy="948"/>
                        </a:xfrm>
                      </wpg:grpSpPr>
                      <wps:wsp>
                        <wps:cNvPr id="761" name="Freeform 236"/>
                        <wps:cNvSpPr>
                          <a:spLocks/>
                        </wps:cNvSpPr>
                        <wps:spPr bwMode="auto">
                          <a:xfrm>
                            <a:off x="11826" y="9322"/>
                            <a:ext cx="1301" cy="262"/>
                          </a:xfrm>
                          <a:custGeom>
                            <a:avLst/>
                            <a:gdLst>
                              <a:gd name="T0" fmla="*/ 0 w 1301"/>
                              <a:gd name="T1" fmla="*/ 261 h 262"/>
                              <a:gd name="T2" fmla="*/ 1300 w 1301"/>
                              <a:gd name="T3" fmla="*/ 261 h 262"/>
                              <a:gd name="T4" fmla="*/ 1300 w 1301"/>
                              <a:gd name="T5" fmla="*/ 0 h 262"/>
                              <a:gd name="T6" fmla="*/ 0 w 1301"/>
                              <a:gd name="T7" fmla="*/ 0 h 262"/>
                              <a:gd name="T8" fmla="*/ 0 w 1301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2">
                                <a:moveTo>
                                  <a:pt x="0" y="261"/>
                                </a:moveTo>
                                <a:lnTo>
                                  <a:pt x="1300" y="261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237"/>
                        <wps:cNvSpPr>
                          <a:spLocks/>
                        </wps:cNvSpPr>
                        <wps:spPr bwMode="auto">
                          <a:xfrm>
                            <a:off x="11826" y="9584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238"/>
                        <wps:cNvSpPr>
                          <a:spLocks/>
                        </wps:cNvSpPr>
                        <wps:spPr bwMode="auto">
                          <a:xfrm>
                            <a:off x="11826" y="9805"/>
                            <a:ext cx="1301" cy="245"/>
                          </a:xfrm>
                          <a:custGeom>
                            <a:avLst/>
                            <a:gdLst>
                              <a:gd name="T0" fmla="*/ 0 w 1301"/>
                              <a:gd name="T1" fmla="*/ 244 h 245"/>
                              <a:gd name="T2" fmla="*/ 1300 w 1301"/>
                              <a:gd name="T3" fmla="*/ 244 h 245"/>
                              <a:gd name="T4" fmla="*/ 1300 w 1301"/>
                              <a:gd name="T5" fmla="*/ 0 h 245"/>
                              <a:gd name="T6" fmla="*/ 0 w 1301"/>
                              <a:gd name="T7" fmla="*/ 0 h 245"/>
                              <a:gd name="T8" fmla="*/ 0 w 1301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45">
                                <a:moveTo>
                                  <a:pt x="0" y="244"/>
                                </a:moveTo>
                                <a:lnTo>
                                  <a:pt x="1300" y="244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239"/>
                        <wps:cNvSpPr>
                          <a:spLocks/>
                        </wps:cNvSpPr>
                        <wps:spPr bwMode="auto">
                          <a:xfrm>
                            <a:off x="11826" y="10050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73169" id="Group 235" o:spid="_x0000_s1026" style="position:absolute;margin-left:591.3pt;margin-top:466.1pt;width:65.05pt;height:47.4pt;z-index:-251715584;mso-position-horizontal-relative:page;mso-position-vertical-relative:page" coordorigin="11826,9322" coordsize="1301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" o:allowincell="f">
                <v:shape id="Freeform 236" o:spid="_x0000_s1027" style="position:absolute;left:11826;top:9322;width:1301;height:262;visibility:visible;mso-wrap-style:square;v-text-anchor:top" coordsize="130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ugMUA&#10;AADcAAAADwAAAGRycy9kb3ducmV2LnhtbESPQYvCMBSE74L/IbwFb5qqULVrFBVED17UhfX4tnm2&#10;XZuX0kRb/71ZWPA4zMw3zHzZmlI8qHaFZQXDQQSCOLW64EzB13nbn4JwHlljaZkUPMnBctHtzDHR&#10;tuEjPU4+EwHCLkEFufdVIqVLczLoBrYiDt7V1gZ9kHUmdY1NgJtSjqIolgYLDgs5VrTJKb2d7kZB&#10;M97+XCbVaL+7ldfD6rdZf7ezo1K9j3b1CcJT69/h//ZeK5jEQ/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C6AxQAAANwAAAAPAAAAAAAAAAAAAAAAAJgCAABkcnMv&#10;ZG93bnJldi54bWxQSwUGAAAAAAQABAD1AAAAigMAAAAA&#10;" path="m,261r1300,l1300,,,,,261xe" fillcolor="#a6a6a6" stroked="f">
                  <v:path arrowok="t" o:connecttype="custom" o:connectlocs="0,261;1300,261;1300,0;0,0;0,261" o:connectangles="0,0,0,0,0"/>
                </v:shape>
                <v:shape id="Freeform 237" o:spid="_x0000_s1028" style="position:absolute;left:11826;top:9584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lmMQA&#10;AADcAAAADwAAAGRycy9kb3ducmV2LnhtbESPQWsCMRSE74L/ITzBmyaKWtkapS2sFHpyt4ceH5vn&#10;7uLmZUlSXf99IxQ8DjPzDbM7DLYTV/KhdaxhMVcgiCtnWq41fJf5bAsiRGSDnWPScKcAh/14tMPM&#10;uBuf6FrEWiQIhww1NDH2mZShashimLueOHln5y3GJH0tjcdbgttOLpXaSIstp4UGe/poqLoUv1ZD&#10;7dt7vj5u449afRXnvDxK9W61nk6Gt1cQkYb4DP+3P42Gl80SHmfS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5Zj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238" o:spid="_x0000_s1029" style="position:absolute;left:11826;top:9805;width:1301;height:245;visibility:visible;mso-wrap-style:square;v-text-anchor:top" coordsize="13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lg8UA&#10;AADcAAAADwAAAGRycy9kb3ducmV2LnhtbESPT4vCMBTE78J+h/AWvIimq/iHrlFEENTTrivo8dm8&#10;bcM2L6WJtX57Iyx4HGbmN8x82dpSNFR741jBxyABQZw5bThXcPzZ9GcgfEDWWDomBXfysFy8deaY&#10;anfjb2oOIRcRwj5FBUUIVSqlzwqy6AeuIo7er6sthijrXOoabxFuSzlMkom0aDguFFjRuqDs73C1&#10;CprT/txa0+vt9peZmw7HK3k0X0p139vVJ4hAbXiF/9tbrWA6GcH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2WDxQAAANwAAAAPAAAAAAAAAAAAAAAAAJgCAABkcnMv&#10;ZG93bnJldi54bWxQSwUGAAAAAAQABAD1AAAAigMAAAAA&#10;" path="m,244r1300,l1300,,,,,244xe" fillcolor="#a6a6a6" stroked="f">
                  <v:path arrowok="t" o:connecttype="custom" o:connectlocs="0,244;1300,244;1300,0;0,0;0,244" o:connectangles="0,0,0,0,0"/>
                </v:shape>
                <v:shape id="Freeform 239" o:spid="_x0000_s1030" style="position:absolute;left:11826;top:10050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Yd8QA&#10;AADcAAAADwAAAGRycy9kb3ducmV2LnhtbESPT2sCMRTE7wW/Q3hCbzWx+I+tUdrCiuCpux56fGye&#10;u4ublyVJdf32RhB6HGbmN8x6O9hOXMiH1rGG6USBIK6cabnWcCzztxWIEJENdo5Jw40CbDejlzVm&#10;xl35hy5FrEWCcMhQQxNjn0kZqoYshonriZN3ct5iTNLX0ni8Jrjt5LtSC2mx5bTQYE/fDVXn4s9q&#10;qH17y+e7VfxVs0NxysudVF9W69fx8PkBItIQ/8PP9t5oWC5m8Di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2Hf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6283960</wp:posOffset>
                </wp:positionV>
                <wp:extent cx="1069975" cy="980440"/>
                <wp:effectExtent l="0" t="0" r="0" b="0"/>
                <wp:wrapNone/>
                <wp:docPr id="752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980440"/>
                          <a:chOff x="13239" y="9896"/>
                          <a:chExt cx="1685" cy="1544"/>
                        </a:xfrm>
                      </wpg:grpSpPr>
                      <wps:wsp>
                        <wps:cNvPr id="753" name="Freeform 241"/>
                        <wps:cNvSpPr>
                          <a:spLocks/>
                        </wps:cNvSpPr>
                        <wps:spPr bwMode="auto">
                          <a:xfrm>
                            <a:off x="13239" y="989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242"/>
                        <wps:cNvSpPr>
                          <a:spLocks/>
                        </wps:cNvSpPr>
                        <wps:spPr bwMode="auto">
                          <a:xfrm>
                            <a:off x="13239" y="10117"/>
                            <a:ext cx="1685" cy="219"/>
                          </a:xfrm>
                          <a:custGeom>
                            <a:avLst/>
                            <a:gdLst>
                              <a:gd name="T0" fmla="*/ 0 w 1685"/>
                              <a:gd name="T1" fmla="*/ 218 h 219"/>
                              <a:gd name="T2" fmla="*/ 1684 w 1685"/>
                              <a:gd name="T3" fmla="*/ 218 h 219"/>
                              <a:gd name="T4" fmla="*/ 1684 w 1685"/>
                              <a:gd name="T5" fmla="*/ 0 h 219"/>
                              <a:gd name="T6" fmla="*/ 0 w 1685"/>
                              <a:gd name="T7" fmla="*/ 0 h 219"/>
                              <a:gd name="T8" fmla="*/ 0 w 1685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19">
                                <a:moveTo>
                                  <a:pt x="0" y="218"/>
                                </a:moveTo>
                                <a:lnTo>
                                  <a:pt x="1684" y="218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243"/>
                        <wps:cNvSpPr>
                          <a:spLocks/>
                        </wps:cNvSpPr>
                        <wps:spPr bwMode="auto">
                          <a:xfrm>
                            <a:off x="13239" y="10335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244"/>
                        <wps:cNvSpPr>
                          <a:spLocks/>
                        </wps:cNvSpPr>
                        <wps:spPr bwMode="auto">
                          <a:xfrm>
                            <a:off x="13239" y="1055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245"/>
                        <wps:cNvSpPr>
                          <a:spLocks/>
                        </wps:cNvSpPr>
                        <wps:spPr bwMode="auto">
                          <a:xfrm>
                            <a:off x="13239" y="1077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246"/>
                        <wps:cNvSpPr>
                          <a:spLocks/>
                        </wps:cNvSpPr>
                        <wps:spPr bwMode="auto">
                          <a:xfrm>
                            <a:off x="13239" y="1099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247"/>
                        <wps:cNvSpPr>
                          <a:spLocks/>
                        </wps:cNvSpPr>
                        <wps:spPr bwMode="auto">
                          <a:xfrm>
                            <a:off x="13239" y="1121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27820" id="Group 240" o:spid="_x0000_s1026" style="position:absolute;margin-left:661.95pt;margin-top:494.8pt;width:84.25pt;height:77.2pt;z-index:-251714560;mso-position-horizontal-relative:page;mso-position-vertical-relative:page" coordorigin="13239,9896" coordsize="1685,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" o:allowincell="f">
                <v:shape id="Freeform 241" o:spid="_x0000_s1027" style="position:absolute;left:13239;top:989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NccQA&#10;AADcAAAADwAAAGRycy9kb3ducmV2LnhtbESP3WoCMRSE74W+QziF3ohmW/GH1Si2UPDCG1cf4LA5&#10;btZuTpYkutu3N4Lg5TAz3zCrTW8bcSMfascKPscZCOLS6ZorBafj72gBIkRkjY1jUvBPATbrt8EK&#10;c+06PtCtiJVIEA45KjAxtrmUoTRkMYxdS5y8s/MWY5K+ktpjl+C2kV9ZNpMWa04LBlv6MVT+FVer&#10;wFduaOpuny1sWWwv1/n38dAapT7e++0SRKQ+vsLP9k4rmE8n8Di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9zXH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42" o:spid="_x0000_s1028" style="position:absolute;left:13239;top:10117;width:1685;height:219;visibility:visible;mso-wrap-style:square;v-text-anchor:top" coordsize="168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uycYA&#10;AADcAAAADwAAAGRycy9kb3ducmV2LnhtbESP3YrCMBSE7xd8h3AEbxZNdf2jGmVdWOyFN/48wKE5&#10;tsXmpCTZ2vXpzcKCl8PMfMOst52pRUvOV5YVjEcJCOLc6ooLBZfz93AJwgdkjbVlUvBLHrab3tsa&#10;U23vfKT2FAoRIexTVFCG0KRS+rwkg35kG+LoXa0zGKJ0hdQO7xFuajlJkrk0WHFcKLGhr5Ly2+nH&#10;KHi4ybHdZ5fr9KGzfFZ/+MPu/aDUoN99rkAE6sIr/N/OtILFbAp/Z+IR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ouycYAAADcAAAADwAAAAAAAAAAAAAAAACYAgAAZHJz&#10;L2Rvd25yZXYueG1sUEsFBgAAAAAEAAQA9QAAAIsDAAAAAA==&#10;" path="m,218r1684,l1684,,,,,218xe" fillcolor="#ffc000" stroked="f">
                  <v:path arrowok="t" o:connecttype="custom" o:connectlocs="0,218;1684,218;1684,0;0,0;0,218" o:connectangles="0,0,0,0,0"/>
                </v:shape>
                <v:shape id="Freeform 243" o:spid="_x0000_s1029" style="position:absolute;left:13239;top:10335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wnsMA&#10;AADcAAAADwAAAGRycy9kb3ducmV2LnhtbESP3YrCMBSE74V9h3AW9kY03QV/qEZxBcELb6w+wKE5&#10;NtXmpCTRdt9+IwheDjPzDbNc97YRD/Khdqzge5yBIC6drrlScD7tRnMQISJrbByTgj8KsF59DJaY&#10;a9fxkR5FrESCcMhRgYmxzaUMpSGLYexa4uRdnLcYk/SV1B67BLeN/MmyqbRYc1ow2NLWUHkr7laB&#10;r9zQ1N0hm9uy2Fzvs9/TsTVKfX32mwWISH18h1/tvVYwm0zgeS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jwns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44" o:spid="_x0000_s1030" style="position:absolute;left:13239;top:1055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u6cMA&#10;AADcAAAADwAAAGRycy9kb3ducmV2LnhtbESP3YrCMBSE74V9h3AW9kY03QV/qEZxBcELb6w+wKE5&#10;NtXmpCTRdt9+IwheDjPzDbNc97YRD/Khdqzge5yBIC6drrlScD7tRnMQISJrbByTgj8KsF59DJaY&#10;a9fxkR5FrESCcMhRgYmxzaUMpSGLYexa4uRdnLcYk/SV1B67BLeN/MmyqbRYc1ow2NLWUHkr7laB&#10;r9zQ1N0hm9uy2Fzvs9/TsTVKfX32mwWISH18h1/tvVYwm0zheS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pu6c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45" o:spid="_x0000_s1031" style="position:absolute;left:13239;top:1077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LcsMA&#10;AADcAAAADwAAAGRycy9kb3ducmV2LnhtbESPQYvCMBSE7wv+h/CEvSyarqCVahRdEPawF6s/4NE8&#10;m2rzUpJou/9+syB4HGbmG2a9HWwrHuRD41jB5zQDQVw53XCt4Hw6TJYgQkTW2DomBb8UYLsZva2x&#10;0K7nIz3KWIsE4VCgAhNjV0gZKkMWw9R1xMm7OG8xJulrqT32CW5bOcuyhbTYcFow2NGXoepW3q0C&#10;X7sP0/Q/2dJW5e56z/enY2eUeh8PuxWISEN8hZ/tb60gn+f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Lcs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46" o:spid="_x0000_s1032" style="position:absolute;left:13239;top:1099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fAMAA&#10;AADcAAAADwAAAGRycy9kb3ducmV2LnhtbERPy4rCMBTdC/MP4Q7MRjSdAR90jOIIggs3tn7ApbnT&#10;VJubkkRb/94sBJeH815tBtuKO/nQOFbwPc1AEFdON1wrOJf7yRJEiMgaW8ek4EEBNuuP0Qpz7Xo+&#10;0b2ItUghHHJUYGLscilDZchimLqOOHH/zluMCfpaao99Cret/MmyubTYcGow2NHOUHUtblaBr93Y&#10;NP0xW9qq2F5ui7/y1Bmlvj6H7S+ISEN8i1/ug1awmKW16Uw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lfAM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247" o:spid="_x0000_s1033" style="position:absolute;left:13239;top:1121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6m8QA&#10;AADcAAAADwAAAGRycy9kb3ducmV2LnhtbESP3WoCMRSE74W+QziF3ohmW/BvNYotFLzwxtUHOGyO&#10;m7WbkyWJ7vbtjSB4OczMN8xq09tG3MiH2rGCz3EGgrh0uuZKwen4O5qDCBFZY+OYFPxTgM36bbDC&#10;XLuOD3QrYiUShEOOCkyMbS5lKA1ZDGPXEifv7LzFmKSvpPbYJbht5FeWTaXFmtOCwZZ+DJV/xdUq&#10;8JUbmrrbZ3NbFtvLdfZ9PLRGqY/3frsEEamPr/CzvdMKZpMF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+pv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6031230</wp:posOffset>
                </wp:positionV>
                <wp:extent cx="1287780" cy="612775"/>
                <wp:effectExtent l="0" t="0" r="0" b="0"/>
                <wp:wrapNone/>
                <wp:docPr id="7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612775"/>
                          <a:chOff x="16454" y="9498"/>
                          <a:chExt cx="2028" cy="965"/>
                        </a:xfrm>
                      </wpg:grpSpPr>
                      <wps:wsp>
                        <wps:cNvPr id="748" name="Freeform 249"/>
                        <wps:cNvSpPr>
                          <a:spLocks/>
                        </wps:cNvSpPr>
                        <wps:spPr bwMode="auto">
                          <a:xfrm>
                            <a:off x="16454" y="9498"/>
                            <a:ext cx="2028" cy="26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61 h 262"/>
                              <a:gd name="T2" fmla="*/ 2027 w 2028"/>
                              <a:gd name="T3" fmla="*/ 261 h 262"/>
                              <a:gd name="T4" fmla="*/ 2027 w 2028"/>
                              <a:gd name="T5" fmla="*/ 0 h 262"/>
                              <a:gd name="T6" fmla="*/ 0 w 2028"/>
                              <a:gd name="T7" fmla="*/ 0 h 262"/>
                              <a:gd name="T8" fmla="*/ 0 w 2028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2">
                                <a:moveTo>
                                  <a:pt x="0" y="261"/>
                                </a:moveTo>
                                <a:lnTo>
                                  <a:pt x="2027" y="26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250"/>
                        <wps:cNvSpPr>
                          <a:spLocks/>
                        </wps:cNvSpPr>
                        <wps:spPr bwMode="auto">
                          <a:xfrm>
                            <a:off x="16454" y="9759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251"/>
                        <wps:cNvSpPr>
                          <a:spLocks/>
                        </wps:cNvSpPr>
                        <wps:spPr bwMode="auto">
                          <a:xfrm>
                            <a:off x="16454" y="9980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252"/>
                        <wps:cNvSpPr>
                          <a:spLocks/>
                        </wps:cNvSpPr>
                        <wps:spPr bwMode="auto">
                          <a:xfrm>
                            <a:off x="16454" y="10201"/>
                            <a:ext cx="2028" cy="26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61 h 262"/>
                              <a:gd name="T2" fmla="*/ 2027 w 2028"/>
                              <a:gd name="T3" fmla="*/ 261 h 262"/>
                              <a:gd name="T4" fmla="*/ 2027 w 2028"/>
                              <a:gd name="T5" fmla="*/ 0 h 262"/>
                              <a:gd name="T6" fmla="*/ 0 w 2028"/>
                              <a:gd name="T7" fmla="*/ 0 h 262"/>
                              <a:gd name="T8" fmla="*/ 0 w 2028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2">
                                <a:moveTo>
                                  <a:pt x="0" y="261"/>
                                </a:moveTo>
                                <a:lnTo>
                                  <a:pt x="2027" y="26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3AB14" id="Group 248" o:spid="_x0000_s1026" style="position:absolute;margin-left:822.7pt;margin-top:474.9pt;width:101.4pt;height:48.25pt;z-index:-251713536;mso-position-horizontal-relative:page;mso-position-vertical-relative:page" coordorigin="16454,9498" coordsize="2028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" o:allowincell="f">
                <v:shape id="Freeform 249" o:spid="_x0000_s1027" style="position:absolute;left:16454;top:9498;width:2028;height:262;visibility:visible;mso-wrap-style:square;v-text-anchor:top" coordsize="2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Q6cMA&#10;AADcAAAADwAAAGRycy9kb3ducmV2LnhtbERPz2vCMBS+C/4P4Q28adopbnRGqcJAPAztdthub82z&#10;LWteShJt/e+Xg+Dx4/u92gymFVdyvrGsIJ0lIIhLqxuuFHx9vk9fQfiArLG1TApu5GGzHo9WmGnb&#10;84muRahEDGGfoYI6hC6T0pc1GfQz2xFH7mydwRChq6R22Mdw08rnJFlKgw3Hhho72tVU/hUXoyD/&#10;9ceC5u77Z3fo++N5i+nHYanU5GnI30AEGsJDfHfvtYKXRVwb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RQ6cMAAADcAAAADwAAAAAAAAAAAAAAAACYAgAAZHJzL2Rv&#10;d25yZXYueG1sUEsFBgAAAAAEAAQA9QAAAIgDAAAAAA==&#10;" path="m,261r2027,l2027,,,,,261xe" fillcolor="#b8cce3" stroked="f">
                  <v:path arrowok="t" o:connecttype="custom" o:connectlocs="0,261;2027,261;2027,0;0,0;0,261" o:connectangles="0,0,0,0,0"/>
                </v:shape>
                <v:shape id="Freeform 250" o:spid="_x0000_s1028" style="position:absolute;left:16454;top:9759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qgMUA&#10;AADcAAAADwAAAGRycy9kb3ducmV2LnhtbESPQWvCQBSE70L/w/IKvZlNS9GaukpbEHKwB62Ix+fu&#10;M0mbfRuyaxL/fVcQPA4z8w0zXw62Fh21vnKs4DlJQRBrZyouFOx+VuM3ED4gG6wdk4ILeVguHkZz&#10;zIzreUPdNhQiQthnqKAMocmk9Lokiz5xDXH0Tq61GKJsC2la7CPc1vIlTSfSYsVxocSGvkrSf9uz&#10;VfC9yn9nVBy07vP18XPfdL46SaWeHoePdxCBhnAP39q5UTB9ncH1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+qAxQAAANwAAAAPAAAAAAAAAAAAAAAAAJgCAABkcnMv&#10;ZG93bnJldi54bWxQSwUGAAAAAAQABAD1AAAAigMAAAAA&#10;" path="m,220r2027,l2027,,,,,220xe" fillcolor="#b8cce3" stroked="f">
                  <v:path arrowok="t" o:connecttype="custom" o:connectlocs="0,220;2027,220;2027,0;0,0;0,220" o:connectangles="0,0,0,0,0"/>
                </v:shape>
                <v:shape id="Freeform 251" o:spid="_x0000_s1029" style="position:absolute;left:16454;top:9980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VwMMA&#10;AADcAAAADwAAAGRycy9kb3ducmV2LnhtbERPyWrDMBC9B/IPYgq9JXIDzeJGDkkh4EN6SFJKjlNp&#10;vLTWyFiq7f59dSjk+Hj7djfaRvTU+dqxgqd5AoJYO1NzqeD9epytQfiAbLBxTAp+ycMum062mBo3&#10;8Jn6SyhFDGGfooIqhDaV0uuKLPq5a4kjV7jOYoiwK6XpcIjhtpGLJFlKizXHhgpbeq1If19+rIK3&#10;Y/61ofKm9ZCfPg8fbe/rQir1+DDuX0AEGsNd/O/OjYLVc5wf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DVwMMAAADcAAAADwAAAAAAAAAAAAAAAACYAgAAZHJzL2Rv&#10;d25yZXYueG1sUEsFBgAAAAAEAAQA9QAAAIgDAAAAAA==&#10;" path="m,220r2027,l2027,,,,,220xe" fillcolor="#b8cce3" stroked="f">
                  <v:path arrowok="t" o:connecttype="custom" o:connectlocs="0,220;2027,220;2027,0;0,0;0,220" o:connectangles="0,0,0,0,0"/>
                </v:shape>
                <v:shape id="Freeform 252" o:spid="_x0000_s1030" style="position:absolute;left:16454;top:10201;width:2028;height:262;visibility:visible;mso-wrap-style:square;v-text-anchor:top" coordsize="2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vqcUA&#10;AADcAAAADwAAAGRycy9kb3ducmV2LnhtbESPQWvCQBSE7wX/w/KE3uomFa2krmIFQTyIjR709sw+&#10;k9Ds27C7Nem/7wqFHoeZ+YaZL3vTiDs5X1tWkI4SEMSF1TWXCk7HzcsMhA/IGhvLpOCHPCwXg6c5&#10;Ztp2/En3PJQiQthnqKAKoc2k9EVFBv3ItsTRu1lnMETpSqkddhFuGvmaJFNpsOa4UGFL64qKr/zb&#10;KFhd/SGnsTtf1ruuO9w+MN3vpko9D/vVO4hAffgP/7W3WsHbJIX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2+pxQAAANwAAAAPAAAAAAAAAAAAAAAAAJgCAABkcnMv&#10;ZG93bnJldi54bWxQSwUGAAAAAAQABAD1AAAAigMAAAAA&#10;" path="m,261r2027,l2027,,,,,261xe" fillcolor="#b8cce3" stroked="f">
                  <v:path arrowok="t" o:connecttype="custom" o:connectlocs="0,261;2027,261;2027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6819265</wp:posOffset>
                </wp:positionV>
                <wp:extent cx="826135" cy="741045"/>
                <wp:effectExtent l="0" t="0" r="0" b="0"/>
                <wp:wrapNone/>
                <wp:docPr id="741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741045"/>
                          <a:chOff x="11826" y="10739"/>
                          <a:chExt cx="1301" cy="1167"/>
                        </a:xfrm>
                      </wpg:grpSpPr>
                      <wps:wsp>
                        <wps:cNvPr id="742" name="Freeform 254"/>
                        <wps:cNvSpPr>
                          <a:spLocks/>
                        </wps:cNvSpPr>
                        <wps:spPr bwMode="auto">
                          <a:xfrm>
                            <a:off x="11826" y="10739"/>
                            <a:ext cx="1301" cy="260"/>
                          </a:xfrm>
                          <a:custGeom>
                            <a:avLst/>
                            <a:gdLst>
                              <a:gd name="T0" fmla="*/ 0 w 1301"/>
                              <a:gd name="T1" fmla="*/ 259 h 260"/>
                              <a:gd name="T2" fmla="*/ 1300 w 1301"/>
                              <a:gd name="T3" fmla="*/ 259 h 260"/>
                              <a:gd name="T4" fmla="*/ 1300 w 1301"/>
                              <a:gd name="T5" fmla="*/ 0 h 260"/>
                              <a:gd name="T6" fmla="*/ 0 w 1301"/>
                              <a:gd name="T7" fmla="*/ 0 h 260"/>
                              <a:gd name="T8" fmla="*/ 0 w 1301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0">
                                <a:moveTo>
                                  <a:pt x="0" y="259"/>
                                </a:moveTo>
                                <a:lnTo>
                                  <a:pt x="1300" y="259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255"/>
                        <wps:cNvSpPr>
                          <a:spLocks/>
                        </wps:cNvSpPr>
                        <wps:spPr bwMode="auto">
                          <a:xfrm>
                            <a:off x="11826" y="10998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256"/>
                        <wps:cNvSpPr>
                          <a:spLocks/>
                        </wps:cNvSpPr>
                        <wps:spPr bwMode="auto">
                          <a:xfrm>
                            <a:off x="11826" y="11219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257"/>
                        <wps:cNvSpPr>
                          <a:spLocks/>
                        </wps:cNvSpPr>
                        <wps:spPr bwMode="auto">
                          <a:xfrm>
                            <a:off x="11826" y="11439"/>
                            <a:ext cx="1301" cy="245"/>
                          </a:xfrm>
                          <a:custGeom>
                            <a:avLst/>
                            <a:gdLst>
                              <a:gd name="T0" fmla="*/ 0 w 1301"/>
                              <a:gd name="T1" fmla="*/ 244 h 245"/>
                              <a:gd name="T2" fmla="*/ 1300 w 1301"/>
                              <a:gd name="T3" fmla="*/ 244 h 245"/>
                              <a:gd name="T4" fmla="*/ 1300 w 1301"/>
                              <a:gd name="T5" fmla="*/ 0 h 245"/>
                              <a:gd name="T6" fmla="*/ 0 w 1301"/>
                              <a:gd name="T7" fmla="*/ 0 h 245"/>
                              <a:gd name="T8" fmla="*/ 0 w 1301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45">
                                <a:moveTo>
                                  <a:pt x="0" y="244"/>
                                </a:moveTo>
                                <a:lnTo>
                                  <a:pt x="1300" y="244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258"/>
                        <wps:cNvSpPr>
                          <a:spLocks/>
                        </wps:cNvSpPr>
                        <wps:spPr bwMode="auto">
                          <a:xfrm>
                            <a:off x="11826" y="11684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B4369" id="Group 253" o:spid="_x0000_s1026" style="position:absolute;margin-left:591.3pt;margin-top:536.95pt;width:65.05pt;height:58.35pt;z-index:-251712512;mso-position-horizontal-relative:page;mso-position-vertical-relative:page" coordorigin="11826,10739" coordsize="1301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" o:allowincell="f">
                <v:shape id="Freeform 254" o:spid="_x0000_s1027" style="position:absolute;left:11826;top:10739;width:1301;height:260;visibility:visible;mso-wrap-style:square;v-text-anchor:top" coordsize="130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V3cYA&#10;AADcAAAADwAAAGRycy9kb3ducmV2LnhtbESPzW7CMBCE75V4B2uRuBWnaSkoYFBbqJS2J34OHFfx&#10;Ng7E6yh2SXj7GqlSj6OZ+UazWPW2FhdqfeVYwcM4AUFcOF1xqeCwf7+fgfABWWPtmBRcycNqObhb&#10;YKZdx1u67EIpIoR9hgpMCE0mpS8MWfRj1xBH79u1FkOUbSl1i12E21qmSfIsLVYcFww29GaoOO9+&#10;rILN4+krfT2a9TVPJx+zfIMdm0+lRsP+ZQ4iUB/+w3/tXCuYPqVw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V3cYAAADcAAAADwAAAAAAAAAAAAAAAACYAgAAZHJz&#10;L2Rvd25yZXYueG1sUEsFBgAAAAAEAAQA9QAAAIsDAAAAAA==&#10;" path="m,259r1300,l1300,,,,,259xe" fillcolor="#a6a6a6" stroked="f">
                  <v:path arrowok="t" o:connecttype="custom" o:connectlocs="0,259;1300,259;1300,0;0,0;0,259" o:connectangles="0,0,0,0,0"/>
                </v:shape>
                <v:shape id="Freeform 255" o:spid="_x0000_s1028" style="position:absolute;left:11826;top:10998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cY8QA&#10;AADcAAAADwAAAGRycy9kb3ducmV2LnhtbESPT2sCMRTE7wW/Q3hCbzXxT6usRrHCitBTVw8eH5vn&#10;7uLmZUlSXb99IxR6HGbmN8xq09tW3MiHxrGG8UiBIC6dabjScDrmbwsQISIbbB2ThgcF2KwHLyvM&#10;jLvzN92KWIkE4ZChhjrGLpMylDVZDCPXESfv4rzFmKSvpPF4T3DbyolSH9Jiw2mhxo52NZXX4sdq&#10;qHzzyN/3i3hWs6/ikh/3Un1arV+H/XYJIlIf/8N/7YPRMJ9N4Xk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HGP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256" o:spid="_x0000_s1029" style="position:absolute;left:11826;top:11219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EF8QA&#10;AADcAAAADwAAAGRycy9kb3ducmV2LnhtbESPQWsCMRSE7wX/Q3iCt5pYtlVWo1hhpdBTVw8eH5vn&#10;7uLmZUmirv/eFAo9DjPzDbPaDLYTN/KhdaxhNlUgiCtnWq41HA/F6wJEiMgGO8ek4UEBNuvRywpz&#10;4+78Q7cy1iJBOOSooYmxz6UMVUMWw9T1xMk7O28xJulraTzeE9x28k2pD2mx5bTQYE+7hqpLebUa&#10;at8+ivf9Ip5U9l2ei8Neqk+r9WQ8bJcgIg3xP/zX/jIa5lkG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hBf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257" o:spid="_x0000_s1030" style="position:absolute;left:11826;top:11439;width:1301;height:245;visibility:visible;mso-wrap-style:square;v-text-anchor:top" coordsize="13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EDMUA&#10;AADcAAAADwAAAGRycy9kb3ducmV2LnhtbESPW4vCMBSE3xf8D+Es7ItoqqwXqlFkYUF98gb6eGyO&#10;bdjmpDTZ2v33RhD2cZiZb5j5srWlaKj2xrGCQT8BQZw5bThXcDp+96YgfEDWWDomBX/kYbnovM0x&#10;1e7Oe2oOIRcRwj5FBUUIVSqlzwqy6PuuIo7ezdUWQ5R1LnWN9wi3pRwmyVhaNBwXCqzoq6Ds5/Br&#10;FTTn7aW1ptvdbK9TNxmOVvJkdkp9vLerGYhAbfgPv9prrWDyOYL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wQMxQAAANwAAAAPAAAAAAAAAAAAAAAAAJgCAABkcnMv&#10;ZG93bnJldi54bWxQSwUGAAAAAAQABAD1AAAAigMAAAAA&#10;" path="m,244r1300,l1300,,,,,244xe" fillcolor="#a6a6a6" stroked="f">
                  <v:path arrowok="t" o:connecttype="custom" o:connectlocs="0,244;1300,244;1300,0;0,0;0,244" o:connectangles="0,0,0,0,0"/>
                </v:shape>
                <v:shape id="Freeform 258" o:spid="_x0000_s1031" style="position:absolute;left:11826;top:11684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/+8QA&#10;AADcAAAADwAAAGRycy9kb3ducmV2LnhtbESPT2sCMRTE7wW/Q3hCbzWx+I+tUdrCiuCpux56fGye&#10;u4ublyVJdf32RhB6HGbmN8x6O9hOXMiH1rGG6USBIK6cabnWcCzztxWIEJENdo5Jw40CbDejlzVm&#10;xl35hy5FrEWCcMhQQxNjn0kZqoYshonriZN3ct5iTNLX0ni8Jrjt5LtSC2mx5bTQYE/fDVXn4s9q&#10;qH17y+e7VfxVs0NxysudVF9W69fx8PkBItIQ/8PP9t5oWM4W8Di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v/v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7675245</wp:posOffset>
                </wp:positionV>
                <wp:extent cx="826135" cy="1736725"/>
                <wp:effectExtent l="0" t="0" r="0" b="0"/>
                <wp:wrapNone/>
                <wp:docPr id="73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1736725"/>
                          <a:chOff x="11826" y="12087"/>
                          <a:chExt cx="1301" cy="2735"/>
                        </a:xfrm>
                      </wpg:grpSpPr>
                      <wps:wsp>
                        <wps:cNvPr id="733" name="Freeform 260"/>
                        <wps:cNvSpPr>
                          <a:spLocks/>
                        </wps:cNvSpPr>
                        <wps:spPr bwMode="auto">
                          <a:xfrm>
                            <a:off x="11826" y="12087"/>
                            <a:ext cx="1301" cy="263"/>
                          </a:xfrm>
                          <a:custGeom>
                            <a:avLst/>
                            <a:gdLst>
                              <a:gd name="T0" fmla="*/ 0 w 1301"/>
                              <a:gd name="T1" fmla="*/ 262 h 263"/>
                              <a:gd name="T2" fmla="*/ 1300 w 1301"/>
                              <a:gd name="T3" fmla="*/ 262 h 263"/>
                              <a:gd name="T4" fmla="*/ 1300 w 1301"/>
                              <a:gd name="T5" fmla="*/ 0 h 263"/>
                              <a:gd name="T6" fmla="*/ 0 w 1301"/>
                              <a:gd name="T7" fmla="*/ 0 h 263"/>
                              <a:gd name="T8" fmla="*/ 0 w 1301"/>
                              <a:gd name="T9" fmla="*/ 26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3">
                                <a:moveTo>
                                  <a:pt x="0" y="262"/>
                                </a:moveTo>
                                <a:lnTo>
                                  <a:pt x="1300" y="262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261"/>
                        <wps:cNvSpPr>
                          <a:spLocks/>
                        </wps:cNvSpPr>
                        <wps:spPr bwMode="auto">
                          <a:xfrm>
                            <a:off x="11826" y="12349"/>
                            <a:ext cx="1301" cy="245"/>
                          </a:xfrm>
                          <a:custGeom>
                            <a:avLst/>
                            <a:gdLst>
                              <a:gd name="T0" fmla="*/ 0 w 1301"/>
                              <a:gd name="T1" fmla="*/ 244 h 245"/>
                              <a:gd name="T2" fmla="*/ 1300 w 1301"/>
                              <a:gd name="T3" fmla="*/ 244 h 245"/>
                              <a:gd name="T4" fmla="*/ 1300 w 1301"/>
                              <a:gd name="T5" fmla="*/ 0 h 245"/>
                              <a:gd name="T6" fmla="*/ 0 w 1301"/>
                              <a:gd name="T7" fmla="*/ 0 h 245"/>
                              <a:gd name="T8" fmla="*/ 0 w 1301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45">
                                <a:moveTo>
                                  <a:pt x="0" y="244"/>
                                </a:moveTo>
                                <a:lnTo>
                                  <a:pt x="1300" y="244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262"/>
                        <wps:cNvSpPr>
                          <a:spLocks/>
                        </wps:cNvSpPr>
                        <wps:spPr bwMode="auto">
                          <a:xfrm>
                            <a:off x="11826" y="12594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263"/>
                        <wps:cNvSpPr>
                          <a:spLocks/>
                        </wps:cNvSpPr>
                        <wps:spPr bwMode="auto">
                          <a:xfrm>
                            <a:off x="11826" y="12815"/>
                            <a:ext cx="1301" cy="245"/>
                          </a:xfrm>
                          <a:custGeom>
                            <a:avLst/>
                            <a:gdLst>
                              <a:gd name="T0" fmla="*/ 0 w 1301"/>
                              <a:gd name="T1" fmla="*/ 244 h 245"/>
                              <a:gd name="T2" fmla="*/ 1300 w 1301"/>
                              <a:gd name="T3" fmla="*/ 244 h 245"/>
                              <a:gd name="T4" fmla="*/ 1300 w 1301"/>
                              <a:gd name="T5" fmla="*/ 0 h 245"/>
                              <a:gd name="T6" fmla="*/ 0 w 1301"/>
                              <a:gd name="T7" fmla="*/ 0 h 245"/>
                              <a:gd name="T8" fmla="*/ 0 w 1301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45">
                                <a:moveTo>
                                  <a:pt x="0" y="244"/>
                                </a:moveTo>
                                <a:lnTo>
                                  <a:pt x="1300" y="244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264"/>
                        <wps:cNvSpPr>
                          <a:spLocks/>
                        </wps:cNvSpPr>
                        <wps:spPr bwMode="auto">
                          <a:xfrm>
                            <a:off x="11826" y="13060"/>
                            <a:ext cx="1301" cy="442"/>
                          </a:xfrm>
                          <a:custGeom>
                            <a:avLst/>
                            <a:gdLst>
                              <a:gd name="T0" fmla="*/ 0 w 1301"/>
                              <a:gd name="T1" fmla="*/ 441 h 442"/>
                              <a:gd name="T2" fmla="*/ 1300 w 1301"/>
                              <a:gd name="T3" fmla="*/ 441 h 442"/>
                              <a:gd name="T4" fmla="*/ 1300 w 1301"/>
                              <a:gd name="T5" fmla="*/ 0 h 442"/>
                              <a:gd name="T6" fmla="*/ 0 w 1301"/>
                              <a:gd name="T7" fmla="*/ 0 h 442"/>
                              <a:gd name="T8" fmla="*/ 0 w 1301"/>
                              <a:gd name="T9" fmla="*/ 441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442">
                                <a:moveTo>
                                  <a:pt x="0" y="441"/>
                                </a:moveTo>
                                <a:lnTo>
                                  <a:pt x="1300" y="441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265"/>
                        <wps:cNvSpPr>
                          <a:spLocks/>
                        </wps:cNvSpPr>
                        <wps:spPr bwMode="auto">
                          <a:xfrm>
                            <a:off x="11826" y="13501"/>
                            <a:ext cx="1301" cy="440"/>
                          </a:xfrm>
                          <a:custGeom>
                            <a:avLst/>
                            <a:gdLst>
                              <a:gd name="T0" fmla="*/ 0 w 1301"/>
                              <a:gd name="T1" fmla="*/ 439 h 440"/>
                              <a:gd name="T2" fmla="*/ 1300 w 1301"/>
                              <a:gd name="T3" fmla="*/ 439 h 440"/>
                              <a:gd name="T4" fmla="*/ 1300 w 1301"/>
                              <a:gd name="T5" fmla="*/ 0 h 440"/>
                              <a:gd name="T6" fmla="*/ 0 w 1301"/>
                              <a:gd name="T7" fmla="*/ 0 h 440"/>
                              <a:gd name="T8" fmla="*/ 0 w 1301"/>
                              <a:gd name="T9" fmla="*/ 439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440">
                                <a:moveTo>
                                  <a:pt x="0" y="439"/>
                                </a:moveTo>
                                <a:lnTo>
                                  <a:pt x="1300" y="439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266"/>
                        <wps:cNvSpPr>
                          <a:spLocks/>
                        </wps:cNvSpPr>
                        <wps:spPr bwMode="auto">
                          <a:xfrm>
                            <a:off x="11826" y="13941"/>
                            <a:ext cx="1301" cy="442"/>
                          </a:xfrm>
                          <a:custGeom>
                            <a:avLst/>
                            <a:gdLst>
                              <a:gd name="T0" fmla="*/ 0 w 1301"/>
                              <a:gd name="T1" fmla="*/ 441 h 442"/>
                              <a:gd name="T2" fmla="*/ 1300 w 1301"/>
                              <a:gd name="T3" fmla="*/ 441 h 442"/>
                              <a:gd name="T4" fmla="*/ 1300 w 1301"/>
                              <a:gd name="T5" fmla="*/ 0 h 442"/>
                              <a:gd name="T6" fmla="*/ 0 w 1301"/>
                              <a:gd name="T7" fmla="*/ 0 h 442"/>
                              <a:gd name="T8" fmla="*/ 0 w 1301"/>
                              <a:gd name="T9" fmla="*/ 441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442">
                                <a:moveTo>
                                  <a:pt x="0" y="441"/>
                                </a:moveTo>
                                <a:lnTo>
                                  <a:pt x="1300" y="441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267"/>
                        <wps:cNvSpPr>
                          <a:spLocks/>
                        </wps:cNvSpPr>
                        <wps:spPr bwMode="auto">
                          <a:xfrm>
                            <a:off x="11826" y="14382"/>
                            <a:ext cx="1301" cy="440"/>
                          </a:xfrm>
                          <a:custGeom>
                            <a:avLst/>
                            <a:gdLst>
                              <a:gd name="T0" fmla="*/ 0 w 1301"/>
                              <a:gd name="T1" fmla="*/ 439 h 440"/>
                              <a:gd name="T2" fmla="*/ 1300 w 1301"/>
                              <a:gd name="T3" fmla="*/ 439 h 440"/>
                              <a:gd name="T4" fmla="*/ 1300 w 1301"/>
                              <a:gd name="T5" fmla="*/ 0 h 440"/>
                              <a:gd name="T6" fmla="*/ 0 w 1301"/>
                              <a:gd name="T7" fmla="*/ 0 h 440"/>
                              <a:gd name="T8" fmla="*/ 0 w 1301"/>
                              <a:gd name="T9" fmla="*/ 439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440">
                                <a:moveTo>
                                  <a:pt x="0" y="439"/>
                                </a:moveTo>
                                <a:lnTo>
                                  <a:pt x="1300" y="439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508C8" id="Group 259" o:spid="_x0000_s1026" style="position:absolute;margin-left:591.3pt;margin-top:604.35pt;width:65.05pt;height:136.75pt;z-index:-251711488;mso-position-horizontal-relative:page;mso-position-vertical-relative:page" coordorigin="11826,12087" coordsize="1301,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" o:allowincell="f">
                <v:shape id="Freeform 260" o:spid="_x0000_s1027" style="position:absolute;left:11826;top:12087;width:1301;height:263;visibility:visible;mso-wrap-style:square;v-text-anchor:top" coordsize="1301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TycQA&#10;AADcAAAADwAAAGRycy9kb3ducmV2LnhtbESPQWvCQBSE70L/w/IKvYhuakAlukopFKQHoYm012f2&#10;mQSzb8PuauK/dwuCx2FmvmHW28G04krON5YVvE8TEMSl1Q1XCg7F12QJwgdkja1lUnAjD9vNy2iN&#10;mbY9/9A1D5WIEPYZKqhD6DIpfVmTQT+1HXH0TtYZDFG6SmqHfYSbVs6SZC4NNhwXauzos6bynF+M&#10;gqK/7X+P3uvL99yd/05pMc65UOrtdfhYgQg0hGf40d5pBYs0hf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08nEAAAA3AAAAA8AAAAAAAAAAAAAAAAAmAIAAGRycy9k&#10;b3ducmV2LnhtbFBLBQYAAAAABAAEAPUAAACJAwAAAAA=&#10;" path="m,262r1300,l1300,,,,,262xe" fillcolor="#a6a6a6" stroked="f">
                  <v:path arrowok="t" o:connecttype="custom" o:connectlocs="0,262;1300,262;1300,0;0,0;0,262" o:connectangles="0,0,0,0,0"/>
                </v:shape>
                <v:shape id="Freeform 261" o:spid="_x0000_s1028" style="position:absolute;left:11826;top:12349;width:1301;height:245;visibility:visible;mso-wrap-style:square;v-text-anchor:top" coordsize="13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S6sYA&#10;AADcAAAADwAAAGRycy9kb3ducmV2LnhtbESPW2sCMRSE3wX/QzhCX6Rmtd5YjSIFofXJG7SPp5vj&#10;bnBzsmziuv33TUHwcZiZb5jlurWlaKj2xrGC4SABQZw5bThXcD5tX+cgfEDWWDomBb/kYb3qdpaY&#10;anfnAzXHkIsIYZ+igiKEKpXSZwVZ9ANXEUfv4mqLIco6l7rGe4TbUo6SZCotGo4LBVb0XlB2Pd6s&#10;guZr991a0+9/7n7mbjaabOTZ7JV66bWbBYhAbXiGH+0PrWD2Nob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3S6sYAAADcAAAADwAAAAAAAAAAAAAAAACYAgAAZHJz&#10;L2Rvd25yZXYueG1sUEsFBgAAAAAEAAQA9QAAAIsDAAAAAA==&#10;" path="m,244r1300,l1300,,,,,244xe" fillcolor="#a6a6a6" stroked="f">
                  <v:path arrowok="t" o:connecttype="custom" o:connectlocs="0,244;1300,244;1300,0;0,0;0,244" o:connectangles="0,0,0,0,0"/>
                </v:shape>
                <v:shape id="Freeform 262" o:spid="_x0000_s1029" style="position:absolute;left:11826;top:12594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S8cQA&#10;AADcAAAADwAAAGRycy9kb3ducmV2LnhtbESPT2sCMRTE7wW/Q3hCbzXxX5XVKFZYKfTU1YPHx+a5&#10;u7h5WZJU12/fCIUeh5n5DbPe9rYVN/KhcaxhPFIgiEtnGq40nI752xJEiMgGW8ek4UEBtpvByxoz&#10;4+78TbciViJBOGSooY6xy6QMZU0Ww8h1xMm7OG8xJukraTzeE9y2cqLUu7TYcFqosaN9TeW1+LEa&#10;Kt888vlhGc9q9lVc8uNBqg+r9euw361AROrjf/iv/Wk0LKZzeJ5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6UvH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263" o:spid="_x0000_s1030" style="position:absolute;left:11826;top:12815;width:1301;height:245;visibility:visible;mso-wrap-style:square;v-text-anchor:top" coordsize="13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pBsUA&#10;AADcAAAADwAAAGRycy9kb3ducmV2LnhtbESPT4vCMBTE78J+h/AWvIimq/iHrlFEENTTrivo8dm8&#10;bcM2L6WJtX57Iyx4HGbmN8x82dpSNFR741jBxyABQZw5bThXcPzZ9GcgfEDWWDomBXfysFy8deaY&#10;anfjb2oOIRcRwj5FBUUIVSqlzwqy6AeuIo7er6sthijrXOoabxFuSzlMkom0aDguFFjRuqDs73C1&#10;CprT/txa0+vt9peZmw7HK3k0X0p139vVJ4hAbXiF/9tbrWA6ms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+kGxQAAANwAAAAPAAAAAAAAAAAAAAAAAJgCAABkcnMv&#10;ZG93bnJldi54bWxQSwUGAAAAAAQABAD1AAAAigMAAAAA&#10;" path="m,244r1300,l1300,,,,,244xe" fillcolor="#a6a6a6" stroked="f">
                  <v:path arrowok="t" o:connecttype="custom" o:connectlocs="0,244;1300,244;1300,0;0,0;0,244" o:connectangles="0,0,0,0,0"/>
                </v:shape>
                <v:shape id="Freeform 264" o:spid="_x0000_s1031" style="position:absolute;left:11826;top:13060;width:1301;height:442;visibility:visible;mso-wrap-style:square;v-text-anchor:top" coordsize="130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9LcMA&#10;AADcAAAADwAAAGRycy9kb3ducmV2LnhtbESPT4vCMBTE7wt+h/AEb2vqilaqUXRBEDz5Dzw+mmdT&#10;bF5Kk2r99kZY2OMwM79hFqvOVuJBjS8dKxgNExDEudMlFwrOp+33DIQPyBorx6TgRR5Wy97XAjPt&#10;nnygxzEUIkLYZ6jAhFBnUvrckEU/dDVx9G6usRiibAqpG3xGuK3kT5JMpcWS44LBmn4N5fdjaxVM&#10;zaidtZtwfe0uE9SH/b67nlKlBv1uPQcRqAv/4b/2TitIxyl8zs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y9LcMAAADcAAAADwAAAAAAAAAAAAAAAACYAgAAZHJzL2Rv&#10;d25yZXYueG1sUEsFBgAAAAAEAAQA9QAAAIgDAAAAAA==&#10;" path="m,441r1300,l1300,,,,,441xe" fillcolor="#a6a6a6" stroked="f">
                  <v:path arrowok="t" o:connecttype="custom" o:connectlocs="0,441;1300,441;1300,0;0,0;0,441" o:connectangles="0,0,0,0,0"/>
                </v:shape>
                <v:shape id="Freeform 265" o:spid="_x0000_s1032" style="position:absolute;left:11826;top:13501;width:1301;height:440;visibility:visible;mso-wrap-style:square;v-text-anchor:top" coordsize="130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UIcIA&#10;AADcAAAADwAAAGRycy9kb3ducmV2LnhtbERPz2vCMBS+D/wfwhO8jJm6wTaqaRk6YRcP07FdH82z&#10;KTYvWRNt9a83B8Hjx/d7UQ62FSfqQuNYwWyagSCunG64VvCzWz+9gwgRWWPrmBScKUBZjB4WmGvX&#10;8zedtrEWKYRDjgpMjD6XMlSGLIap88SJ27vOYkywq6XusE/htpXPWfYqLTacGgx6WhqqDtujVfAY&#10;j7/Wr3brT7+6bMw/8r4Pf0pNxsPHHESkId7FN/eXVvD2ktamM+kI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JQhwgAAANwAAAAPAAAAAAAAAAAAAAAAAJgCAABkcnMvZG93&#10;bnJldi54bWxQSwUGAAAAAAQABAD1AAAAhwMAAAAA&#10;" path="m,439r1300,l1300,,,,,439xe" fillcolor="#a6a6a6" stroked="f">
                  <v:path arrowok="t" o:connecttype="custom" o:connectlocs="0,439;1300,439;1300,0;0,0;0,439" o:connectangles="0,0,0,0,0"/>
                </v:shape>
                <v:shape id="Freeform 266" o:spid="_x0000_s1033" style="position:absolute;left:11826;top:13941;width:1301;height:442;visibility:visible;mso-wrap-style:square;v-text-anchor:top" coordsize="130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MxMQA&#10;AADcAAAADwAAAGRycy9kb3ducmV2LnhtbESPT2sCMRTE7wW/Q3iCt5pVqdqtcbGFguBJbcHjY/O6&#10;Wbp5WTbZf9++KQgeh5n5DbPLBluJjhpfOlawmCcgiHOnSy4UfF0/n7cgfEDWWDkmBSN5yPaTpx2m&#10;2vV8pu4SChEh7FNUYEKoUyl9bsiin7uaOHo/rrEYomwKqRvsI9xWcpkka2mx5LhgsKYPQ/nvpbUK&#10;1mbRbtv3cBuP3y+oz6fTcLtulJpNh8MbiEBDeITv7aNWsFm9wv+Ze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/jMTEAAAA3AAAAA8AAAAAAAAAAAAAAAAAmAIAAGRycy9k&#10;b3ducmV2LnhtbFBLBQYAAAAABAAEAPUAAACJAwAAAAA=&#10;" path="m,441r1300,l1300,,,,,441xe" fillcolor="#a6a6a6" stroked="f">
                  <v:path arrowok="t" o:connecttype="custom" o:connectlocs="0,441;1300,441;1300,0;0,0;0,441" o:connectangles="0,0,0,0,0"/>
                </v:shape>
                <v:shape id="Freeform 267" o:spid="_x0000_s1034" style="position:absolute;left:11826;top:14382;width:1301;height:440;visibility:visible;mso-wrap-style:square;v-text-anchor:top" coordsize="130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rWsIA&#10;AADcAAAADwAAAGRycy9kb3ducmV2LnhtbERPz2vCMBS+D/wfwhO8jJk6xjaqaRk6YRcP07FdH82z&#10;KTYvWRNt9a83B8Hjx/d7UQ62FSfqQuNYwWyagSCunG64VvCzWz+9gwgRWWPrmBScKUBZjB4WmGvX&#10;8zedtrEWKYRDjgpMjD6XMlSGLIap88SJ27vOYkywq6XusE/htpXPWfYqLTacGgx6WhqqDtujVfAY&#10;j7/Wr3brT7+6bMw/8r4Pf0pNxsPHHESkId7FN/eXVvD2kuanM+kI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OtawgAAANwAAAAPAAAAAAAAAAAAAAAAAJgCAABkcnMvZG93&#10;bnJldi54bWxQSwUGAAAAAAQABAD1AAAAhwMAAAAA&#10;" path="m,439r1300,l1300,,,,,439xe" fillcolor="#a6a6a6" stroked="f">
                  <v:path arrowok="t" o:connecttype="custom" o:connectlocs="0,439;1300,439;1300,0;0,0;0,4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8430260</wp:posOffset>
                </wp:positionV>
                <wp:extent cx="1069975" cy="841375"/>
                <wp:effectExtent l="0" t="0" r="0" b="0"/>
                <wp:wrapNone/>
                <wp:docPr id="72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841375"/>
                          <a:chOff x="13239" y="13276"/>
                          <a:chExt cx="1685" cy="1325"/>
                        </a:xfrm>
                      </wpg:grpSpPr>
                      <wps:wsp>
                        <wps:cNvPr id="726" name="Freeform 269"/>
                        <wps:cNvSpPr>
                          <a:spLocks/>
                        </wps:cNvSpPr>
                        <wps:spPr bwMode="auto">
                          <a:xfrm>
                            <a:off x="13239" y="1327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270"/>
                        <wps:cNvSpPr>
                          <a:spLocks/>
                        </wps:cNvSpPr>
                        <wps:spPr bwMode="auto">
                          <a:xfrm>
                            <a:off x="13239" y="1349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271"/>
                        <wps:cNvSpPr>
                          <a:spLocks/>
                        </wps:cNvSpPr>
                        <wps:spPr bwMode="auto">
                          <a:xfrm>
                            <a:off x="13239" y="1371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272"/>
                        <wps:cNvSpPr>
                          <a:spLocks/>
                        </wps:cNvSpPr>
                        <wps:spPr bwMode="auto">
                          <a:xfrm>
                            <a:off x="13239" y="1393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273"/>
                        <wps:cNvSpPr>
                          <a:spLocks/>
                        </wps:cNvSpPr>
                        <wps:spPr bwMode="auto">
                          <a:xfrm>
                            <a:off x="13239" y="1415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274"/>
                        <wps:cNvSpPr>
                          <a:spLocks/>
                        </wps:cNvSpPr>
                        <wps:spPr bwMode="auto">
                          <a:xfrm>
                            <a:off x="13239" y="1438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7EFBF" id="Group 268" o:spid="_x0000_s1026" style="position:absolute;margin-left:661.95pt;margin-top:663.8pt;width:84.25pt;height:66.25pt;z-index:-251710464;mso-position-horizontal-relative:page;mso-position-vertical-relative:page" coordorigin="13239,13276" coordsize="1685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" o:allowincell="f">
                <v:shape id="Freeform 269" o:spid="_x0000_s1027" style="position:absolute;left:13239;top:1327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fpsEA&#10;AADcAAAADwAAAGRycy9kb3ducmV2LnhtbESPUWsCMRCE3wv9D2GFvtWcClZOo1hB8LXaH7C9bHOH&#10;l81xG+/ivzeFgo/DzHzDbHbJt2qgXprABmbTAhRxFWzDzsD35fi+AiUR2WIbmAzcSWC3fX3ZYGnD&#10;yF80nKNTGcJSooE6xq7UWqqaPMo0dMTZ+w29x5hl77Ttccxw3+p5USy1x4bzQo0dHWqqruebN3Ab&#10;3XCyP6vFIiXn5fM43kX2xrxN0n4NKlKKz/B/+2QNfMyX8HcmHwG9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Rn6bBAAAA3AAAAA8AAAAAAAAAAAAAAAAAmAIAAGRycy9kb3du&#10;cmV2LnhtbFBLBQYAAAAABAAEAPUAAACGAwAAAAA=&#10;" path="m,220r1684,l1684,,,,,220xe" fillcolor="#92d050" stroked="f">
                  <v:path arrowok="t" o:connecttype="custom" o:connectlocs="0,220;1684,220;1684,0;0,0;0,220" o:connectangles="0,0,0,0,0"/>
                </v:shape>
                <v:shape id="Freeform 270" o:spid="_x0000_s1028" style="position:absolute;left:13239;top:1349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6PcEA&#10;AADcAAAADwAAAGRycy9kb3ducmV2LnhtbESPUWsCMRCE34X+h7BC3zSngsppFFsQfK3tD9hetrnD&#10;y+a4jXfx3zeFgo/DzHzD7I/Jt2qgXprABhbzAhRxFWzDzsDX53m2BSUR2WIbmAw8SOB4eJnssbRh&#10;5A8artGpDGEp0UAdY1dqLVVNHmUeOuLs/YTeY8yyd9r2OGa4b/WyKNbaY8N5ocaO3muqbte7N3Af&#10;3XCx39vVKiXn5e08PkROxrxO02kHKlKKz/B/+2INbJYb+DuTj4A+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Oj3BAAAA3AAAAA8AAAAAAAAAAAAAAAAAmAIAAGRycy9kb3du&#10;cmV2LnhtbFBLBQYAAAAABAAEAPUAAACGAwAAAAA=&#10;" path="m,220r1684,l1684,,,,,220xe" fillcolor="#92d050" stroked="f">
                  <v:path arrowok="t" o:connecttype="custom" o:connectlocs="0,220;1684,220;1684,0;0,0;0,220" o:connectangles="0,0,0,0,0"/>
                </v:shape>
                <v:shape id="Freeform 271" o:spid="_x0000_s1029" style="position:absolute;left:13239;top:1371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uT74A&#10;AADcAAAADwAAAGRycy9kb3ducmV2LnhtbERPzYrCMBC+L/gOYQRva6qCK9UouiB41d0HmG1m02Iz&#10;KZ3YxrffHBY8fnz/u0PyrRqolyawgcW8AEVcBduwM/D9dX7fgJKIbLENTAaeJHDYT952WNow8pWG&#10;W3Qqh7CUaKCOsSu1lqomjzIPHXHmfkPvMWbYO217HHO4b/WyKNbaY8O5ocaOPmuq7reHN/AY3XCx&#10;P5vVKiXn5XQenyJHY2bTdNyCipTiS/zvvlgDH8u8Np/JR0Dv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Crk++AAAA3AAAAA8AAAAAAAAAAAAAAAAAmAIAAGRycy9kb3ducmV2&#10;LnhtbFBLBQYAAAAABAAEAPUAAACDAwAAAAA=&#10;" path="m,220r1684,l1684,,,,,220xe" fillcolor="#92d050" stroked="f">
                  <v:path arrowok="t" o:connecttype="custom" o:connectlocs="0,220;1684,220;1684,0;0,0;0,220" o:connectangles="0,0,0,0,0"/>
                </v:shape>
                <v:shape id="Freeform 272" o:spid="_x0000_s1030" style="position:absolute;left:13239;top:1393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L1MIA&#10;AADcAAAADwAAAGRycy9kb3ducmV2LnhtbESPUWsCMRCE3wv9D2ELvtVcFaqeRrGC4Gttf8D2suYO&#10;L5vjNt7Ff98UhD4OM/MNs9kl36qBemkCG3ibFqCIq2Abdga+v46vS1ASkS22gcnAnQR22+enDZY2&#10;jPxJwzk6lSEsJRqoY+xKraWqyaNMQ0ecvUvoPcYse6dtj2OG+1bPiuJde2w4L9TY0aGm6nq+eQO3&#10;0Q0n+7Ocz1NyXj6O411kb8zkJe3XoCKl+B9+tE/WwGK2gr8z+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vUwgAAANwAAAAPAAAAAAAAAAAAAAAAAJgCAABkcnMvZG93&#10;bnJldi54bWxQSwUGAAAAAAQABAD1AAAAhwMAAAAA&#10;" path="m,220r1684,l1684,,,,,220xe" fillcolor="#92d050" stroked="f">
                  <v:path arrowok="t" o:connecttype="custom" o:connectlocs="0,220;1684,220;1684,0;0,0;0,220" o:connectangles="0,0,0,0,0"/>
                </v:shape>
                <v:shape id="Freeform 273" o:spid="_x0000_s1031" style="position:absolute;left:13239;top:1415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00lL4A&#10;AADcAAAADwAAAGRycy9kb3ducmV2LnhtbERPzWrCQBC+F/oOyxS81U0bsBJdRQXBq7YPMGbHTWh2&#10;NmTWZH377qHg8eP7X2+T79RIg7SBDXzMC1DEdbAtOwM/38f3JSiJyBa7wGTgQQLbzevLGisbJj7T&#10;eIlO5RCWCg00MfaV1lI35FHmoSfO3C0MHmOGg9N2wCmH+05/FsVCe2w5NzTY06Gh+vdy9wbukxtP&#10;9rosy5Scl/1xeojsjJm9pd0KVKQUn+J/98ka+Crz/HwmHw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tNJS+AAAA3AAAAA8AAAAAAAAAAAAAAAAAmAIAAGRycy9kb3ducmV2&#10;LnhtbFBLBQYAAAAABAAEAPUAAACDAwAAAAA=&#10;" path="m,220r1684,l1684,,,,,220xe" fillcolor="#92d050" stroked="f">
                  <v:path arrowok="t" o:connecttype="custom" o:connectlocs="0,220;1684,220;1684,0;0,0;0,220" o:connectangles="0,0,0,0,0"/>
                </v:shape>
                <v:shape id="Freeform 274" o:spid="_x0000_s1032" style="position:absolute;left:13239;top:1438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RD8EA&#10;AADcAAAADwAAAGRycy9kb3ducmV2LnhtbESPUWvCQBCE3wv+h2MF3+rFBlpJPUULgq+1/QFrbnsJ&#10;5vZC9kzOf+8VCn0cZuYbZrNLvlMjDdIGNrBaFqCI62Bbdga+v47Pa1ASkS12gcnAnQR229nTBisb&#10;Jv6k8RydyhCWCg00MfaV1lI35FGWoSfO3k8YPMYsB6ftgFOG+06/FMWr9thyXmiwp4+G6uv55g3c&#10;Jjee7GVdlik5L4fjdBfZG7OYp/07qEgp/of/2idr4K1cwe+ZfAT0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hkQ/BAAAA3AAAAA8AAAAAAAAAAAAAAAAAmAIAAGRycy9kb3du&#10;cmV2LnhtbFBLBQYAAAAABAAEAPUAAACGAwAAAAA=&#10;" path="m,220r1684,l1684,,,,,220xe" fillcolor="#92d05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bookmarkStart w:id="23" w:name="bookmark22"/>
      <w:bookmarkEnd w:id="23"/>
      <w:r>
        <w:rPr>
          <w:b/>
          <w:bCs/>
          <w:spacing w:val="-1"/>
        </w:rPr>
        <w:t>Table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3a</w:t>
      </w:r>
      <w:r>
        <w:t>:</w:t>
      </w:r>
      <w:r>
        <w:rPr>
          <w:spacing w:val="-7"/>
        </w:rPr>
        <w:t xml:space="preserve"> </w:t>
      </w:r>
      <w:r>
        <w:rPr>
          <w:b/>
          <w:bCs/>
          <w:spacing w:val="-1"/>
        </w:rPr>
        <w:t>Environmental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demands,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priority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watering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2017–18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outlook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coming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years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Border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Rivers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catchment</w:t>
      </w:r>
      <w:r>
        <w:rPr>
          <w:b/>
          <w:bCs/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  <w:u w:val="single"/>
        </w:rPr>
        <w:t>LOW</w:t>
      </w:r>
      <w:r>
        <w:rPr>
          <w:spacing w:val="-7"/>
          <w:u w:val="single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-2"/>
        </w:rPr>
        <w:t xml:space="preserve"> </w:t>
      </w:r>
      <w:r>
        <w:t>(moderate</w:t>
      </w:r>
      <w:r>
        <w:rPr>
          <w:spacing w:val="-7"/>
        </w:rPr>
        <w:t xml:space="preserve"> </w:t>
      </w:r>
      <w:r>
        <w:rPr>
          <w:spacing w:val="-1"/>
        </w:rPr>
        <w:t>carryover,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allocations)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t>2017–18</w:t>
      </w:r>
    </w:p>
    <w:p w:rsidR="00000000" w:rsidRDefault="00A8181E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7"/>
        <w:gridCol w:w="1771"/>
        <w:gridCol w:w="2141"/>
        <w:gridCol w:w="1848"/>
        <w:gridCol w:w="1256"/>
        <w:gridCol w:w="1255"/>
        <w:gridCol w:w="1229"/>
        <w:gridCol w:w="1414"/>
        <w:gridCol w:w="1797"/>
        <w:gridCol w:w="1417"/>
        <w:gridCol w:w="2141"/>
        <w:gridCol w:w="2136"/>
        <w:gridCol w:w="1135"/>
        <w:gridCol w:w="118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15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34" w:right="235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177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 w:right="448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3989" w:type="dxa"/>
            <w:gridSpan w:val="2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4" w:right="18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 (for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5154" w:type="dxa"/>
            <w:gridSpan w:val="4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1"/>
                <w:position w:val="5"/>
                <w:sz w:val="12"/>
                <w:szCs w:val="12"/>
              </w:rPr>
              <w:t>11,12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535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45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</w:p>
        </w:tc>
        <w:tc>
          <w:tcPr>
            <w:tcW w:w="3989" w:type="dxa"/>
            <w:gridSpan w:val="2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</w:p>
        </w:tc>
        <w:tc>
          <w:tcPr>
            <w:tcW w:w="5154" w:type="dxa"/>
            <w:gridSpan w:val="4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95" w:right="108" w:hanging="1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 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9" w:line="238" w:lineRule="auto"/>
              <w:ind w:left="90" w:right="85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low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availability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51" w:right="26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35" w:right="232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b/>
                <w:b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2017–18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20" w:lineRule="exact"/>
              <w:ind w:left="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2019–20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6" w:right="336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20" w:lineRule="exact"/>
              <w:ind w:left="28"/>
              <w:rPr>
                <w:rFonts w:ascii="Century Gothic" w:hAnsi="Century Gothic" w:cs="Century Gothic"/>
                <w:spacing w:val="-4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2018–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20" w:lineRule="exact"/>
              <w:ind w:left="28"/>
            </w:pP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line="220" w:lineRule="exact"/>
              <w:ind w:left="28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line="220" w:lineRule="exact"/>
              <w:ind w:left="28"/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/volume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4" w:right="5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18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 w:right="24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(Low–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(Low)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29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6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wet)</w:t>
            </w: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7" w:right="19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9"/>
        </w:trPr>
        <w:tc>
          <w:tcPr>
            <w:tcW w:w="1537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3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channel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34" w:right="12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(NSW),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Macintyre,</w:t>
            </w:r>
            <w:r>
              <w:rPr>
                <w:rFonts w:ascii="Century Gothic" w:hAnsi="Century Gothic" w:cs="Century Gothic"/>
                <w:b/>
                <w:bCs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Dumaresq,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Mungindi</w:t>
            </w:r>
          </w:p>
        </w:tc>
        <w:tc>
          <w:tcPr>
            <w:tcW w:w="177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1" w:right="6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pool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during</w:t>
            </w:r>
            <w:r>
              <w:rPr>
                <w:rFonts w:ascii="Century Gothic" w:hAnsi="Century Gothic" w:cs="Century Gothic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</w:tc>
        <w:tc>
          <w:tcPr>
            <w:tcW w:w="214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4" w:right="492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 flow,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variability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and/or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Macintyre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1,2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5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color w:val="5F4879"/>
                <w:spacing w:val="-1"/>
                <w:position w:val="5"/>
                <w:sz w:val="12"/>
                <w:szCs w:val="12"/>
              </w:rPr>
              <w:t>14</w:t>
            </w:r>
          </w:p>
        </w:tc>
        <w:tc>
          <w:tcPr>
            <w:tcW w:w="1848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4" w:right="18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As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extreme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variability.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(trigger: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 w:right="18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&lt;10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ML/d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more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than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12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weeks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Mungindi)</w:t>
            </w:r>
          </w:p>
        </w:tc>
        <w:tc>
          <w:tcPr>
            <w:tcW w:w="1256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56" w:line="239" w:lineRule="auto"/>
              <w:ind w:left="51" w:right="5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some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months.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low-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nil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</w:p>
        </w:tc>
        <w:tc>
          <w:tcPr>
            <w:tcW w:w="125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60" w:lineRule="auto"/>
              <w:ind w:left="51" w:right="23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July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Dec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ceased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Mungindi.</w:t>
            </w:r>
          </w:p>
        </w:tc>
        <w:tc>
          <w:tcPr>
            <w:tcW w:w="1229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29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6" w:line="239" w:lineRule="auto"/>
              <w:ind w:left="51" w:right="6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unreg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</w:t>
            </w:r>
          </w:p>
        </w:tc>
        <w:tc>
          <w:tcPr>
            <w:tcW w:w="1414" w:type="dxa"/>
            <w:vMerge w:val="restart"/>
            <w:tcBorders>
              <w:top w:val="single" w:sz="29" w:space="0" w:color="000000"/>
              <w:left w:val="single" w:sz="6" w:space="0" w:color="000000"/>
              <w:bottom w:val="single" w:sz="29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5" w:line="239" w:lineRule="auto"/>
              <w:ind w:left="49" w:right="53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 2016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early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2017,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</w:t>
            </w:r>
          </w:p>
        </w:tc>
        <w:tc>
          <w:tcPr>
            <w:tcW w:w="1797" w:type="dxa"/>
            <w:vMerge w:val="restart"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41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23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141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29" w:space="0" w:color="1F487C"/>
              <w:right w:val="single" w:sz="18" w:space="0" w:color="000000"/>
            </w:tcBorders>
            <w:shd w:val="clear" w:color="auto" w:fill="94B3D6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63" w:right="47" w:firstLine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use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of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protection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dries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down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significantly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</w:p>
        </w:tc>
        <w:tc>
          <w:tcPr>
            <w:tcW w:w="2136" w:type="dxa"/>
            <w:vMerge w:val="restart"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2316" w:type="dxa"/>
            <w:gridSpan w:val="2"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848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6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5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29" w:type="dxa"/>
            <w:vMerge/>
            <w:tcBorders>
              <w:top w:val="single" w:sz="29" w:space="0" w:color="000000"/>
              <w:left w:val="single" w:sz="4" w:space="0" w:color="000000"/>
              <w:bottom w:val="single" w:sz="29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29" w:space="0" w:color="000000"/>
              <w:left w:val="single" w:sz="6" w:space="0" w:color="000000"/>
              <w:bottom w:val="single" w:sz="29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97" w:type="dxa"/>
            <w:vMerge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7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29" w:space="0" w:color="000000"/>
              <w:left w:val="single" w:sz="4" w:space="0" w:color="000000"/>
              <w:bottom w:val="single" w:sz="29" w:space="0" w:color="1F487C"/>
              <w:right w:val="single" w:sz="18" w:space="0" w:color="000000"/>
            </w:tcBorders>
            <w:shd w:val="clear" w:color="auto" w:fill="94B3D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6" w:type="dxa"/>
            <w:vMerge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316" w:type="dxa"/>
            <w:gridSpan w:val="2"/>
            <w:tcBorders>
              <w:top w:val="single" w:sz="29" w:space="0" w:color="FFC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6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9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651"/>
            </w:pPr>
          </w:p>
        </w:tc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 w:line="239" w:lineRule="auto"/>
              <w:ind w:left="51" w:right="13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spawning/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reproduction/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13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(Threatened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long-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lived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Murray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eel-tailed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catfish)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9" w:line="218" w:lineRule="exact"/>
              <w:ind w:left="54" w:right="32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: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 w:right="6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stable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30–60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 w:line="261" w:lineRule="auto"/>
              <w:ind w:left="54" w:right="9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8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in10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15,16</w:t>
            </w:r>
            <w:r>
              <w:rPr>
                <w:rFonts w:ascii="Century Gothic" w:hAnsi="Century Gothic" w:cs="Century Gothic"/>
                <w:spacing w:val="22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aligned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BWS)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Aug–Oct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4" w:right="12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(peak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season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species)</w:t>
            </w:r>
          </w:p>
        </w:tc>
        <w:tc>
          <w:tcPr>
            <w:tcW w:w="1256" w:type="dxa"/>
            <w:tcBorders>
              <w:top w:val="single" w:sz="1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18" w:lineRule="exact"/>
              <w:ind w:left="51" w:right="1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9" w:line="218" w:lineRule="exact"/>
              <w:ind w:left="51" w:right="1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229" w:type="dxa"/>
            <w:tcBorders>
              <w:top w:val="single" w:sz="29" w:space="0" w:color="A6A6A6"/>
              <w:left w:val="single" w:sz="4" w:space="0" w:color="000000"/>
              <w:bottom w:val="single" w:sz="29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9" w:lineRule="auto"/>
              <w:ind w:left="51" w:right="19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(cod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Dumaresq)</w:t>
            </w:r>
          </w:p>
        </w:tc>
        <w:tc>
          <w:tcPr>
            <w:tcW w:w="1414" w:type="dxa"/>
            <w:tcBorders>
              <w:top w:val="single" w:sz="29" w:space="0" w:color="A6A6A6"/>
              <w:left w:val="single" w:sz="6" w:space="0" w:color="000000"/>
              <w:bottom w:val="single" w:sz="29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1" w:line="241" w:lineRule="auto"/>
              <w:ind w:left="49" w:right="1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Dec</w:t>
            </w:r>
          </w:p>
        </w:tc>
        <w:tc>
          <w:tcPr>
            <w:tcW w:w="1797" w:type="dxa"/>
            <w:vMerge w:val="restart"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49"/>
              <w:ind w:right="1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85" w:right="99" w:firstLine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BWS)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29" w:space="0" w:color="1F487C"/>
              <w:left w:val="single" w:sz="4" w:space="0" w:color="000000"/>
              <w:bottom w:val="single" w:sz="31" w:space="0" w:color="1F487C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41" w:line="239" w:lineRule="auto"/>
              <w:ind w:left="70" w:right="50" w:hanging="4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 use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Dumaresq.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agreement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arrangements.</w:t>
            </w:r>
            <w:r>
              <w:rPr>
                <w:rFonts w:ascii="Century Gothic" w:hAnsi="Century Gothic" w:cs="Century Gothic"/>
                <w:color w:val="FFFFFF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triggered,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color w:val="FFFFFF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color w:val="FFFFFF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specific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outcomes</w:t>
            </w:r>
          </w:p>
        </w:tc>
        <w:tc>
          <w:tcPr>
            <w:tcW w:w="2136" w:type="dxa"/>
            <w:vMerge w:val="restart"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6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2316" w:type="dxa"/>
            <w:gridSpan w:val="2"/>
            <w:tcBorders>
              <w:top w:val="single" w:sz="29" w:space="0" w:color="FFC000"/>
              <w:left w:val="single" w:sz="18" w:space="0" w:color="000000"/>
              <w:bottom w:val="single" w:sz="29" w:space="0" w:color="FF0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61"/>
              <w:ind w:left="6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61"/>
              <w:ind w:left="651"/>
            </w:pPr>
          </w:p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61"/>
              <w:ind w:left="651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61"/>
              <w:ind w:left="651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61"/>
              <w:ind w:left="651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9" w:line="218" w:lineRule="exact"/>
              <w:ind w:left="51" w:right="15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9" w:line="218" w:lineRule="exact"/>
              <w:ind w:left="51" w:right="15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229" w:type="dxa"/>
            <w:tcBorders>
              <w:top w:val="single" w:sz="29" w:space="0" w:color="A6A6A6"/>
              <w:left w:val="single" w:sz="4" w:space="0" w:color="000000"/>
              <w:bottom w:val="single" w:sz="31" w:space="0" w:color="D9D9D9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51" w:right="34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(cod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Severn)</w:t>
            </w:r>
          </w:p>
        </w:tc>
        <w:tc>
          <w:tcPr>
            <w:tcW w:w="1414" w:type="dxa"/>
            <w:tcBorders>
              <w:top w:val="single" w:sz="29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Nov-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Dec</w:t>
            </w:r>
          </w:p>
        </w:tc>
        <w:tc>
          <w:tcPr>
            <w:tcW w:w="1797" w:type="dxa"/>
            <w:vMerge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</w:p>
        </w:tc>
        <w:tc>
          <w:tcPr>
            <w:tcW w:w="2141" w:type="dxa"/>
            <w:vMerge/>
            <w:tcBorders>
              <w:top w:val="single" w:sz="29" w:space="0" w:color="1F487C"/>
              <w:left w:val="single" w:sz="4" w:space="0" w:color="000000"/>
              <w:bottom w:val="single" w:sz="31" w:space="0" w:color="1F487C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</w:p>
        </w:tc>
        <w:tc>
          <w:tcPr>
            <w:tcW w:w="2136" w:type="dxa"/>
            <w:vMerge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</w:p>
        </w:tc>
        <w:tc>
          <w:tcPr>
            <w:tcW w:w="2316" w:type="dxa"/>
            <w:gridSpan w:val="2"/>
            <w:tcBorders>
              <w:top w:val="single" w:sz="29" w:space="0" w:color="FF0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5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spawning/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reproduction/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39" w:lineRule="auto"/>
              <w:ind w:left="51" w:right="5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(Threatened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table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olive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perchlet,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purple-spotted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gudgeon)</w:t>
            </w:r>
          </w:p>
        </w:tc>
        <w:tc>
          <w:tcPr>
            <w:tcW w:w="214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4" w:right="32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: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7" w:line="218" w:lineRule="exact"/>
              <w:ind w:left="54" w:right="6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stable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30–60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14</w:t>
            </w:r>
          </w:p>
        </w:tc>
        <w:tc>
          <w:tcPr>
            <w:tcW w:w="184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4" w:right="29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2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13</w:t>
            </w:r>
            <w:r>
              <w:rPr>
                <w:rFonts w:ascii="Century Gothic" w:hAnsi="Century Gothic" w:cs="Century Gothic"/>
                <w:spacing w:val="24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uncertainty)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84" w:lineRule="auto"/>
              <w:ind w:left="54" w:right="22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13</w:t>
            </w:r>
            <w:r>
              <w:rPr>
                <w:rFonts w:ascii="Century Gothic" w:hAnsi="Century Gothic" w:cs="Century Gothic"/>
                <w:spacing w:val="25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(high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uncertainty)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84" w:lineRule="auto"/>
              <w:ind w:left="54" w:right="36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Sept–Dec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(peak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181" w:lineRule="exact"/>
              <w:ind w:left="5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season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species)</w:t>
            </w: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7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7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29" w:type="dxa"/>
            <w:tcBorders>
              <w:top w:val="single" w:sz="31" w:space="0" w:color="D9D9D9"/>
              <w:left w:val="single" w:sz="4" w:space="0" w:color="000000"/>
              <w:bottom w:val="single" w:sz="31" w:space="0" w:color="D9D9D9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 w:right="38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414" w:type="dxa"/>
            <w:tcBorders>
              <w:top w:val="single" w:sz="31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4" w:line="242" w:lineRule="auto"/>
              <w:ind w:left="49" w:right="1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Dec</w:t>
            </w:r>
          </w:p>
        </w:tc>
        <w:tc>
          <w:tcPr>
            <w:tcW w:w="179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1"/>
              <w:ind w:right="1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85" w:right="99" w:firstLine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BWS)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31" w:space="0" w:color="1F487C"/>
              <w:left w:val="single" w:sz="4" w:space="0" w:color="000000"/>
              <w:bottom w:val="single" w:sz="31" w:space="0" w:color="B8CCE3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70" w:right="50" w:hanging="4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 use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Dumaresq.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agreement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arrangements.</w:t>
            </w:r>
            <w:r>
              <w:rPr>
                <w:rFonts w:ascii="Century Gothic" w:hAnsi="Century Gothic" w:cs="Century Gothic"/>
                <w:color w:val="FFFFFF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triggered,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color w:val="FFFFFF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color w:val="FFFFFF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specific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outcomes</w:t>
            </w:r>
          </w:p>
        </w:tc>
        <w:tc>
          <w:tcPr>
            <w:tcW w:w="2136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6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2316" w:type="dxa"/>
            <w:gridSpan w:val="2"/>
            <w:tcBorders>
              <w:top w:val="single" w:sz="31" w:space="0" w:color="FFC00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6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0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651"/>
            </w:pPr>
          </w:p>
        </w:tc>
        <w:tc>
          <w:tcPr>
            <w:tcW w:w="177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651"/>
            </w:pPr>
          </w:p>
        </w:tc>
        <w:tc>
          <w:tcPr>
            <w:tcW w:w="21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651"/>
            </w:pPr>
          </w:p>
        </w:tc>
        <w:tc>
          <w:tcPr>
            <w:tcW w:w="18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651"/>
            </w:pP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single" w:sz="12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8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-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8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-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229" w:type="dxa"/>
            <w:tcBorders>
              <w:top w:val="single" w:sz="31" w:space="0" w:color="D9D9D9"/>
              <w:left w:val="single" w:sz="4" w:space="0" w:color="000000"/>
              <w:bottom w:val="single" w:sz="12" w:space="0" w:color="D9D9D9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51" w:right="38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</w:p>
        </w:tc>
        <w:tc>
          <w:tcPr>
            <w:tcW w:w="1414" w:type="dxa"/>
            <w:tcBorders>
              <w:top w:val="single" w:sz="31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49" w:right="1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Dec</w:t>
            </w:r>
          </w:p>
        </w:tc>
        <w:tc>
          <w:tcPr>
            <w:tcW w:w="1797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49" w:right="141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49" w:right="141"/>
            </w:pPr>
          </w:p>
        </w:tc>
        <w:tc>
          <w:tcPr>
            <w:tcW w:w="2141" w:type="dxa"/>
            <w:vMerge/>
            <w:tcBorders>
              <w:top w:val="single" w:sz="31" w:space="0" w:color="1F487C"/>
              <w:left w:val="single" w:sz="4" w:space="0" w:color="000000"/>
              <w:bottom w:val="single" w:sz="31" w:space="0" w:color="B8CCE3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49" w:right="141"/>
            </w:pPr>
          </w:p>
        </w:tc>
        <w:tc>
          <w:tcPr>
            <w:tcW w:w="2136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49" w:right="141"/>
            </w:pPr>
          </w:p>
        </w:tc>
        <w:tc>
          <w:tcPr>
            <w:tcW w:w="2316" w:type="dxa"/>
            <w:gridSpan w:val="2"/>
            <w:tcBorders>
              <w:top w:val="single" w:sz="31" w:space="0" w:color="FF0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0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6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Scouring,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inter-connected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areas.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nditioning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</w:p>
        </w:tc>
        <w:tc>
          <w:tcPr>
            <w:tcW w:w="214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 w:right="7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(Aug–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Dec</w:t>
            </w:r>
            <w:r>
              <w:rPr>
                <w:rFonts w:ascii="Century Gothic" w:hAnsi="Century Gothic" w:cs="Century Gothic"/>
                <w:position w:val="5"/>
                <w:sz w:val="12"/>
                <w:szCs w:val="12"/>
              </w:rPr>
              <w:t>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60" w:lineRule="auto"/>
              <w:ind w:left="54" w:right="11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: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&gt;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3,4</w:t>
            </w:r>
            <w:r>
              <w:rPr>
                <w:rFonts w:ascii="Century Gothic" w:hAnsi="Century Gothic" w:cs="Century Gothic"/>
                <w:spacing w:val="21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change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periphyton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4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species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–16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 ML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River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7" w:line="218" w:lineRule="exact"/>
              <w:ind w:left="54" w:right="17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height,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volume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84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4" w:right="15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can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released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yearly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available.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4" w:right="32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9"/>
              <w:ind w:left="54" w:right="11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6,9,15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</w:p>
        </w:tc>
        <w:tc>
          <w:tcPr>
            <w:tcW w:w="1256" w:type="dxa"/>
            <w:tcBorders>
              <w:top w:val="single" w:sz="12" w:space="0" w:color="A6A6A6"/>
              <w:left w:val="single" w:sz="4" w:space="0" w:color="000000"/>
              <w:bottom w:val="single" w:sz="16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8"/>
              <w:ind w:left="51" w:right="11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15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229" w:type="dxa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8"/>
              <w:ind w:left="51" w:right="13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414" w:type="dxa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 w:right="5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79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5"/>
              <w:ind w:right="1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54" w:right="71" w:firstLine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3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tcBorders>
              <w:top w:val="single" w:sz="31" w:space="0" w:color="B8CCE3"/>
              <w:left w:val="single" w:sz="4" w:space="0" w:color="000000"/>
              <w:bottom w:val="single" w:sz="16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2" w:right="63" w:hanging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</w:tc>
        <w:tc>
          <w:tcPr>
            <w:tcW w:w="2136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(Dumaresq)</w:t>
            </w:r>
          </w:p>
        </w:tc>
        <w:tc>
          <w:tcPr>
            <w:tcW w:w="2316" w:type="dxa"/>
            <w:gridSpan w:val="2"/>
            <w:tcBorders>
              <w:top w:val="single" w:sz="31" w:space="0" w:color="92D050"/>
              <w:left w:val="single" w:sz="18" w:space="0" w:color="000000"/>
              <w:bottom w:val="single" w:sz="20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4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8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6" w:type="dxa"/>
            <w:tcBorders>
              <w:top w:val="single" w:sz="16" w:space="0" w:color="A6A6A6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90" w:line="238" w:lineRule="auto"/>
              <w:ind w:left="51" w:right="7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04" w:line="238" w:lineRule="auto"/>
              <w:ind w:left="51" w:right="116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Dumaresq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04" w:line="238" w:lineRule="auto"/>
              <w:ind w:left="51" w:right="88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Dumaresq</w:t>
            </w:r>
          </w:p>
        </w:tc>
        <w:tc>
          <w:tcPr>
            <w:tcW w:w="1414" w:type="dxa"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89" w:line="239" w:lineRule="auto"/>
              <w:ind w:left="49" w:right="58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series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events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</w:p>
        </w:tc>
        <w:tc>
          <w:tcPr>
            <w:tcW w:w="1797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89" w:line="239" w:lineRule="auto"/>
              <w:ind w:left="49" w:right="58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89" w:line="239" w:lineRule="auto"/>
              <w:ind w:left="49" w:right="58"/>
            </w:pPr>
          </w:p>
        </w:tc>
        <w:tc>
          <w:tcPr>
            <w:tcW w:w="2141" w:type="dxa"/>
            <w:tcBorders>
              <w:top w:val="single" w:sz="16" w:space="0" w:color="B8CCE3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8" w:right="41" w:firstLine="6"/>
              <w:jc w:val="center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2136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ind w:left="58" w:right="41" w:firstLine="6"/>
              <w:jc w:val="center"/>
            </w:pPr>
          </w:p>
        </w:tc>
        <w:tc>
          <w:tcPr>
            <w:tcW w:w="2316" w:type="dxa"/>
            <w:gridSpan w:val="2"/>
            <w:tcBorders>
              <w:top w:val="single" w:sz="20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7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4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7"/>
              <w:jc w:val="center"/>
            </w:pPr>
          </w:p>
        </w:tc>
        <w:tc>
          <w:tcPr>
            <w:tcW w:w="177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51" w:right="9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(large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woody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debris),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functions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(nutrient,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sediment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cycling)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opportunities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(fish,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frogs,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turtles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invertebrates)</w:t>
            </w:r>
          </w:p>
        </w:tc>
        <w:tc>
          <w:tcPr>
            <w:tcW w:w="21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60" w:lineRule="auto"/>
              <w:ind w:left="54" w:right="13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4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6</w:t>
            </w:r>
          </w:p>
        </w:tc>
        <w:tc>
          <w:tcPr>
            <w:tcW w:w="18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60" w:lineRule="auto"/>
              <w:ind w:left="54" w:right="52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7–14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4" w:right="37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(needs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threatened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"/>
                <w:szCs w:val="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rFonts w:ascii="Century Gothic" w:hAnsi="Century Gothic" w:cs="Century Gothic"/>
                <w:sz w:val="2"/>
                <w:szCs w:val="2"/>
              </w:rPr>
            </w:pPr>
            <w:r>
              <w:rPr>
                <w:rFonts w:ascii="Century Gothic" w:hAnsi="Century Gothic" w:cs="Century Gothic"/>
                <w:noProof/>
                <w:sz w:val="2"/>
                <w:szCs w:val="2"/>
              </w:rPr>
              <w:drawing>
                <wp:inline distT="0" distB="0" distL="0" distR="0">
                  <wp:extent cx="1162050" cy="95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1" w:line="262" w:lineRule="auto"/>
              <w:ind w:left="54" w:right="10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6–8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Oct–Mar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4" w:right="35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(needs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fish)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5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9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29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9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414" w:type="dxa"/>
            <w:vMerge w:val="restart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5"/>
              <w:ind w:left="49" w:right="160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Sep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mid</w:t>
            </w:r>
            <w:r>
              <w:rPr>
                <w:rFonts w:ascii="Century Gothic" w:hAnsi="Century Gothic" w:cs="Century Gothic"/>
                <w:spacing w:val="-2"/>
                <w:sz w:val="20"/>
                <w:szCs w:val="20"/>
              </w:rPr>
              <w:t>-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April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2017</w:t>
            </w:r>
          </w:p>
        </w:tc>
        <w:tc>
          <w:tcPr>
            <w:tcW w:w="1797" w:type="dxa"/>
            <w:vMerge w:val="restart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7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33" w:right="149" w:hanging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outlined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23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1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9"/>
              <w:ind w:left="123" w:right="104" w:firstLine="5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35" w:right="115" w:firstLine="1"/>
              <w:jc w:val="center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entitlements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there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in-range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flows</w:t>
            </w:r>
          </w:p>
        </w:tc>
        <w:tc>
          <w:tcPr>
            <w:tcW w:w="2136" w:type="dxa"/>
            <w:vMerge w:val="restart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1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2316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5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17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21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1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1255" w:type="dxa"/>
            <w:vMerge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1229" w:type="dxa"/>
            <w:vMerge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1414" w:type="dxa"/>
            <w:vMerge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1797" w:type="dxa"/>
            <w:vMerge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214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2136" w:type="dxa"/>
            <w:vMerge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306"/>
            </w:pPr>
          </w:p>
        </w:tc>
        <w:tc>
          <w:tcPr>
            <w:tcW w:w="2316" w:type="dxa"/>
            <w:gridSpan w:val="2"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2"/>
              <w:ind w:left="6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</w:tbl>
    <w:p w:rsidR="00000000" w:rsidRDefault="00A8181E">
      <w:pPr>
        <w:sectPr w:rsidR="00000000">
          <w:footerReference w:type="default" r:id="rId30"/>
          <w:pgSz w:w="23820" w:h="16840" w:orient="landscape"/>
          <w:pgMar w:top="640" w:right="720" w:bottom="860" w:left="600" w:header="0" w:footer="666" w:gutter="0"/>
          <w:pgNumType w:start="17"/>
          <w:cols w:space="720" w:equalWidth="0">
            <w:col w:w="2250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4"/>
          <w:szCs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1688465</wp:posOffset>
                </wp:positionV>
                <wp:extent cx="1069975" cy="701040"/>
                <wp:effectExtent l="0" t="0" r="0" b="0"/>
                <wp:wrapNone/>
                <wp:docPr id="71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701040"/>
                          <a:chOff x="13239" y="2659"/>
                          <a:chExt cx="1685" cy="1104"/>
                        </a:xfrm>
                      </wpg:grpSpPr>
                      <wps:wsp>
                        <wps:cNvPr id="720" name="Freeform 276"/>
                        <wps:cNvSpPr>
                          <a:spLocks/>
                        </wps:cNvSpPr>
                        <wps:spPr bwMode="auto">
                          <a:xfrm>
                            <a:off x="13239" y="265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277"/>
                        <wps:cNvSpPr>
                          <a:spLocks/>
                        </wps:cNvSpPr>
                        <wps:spPr bwMode="auto">
                          <a:xfrm>
                            <a:off x="13239" y="288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278"/>
                        <wps:cNvSpPr>
                          <a:spLocks/>
                        </wps:cNvSpPr>
                        <wps:spPr bwMode="auto">
                          <a:xfrm>
                            <a:off x="13239" y="310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279"/>
                        <wps:cNvSpPr>
                          <a:spLocks/>
                        </wps:cNvSpPr>
                        <wps:spPr bwMode="auto">
                          <a:xfrm>
                            <a:off x="13239" y="332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280"/>
                        <wps:cNvSpPr>
                          <a:spLocks/>
                        </wps:cNvSpPr>
                        <wps:spPr bwMode="auto">
                          <a:xfrm>
                            <a:off x="13239" y="354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FB3BA" id="Group 275" o:spid="_x0000_s1026" style="position:absolute;margin-left:661.95pt;margin-top:132.95pt;width:84.25pt;height:55.2pt;z-index:-251709440;mso-position-horizontal-relative:page;mso-position-vertical-relative:page" coordorigin="13239,2659" coordsize="1685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" o:allowincell="f">
                <v:shape id="Freeform 276" o:spid="_x0000_s1027" style="position:absolute;left:13239;top:265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yOsIA&#10;AADcAAAADwAAAGRycy9kb3ducmV2LnhtbERPTYvCMBC9L/gfwgh7W1MLrlKNIrILHhbFKqK3oRnb&#10;ajMpTbbWf28OgsfH+54tOlOJlhpXWlYwHEQgiDOrS84VHPa/XxMQziNrrCyTggc5WMx7HzNMtL3z&#10;jtrU5yKEsEtQQeF9nUjpsoIMuoGtiQN3sY1BH2CTS93gPYSbSsZR9C0NlhwaCqxpVVB2S/+Ngiob&#10;pcdT/ufPP5tzfLPXttuUW6U++91yCsJT59/il3utFYzj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fI6wgAAANwAAAAPAAAAAAAAAAAAAAAAAJgCAABkcnMvZG93&#10;bnJldi54bWxQSwUGAAAAAAQABAD1AAAAhwMAAAAA&#10;" path="m,220r1684,l1684,,,,,220xe" fillcolor="red" stroked="f">
                  <v:path arrowok="t" o:connecttype="custom" o:connectlocs="0,220;1684,220;1684,0;0,0;0,220" o:connectangles="0,0,0,0,0"/>
                </v:shape>
                <v:shape id="Freeform 277" o:spid="_x0000_s1028" style="position:absolute;left:13239;top:288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XocYA&#10;AADcAAAADwAAAGRycy9kb3ducmV2LnhtbESPQWvCQBSE7wX/w/IEb3VjwFaimyBioQexNBXR2yP7&#10;TKLZtyG7xvTfdwuFHoeZ+YZZZYNpRE+dqy0rmE0jEMSF1TWXCg5fb88LEM4ja2wsk4JvcpClo6cV&#10;Jto++JP63JciQNglqKDyvk2kdEVFBt3UtsTBu9jOoA+yK6Xu8BHgppFxFL1IgzWHhQpb2lRU3PK7&#10;UdAU8/x4Knf+vN2f45u99sO+/lBqMh7WSxCeBv8f/mu/awWv8Qx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lXocYAAADcAAAADwAAAAAAAAAAAAAAAACYAgAAZHJz&#10;L2Rvd25yZXYueG1sUEsFBgAAAAAEAAQA9QAAAIsDAAAAAA==&#10;" path="m,220r1684,l1684,,,,,220xe" fillcolor="red" stroked="f">
                  <v:path arrowok="t" o:connecttype="custom" o:connectlocs="0,220;1684,220;1684,0;0,0;0,220" o:connectangles="0,0,0,0,0"/>
                </v:shape>
                <v:shape id="Freeform 278" o:spid="_x0000_s1029" style="position:absolute;left:13239;top:310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J1sYA&#10;AADcAAAADwAAAGRycy9kb3ducmV2LnhtbESPQWvCQBSE7wX/w/IEb3VjwFaimyBioYdiaRTR2yP7&#10;TKLZtyG7jem/7xYKHoeZ+YZZZYNpRE+dqy0rmE0jEMSF1TWXCg77t+cFCOeRNTaWScEPOcjS0dMK&#10;E23v/EV97ksRIOwSVFB53yZSuqIig25qW+LgXWxn0AfZlVJ3eA9w08g4il6kwZrDQoUtbSoqbvm3&#10;UdAU8/x4Kj/8ebs7xzd77Ydd/anUZDyslyA8Df4R/m+/awWvc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vJ1sYAAADcAAAADwAAAAAAAAAAAAAAAACYAgAAZHJz&#10;L2Rvd25yZXYueG1sUEsFBgAAAAAEAAQA9QAAAIsDAAAAAA==&#10;" path="m,220r1684,l1684,,,,,220xe" fillcolor="red" stroked="f">
                  <v:path arrowok="t" o:connecttype="custom" o:connectlocs="0,220;1684,220;1684,0;0,0;0,220" o:connectangles="0,0,0,0,0"/>
                </v:shape>
                <v:shape id="Freeform 279" o:spid="_x0000_s1030" style="position:absolute;left:13239;top:332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sTcUA&#10;AADcAAAADwAAAGRycy9kb3ducmV2LnhtbESPQWvCQBSE74L/YXmCN90YqZboKiIt9FCUxlLq7ZF9&#10;JtHs25DdxvjvXUHocZiZb5jlujOVaKlxpWUFk3EEgjizuuRcwffhffQKwnlkjZVlUnAjB+tVv7fE&#10;RNsrf1Gb+lwECLsEFRTe14mULivIoBvbmjh4J9sY9EE2udQNXgPcVDKOopk0WHJYKLCmbUHZJf0z&#10;CqrsJf35zT/98W13jC/23Ha7cq/UcNBtFiA8df4//Gx/aAXzeAq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2xNxQAAANwAAAAPAAAAAAAAAAAAAAAAAJgCAABkcnMv&#10;ZG93bnJldi54bWxQSwUGAAAAAAQABAD1AAAAigMAAAAA&#10;" path="m,220r1684,l1684,,,,,220xe" fillcolor="red" stroked="f">
                  <v:path arrowok="t" o:connecttype="custom" o:connectlocs="0,220;1684,220;1684,0;0,0;0,220" o:connectangles="0,0,0,0,0"/>
                </v:shape>
                <v:shape id="Freeform 280" o:spid="_x0000_s1031" style="position:absolute;left:13239;top:354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0OcUA&#10;AADcAAAADwAAAGRycy9kb3ducmV2LnhtbESPQWvCQBSE74L/YXmCN90YrJboKiIt9FCUxlLq7ZF9&#10;JtHs25DdxvjvXUHocZiZb5jlujOVaKlxpWUFk3EEgjizuuRcwffhffQKwnlkjZVlUnAjB+tVv7fE&#10;RNsrf1Gb+lwECLsEFRTe14mULivIoBvbmjh4J9sY9EE2udQNXgPcVDKOopk0WHJYKLCmbUHZJf0z&#10;CqrsJf35zT/98W13jC/23Ha7cq/UcNBtFiA8df4//Gx/aAXzeAq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vQ5xQAAANwAAAAPAAAAAAAAAAAAAAAAAJgCAABkcnMv&#10;ZG93bnJldi54bWxQSwUGAAAAAAQABAD1AAAAigMAAAAA&#10;" path="m,220r1684,l1684,,,,,220xe" fillcolor="red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5931535</wp:posOffset>
                </wp:positionH>
                <wp:positionV relativeFrom="page">
                  <wp:posOffset>2740025</wp:posOffset>
                </wp:positionV>
                <wp:extent cx="725805" cy="918210"/>
                <wp:effectExtent l="0" t="0" r="0" b="0"/>
                <wp:wrapNone/>
                <wp:docPr id="71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" cy="918210"/>
                          <a:chOff x="9341" y="4315"/>
                          <a:chExt cx="1143" cy="1446"/>
                        </a:xfrm>
                      </wpg:grpSpPr>
                      <wps:wsp>
                        <wps:cNvPr id="713" name="Freeform 282"/>
                        <wps:cNvSpPr>
                          <a:spLocks/>
                        </wps:cNvSpPr>
                        <wps:spPr bwMode="auto">
                          <a:xfrm>
                            <a:off x="9341" y="4315"/>
                            <a:ext cx="1143" cy="262"/>
                          </a:xfrm>
                          <a:custGeom>
                            <a:avLst/>
                            <a:gdLst>
                              <a:gd name="T0" fmla="*/ 0 w 1143"/>
                              <a:gd name="T1" fmla="*/ 261 h 262"/>
                              <a:gd name="T2" fmla="*/ 1142 w 1143"/>
                              <a:gd name="T3" fmla="*/ 261 h 262"/>
                              <a:gd name="T4" fmla="*/ 1142 w 1143"/>
                              <a:gd name="T5" fmla="*/ 0 h 262"/>
                              <a:gd name="T6" fmla="*/ 0 w 1143"/>
                              <a:gd name="T7" fmla="*/ 0 h 262"/>
                              <a:gd name="T8" fmla="*/ 0 w 1143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62">
                                <a:moveTo>
                                  <a:pt x="0" y="261"/>
                                </a:moveTo>
                                <a:lnTo>
                                  <a:pt x="1142" y="261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283"/>
                        <wps:cNvSpPr>
                          <a:spLocks/>
                        </wps:cNvSpPr>
                        <wps:spPr bwMode="auto">
                          <a:xfrm>
                            <a:off x="9341" y="4577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284"/>
                        <wps:cNvSpPr>
                          <a:spLocks/>
                        </wps:cNvSpPr>
                        <wps:spPr bwMode="auto">
                          <a:xfrm>
                            <a:off x="9341" y="4797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285"/>
                        <wps:cNvSpPr>
                          <a:spLocks/>
                        </wps:cNvSpPr>
                        <wps:spPr bwMode="auto">
                          <a:xfrm>
                            <a:off x="9341" y="5018"/>
                            <a:ext cx="1143" cy="221"/>
                          </a:xfrm>
                          <a:custGeom>
                            <a:avLst/>
                            <a:gdLst>
                              <a:gd name="T0" fmla="*/ 0 w 1143"/>
                              <a:gd name="T1" fmla="*/ 220 h 221"/>
                              <a:gd name="T2" fmla="*/ 1142 w 1143"/>
                              <a:gd name="T3" fmla="*/ 220 h 221"/>
                              <a:gd name="T4" fmla="*/ 1142 w 1143"/>
                              <a:gd name="T5" fmla="*/ 0 h 221"/>
                              <a:gd name="T6" fmla="*/ 0 w 1143"/>
                              <a:gd name="T7" fmla="*/ 0 h 221"/>
                              <a:gd name="T8" fmla="*/ 0 w 114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21">
                                <a:moveTo>
                                  <a:pt x="0" y="220"/>
                                </a:moveTo>
                                <a:lnTo>
                                  <a:pt x="1142" y="220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286"/>
                        <wps:cNvSpPr>
                          <a:spLocks/>
                        </wps:cNvSpPr>
                        <wps:spPr bwMode="auto">
                          <a:xfrm>
                            <a:off x="9341" y="5239"/>
                            <a:ext cx="1143" cy="260"/>
                          </a:xfrm>
                          <a:custGeom>
                            <a:avLst/>
                            <a:gdLst>
                              <a:gd name="T0" fmla="*/ 0 w 1143"/>
                              <a:gd name="T1" fmla="*/ 259 h 260"/>
                              <a:gd name="T2" fmla="*/ 1142 w 1143"/>
                              <a:gd name="T3" fmla="*/ 259 h 260"/>
                              <a:gd name="T4" fmla="*/ 1142 w 1143"/>
                              <a:gd name="T5" fmla="*/ 0 h 260"/>
                              <a:gd name="T6" fmla="*/ 0 w 1143"/>
                              <a:gd name="T7" fmla="*/ 0 h 260"/>
                              <a:gd name="T8" fmla="*/ 0 w 1143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60">
                                <a:moveTo>
                                  <a:pt x="0" y="259"/>
                                </a:moveTo>
                                <a:lnTo>
                                  <a:pt x="1142" y="259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287"/>
                        <wps:cNvSpPr>
                          <a:spLocks/>
                        </wps:cNvSpPr>
                        <wps:spPr bwMode="auto">
                          <a:xfrm>
                            <a:off x="9341" y="5499"/>
                            <a:ext cx="1143" cy="262"/>
                          </a:xfrm>
                          <a:custGeom>
                            <a:avLst/>
                            <a:gdLst>
                              <a:gd name="T0" fmla="*/ 0 w 1143"/>
                              <a:gd name="T1" fmla="*/ 261 h 262"/>
                              <a:gd name="T2" fmla="*/ 1142 w 1143"/>
                              <a:gd name="T3" fmla="*/ 261 h 262"/>
                              <a:gd name="T4" fmla="*/ 1142 w 1143"/>
                              <a:gd name="T5" fmla="*/ 0 h 262"/>
                              <a:gd name="T6" fmla="*/ 0 w 1143"/>
                              <a:gd name="T7" fmla="*/ 0 h 262"/>
                              <a:gd name="T8" fmla="*/ 0 w 1143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" h="262">
                                <a:moveTo>
                                  <a:pt x="0" y="261"/>
                                </a:moveTo>
                                <a:lnTo>
                                  <a:pt x="1142" y="261"/>
                                </a:lnTo>
                                <a:lnTo>
                                  <a:pt x="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BD00D" id="Group 281" o:spid="_x0000_s1026" style="position:absolute;margin-left:467.05pt;margin-top:215.75pt;width:57.15pt;height:72.3pt;z-index:-251708416;mso-position-horizontal-relative:page;mso-position-vertical-relative:page" coordorigin="9341,4315" coordsize="1143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" o:allowincell="f">
                <v:shape id="Freeform 282" o:spid="_x0000_s1027" style="position:absolute;left:9341;top:4315;width:1143;height:262;visibility:visible;mso-wrap-style:square;v-text-anchor:top" coordsize="114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MocUA&#10;AADcAAAADwAAAGRycy9kb3ducmV2LnhtbESP0WrCQBRE3wv+w3ILvhTdpAGV1FW0VJAKQmI/4JK9&#10;JqHZuzG7TeLfdwsFH4eZOcOst6NpRE+dqy0riOcRCOLC6ppLBV+Xw2wFwnlkjY1lUnAnB9vN5GmN&#10;qbYDZ9TnvhQBwi5FBZX3bSqlKyoy6Oa2JQ7e1XYGfZBdKXWHQ4CbRr5G0UIarDksVNjSe0XFd/5j&#10;FNC4vO5tdr65l8+P06ov2J2HRKnp87h7A+Fp9I/wf/uoFSzj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oyhxQAAANwAAAAPAAAAAAAAAAAAAAAAAJgCAABkcnMv&#10;ZG93bnJldi54bWxQSwUGAAAAAAQABAD1AAAAigMAAAAA&#10;" path="m,261r1142,l1142,,,,,261xe" fillcolor="#d9d9d9" stroked="f">
                  <v:path arrowok="t" o:connecttype="custom" o:connectlocs="0,261;1142,261;1142,0;0,0;0,261" o:connectangles="0,0,0,0,0"/>
                </v:shape>
                <v:shape id="Freeform 283" o:spid="_x0000_s1028" style="position:absolute;left:9341;top:4577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+XMcA&#10;AADcAAAADwAAAGRycy9kb3ducmV2LnhtbESPQWvCQBSE7wX/w/IKvZS6UYqmqauIUuxNEqW0t0f2&#10;maRm38bsGtN/3xUEj8PMfMPMFr2pRUetqywrGA0jEMS51RUXCva7j5cYhPPIGmvLpOCPHCzmg4cZ&#10;JtpeOKUu84UIEHYJKii9bxIpXV6SQTe0DXHwDrY16INsC6lbvAS4qeU4iibSYMVhocSGViXlx+xs&#10;FOhT87tZ7w8/Lj59Zd33W7qdPKdKPT32y3cQnnp/D9/an1rBdPQK1zPh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m/lzHAAAA3AAAAA8AAAAAAAAAAAAAAAAAmAIAAGRy&#10;cy9kb3ducmV2LnhtbFBLBQYAAAAABAAEAPUAAACMAwAAAAA=&#10;" path="m,220r1142,l1142,,,,,220xe" fillcolor="#d9d9d9" stroked="f">
                  <v:path arrowok="t" o:connecttype="custom" o:connectlocs="0,220;1142,220;1142,0;0,0;0,220" o:connectangles="0,0,0,0,0"/>
                </v:shape>
                <v:shape id="Freeform 284" o:spid="_x0000_s1029" style="position:absolute;left:9341;top:4797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bx8cA&#10;AADcAAAADwAAAGRycy9kb3ducmV2LnhtbESPQWvCQBSE7wX/w/IKvZS6UaimqauIUuxNEqW0t0f2&#10;maRm38bsGtN/3xUEj8PMfMPMFr2pRUetqywrGA0jEMS51RUXCva7j5cYhPPIGmvLpOCPHCzmg4cZ&#10;JtpeOKUu84UIEHYJKii9bxIpXV6SQTe0DXHwDrY16INsC6lbvAS4qeU4iibSYMVhocSGViXlx+xs&#10;FOhT87tZ7w8/Lj59Zd33W7qdPKdKPT32y3cQnnp/D9/an1rBdPQK1zPh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W8fHAAAA3AAAAA8AAAAAAAAAAAAAAAAAmAIAAGRy&#10;cy9kb3ducmV2LnhtbFBLBQYAAAAABAAEAPUAAACMAwAAAAA=&#10;" path="m,220r1142,l1142,,,,,220xe" fillcolor="#d9d9d9" stroked="f">
                  <v:path arrowok="t" o:connecttype="custom" o:connectlocs="0,220;1142,220;1142,0;0,0;0,220" o:connectangles="0,0,0,0,0"/>
                </v:shape>
                <v:shape id="Freeform 285" o:spid="_x0000_s1030" style="position:absolute;left:9341;top:5018;width:1143;height:221;visibility:visible;mso-wrap-style:square;v-text-anchor:top" coordsize="11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FsMYA&#10;AADcAAAADwAAAGRycy9kb3ducmV2LnhtbESPQWvCQBSE74X+h+UVeim6sYeo0VVEkfZWEkX09sg+&#10;k7TZtzG7jem/dwuCx2FmvmHmy97UoqPWVZYVjIYRCOLc6ooLBfvddjAB4TyyxtoyKfgjB8vF89Mc&#10;E22vnFKX+UIECLsEFZTeN4mULi/JoBvahjh4Z9sa9EG2hdQtXgPc1PI9imJpsOKwUGJD65Lyn+zX&#10;KNCX5vtjsz+f3ORyyLrjNP2K31KlXl/61QyEp94/wvf2p1YwHsXwfy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FsMYAAADcAAAADwAAAAAAAAAAAAAAAACYAgAAZHJz&#10;L2Rvd25yZXYueG1sUEsFBgAAAAAEAAQA9QAAAIsDAAAAAA==&#10;" path="m,220r1142,l1142,,,,,220xe" fillcolor="#d9d9d9" stroked="f">
                  <v:path arrowok="t" o:connecttype="custom" o:connectlocs="0,220;1142,220;1142,0;0,0;0,220" o:connectangles="0,0,0,0,0"/>
                </v:shape>
                <v:shape id="Freeform 286" o:spid="_x0000_s1031" style="position:absolute;left:9341;top:5239;width:1143;height:260;visibility:visible;mso-wrap-style:square;v-text-anchor:top" coordsize="114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7NMMA&#10;AADcAAAADwAAAGRycy9kb3ducmV2LnhtbESPT2sCMRTE7wW/Q3hCbzWrBy2rUVQULT3VP/fH5rkb&#10;3LwsSVzXfvqmIHgcZuY3zGzR2Vq05INxrGA4yEAQF04bLhWcjtuPTxAhImusHZOCBwVYzHtvM8y1&#10;u/MPtYdYigThkKOCKsYmlzIUFVkMA9cQJ+/ivMWYpC+l9nhPcFvLUZaNpUXDaaHChtYVFdfDzSo4&#10;F6dV2J6/vq9+Y38zsze7Vj+Ueu93yymISF18hZ/tvVYwGU7g/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I7NMMAAADcAAAADwAAAAAAAAAAAAAAAACYAgAAZHJzL2Rv&#10;d25yZXYueG1sUEsFBgAAAAAEAAQA9QAAAIgDAAAAAA==&#10;" path="m,259r1142,l1142,,,,,259xe" fillcolor="#d9d9d9" stroked="f">
                  <v:path arrowok="t" o:connecttype="custom" o:connectlocs="0,259;1142,259;1142,0;0,0;0,259" o:connectangles="0,0,0,0,0"/>
                </v:shape>
                <v:shape id="Freeform 287" o:spid="_x0000_s1032" style="position:absolute;left:9341;top:5499;width:1143;height:262;visibility:visible;mso-wrap-style:square;v-text-anchor:top" coordsize="114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e0MIA&#10;AADcAAAADwAAAGRycy9kb3ducmV2LnhtbERP3WrCMBS+F/YO4Qx2I5o6wUo1yjYcyIRCqw9waI5t&#10;sTnpmth2b79cCF5+fP/b/Wga0VPnassKFvMIBHFhdc2lgsv5e7YG4TyyxsYyKfgjB/vdy2SLibYD&#10;Z9TnvhQhhF2CCirv20RKV1Rk0M1tSxy4q+0M+gC7UuoOhxBuGvkeRStpsObQUGFLXxUVt/xuFNAY&#10;Xz9tlv666c/htO4LdumwVOrtdfzYgPA0+qf44T5qBfEirA1nw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h7QwgAAANwAAAAPAAAAAAAAAAAAAAAAAJgCAABkcnMvZG93&#10;bnJldi54bWxQSwUGAAAAAAQABAD1AAAAhwMAAAAA&#10;" path="m,261r1142,l1142,,,,,261xe" fillcolor="#d9d9d9" stroked="f">
                  <v:path arrowok="t" o:connecttype="custom" o:connectlocs="0,261;1142,261;1142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3046095</wp:posOffset>
                </wp:positionV>
                <wp:extent cx="1069975" cy="700405"/>
                <wp:effectExtent l="0" t="0" r="0" b="0"/>
                <wp:wrapNone/>
                <wp:docPr id="706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700405"/>
                          <a:chOff x="13239" y="4797"/>
                          <a:chExt cx="1685" cy="1103"/>
                        </a:xfrm>
                      </wpg:grpSpPr>
                      <wps:wsp>
                        <wps:cNvPr id="707" name="Freeform 289"/>
                        <wps:cNvSpPr>
                          <a:spLocks/>
                        </wps:cNvSpPr>
                        <wps:spPr bwMode="auto">
                          <a:xfrm>
                            <a:off x="13239" y="479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290"/>
                        <wps:cNvSpPr>
                          <a:spLocks/>
                        </wps:cNvSpPr>
                        <wps:spPr bwMode="auto">
                          <a:xfrm>
                            <a:off x="13239" y="501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291"/>
                        <wps:cNvSpPr>
                          <a:spLocks/>
                        </wps:cNvSpPr>
                        <wps:spPr bwMode="auto">
                          <a:xfrm>
                            <a:off x="13239" y="5239"/>
                            <a:ext cx="1685" cy="219"/>
                          </a:xfrm>
                          <a:custGeom>
                            <a:avLst/>
                            <a:gdLst>
                              <a:gd name="T0" fmla="*/ 0 w 1685"/>
                              <a:gd name="T1" fmla="*/ 218 h 219"/>
                              <a:gd name="T2" fmla="*/ 1684 w 1685"/>
                              <a:gd name="T3" fmla="*/ 218 h 219"/>
                              <a:gd name="T4" fmla="*/ 1684 w 1685"/>
                              <a:gd name="T5" fmla="*/ 0 h 219"/>
                              <a:gd name="T6" fmla="*/ 0 w 1685"/>
                              <a:gd name="T7" fmla="*/ 0 h 219"/>
                              <a:gd name="T8" fmla="*/ 0 w 1685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19">
                                <a:moveTo>
                                  <a:pt x="0" y="218"/>
                                </a:moveTo>
                                <a:lnTo>
                                  <a:pt x="1684" y="218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292"/>
                        <wps:cNvSpPr>
                          <a:spLocks/>
                        </wps:cNvSpPr>
                        <wps:spPr bwMode="auto">
                          <a:xfrm>
                            <a:off x="13239" y="545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293"/>
                        <wps:cNvSpPr>
                          <a:spLocks/>
                        </wps:cNvSpPr>
                        <wps:spPr bwMode="auto">
                          <a:xfrm>
                            <a:off x="13239" y="567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F4E4D" id="Group 288" o:spid="_x0000_s1026" style="position:absolute;margin-left:661.95pt;margin-top:239.85pt;width:84.25pt;height:55.15pt;z-index:-251707392;mso-position-horizontal-relative:page;mso-position-vertical-relative:page" coordorigin="13239,4797" coordsize="1685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" o:allowincell="f">
                <v:shape id="Freeform 289" o:spid="_x0000_s1027" style="position:absolute;left:13239;top:479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2LsQA&#10;AADcAAAADwAAAGRycy9kb3ducmV2LnhtbESPQYvCMBSE74L/IbwFb5quoC7VKIsoeBDFuizr7dE8&#10;267NS2lirf/eCILHYWa+YWaL1pSiodoVlhV8DiIQxKnVBWcKfo7r/hcI55E1lpZJwZ0cLObdzgxj&#10;bW98oCbxmQgQdjEqyL2vYildmpNBN7AVcfDOtjbog6wzqWu8Bbgp5TCKxtJgwWEhx4qWOaWX5GoU&#10;lOko+f3Ltv602p2GF/vftLtir1Tvo/2egvDU+nf41d5oBZNoA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Ni7EAAAA3AAAAA8AAAAAAAAAAAAAAAAAmAIAAGRycy9k&#10;b3ducmV2LnhtbFBLBQYAAAAABAAEAPUAAACJAwAAAAA=&#10;" path="m,220r1684,l1684,,,,,220xe" fillcolor="red" stroked="f">
                  <v:path arrowok="t" o:connecttype="custom" o:connectlocs="0,220;1684,220;1684,0;0,0;0,220" o:connectangles="0,0,0,0,0"/>
                </v:shape>
                <v:shape id="Freeform 290" o:spid="_x0000_s1028" style="position:absolute;left:13239;top:501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iXMMA&#10;AADcAAAADwAAAGRycy9kb3ducmV2LnhtbERPTWvCQBC9F/oflil4q5sGtCW6SikKHiTStIjehuyY&#10;pMnOhuyaxH/vHoQeH+97uR5NI3rqXGVZwds0AkGcW11xoeD3Z/v6AcJ5ZI2NZVJwIwfr1fPTEhNt&#10;B/6mPvOFCCHsElRQet8mUrq8JINualviwF1sZ9AH2BVSdziEcNPIOIrm0mDFoaHElr5KyuvsahQ0&#10;+Sw7noq9P2/Sc1zbv35Mq4NSk5fxcwHC0+j/xQ/3Tit4j8La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aiXMMAAADcAAAADwAAAAAAAAAAAAAAAACYAgAAZHJzL2Rv&#10;d25yZXYueG1sUEsFBgAAAAAEAAQA9QAAAIgDAAAAAA==&#10;" path="m,220r1684,l1684,,,,,220xe" fillcolor="red" stroked="f">
                  <v:path arrowok="t" o:connecttype="custom" o:connectlocs="0,220;1684,220;1684,0;0,0;0,220" o:connectangles="0,0,0,0,0"/>
                </v:shape>
                <v:shape id="Freeform 291" o:spid="_x0000_s1029" style="position:absolute;left:13239;top:5239;width:1685;height:219;visibility:visible;mso-wrap-style:square;v-text-anchor:top" coordsize="168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frsQA&#10;AADcAAAADwAAAGRycy9kb3ducmV2LnhtbESPUWvCQBCE3wv9D8cWfNNLC9qaekoJCCqlUFvxdclt&#10;k2BuL709Nf57ryD0cZiZb5jZonetOlGQxrOBx1EGirj0tuHKwPfXcvgCSiKyxdYzGbiQwGJ+fzfD&#10;3Pozf9JpGyuVICw5Gqhj7HKtpazJoYx8R5y8Hx8cxiRDpW3Ac4K7Vj9l2UQ7bDgt1NhRUVN52B6d&#10;gUPjfsOa+oLGstm978UWHzI1ZvDQv72CitTH//CtvbIGnrMp/J1JR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H67EAAAA3AAAAA8AAAAAAAAAAAAAAAAAmAIAAGRycy9k&#10;b3ducmV2LnhtbFBLBQYAAAAABAAEAPUAAACJAwAAAAA=&#10;" path="m,218r1684,l1684,,,,,218xe" fillcolor="red" stroked="f">
                  <v:path arrowok="t" o:connecttype="custom" o:connectlocs="0,218;1684,218;1684,0;0,0;0,218" o:connectangles="0,0,0,0,0"/>
                </v:shape>
                <v:shape id="Freeform 292" o:spid="_x0000_s1030" style="position:absolute;left:13239;top:545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4h8IA&#10;AADcAAAADwAAAGRycy9kb3ducmV2LnhtbERPTYvCMBC9L/gfwgh726YKrlKNIrILHhbFKqK3oRnb&#10;ajMpTbbWf28OgsfH+54tOlOJlhpXWlYwiGIQxJnVJecKDvvfrwkI55E1VpZJwYMcLOa9jxkm2t55&#10;R23qcxFC2CWooPC+TqR0WUEGXWRr4sBdbGPQB9jkUjd4D+GmksM4/pYGSw4NBda0Kii7pf9GQZWN&#10;0uMp//Pnn815eLPXttuUW6U++91yCsJT59/il3utFYwH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TiHwgAAANwAAAAPAAAAAAAAAAAAAAAAAJgCAABkcnMvZG93&#10;bnJldi54bWxQSwUGAAAAAAQABAD1AAAAhwMAAAAA&#10;" path="m,220r1684,l1684,,,,,220xe" fillcolor="red" stroked="f">
                  <v:path arrowok="t" o:connecttype="custom" o:connectlocs="0,220;1684,220;1684,0;0,0;0,220" o:connectangles="0,0,0,0,0"/>
                </v:shape>
                <v:shape id="Freeform 293" o:spid="_x0000_s1031" style="position:absolute;left:13239;top:567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dHMYA&#10;AADcAAAADwAAAGRycy9kb3ducmV2LnhtbESPQWvCQBSE7wX/w/IEb3UTwVaimyCi4KFYmoro7ZF9&#10;JtHs25DdxvTfdwuFHoeZ+YZZZYNpRE+dqy0riKcRCOLC6ppLBcfP3fMChPPIGhvLpOCbHGTp6GmF&#10;ibYP/qA+96UIEHYJKqi8bxMpXVGRQTe1LXHwrrYz6IPsSqk7fAS4aeQsil6kwZrDQoUtbSoq7vmX&#10;UdAU8/x0Lt/8ZXu4zO721g+H+l2pyXhYL0F4Gvx/+K+91wpe4xh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WdHMYAAADcAAAADwAAAAAAAAAAAAAAAACYAgAAZHJz&#10;L2Rvd25yZXYueG1sUEsFBgAAAAAEAAQA9QAAAIsDAAAAAA==&#10;" path="m,220r1684,l1684,,,,,220xe" fillcolor="red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2740025</wp:posOffset>
                </wp:positionV>
                <wp:extent cx="1287780" cy="1312545"/>
                <wp:effectExtent l="0" t="0" r="0" b="0"/>
                <wp:wrapNone/>
                <wp:docPr id="69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1312545"/>
                          <a:chOff x="16454" y="4315"/>
                          <a:chExt cx="2028" cy="2067"/>
                        </a:xfrm>
                      </wpg:grpSpPr>
                      <wps:wsp>
                        <wps:cNvPr id="697" name="Freeform 295"/>
                        <wps:cNvSpPr>
                          <a:spLocks/>
                        </wps:cNvSpPr>
                        <wps:spPr bwMode="auto">
                          <a:xfrm>
                            <a:off x="16454" y="4315"/>
                            <a:ext cx="2028" cy="26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61 h 262"/>
                              <a:gd name="T2" fmla="*/ 2027 w 2028"/>
                              <a:gd name="T3" fmla="*/ 261 h 262"/>
                              <a:gd name="T4" fmla="*/ 2027 w 2028"/>
                              <a:gd name="T5" fmla="*/ 0 h 262"/>
                              <a:gd name="T6" fmla="*/ 0 w 2028"/>
                              <a:gd name="T7" fmla="*/ 0 h 262"/>
                              <a:gd name="T8" fmla="*/ 0 w 2028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2">
                                <a:moveTo>
                                  <a:pt x="0" y="261"/>
                                </a:moveTo>
                                <a:lnTo>
                                  <a:pt x="2027" y="26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296"/>
                        <wps:cNvSpPr>
                          <a:spLocks/>
                        </wps:cNvSpPr>
                        <wps:spPr bwMode="auto">
                          <a:xfrm>
                            <a:off x="16454" y="4577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297"/>
                        <wps:cNvSpPr>
                          <a:spLocks/>
                        </wps:cNvSpPr>
                        <wps:spPr bwMode="auto">
                          <a:xfrm>
                            <a:off x="16454" y="4797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298"/>
                        <wps:cNvSpPr>
                          <a:spLocks/>
                        </wps:cNvSpPr>
                        <wps:spPr bwMode="auto">
                          <a:xfrm>
                            <a:off x="16454" y="5018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299"/>
                        <wps:cNvSpPr>
                          <a:spLocks/>
                        </wps:cNvSpPr>
                        <wps:spPr bwMode="auto">
                          <a:xfrm>
                            <a:off x="16454" y="5239"/>
                            <a:ext cx="2028" cy="219"/>
                          </a:xfrm>
                          <a:custGeom>
                            <a:avLst/>
                            <a:gdLst>
                              <a:gd name="T0" fmla="*/ 0 w 2028"/>
                              <a:gd name="T1" fmla="*/ 218 h 219"/>
                              <a:gd name="T2" fmla="*/ 2027 w 2028"/>
                              <a:gd name="T3" fmla="*/ 218 h 219"/>
                              <a:gd name="T4" fmla="*/ 2027 w 2028"/>
                              <a:gd name="T5" fmla="*/ 0 h 219"/>
                              <a:gd name="T6" fmla="*/ 0 w 2028"/>
                              <a:gd name="T7" fmla="*/ 0 h 219"/>
                              <a:gd name="T8" fmla="*/ 0 w 2028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19">
                                <a:moveTo>
                                  <a:pt x="0" y="218"/>
                                </a:moveTo>
                                <a:lnTo>
                                  <a:pt x="2027" y="218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00"/>
                        <wps:cNvSpPr>
                          <a:spLocks/>
                        </wps:cNvSpPr>
                        <wps:spPr bwMode="auto">
                          <a:xfrm>
                            <a:off x="16454" y="5458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01"/>
                        <wps:cNvSpPr>
                          <a:spLocks/>
                        </wps:cNvSpPr>
                        <wps:spPr bwMode="auto">
                          <a:xfrm>
                            <a:off x="16454" y="5679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02"/>
                        <wps:cNvSpPr>
                          <a:spLocks/>
                        </wps:cNvSpPr>
                        <wps:spPr bwMode="auto">
                          <a:xfrm>
                            <a:off x="16454" y="5900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303"/>
                        <wps:cNvSpPr>
                          <a:spLocks/>
                        </wps:cNvSpPr>
                        <wps:spPr bwMode="auto">
                          <a:xfrm>
                            <a:off x="16454" y="6120"/>
                            <a:ext cx="2028" cy="262"/>
                          </a:xfrm>
                          <a:custGeom>
                            <a:avLst/>
                            <a:gdLst>
                              <a:gd name="T0" fmla="*/ 0 w 2028"/>
                              <a:gd name="T1" fmla="*/ 261 h 262"/>
                              <a:gd name="T2" fmla="*/ 2027 w 2028"/>
                              <a:gd name="T3" fmla="*/ 261 h 262"/>
                              <a:gd name="T4" fmla="*/ 2027 w 2028"/>
                              <a:gd name="T5" fmla="*/ 0 h 262"/>
                              <a:gd name="T6" fmla="*/ 0 w 2028"/>
                              <a:gd name="T7" fmla="*/ 0 h 262"/>
                              <a:gd name="T8" fmla="*/ 0 w 2028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62">
                                <a:moveTo>
                                  <a:pt x="0" y="261"/>
                                </a:moveTo>
                                <a:lnTo>
                                  <a:pt x="2027" y="261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D56A1" id="Group 294" o:spid="_x0000_s1026" style="position:absolute;margin-left:822.7pt;margin-top:215.75pt;width:101.4pt;height:103.35pt;z-index:-251706368;mso-position-horizontal-relative:page;mso-position-vertical-relative:page" coordorigin="16454,4315" coordsize="2028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" o:allowincell="f">
                <v:shape id="Freeform 295" o:spid="_x0000_s1027" style="position:absolute;left:16454;top:4315;width:2028;height:262;visibility:visible;mso-wrap-style:square;v-text-anchor:top" coordsize="2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nQcUA&#10;AADcAAAADwAAAGRycy9kb3ducmV2LnhtbESPQWvCQBSE74L/YXlCb3VjhVSjq1hBKB5E0x7s7TX7&#10;TILZt2F3a9J/7xYKHoeZ+YZZrnvTiBs5X1tWMBknIIgLq2suFXx+7J5nIHxA1thYJgW/5GG9Gg6W&#10;mGnb8YlueShFhLDPUEEVQptJ6YuKDPqxbYmjd7HOYIjSlVI77CLcNPIlSVJpsOa4UGFL24qKa/5j&#10;FGy+/TGnqTt/bfddd7y84eSwT5V6GvWbBYhAfXiE/9vvWkE6f4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udBxQAAANwAAAAPAAAAAAAAAAAAAAAAAJgCAABkcnMv&#10;ZG93bnJldi54bWxQSwUGAAAAAAQABAD1AAAAigMAAAAA&#10;" path="m,261r2027,l2027,,,,,261xe" fillcolor="#b8cce3" stroked="f">
                  <v:path arrowok="t" o:connecttype="custom" o:connectlocs="0,261;2027,261;2027,0;0,0;0,261" o:connectangles="0,0,0,0,0"/>
                </v:shape>
                <v:shape id="Freeform 296" o:spid="_x0000_s1028" style="position:absolute;left:16454;top:4577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swcEA&#10;AADcAAAADwAAAGRycy9kb3ducmV2LnhtbERPy4rCMBTdD/gP4QruxtRZyFiNooLQhbPwgbi8Jte2&#10;2tyUJtN2/t4sBlweznux6m0lWmp86VjBZJyAINbOlJwrOJ92n98gfEA2WDkmBX/kYbUcfCwwNa7j&#10;A7XHkIsYwj5FBUUIdSql1wVZ9GNXE0fu7hqLIcIml6bBLobbSn4lyVRaLDk2FFjTtiD9PP5aBT+7&#10;7DGj/Kp1l+1vm0vd+vIulRoN+/UcRKA+vMX/7swomM7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ObMHBAAAA3AAAAA8AAAAAAAAAAAAAAAAAmAIAAGRycy9kb3du&#10;cmV2LnhtbFBLBQYAAAAABAAEAPUAAACGAwAAAAA=&#10;" path="m,220r2027,l2027,,,,,220xe" fillcolor="#b8cce3" stroked="f">
                  <v:path arrowok="t" o:connecttype="custom" o:connectlocs="0,220;2027,220;2027,0;0,0;0,220" o:connectangles="0,0,0,0,0"/>
                </v:shape>
                <v:shape id="Freeform 297" o:spid="_x0000_s1029" style="position:absolute;left:16454;top:4797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JWsQA&#10;AADcAAAADwAAAGRycy9kb3ducmV2LnhtbESPQWvCQBSE74X+h+UVvNVNexCTuootCDnoQSvS43P3&#10;mUSzb0N2TeK/dwWhx2FmvmFmi8HWoqPWV44VfIwTEMTamYoLBfvf1fsUhA/IBmvHpOBGHhbz15cZ&#10;Zsb1vKVuFwoRIewzVFCG0GRSel2SRT92DXH0Tq61GKJsC2la7CPc1vIzSSbSYsVxocSGfkrSl93V&#10;Ktis8nNKxZ/Wfb4+fh+azlcnqdTobVh+gQg0hP/ws50bBZM0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CyVrEAAAA3AAAAA8AAAAAAAAAAAAAAAAAmAIAAGRycy9k&#10;b3ducmV2LnhtbFBLBQYAAAAABAAEAPUAAACJAwAAAAA=&#10;" path="m,220r2027,l2027,,,,,220xe" fillcolor="#b8cce3" stroked="f">
                  <v:path arrowok="t" o:connecttype="custom" o:connectlocs="0,220;2027,220;2027,0;0,0;0,220" o:connectangles="0,0,0,0,0"/>
                </v:shape>
                <v:shape id="Freeform 298" o:spid="_x0000_s1030" style="position:absolute;left:16454;top:5018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63cIA&#10;AADcAAAADwAAAGRycy9kb3ducmV2LnhtbERPu27CMBTdkfgH6yJ1A4cOhaY4UamElKEMPFR1vLUv&#10;Sdr4OordJPw9HpAYj857k4+2ET11vnasYLlIQBBrZ2ouFZxPu/kahA/IBhvHpOBKHvJsOtlgatzA&#10;B+qPoRQxhH2KCqoQ2lRKryuy6BeuJY7cxXUWQ4RdKU2HQwy3jXxOkhdpsebYUGFLHxXpv+O/VbDf&#10;Fb+vVH5rPRSfP9uvtvf1RSr1NBvf30AEGsNDfHcXRsEqifPjmXg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/rdwgAAANwAAAAPAAAAAAAAAAAAAAAAAJgCAABkcnMvZG93&#10;bnJldi54bWxQSwUGAAAAAAQABAD1AAAAhwMAAAAA&#10;" path="m,220r2027,l2027,,,,,220xe" fillcolor="#b8cce3" stroked="f">
                  <v:path arrowok="t" o:connecttype="custom" o:connectlocs="0,220;2027,220;2027,0;0,0;0,220" o:connectangles="0,0,0,0,0"/>
                </v:shape>
                <v:shape id="Freeform 299" o:spid="_x0000_s1031" style="position:absolute;left:16454;top:5239;width:2028;height:219;visibility:visible;mso-wrap-style:square;v-text-anchor:top" coordsize="202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v7cYA&#10;AADcAAAADwAAAGRycy9kb3ducmV2LnhtbESPQWsCMRSE74X+h/AKvRRNLLRbVqOIIAg9SHWRHp+b&#10;5+7i5mVJ4rr11zeFgsdhZr5hZovBtqInHxrHGiZjBYK4dKbhSkOxX48+QISIbLB1TBp+KMBi/vgw&#10;w9y4K39Rv4uVSBAOOWqoY+xyKUNZk8Uwdh1x8k7OW4xJ+koaj9cEt618VepdWmw4LdTY0aqm8ry7&#10;WA2kXr4PfXX7zE7d2zY77oulx0Lr56dhOQURaYj38H97YzRkagJ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gv7cYAAADcAAAADwAAAAAAAAAAAAAAAACYAgAAZHJz&#10;L2Rvd25yZXYueG1sUEsFBgAAAAAEAAQA9QAAAIsDAAAAAA==&#10;" path="m,218r2027,l2027,,,,,218xe" fillcolor="#b8cce3" stroked="f">
                  <v:path arrowok="t" o:connecttype="custom" o:connectlocs="0,218;2027,218;2027,0;0,0;0,218" o:connectangles="0,0,0,0,0"/>
                </v:shape>
                <v:shape id="Freeform 300" o:spid="_x0000_s1032" style="position:absolute;left:16454;top:5458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BMcUA&#10;AADcAAAADwAAAGRycy9kb3ducmV2LnhtbESPT2vCQBTE70K/w/IKvemmHlob3YgtCDm0B20pHp+7&#10;L380+zZkt0n67V1B8DjMzG+Y1Xq0jeip87VjBc+zBASxdqbmUsHP93a6AOEDssHGMSn4Jw/r7GGy&#10;wtS4gXfU70MpIoR9igqqENpUSq8rsuhnriWOXuE6iyHKrpSmwyHCbSPnSfIiLdYcFyps6aMifd7/&#10;WQVf2/z0RuVB6yH/PL7/tr2vC6nU0+O4WYIINIZ7+NbOjYLXZA7XM/EI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cExxQAAANwAAAAPAAAAAAAAAAAAAAAAAJgCAABkcnMv&#10;ZG93bnJldi54bWxQSwUGAAAAAAQABAD1AAAAigMAAAAA&#10;" path="m,220r2027,l2027,,,,,220xe" fillcolor="#b8cce3" stroked="f">
                  <v:path arrowok="t" o:connecttype="custom" o:connectlocs="0,220;2027,220;2027,0;0,0;0,220" o:connectangles="0,0,0,0,0"/>
                </v:shape>
                <v:shape id="Freeform 301" o:spid="_x0000_s1033" style="position:absolute;left:16454;top:5679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kqsUA&#10;AADcAAAADwAAAGRycy9kb3ducmV2LnhtbESPQWvCQBSE7wX/w/KE3upGC61NXUUFIQc9VKV4fO4+&#10;k9Ts25Bdk/Tfu4WCx2FmvmFmi95WoqXGl44VjEcJCGLtTMm5guNh8zIF4QOywcoxKfglD4v54GmG&#10;qXEdf1G7D7mIEPYpKihCqFMpvS7Ioh+5mjh6F9dYDFE2uTQNdhFuKzlJkjdpseS4UGBN64L0dX+z&#10;Cnab7OeD8pPWXbY9r77r1pcXqdTzsF9+ggjUh0f4v50ZBe/JK/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WSqxQAAANwAAAAPAAAAAAAAAAAAAAAAAJgCAABkcnMv&#10;ZG93bnJldi54bWxQSwUGAAAAAAQABAD1AAAAigMAAAAA&#10;" path="m,220r2027,l2027,,,,,220xe" fillcolor="#b8cce3" stroked="f">
                  <v:path arrowok="t" o:connecttype="custom" o:connectlocs="0,220;2027,220;2027,0;0,0;0,220" o:connectangles="0,0,0,0,0"/>
                </v:shape>
                <v:shape id="Freeform 302" o:spid="_x0000_s1034" style="position:absolute;left:16454;top:5900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83sUA&#10;AADcAAAADwAAAGRycy9kb3ducmV2LnhtbESPQWvCQBSE7wX/w/KE3upGKa1NXUUFIQc9VKV4fO4+&#10;k9Ts25Bdk/Tfu4WCx2FmvmFmi95WoqXGl44VjEcJCGLtTMm5guNh8zIF4QOywcoxKfglD4v54GmG&#10;qXEdf1G7D7mIEPYpKihCqFMpvS7Ioh+5mjh6F9dYDFE2uTQNdhFuKzlJkjdpseS4UGBN64L0dX+z&#10;Cnab7OeD8pPWXbY9r77r1pcXqdTzsF9+ggjUh0f4v50ZBe/JK/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PzexQAAANwAAAAPAAAAAAAAAAAAAAAAAJgCAABkcnMv&#10;ZG93bnJldi54bWxQSwUGAAAAAAQABAD1AAAAigMAAAAA&#10;" path="m,220r2027,l2027,,,,,220xe" fillcolor="#b8cce3" stroked="f">
                  <v:path arrowok="t" o:connecttype="custom" o:connectlocs="0,220;2027,220;2027,0;0,0;0,220" o:connectangles="0,0,0,0,0"/>
                </v:shape>
                <v:shape id="Freeform 303" o:spid="_x0000_s1035" style="position:absolute;left:16454;top:6120;width:2028;height:262;visibility:visible;mso-wrap-style:square;v-text-anchor:top" coordsize="2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Gt8YA&#10;AADcAAAADwAAAGRycy9kb3ducmV2LnhtbESPQWvCQBSE7wX/w/IEb3UTS22JrkGFQvEgNnpob6/Z&#10;ZxLMvg27q0n/fVco9DjMzDfMMh9MK27kfGNZQTpNQBCXVjdcKTgd3x5fQfiArLG1TAp+yEO+Gj0s&#10;MdO25w+6FaESEcI+QwV1CF0mpS9rMuintiOO3tk6gyFKV0ntsI9w08pZksylwYbjQo0dbWsqL8XV&#10;KFh/+0NBT+7za7vr+8N5g+l+N1dqMh7WCxCBhvAf/mu/awUvyTP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9Gt8YAAADcAAAADwAAAAAAAAAAAAAAAACYAgAAZHJz&#10;L2Rvd25yZXYueG1sUEsFBgAAAAAEAAQA9QAAAIsDAAAAAA==&#10;" path="m,261r2027,l2027,,,,,261xe" fillcolor="#b8cce3" stroked="f">
                  <v:path arrowok="t" o:connecttype="custom" o:connectlocs="0,261;2027,261;2027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11807190</wp:posOffset>
                </wp:positionH>
                <wp:positionV relativeFrom="page">
                  <wp:posOffset>3116580</wp:posOffset>
                </wp:positionV>
                <wp:extent cx="1285240" cy="560070"/>
                <wp:effectExtent l="0" t="0" r="0" b="0"/>
                <wp:wrapNone/>
                <wp:docPr id="691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560070"/>
                          <a:chOff x="18594" y="4908"/>
                          <a:chExt cx="2024" cy="882"/>
                        </a:xfrm>
                      </wpg:grpSpPr>
                      <wps:wsp>
                        <wps:cNvPr id="692" name="Freeform 305"/>
                        <wps:cNvSpPr>
                          <a:spLocks/>
                        </wps:cNvSpPr>
                        <wps:spPr bwMode="auto">
                          <a:xfrm>
                            <a:off x="18594" y="4908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306"/>
                        <wps:cNvSpPr>
                          <a:spLocks/>
                        </wps:cNvSpPr>
                        <wps:spPr bwMode="auto">
                          <a:xfrm>
                            <a:off x="18594" y="5129"/>
                            <a:ext cx="2024" cy="22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1 h 222"/>
                              <a:gd name="T2" fmla="*/ 2023 w 2024"/>
                              <a:gd name="T3" fmla="*/ 221 h 222"/>
                              <a:gd name="T4" fmla="*/ 2023 w 2024"/>
                              <a:gd name="T5" fmla="*/ 0 h 222"/>
                              <a:gd name="T6" fmla="*/ 0 w 2024"/>
                              <a:gd name="T7" fmla="*/ 0 h 222"/>
                              <a:gd name="T8" fmla="*/ 0 w 2024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2">
                                <a:moveTo>
                                  <a:pt x="0" y="221"/>
                                </a:moveTo>
                                <a:lnTo>
                                  <a:pt x="2023" y="22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307"/>
                        <wps:cNvSpPr>
                          <a:spLocks/>
                        </wps:cNvSpPr>
                        <wps:spPr bwMode="auto">
                          <a:xfrm>
                            <a:off x="18594" y="5350"/>
                            <a:ext cx="2024" cy="219"/>
                          </a:xfrm>
                          <a:custGeom>
                            <a:avLst/>
                            <a:gdLst>
                              <a:gd name="T0" fmla="*/ 0 w 2024"/>
                              <a:gd name="T1" fmla="*/ 218 h 219"/>
                              <a:gd name="T2" fmla="*/ 2023 w 2024"/>
                              <a:gd name="T3" fmla="*/ 218 h 219"/>
                              <a:gd name="T4" fmla="*/ 2023 w 2024"/>
                              <a:gd name="T5" fmla="*/ 0 h 219"/>
                              <a:gd name="T6" fmla="*/ 0 w 2024"/>
                              <a:gd name="T7" fmla="*/ 0 h 219"/>
                              <a:gd name="T8" fmla="*/ 0 w 2024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19">
                                <a:moveTo>
                                  <a:pt x="0" y="218"/>
                                </a:moveTo>
                                <a:lnTo>
                                  <a:pt x="2023" y="218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308"/>
                        <wps:cNvSpPr>
                          <a:spLocks/>
                        </wps:cNvSpPr>
                        <wps:spPr bwMode="auto">
                          <a:xfrm>
                            <a:off x="18594" y="5568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56B31" id="Group 304" o:spid="_x0000_s1026" style="position:absolute;margin-left:929.7pt;margin-top:245.4pt;width:101.2pt;height:44.1pt;z-index:-251705344;mso-position-horizontal-relative:page;mso-position-vertical-relative:page" coordorigin="18594,4908" coordsize="2024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" o:allowincell="f">
                <v:shape id="Freeform 305" o:spid="_x0000_s1027" style="position:absolute;left:18594;top:4908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l3MUA&#10;AADcAAAADwAAAGRycy9kb3ducmV2LnhtbESPQWvCQBSE7wX/w/KEXkQ3zSFo6ioiiL2VpqXo7ZF9&#10;TdJm34bdNYn/3i0IHoeZ+YZZb0fTip6cbywreFkkIIhLqxuuFHx9HuZLED4ga2wtk4IredhuJk9r&#10;zLUd+IP6IlQiQtjnqKAOocul9GVNBv3CdsTR+7HOYIjSVVI7HCLctDJNkkwabDgu1NjRvqbyr7gY&#10;BVguj/Q7O12cP65Oh+/2HWfnXqnn6bh7BRFoDI/wvf2mFWSrFP7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iXc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06" o:spid="_x0000_s1028" style="position:absolute;left:18594;top:5129;width:2024;height:222;visibility:visible;mso-wrap-style:square;v-text-anchor:top" coordsize="202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LNMUA&#10;AADcAAAADwAAAGRycy9kb3ducmV2LnhtbESPQWvCQBSE7wX/w/KEXopubIpodJVYEHrwYNP8gEf2&#10;mQSzb+PuVpN/3y0Uehxm5htmux9MJ+7kfGtZwWKegCCurG65VlB+HWcrED4ga+wsk4KRPOx3k6ct&#10;Zto++JPuRahFhLDPUEETQp9J6auGDPq57Ymjd7HOYIjS1VI7fES46eRrkiylwZbjQoM9vTdUXYtv&#10;o+A0nnxKt3J4yZ3FfJGfD8e3s1LP0yHfgAg0hP/wX/tDK1iuU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As0xQAAANwAAAAPAAAAAAAAAAAAAAAAAJgCAABkcnMv&#10;ZG93bnJldi54bWxQSwUGAAAAAAQABAD1AAAAigMAAAAA&#10;" path="m,221r2023,l2023,,,,,221xe" fillcolor="red" stroked="f">
                  <v:path arrowok="t" o:connecttype="custom" o:connectlocs="0,221;2023,221;2023,0;0,0;0,221" o:connectangles="0,0,0,0,0"/>
                </v:shape>
                <v:shape id="Freeform 307" o:spid="_x0000_s1029" style="position:absolute;left:18594;top:5350;width:2024;height:219;visibility:visible;mso-wrap-style:square;v-text-anchor:top" coordsize="202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a+sYA&#10;AADcAAAADwAAAGRycy9kb3ducmV2LnhtbESPQWsCMRSE7wX/Q3hCL0WzikhdjaJC0UspWhGPj83r&#10;7trNy5rEdfvvjVDwOMzMN8xs0ZpKNOR8aVnBoJ+AIM6sLjlXcPj+6L2D8AFZY2WZFPyRh8W88zLD&#10;VNsb76jZh1xECPsUFRQh1KmUPivIoO/bmjh6P9YZDFG6XGqHtwg3lRwmyVgaLDkuFFjTuqDsd381&#10;CtbH62B53lw+3zbDVfV1plHjtielXrvtcgoiUBue4f/2VisYT0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9a+sYAAADcAAAADwAAAAAAAAAAAAAAAACYAgAAZHJz&#10;L2Rvd25yZXYueG1sUEsFBgAAAAAEAAQA9QAAAIsDAAAAAA==&#10;" path="m,218r2023,l2023,,,,,218xe" fillcolor="red" stroked="f">
                  <v:path arrowok="t" o:connecttype="custom" o:connectlocs="0,218;2023,218;2023,0;0,0;0,218" o:connectangles="0,0,0,0,0"/>
                </v:shape>
                <v:shape id="Freeform 308" o:spid="_x0000_s1030" style="position:absolute;left:18594;top:5568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9qMUA&#10;AADcAAAADwAAAGRycy9kb3ducmV2LnhtbESPQWvCQBSE7wX/w/KEXqRuWmjQ6BqkEPRWtKXo7ZF9&#10;TVKzb8PumsR/7xYKPQ4z8w2zzkfTip6cbywreJ4nIIhLqxuuFHx+FE8LED4ga2wtk4Ibecg3k4c1&#10;ZtoOfKD+GCoRIewzVFCH0GVS+rImg35uO+LofVtnMETpKqkdDhFuWvmSJKk02HBcqLGjt5rKy/Fq&#10;FGC52NHP7HR1frc8FV/tO87OvVKP03G7AhFoDP/hv/ZeK0iXr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72o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4101465</wp:posOffset>
                </wp:positionV>
                <wp:extent cx="826135" cy="600710"/>
                <wp:effectExtent l="0" t="0" r="0" b="0"/>
                <wp:wrapNone/>
                <wp:docPr id="686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600710"/>
                          <a:chOff x="11826" y="6459"/>
                          <a:chExt cx="1301" cy="946"/>
                        </a:xfrm>
                      </wpg:grpSpPr>
                      <wps:wsp>
                        <wps:cNvPr id="687" name="Freeform 310"/>
                        <wps:cNvSpPr>
                          <a:spLocks/>
                        </wps:cNvSpPr>
                        <wps:spPr bwMode="auto">
                          <a:xfrm>
                            <a:off x="11826" y="6459"/>
                            <a:ext cx="1301" cy="260"/>
                          </a:xfrm>
                          <a:custGeom>
                            <a:avLst/>
                            <a:gdLst>
                              <a:gd name="T0" fmla="*/ 0 w 1301"/>
                              <a:gd name="T1" fmla="*/ 259 h 260"/>
                              <a:gd name="T2" fmla="*/ 1300 w 1301"/>
                              <a:gd name="T3" fmla="*/ 259 h 260"/>
                              <a:gd name="T4" fmla="*/ 1300 w 1301"/>
                              <a:gd name="T5" fmla="*/ 0 h 260"/>
                              <a:gd name="T6" fmla="*/ 0 w 1301"/>
                              <a:gd name="T7" fmla="*/ 0 h 260"/>
                              <a:gd name="T8" fmla="*/ 0 w 1301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0">
                                <a:moveTo>
                                  <a:pt x="0" y="259"/>
                                </a:moveTo>
                                <a:lnTo>
                                  <a:pt x="1300" y="259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311"/>
                        <wps:cNvSpPr>
                          <a:spLocks/>
                        </wps:cNvSpPr>
                        <wps:spPr bwMode="auto">
                          <a:xfrm>
                            <a:off x="11826" y="6718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12"/>
                        <wps:cNvSpPr>
                          <a:spLocks/>
                        </wps:cNvSpPr>
                        <wps:spPr bwMode="auto">
                          <a:xfrm>
                            <a:off x="11826" y="6939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13"/>
                        <wps:cNvSpPr>
                          <a:spLocks/>
                        </wps:cNvSpPr>
                        <wps:spPr bwMode="auto">
                          <a:xfrm>
                            <a:off x="11826" y="7160"/>
                            <a:ext cx="1301" cy="245"/>
                          </a:xfrm>
                          <a:custGeom>
                            <a:avLst/>
                            <a:gdLst>
                              <a:gd name="T0" fmla="*/ 0 w 1301"/>
                              <a:gd name="T1" fmla="*/ 244 h 245"/>
                              <a:gd name="T2" fmla="*/ 1300 w 1301"/>
                              <a:gd name="T3" fmla="*/ 244 h 245"/>
                              <a:gd name="T4" fmla="*/ 1300 w 1301"/>
                              <a:gd name="T5" fmla="*/ 0 h 245"/>
                              <a:gd name="T6" fmla="*/ 0 w 1301"/>
                              <a:gd name="T7" fmla="*/ 0 h 245"/>
                              <a:gd name="T8" fmla="*/ 0 w 1301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45">
                                <a:moveTo>
                                  <a:pt x="0" y="244"/>
                                </a:moveTo>
                                <a:lnTo>
                                  <a:pt x="1300" y="244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242BB" id="Group 309" o:spid="_x0000_s1026" style="position:absolute;margin-left:591.3pt;margin-top:322.95pt;width:65.05pt;height:47.3pt;z-index:-251704320;mso-position-horizontal-relative:page;mso-position-vertical-relative:page" coordorigin="11826,6459" coordsize="1301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" o:allowincell="f">
                <v:shape id="Freeform 310" o:spid="_x0000_s1027" style="position:absolute;left:11826;top:6459;width:1301;height:260;visibility:visible;mso-wrap-style:square;v-text-anchor:top" coordsize="130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DQsYA&#10;AADcAAAADwAAAGRycy9kb3ducmV2LnhtbESPzU7DMBCE70i8g7WVuLVOgyhRqFtBf6S0PVE4cFzF&#10;SxyI11HsNunb40qVOI5m5hvNfDnYRpyp87VjBdNJAoK4dLrmSsHnx3acgfABWWPjmBRcyMNycX83&#10;x1y7nt/pfAyViBD2OSowIbS5lL40ZNFPXEscvW/XWQxRdpXUHfYRbhuZJslMWqw5LhhsaWWo/D2e&#10;rILN488hffsy60uRPu2yYoM9m71SD6Ph9QVEoCH8h2/tQiuYZc9wPR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zDQsYAAADcAAAADwAAAAAAAAAAAAAAAACYAgAAZHJz&#10;L2Rvd25yZXYueG1sUEsFBgAAAAAEAAQA9QAAAIsDAAAAAA==&#10;" path="m,259r1300,l1300,,,,,259xe" fillcolor="#a6a6a6" stroked="f">
                  <v:path arrowok="t" o:connecttype="custom" o:connectlocs="0,259;1300,259;1300,0;0,0;0,259" o:connectangles="0,0,0,0,0"/>
                </v:shape>
                <v:shape id="Freeform 311" o:spid="_x0000_s1028" style="position:absolute;left:11826;top:6718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7FcAA&#10;AADcAAAADwAAAGRycy9kb3ducmV2LnhtbERPTYvCMBC9L/gfwgje1sTFlVKNogsVYU9bPXgcmrEt&#10;NpOSRK3/3hyEPT7e92oz2E7cyYfWsYbZVIEgrpxpudZwOhafGYgQkQ12jknDkwJs1qOPFebGPfiP&#10;7mWsRQrhkKOGJsY+lzJUDVkMU9cTJ+7ivMWYoK+l8fhI4baTX0otpMWWU0ODPf00VF3Lm9VQ+/ZZ&#10;fO+zeFbz3/JSHPdS7azWk/GwXYKINMR/8dt9MBoWWVqbzq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U7FcAAAADcAAAADwAAAAAAAAAAAAAAAACYAgAAZHJzL2Rvd25y&#10;ZXYueG1sUEsFBgAAAAAEAAQA9QAAAIUDAAAAAA=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12" o:spid="_x0000_s1029" style="position:absolute;left:11826;top:6939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ejsQA&#10;AADcAAAADwAAAGRycy9kb3ducmV2LnhtbESPQWsCMRSE74L/IbyCN01arKxbo1hhpeCpqwePj81z&#10;d+nmZUmirv++KQg9DjPzDbPaDLYTN/KhdazhdaZAEFfOtFxrOB2LaQYiRGSDnWPS8KAAm/V4tMLc&#10;uDt/062MtUgQDjlqaGLscylD1ZDFMHM9cfIuzluMSfpaGo/3BLedfFNqIS22nBYa7GnXUPVTXq2G&#10;2reP4n2fxbOaH8pLcdxL9Wm1nrwM2w8QkYb4H362v4yGRbaE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no7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13" o:spid="_x0000_s1030" style="position:absolute;left:11826;top:7160;width:1301;height:245;visibility:visible;mso-wrap-style:square;v-text-anchor:top" coordsize="13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ETsMA&#10;AADcAAAADwAAAGRycy9kb3ducmV2LnhtbERPz2vCMBS+D/wfwhN2kZmuoKvVKDIYTE/aCfP4bN7a&#10;sOalNFnb/ffLQdjx4/u92Y22ET113jhW8DxPQBCXThuuFFw+3p4yED4ga2wck4Jf8rDbTh42mGs3&#10;8Jn6IlQihrDPUUEdQptL6cuaLPq5a4kj9+U6iyHCrpK6wyGG20amSbKUFg3Hhhpbeq2p/C5+rIL+&#10;83gdrZnNDsdb5l7SxV5ezEmpx+m4X4MINIZ/8d39rhUsV3F+P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GETsMAAADcAAAADwAAAAAAAAAAAAAAAACYAgAAZHJzL2Rv&#10;d25yZXYueG1sUEsFBgAAAAAEAAQA9QAAAIgDAAAAAA==&#10;" path="m,244r1300,l1300,,,,,244xe" fillcolor="#a6a6a6" stroked="f">
                  <v:path arrowok="t" o:connecttype="custom" o:connectlocs="0,244;1300,244;1300,0;0,0;0,2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4101465</wp:posOffset>
                </wp:positionV>
                <wp:extent cx="1069975" cy="1260475"/>
                <wp:effectExtent l="0" t="0" r="0" b="0"/>
                <wp:wrapNone/>
                <wp:docPr id="67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260475"/>
                          <a:chOff x="13239" y="6459"/>
                          <a:chExt cx="1685" cy="1985"/>
                        </a:xfrm>
                      </wpg:grpSpPr>
                      <wps:wsp>
                        <wps:cNvPr id="677" name="Freeform 315"/>
                        <wps:cNvSpPr>
                          <a:spLocks/>
                        </wps:cNvSpPr>
                        <wps:spPr bwMode="auto">
                          <a:xfrm>
                            <a:off x="13239" y="645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316"/>
                        <wps:cNvSpPr>
                          <a:spLocks/>
                        </wps:cNvSpPr>
                        <wps:spPr bwMode="auto">
                          <a:xfrm>
                            <a:off x="13239" y="668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317"/>
                        <wps:cNvSpPr>
                          <a:spLocks/>
                        </wps:cNvSpPr>
                        <wps:spPr bwMode="auto">
                          <a:xfrm>
                            <a:off x="13239" y="690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18"/>
                        <wps:cNvSpPr>
                          <a:spLocks/>
                        </wps:cNvSpPr>
                        <wps:spPr bwMode="auto">
                          <a:xfrm>
                            <a:off x="13239" y="7121"/>
                            <a:ext cx="1685" cy="219"/>
                          </a:xfrm>
                          <a:custGeom>
                            <a:avLst/>
                            <a:gdLst>
                              <a:gd name="T0" fmla="*/ 0 w 1685"/>
                              <a:gd name="T1" fmla="*/ 218 h 219"/>
                              <a:gd name="T2" fmla="*/ 1684 w 1685"/>
                              <a:gd name="T3" fmla="*/ 218 h 219"/>
                              <a:gd name="T4" fmla="*/ 1684 w 1685"/>
                              <a:gd name="T5" fmla="*/ 0 h 219"/>
                              <a:gd name="T6" fmla="*/ 0 w 1685"/>
                              <a:gd name="T7" fmla="*/ 0 h 219"/>
                              <a:gd name="T8" fmla="*/ 0 w 1685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19">
                                <a:moveTo>
                                  <a:pt x="0" y="218"/>
                                </a:moveTo>
                                <a:lnTo>
                                  <a:pt x="1684" y="218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19"/>
                        <wps:cNvSpPr>
                          <a:spLocks/>
                        </wps:cNvSpPr>
                        <wps:spPr bwMode="auto">
                          <a:xfrm>
                            <a:off x="13239" y="734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20"/>
                        <wps:cNvSpPr>
                          <a:spLocks/>
                        </wps:cNvSpPr>
                        <wps:spPr bwMode="auto">
                          <a:xfrm>
                            <a:off x="13239" y="756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21"/>
                        <wps:cNvSpPr>
                          <a:spLocks/>
                        </wps:cNvSpPr>
                        <wps:spPr bwMode="auto">
                          <a:xfrm>
                            <a:off x="13239" y="778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22"/>
                        <wps:cNvSpPr>
                          <a:spLocks/>
                        </wps:cNvSpPr>
                        <wps:spPr bwMode="auto">
                          <a:xfrm>
                            <a:off x="13239" y="800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323"/>
                        <wps:cNvSpPr>
                          <a:spLocks/>
                        </wps:cNvSpPr>
                        <wps:spPr bwMode="auto">
                          <a:xfrm>
                            <a:off x="13239" y="822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DE3E7" id="Group 314" o:spid="_x0000_s1026" style="position:absolute;margin-left:661.95pt;margin-top:322.95pt;width:84.25pt;height:99.25pt;z-index:-251703296;mso-position-horizontal-relative:page;mso-position-vertical-relative:page" coordorigin="13239,6459" coordsize="1685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" o:allowincell="f">
                <v:shape id="Freeform 315" o:spid="_x0000_s1027" style="position:absolute;left:13239;top:645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Yj8MA&#10;AADcAAAADwAAAGRycy9kb3ducmV2LnhtbESPQYvCMBSE7wv+h/AEL4um68FKNYouCB72YvUHPJpn&#10;U21eShJt/fdmYWGPw8x8w6y3g23Fk3xoHCv4mmUgiCunG64VXM6H6RJEiMgaW8ek4EUBtpvRxxoL&#10;7Xo+0bOMtUgQDgUqMDF2hZShMmQxzFxHnLyr8xZjkr6W2mOf4LaV8yxbSIsNpwWDHX0bqu7lwyrw&#10;tfs0Tf+TLW1V7m6PfH8+dUapyXjYrUBEGuJ/+K991AoWeQ6/Z9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KYj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16" o:spid="_x0000_s1028" style="position:absolute;left:13239;top:668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M/cEA&#10;AADcAAAADwAAAGRycy9kb3ducmV2LnhtbERPS2rDMBDdF3oHMYVsSiM3iyS4lo1bKHSRTZweYLCm&#10;lhNrZCT509tHi0KXj/cvqtUOYiYfescKXrcZCOLW6Z47Bd+Xz5cjiBCRNQ6OScEvBajKx4cCc+0W&#10;PtPcxE6kEA45KjAxjrmUoTVkMWzdSJy4H+ctxgR9J7XHJYXbQe6ybC8t9pwaDI70Yai9NZNV4Dv3&#10;bPrllB1t29TX6fB+OY9Gqc3TWr+BiLTGf/Gf+0sr2B/S2nQmHQ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NDP3BAAAA3AAAAA8AAAAAAAAAAAAAAAAAmAIAAGRycy9kb3du&#10;cmV2LnhtbFBLBQYAAAAABAAEAPUAAACG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17" o:spid="_x0000_s1029" style="position:absolute;left:13239;top:690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pZsMA&#10;AADcAAAADwAAAGRycy9kb3ducmV2LnhtbESPT4vCMBTE7wt+h/CEvSya6sE/1SgqCHvYi9UP8Gie&#10;TbV5KUm03W+/WRA8DjPzG2a97W0jnuRD7VjBZJyBIC6drrlScDkfRwsQISJrbByTgl8KsN0MPtaY&#10;a9fxiZ5FrESCcMhRgYmxzaUMpSGLYexa4uRdnbcYk/SV1B67BLeNnGbZTFqsOS0YbOlgqLwXD6vA&#10;V+7L1N1PtrBlsbs95vvzqTVKfQ773QpEpD6+w6/2t1Ywmy/h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GpZs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18" o:spid="_x0000_s1030" style="position:absolute;left:13239;top:7121;width:1685;height:219;visibility:visible;mso-wrap-style:square;v-text-anchor:top" coordsize="168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LEMMA&#10;AADcAAAADwAAAGRycy9kb3ducmV2LnhtbERPzWrCQBC+F3yHZQQvpW5Mq0jqGqwgzcGL1gcYsmMS&#10;mp0Nu9sk5um7h0KPH9//Lh9NK3pyvrGsYLVMQBCXVjdcKbh9nV62IHxA1thaJgUP8pDvZ087zLQd&#10;+EL9NVQihrDPUEEdQpdJ6cuaDPql7Ygjd7fOYIjQVVI7HGK4aWWaJBtpsOHYUGNHx5rK7+uPUTC5&#10;9NJ/Frf726SLct2++vPH81mpxXw8vIMINIZ/8Z+70Ao22zg/no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ALEMMAAADcAAAADwAAAAAAAAAAAAAAAACYAgAAZHJzL2Rv&#10;d25yZXYueG1sUEsFBgAAAAAEAAQA9QAAAIgDAAAAAA==&#10;" path="m,218r1684,l1684,,,,,218xe" fillcolor="#ffc000" stroked="f">
                  <v:path arrowok="t" o:connecttype="custom" o:connectlocs="0,218;1684,218;1684,0;0,0;0,218" o:connectangles="0,0,0,0,0"/>
                </v:shape>
                <v:shape id="Freeform 319" o:spid="_x0000_s1031" style="position:absolute;left:13239;top:734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VR8MA&#10;AADcAAAADwAAAGRycy9kb3ducmV2LnhtbESPQYvCMBSE74L/ITzBi2iqB7dUo+jCgoe9WP0Bj+bZ&#10;VJuXkkRb//1mYWGPw8x8w2z3g23Fi3xoHCtYLjIQxJXTDdcKrpeveQ4iRGSNrWNS8KYA+914tMVC&#10;u57P9CpjLRKEQ4EKTIxdIWWoDFkMC9cRJ+/mvMWYpK+l9tgnuG3lKsvW0mLDacFgR5+Gqkf5tAp8&#10;7Wam6b+z3Fbl4f78OF7OnVFqOhkOGxCRhvgf/muftIJ1voT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LVR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20" o:spid="_x0000_s1032" style="position:absolute;left:13239;top:756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LMMMA&#10;AADcAAAADwAAAGRycy9kb3ducmV2LnhtbESPQYvCMBSE7wv+h/AEL4um68Et1Si6IHjwYvUHPJpn&#10;U21eShJt/fdmYWGPw8x8w6w2g23Fk3xoHCv4mmUgiCunG64VXM77aQ4iRGSNrWNS8KIAm/XoY4WF&#10;dj2f6FnGWiQIhwIVmBi7QspQGbIYZq4jTt7VeYsxSV9L7bFPcNvKeZYtpMWG04LBjn4MVffyYRX4&#10;2n2apj9mua3K7e3xvTufOqPUZDxslyAiDfE//Nc+aAWLfA6/Z9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BLM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21" o:spid="_x0000_s1033" style="position:absolute;left:13239;top:778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uq8MA&#10;AADcAAAADwAAAGRycy9kb3ducmV2LnhtbESPQYvCMBSE7wv+h/AEL4umuqClGkUXFvawF6s/4NE8&#10;m2rzUpJo6783Cwt7HGbmG2azG2wrHuRD41jBfJaBIK6cbrhWcD59TXMQISJrbB2TgicF2G1Hbxss&#10;tOv5SI8y1iJBOBSowMTYFVKGypDFMHMdcfIuzluMSfpaao99gttWLrJsKS02nBYMdvRpqLqVd6vA&#10;1+7dNP1Pltuq3F/vq8Pp2BmlJuNhvwYRaYj/4b/2t1awzD/g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zuq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22" o:spid="_x0000_s1034" style="position:absolute;left:13239;top:800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238MA&#10;AADcAAAADwAAAGRycy9kb3ducmV2LnhtbESPQYvCMBSE7wv+h/AEL4umyqKlGkUXFvawF6s/4NE8&#10;m2rzUpJo6783Cwt7HGbmG2azG2wrHuRD41jBfJaBIK6cbrhWcD59TXMQISJrbB2TgicF2G1Hbxss&#10;tOv5SI8y1iJBOBSowMTYFVKGypDFMHMdcfIuzluMSfpaao99gttWLrJsKS02nBYMdvRpqLqVd6vA&#10;1+7dNP1Pltuq3F/vq8Pp2BmlJuNhvwYRaYj/4b/2t1awzD/g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V23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23" o:spid="_x0000_s1035" style="position:absolute;left:13239;top:822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TRMMA&#10;AADcAAAADwAAAGRycy9kb3ducmV2LnhtbESPQYvCMBSE7wv+h/AEL4umCqulGkUXFvawF6s/4NE8&#10;m2rzUpJo6783Cwt7HGbmG2azG2wrHuRD41jBfJaBIK6cbrhWcD59TXMQISJrbB2TgicF2G1Hbxss&#10;tOv5SI8y1iJBOBSowMTYFVKGypDFMHMdcfIuzluMSfpaao99gttWLrJsKS02nBYMdvRpqLqVd6vA&#10;1+7dNP1Pltuq3F/vq8Pp2BmlJuNhvwYRaYj/4b/2t1awzD/g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nTR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11807190</wp:posOffset>
                </wp:positionH>
                <wp:positionV relativeFrom="page">
                  <wp:posOffset>4311650</wp:posOffset>
                </wp:positionV>
                <wp:extent cx="1285240" cy="840105"/>
                <wp:effectExtent l="0" t="0" r="0" b="0"/>
                <wp:wrapNone/>
                <wp:docPr id="66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840105"/>
                          <a:chOff x="18594" y="6790"/>
                          <a:chExt cx="2024" cy="1323"/>
                        </a:xfrm>
                      </wpg:grpSpPr>
                      <wps:wsp>
                        <wps:cNvPr id="670" name="Freeform 325"/>
                        <wps:cNvSpPr>
                          <a:spLocks/>
                        </wps:cNvSpPr>
                        <wps:spPr bwMode="auto">
                          <a:xfrm>
                            <a:off x="18594" y="679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326"/>
                        <wps:cNvSpPr>
                          <a:spLocks/>
                        </wps:cNvSpPr>
                        <wps:spPr bwMode="auto">
                          <a:xfrm>
                            <a:off x="18594" y="7011"/>
                            <a:ext cx="2024" cy="219"/>
                          </a:xfrm>
                          <a:custGeom>
                            <a:avLst/>
                            <a:gdLst>
                              <a:gd name="T0" fmla="*/ 0 w 2024"/>
                              <a:gd name="T1" fmla="*/ 218 h 219"/>
                              <a:gd name="T2" fmla="*/ 2023 w 2024"/>
                              <a:gd name="T3" fmla="*/ 218 h 219"/>
                              <a:gd name="T4" fmla="*/ 2023 w 2024"/>
                              <a:gd name="T5" fmla="*/ 0 h 219"/>
                              <a:gd name="T6" fmla="*/ 0 w 2024"/>
                              <a:gd name="T7" fmla="*/ 0 h 219"/>
                              <a:gd name="T8" fmla="*/ 0 w 2024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19">
                                <a:moveTo>
                                  <a:pt x="0" y="218"/>
                                </a:moveTo>
                                <a:lnTo>
                                  <a:pt x="2023" y="218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27"/>
                        <wps:cNvSpPr>
                          <a:spLocks/>
                        </wps:cNvSpPr>
                        <wps:spPr bwMode="auto">
                          <a:xfrm>
                            <a:off x="18594" y="7229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28"/>
                        <wps:cNvSpPr>
                          <a:spLocks/>
                        </wps:cNvSpPr>
                        <wps:spPr bwMode="auto">
                          <a:xfrm>
                            <a:off x="18594" y="745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329"/>
                        <wps:cNvSpPr>
                          <a:spLocks/>
                        </wps:cNvSpPr>
                        <wps:spPr bwMode="auto">
                          <a:xfrm>
                            <a:off x="18594" y="7671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330"/>
                        <wps:cNvSpPr>
                          <a:spLocks/>
                        </wps:cNvSpPr>
                        <wps:spPr bwMode="auto">
                          <a:xfrm>
                            <a:off x="18594" y="7892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D2F14" id="Group 324" o:spid="_x0000_s1026" style="position:absolute;margin-left:929.7pt;margin-top:339.5pt;width:101.2pt;height:66.15pt;z-index:-251702272;mso-position-horizontal-relative:page;mso-position-vertical-relative:page" coordorigin="18594,6790" coordsize="2024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" o:allowincell="f">
                <v:shape id="Freeform 325" o:spid="_x0000_s1027" style="position:absolute;left:18594;top:6790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4ysIA&#10;AADcAAAADwAAAGRycy9kb3ducmV2LnhtbERPz2vCMBS+C/4P4Qm7yJrqoXadUUQQdxtzY3S3R/PW&#10;dmteShLb7r9fDoLHj+/3dj+ZTgzkfGtZwSpJQRBXVrdcK/h4Pz3mIHxA1thZJgV/5GG/m8+2WGg7&#10;8hsNl1CLGMK+QAVNCH0hpa8aMugT2xNH7ts6gyFCV0vtcIzhppPrNM2kwZZjQ4M9HRuqfi9XowCr&#10;/Ew/y/Lq/PmpPH12r7j8GpR6WEyHZxCBpnAX39wvWkG2ifPj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PjKwgAAANwAAAAPAAAAAAAAAAAAAAAAAJgCAABkcnMvZG93&#10;bnJldi54bWxQSwUGAAAAAAQABAD1AAAAhw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26" o:spid="_x0000_s1028" style="position:absolute;left:18594;top:7011;width:2024;height:219;visibility:visible;mso-wrap-style:square;v-text-anchor:top" coordsize="202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fmMYA&#10;AADcAAAADwAAAGRycy9kb3ducmV2LnhtbESPQWvCQBSE74L/YXmCF6mbiNiSuooKRS8i2lJ6fGRf&#10;k2j2bbq7xvjvuwWhx2FmvmHmy87UoiXnK8sK0nECgji3uuJCwcf729MLCB+QNdaWScGdPCwX/d4c&#10;M21vfKT2FAoRIewzVFCG0GRS+rwkg35sG+LofVtnMETpCqkd3iLc1HKSJDNpsOK4UGJDm5Lyy+lq&#10;FGw+r+nqvP3Zj7aTdX0407R1uy+lhoNu9QoiUBf+w4/2TiuYPa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QfmMYAAADcAAAADwAAAAAAAAAAAAAAAACYAgAAZHJz&#10;L2Rvd25yZXYueG1sUEsFBgAAAAAEAAQA9QAAAIsDAAAAAA==&#10;" path="m,218r2023,l2023,,,,,218xe" fillcolor="red" stroked="f">
                  <v:path arrowok="t" o:connecttype="custom" o:connectlocs="0,218;2023,218;2023,0;0,0;0,218" o:connectangles="0,0,0,0,0"/>
                </v:shape>
                <v:shape id="Freeform 327" o:spid="_x0000_s1029" style="position:absolute;left:18594;top:7229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DJsUA&#10;AADcAAAADwAAAGRycy9kb3ducmV2LnhtbESPQWvCQBSE7wX/w/KEXkQ3zcFq6ioihPRWaovo7ZF9&#10;TaLZt2F3E9N/3y0Uehxm5htmsxtNKwZyvrGs4GmRgCAurW64UvD5kc9XIHxA1thaJgXf5GG3nTxs&#10;MNP2zu80HEMlIoR9hgrqELpMSl/WZNAvbEccvS/rDIYoXSW1w3uEm1amSbKUBhuOCzV2dKipvB17&#10;owDLVUHX2bl3vlif81P7hrPLoNTjdNy/gAg0hv/wX/tVK1g+p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sMm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28" o:spid="_x0000_s1030" style="position:absolute;left:18594;top:7450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mvcUA&#10;AADcAAAADwAAAGRycy9kb3ducmV2LnhtbESPT2vCQBTE7wW/w/IEL1I3VvBPmlWkIHortVL09si+&#10;Jmmzb8PuJsZv3xWEHoeZ+Q2TbXpTi46crywrmE4SEMS51RUXCk6fu+clCB+QNdaWScGNPGzWg6cM&#10;U22v/EHdMRQiQtinqKAMoUml9HlJBv3ENsTR+7bOYIjSFVI7vEa4qeVLksylwYrjQokNvZWU/x5b&#10;owDz5Z5+xufW+f3qvPuq33F86ZQaDfvtK4hAffgPP9oHrWC+mMH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ma9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29" o:spid="_x0000_s1031" style="position:absolute;left:18594;top:7671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+ycUA&#10;AADcAAAADwAAAGRycy9kb3ducmV2LnhtbESPT2vCQBTE7wW/w/IEL1I3FvFPmlWkIHortVL09si+&#10;Jmmzb8PuJsZv3xWEHoeZ+Q2TbXpTi46crywrmE4SEMS51RUXCk6fu+clCB+QNdaWScGNPGzWg6cM&#10;U22v/EHdMRQiQtinqKAMoUml9HlJBv3ENsTR+7bOYIjSFVI7vEa4qeVLksylwYrjQokNvZWU/x5b&#10;owDz5Z5+xufW+f3qvPuq33F86ZQaDfvtK4hAffgPP9oHrWC+mMH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/7J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30" o:spid="_x0000_s1032" style="position:absolute;left:18594;top:7892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bUsUA&#10;AADcAAAADwAAAGRycy9kb3ducmV2LnhtbESPT2vCQBTE7wW/w/IEL1I3FvyXZhUpiN5KrRS9PbKv&#10;Sdrs27C7ifHbdwWhx2FmfsNkm97UoiPnK8sKppMEBHFudcWFgtPn7nkJwgdkjbVlUnAjD5v14CnD&#10;VNsrf1B3DIWIEPYpKihDaFIpfV6SQT+xDXH0vq0zGKJ0hdQOrxFuavmSJHNpsOK4UGJDbyXlv8fW&#10;KMB8uaef8bl1fr86777qdxxfOqVGw377CiJQH/7Dj/ZBK5gvZ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1tS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5565775</wp:posOffset>
                </wp:positionV>
                <wp:extent cx="1069975" cy="982345"/>
                <wp:effectExtent l="0" t="0" r="0" b="0"/>
                <wp:wrapNone/>
                <wp:docPr id="66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982345"/>
                          <a:chOff x="13239" y="8765"/>
                          <a:chExt cx="1685" cy="1547"/>
                        </a:xfrm>
                      </wpg:grpSpPr>
                      <wps:wsp>
                        <wps:cNvPr id="662" name="Freeform 332"/>
                        <wps:cNvSpPr>
                          <a:spLocks/>
                        </wps:cNvSpPr>
                        <wps:spPr bwMode="auto">
                          <a:xfrm>
                            <a:off x="13239" y="8765"/>
                            <a:ext cx="1685" cy="222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1 h 222"/>
                              <a:gd name="T2" fmla="*/ 1684 w 1685"/>
                              <a:gd name="T3" fmla="*/ 221 h 222"/>
                              <a:gd name="T4" fmla="*/ 1684 w 1685"/>
                              <a:gd name="T5" fmla="*/ 0 h 222"/>
                              <a:gd name="T6" fmla="*/ 0 w 1685"/>
                              <a:gd name="T7" fmla="*/ 0 h 222"/>
                              <a:gd name="T8" fmla="*/ 0 w 168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2">
                                <a:moveTo>
                                  <a:pt x="0" y="221"/>
                                </a:moveTo>
                                <a:lnTo>
                                  <a:pt x="1684" y="221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333"/>
                        <wps:cNvSpPr>
                          <a:spLocks/>
                        </wps:cNvSpPr>
                        <wps:spPr bwMode="auto">
                          <a:xfrm>
                            <a:off x="13239" y="898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334"/>
                        <wps:cNvSpPr>
                          <a:spLocks/>
                        </wps:cNvSpPr>
                        <wps:spPr bwMode="auto">
                          <a:xfrm>
                            <a:off x="13239" y="920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35"/>
                        <wps:cNvSpPr>
                          <a:spLocks/>
                        </wps:cNvSpPr>
                        <wps:spPr bwMode="auto">
                          <a:xfrm>
                            <a:off x="13239" y="942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336"/>
                        <wps:cNvSpPr>
                          <a:spLocks/>
                        </wps:cNvSpPr>
                        <wps:spPr bwMode="auto">
                          <a:xfrm>
                            <a:off x="13239" y="964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337"/>
                        <wps:cNvSpPr>
                          <a:spLocks/>
                        </wps:cNvSpPr>
                        <wps:spPr bwMode="auto">
                          <a:xfrm>
                            <a:off x="13239" y="987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38"/>
                        <wps:cNvSpPr>
                          <a:spLocks/>
                        </wps:cNvSpPr>
                        <wps:spPr bwMode="auto">
                          <a:xfrm>
                            <a:off x="13239" y="1009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7944C" id="Group 331" o:spid="_x0000_s1026" style="position:absolute;margin-left:661.95pt;margin-top:438.25pt;width:84.25pt;height:77.35pt;z-index:-251701248;mso-position-horizontal-relative:page;mso-position-vertical-relative:page" coordorigin="13239,8765" coordsize="1685,1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" o:allowincell="f">
                <v:shape id="Freeform 332" o:spid="_x0000_s1027" style="position:absolute;left:13239;top:8765;width:1685;height:222;visibility:visible;mso-wrap-style:square;v-text-anchor:top" coordsize="168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7zcUA&#10;AADcAAAADwAAAGRycy9kb3ducmV2LnhtbESP3WrCQBSE7wt9h+UUvKsbvUhtdBV/kCqC1OgDHLLH&#10;JJo9G7KriW/vCoVeDjPzDTOZdaYSd2pcaVnBoB+BIM6sLjlXcDquP0cgnEfWWFkmBQ9yMJu+v00w&#10;0bblA91Tn4sAYZeggsL7OpHSZQUZdH1bEwfvbBuDPsgml7rBNsBNJYdRFEuDJYeFAmtaFpRd05tR&#10;kO5+vhf28jWIW7f5vep91G1XJ6V6H918DMJT5//Df+2NVhDHQ3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vNxQAAANwAAAAPAAAAAAAAAAAAAAAAAJgCAABkcnMv&#10;ZG93bnJldi54bWxQSwUGAAAAAAQABAD1AAAAigMAAAAA&#10;" path="m,221r1684,l1684,,,,,221xe" fillcolor="#ffc000" stroked="f">
                  <v:path arrowok="t" o:connecttype="custom" o:connectlocs="0,221;1684,221;1684,0;0,0;0,221" o:connectangles="0,0,0,0,0"/>
                </v:shape>
                <v:shape id="Freeform 333" o:spid="_x0000_s1028" style="position:absolute;left:13239;top:898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IUcMA&#10;AADcAAAADwAAAGRycy9kb3ducmV2LnhtbESPQYvCMBSE78L+h/AWvIimq1ClGsVdWNiDF6s/4NE8&#10;m2rzUpJo6783Cwt7HGbmG2azG2wrHuRD41jBxywDQVw53XCt4Hz6nq5AhIissXVMCp4UYLd9G22w&#10;0K7nIz3KWIsE4VCgAhNjV0gZKkMWw8x1xMm7OG8xJulrqT32CW5bOc+yXFpsOC0Y7OjLUHUr71aB&#10;r93ENP0hW9mq3F/vy8/TsTNKjd+H/RpEpCH+h//aP1pBni/g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AIUc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34" o:spid="_x0000_s1029" style="position:absolute;left:13239;top:920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QJcMA&#10;AADcAAAADwAAAGRycy9kb3ducmV2LnhtbESPQYvCMBSE78L+h/AWvIimK1KlGsVdWNiDF6s/4NE8&#10;m2rzUpJo6783Cwt7HGbmG2azG2wrHuRD41jBxywDQVw53XCt4Hz6nq5AhIissXVMCp4UYLd9G22w&#10;0K7nIz3KWIsE4VCgAhNjV0gZKkMWw8x1xMm7OG8xJulrqT32CW5bOc+yXFpsOC0Y7OjLUHUr71aB&#10;r93ENP0hW9mq3F/vy8/TsTNKjd+H/RpEpCH+h//aP1pBni/g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QJc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35" o:spid="_x0000_s1030" style="position:absolute;left:13239;top:942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1vsMA&#10;AADcAAAADwAAAGRycy9kb3ducmV2LnhtbESPQYvCMBSE78L+h/AWvIimK1ilGsVdWNiDF6s/4NE8&#10;m2rzUpJo6783Cwt7HGbmG2azG2wrHuRD41jBxywDQVw53XCt4Hz6nq5AhIissXVMCp4UYLd9G22w&#10;0K7nIz3KWIsE4VCgAhNjV0gZKkMWw8x1xMm7OG8xJulrqT32CW5bOc+yXFpsOC0Y7OjLUHUr71aB&#10;r93ENP0hW9mq3F/vy8/TsTNKjd+H/RpEpCH+h//aP1pBni/g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U1vs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36" o:spid="_x0000_s1031" style="position:absolute;left:13239;top:964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rycQA&#10;AADcAAAADwAAAGRycy9kb3ducmV2LnhtbESPwWrDMBBE74H8g9hAL6GW24Nr3CghCRRy6MV2P2Cx&#10;tpZba2UkJXb+vioUehxm5g2zOyx2FDfyYXCs4CnLQRB3Tg/cK/ho3x5LECEiaxwdk4I7BTjs16sd&#10;VtrNXNOtib1IEA4VKjAxTpWUoTNkMWRuIk7ep/MWY5K+l9rjnOB2lM95XkiLA6cFgxOdDXXfzdUq&#10;8L3bmmF+z0vbNcev68uprSej1MNmOb6CiLTE//Bf+6IVFEUBv2fS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Hq8n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37" o:spid="_x0000_s1032" style="position:absolute;left:13239;top:987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OUsMA&#10;AADcAAAADwAAAGRycy9kb3ducmV2LnhtbESPQYvCMBSE7wv+h/AEL4um66FKNYouCB72YvUHPJpn&#10;U21eShJt/fdmYWGPw8x8w6y3g23Fk3xoHCv4mmUgiCunG64VXM6H6RJEiMgaW8ek4EUBtpvRxxoL&#10;7Xo+0bOMtUgQDgUqMDF2hZShMmQxzFxHnLyr8xZjkr6W2mOf4LaV8yzLpcWG04LBjr4NVffyYRX4&#10;2n2apv/JlrYqd7fHYn8+dUapyXjYrUBEGuJ/+K991AryfAG/Z9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sOUs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38" o:spid="_x0000_s1033" style="position:absolute;left:13239;top:1009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aIMAA&#10;AADcAAAADwAAAGRycy9kb3ducmV2LnhtbERPzYrCMBC+C/sOYQQvsqbuoZZqFFdY2IMXqw8wNLNN&#10;tZmUJNru25uD4PHj+9/sRtuJB/nQOlawXGQgiGunW24UXM4/nwWIEJE1do5JwT8F2G0/JhsstRv4&#10;RI8qNiKFcChRgYmxL6UMtSGLYeF64sT9OW8xJugbqT0OKdx28ivLcmmx5dRgsKeDofpW3a0C37i5&#10;aYdjVti62l/vq+/zqTdKzabjfg0i0hjf4pf7VyvI87Q2nU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SaIM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11807190</wp:posOffset>
                </wp:positionH>
                <wp:positionV relativeFrom="page">
                  <wp:posOffset>5706110</wp:posOffset>
                </wp:positionV>
                <wp:extent cx="1285240" cy="701040"/>
                <wp:effectExtent l="0" t="0" r="0" b="0"/>
                <wp:wrapNone/>
                <wp:docPr id="655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701040"/>
                          <a:chOff x="18594" y="8986"/>
                          <a:chExt cx="2024" cy="1104"/>
                        </a:xfrm>
                      </wpg:grpSpPr>
                      <wps:wsp>
                        <wps:cNvPr id="656" name="Freeform 340"/>
                        <wps:cNvSpPr>
                          <a:spLocks/>
                        </wps:cNvSpPr>
                        <wps:spPr bwMode="auto">
                          <a:xfrm>
                            <a:off x="18594" y="8986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341"/>
                        <wps:cNvSpPr>
                          <a:spLocks/>
                        </wps:cNvSpPr>
                        <wps:spPr bwMode="auto">
                          <a:xfrm>
                            <a:off x="18594" y="9207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342"/>
                        <wps:cNvSpPr>
                          <a:spLocks/>
                        </wps:cNvSpPr>
                        <wps:spPr bwMode="auto">
                          <a:xfrm>
                            <a:off x="18594" y="9428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343"/>
                        <wps:cNvSpPr>
                          <a:spLocks/>
                        </wps:cNvSpPr>
                        <wps:spPr bwMode="auto">
                          <a:xfrm>
                            <a:off x="18594" y="9649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44"/>
                        <wps:cNvSpPr>
                          <a:spLocks/>
                        </wps:cNvSpPr>
                        <wps:spPr bwMode="auto">
                          <a:xfrm>
                            <a:off x="18594" y="987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632E" id="Group 339" o:spid="_x0000_s1026" style="position:absolute;margin-left:929.7pt;margin-top:449.3pt;width:101.2pt;height:55.2pt;z-index:-251700224;mso-position-horizontal-relative:page;mso-position-vertical-relative:page" coordorigin="18594,8986" coordsize="202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" o:allowincell="f">
                <v:shape id="Freeform 340" o:spid="_x0000_s1027" style="position:absolute;left:18594;top:8986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ZRcQA&#10;AADcAAAADwAAAGRycy9kb3ducmV2LnhtbESPQWvCQBSE74X+h+UVvEjdKDSk0VWKIHorail6e2Sf&#10;SWz2bdhdY/z3riD0OMzMN8xs0ZtGdOR8bVnBeJSAIC6srrlU8LNfvWcgfEDW2FgmBTfysJi/vsww&#10;1/bKW+p2oRQRwj5HBVUIbS6lLyoy6Ee2JY7eyTqDIUpXSu3wGuGmkZMkSaXBmuNChS0tKyr+dhej&#10;AItsTefh4eL8+vOw+m2+cXjslBq89V9TEIH68B9+tjdaQfqR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mUXEAAAA3AAAAA8AAAAAAAAAAAAAAAAAmAIAAGRycy9k&#10;b3ducmV2LnhtbFBLBQYAAAAABAAEAPUAAACJAwAAAAA=&#10;" path="m,220r2023,l2023,,,,,220xe" fillcolor="red" stroked="f">
                  <v:path arrowok="t" o:connecttype="custom" o:connectlocs="0,220;2023,220;2023,0;0,0;0,220" o:connectangles="0,0,0,0,0"/>
                </v:shape>
                <v:shape id="Freeform 341" o:spid="_x0000_s1028" style="position:absolute;left:18594;top:9207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83sUA&#10;AADcAAAADwAAAGRycy9kb3ducmV2LnhtbESPT2vCQBTE7wW/w/IEL1I3FvyXZhUpiN5KrRS9PbKv&#10;Sdrs27C7ifHbdwWhx2FmfsNkm97UoiPnK8sKppMEBHFudcWFgtPn7nkJwgdkjbVlUnAjD5v14CnD&#10;VNsrf1B3DIWIEPYpKihDaFIpfV6SQT+xDXH0vq0zGKJ0hdQOrxFuavmSJHNpsOK4UGJDbyXlv8fW&#10;KMB8uaef8bl1fr86777qdxxfOqVGw377CiJQH/7Dj/ZBK5jPF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Dze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42" o:spid="_x0000_s1029" style="position:absolute;left:18594;top:9428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uorMIA&#10;AADcAAAADwAAAGRycy9kb3ducmV2LnhtbERPz2vCMBS+C/4P4Qm7yJoqTLrOKCKIu41VGd3t0by1&#10;3ZqXksS2+++Xw8Djx/d7u59MJwZyvrWsYJWkIIgrq1uuFVwvp8cMhA/IGjvLpOCXPOx389kWc21H&#10;fqehCLWIIexzVNCE0OdS+qohgz6xPXHkvqwzGCJ0tdQOxxhuOrlO04002HJsaLCnY0PVT3EzCrDK&#10;zvS9LG/On5/L00f3hsvPQamHxXR4ARFoCnfxv/tVK9g8xbXx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6iswgAAANwAAAAPAAAAAAAAAAAAAAAAAJgCAABkcnMvZG93&#10;bnJldi54bWxQSwUGAAAAAAQABAD1AAAAhw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43" o:spid="_x0000_s1030" style="position:absolute;left:18594;top:9649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NN8UA&#10;AADcAAAADwAAAGRycy9kb3ducmV2LnhtbESPQWvCQBSE7wX/w/KEXqRuWmjQ6BqkEPRWtKXo7ZF9&#10;TVKzb8PumsR/7xYKPQ4z8w2zzkfTip6cbywreJ4nIIhLqxuuFHx+FE8LED4ga2wtk4Ibecg3k4c1&#10;ZtoOfKD+GCoRIewzVFCH0GVS+rImg35uO+LofVtnMETpKqkdDhFuWvmSJKk02HBcqLGjt5rKy/Fq&#10;FGC52NHP7HR1frc8FV/tO87OvVKP03G7AhFoDP/hv/ZeK0hfl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w03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44" o:spid="_x0000_s1031" style="position:absolute;left:18594;top:9870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FuF8IA&#10;AADcAAAADwAAAGRycy9kb3ducmV2LnhtbERPy2rCQBTdF/yH4QpuQp3URdDoKCKI3ZWmInZ3yVyT&#10;tJk7YWby6N93FoUuD+e9O0ymFQM531hW8LJMQRCXVjdcKbh+nJ/XIHxA1thaJgU/5OGwnz3tMNd2&#10;5HcailCJGMI+RwV1CF0upS9rMuiXtiOO3MM6gyFCV0ntcIzhppWrNM2kwYZjQ40dnWoqv4veKMBy&#10;faGv5N47f9ncz7f2DZPPQanFfDpuQQSawr/4z/2qFWRZ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W4XwgAAANwAAAAPAAAAAAAAAAAAAAAAAJgCAABkcnMvZG93&#10;bnJldi54bWxQSwUGAAAAAAQABAD1AAAAhwMAAAAA&#10;" path="m,220r2023,l2023,,,,,220xe" fillcolor="red" stroked="f">
                  <v:path arrowok="t" o:connecttype="custom" o:connectlocs="0,220;2023,220;202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13164185</wp:posOffset>
                </wp:positionH>
                <wp:positionV relativeFrom="page">
                  <wp:posOffset>6089015</wp:posOffset>
                </wp:positionV>
                <wp:extent cx="1397635" cy="561340"/>
                <wp:effectExtent l="0" t="0" r="0" b="0"/>
                <wp:wrapNone/>
                <wp:docPr id="65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561340"/>
                          <a:chOff x="20731" y="9589"/>
                          <a:chExt cx="2201" cy="884"/>
                        </a:xfrm>
                      </wpg:grpSpPr>
                      <wps:wsp>
                        <wps:cNvPr id="651" name="Freeform 346"/>
                        <wps:cNvSpPr>
                          <a:spLocks/>
                        </wps:cNvSpPr>
                        <wps:spPr bwMode="auto">
                          <a:xfrm>
                            <a:off x="20731" y="9589"/>
                            <a:ext cx="2201" cy="221"/>
                          </a:xfrm>
                          <a:custGeom>
                            <a:avLst/>
                            <a:gdLst>
                              <a:gd name="T0" fmla="*/ 0 w 2201"/>
                              <a:gd name="T1" fmla="*/ 220 h 221"/>
                              <a:gd name="T2" fmla="*/ 2200 w 2201"/>
                              <a:gd name="T3" fmla="*/ 220 h 221"/>
                              <a:gd name="T4" fmla="*/ 2200 w 2201"/>
                              <a:gd name="T5" fmla="*/ 0 h 221"/>
                              <a:gd name="T6" fmla="*/ 0 w 2201"/>
                              <a:gd name="T7" fmla="*/ 0 h 221"/>
                              <a:gd name="T8" fmla="*/ 0 w 22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1" h="221">
                                <a:moveTo>
                                  <a:pt x="0" y="220"/>
                                </a:moveTo>
                                <a:lnTo>
                                  <a:pt x="2200" y="220"/>
                                </a:lnTo>
                                <a:lnTo>
                                  <a:pt x="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347"/>
                        <wps:cNvSpPr>
                          <a:spLocks/>
                        </wps:cNvSpPr>
                        <wps:spPr bwMode="auto">
                          <a:xfrm>
                            <a:off x="20731" y="9810"/>
                            <a:ext cx="2201" cy="221"/>
                          </a:xfrm>
                          <a:custGeom>
                            <a:avLst/>
                            <a:gdLst>
                              <a:gd name="T0" fmla="*/ 0 w 2201"/>
                              <a:gd name="T1" fmla="*/ 220 h 221"/>
                              <a:gd name="T2" fmla="*/ 2200 w 2201"/>
                              <a:gd name="T3" fmla="*/ 220 h 221"/>
                              <a:gd name="T4" fmla="*/ 2200 w 2201"/>
                              <a:gd name="T5" fmla="*/ 0 h 221"/>
                              <a:gd name="T6" fmla="*/ 0 w 2201"/>
                              <a:gd name="T7" fmla="*/ 0 h 221"/>
                              <a:gd name="T8" fmla="*/ 0 w 22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1" h="221">
                                <a:moveTo>
                                  <a:pt x="0" y="220"/>
                                </a:moveTo>
                                <a:lnTo>
                                  <a:pt x="2200" y="220"/>
                                </a:lnTo>
                                <a:lnTo>
                                  <a:pt x="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348"/>
                        <wps:cNvSpPr>
                          <a:spLocks/>
                        </wps:cNvSpPr>
                        <wps:spPr bwMode="auto">
                          <a:xfrm>
                            <a:off x="20731" y="10030"/>
                            <a:ext cx="2201" cy="221"/>
                          </a:xfrm>
                          <a:custGeom>
                            <a:avLst/>
                            <a:gdLst>
                              <a:gd name="T0" fmla="*/ 0 w 2201"/>
                              <a:gd name="T1" fmla="*/ 220 h 221"/>
                              <a:gd name="T2" fmla="*/ 2200 w 2201"/>
                              <a:gd name="T3" fmla="*/ 220 h 221"/>
                              <a:gd name="T4" fmla="*/ 2200 w 2201"/>
                              <a:gd name="T5" fmla="*/ 0 h 221"/>
                              <a:gd name="T6" fmla="*/ 0 w 2201"/>
                              <a:gd name="T7" fmla="*/ 0 h 221"/>
                              <a:gd name="T8" fmla="*/ 0 w 22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1" h="221">
                                <a:moveTo>
                                  <a:pt x="0" y="220"/>
                                </a:moveTo>
                                <a:lnTo>
                                  <a:pt x="2200" y="220"/>
                                </a:lnTo>
                                <a:lnTo>
                                  <a:pt x="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349"/>
                        <wps:cNvSpPr>
                          <a:spLocks/>
                        </wps:cNvSpPr>
                        <wps:spPr bwMode="auto">
                          <a:xfrm>
                            <a:off x="20731" y="10251"/>
                            <a:ext cx="2201" cy="221"/>
                          </a:xfrm>
                          <a:custGeom>
                            <a:avLst/>
                            <a:gdLst>
                              <a:gd name="T0" fmla="*/ 0 w 2201"/>
                              <a:gd name="T1" fmla="*/ 220 h 221"/>
                              <a:gd name="T2" fmla="*/ 2200 w 2201"/>
                              <a:gd name="T3" fmla="*/ 220 h 221"/>
                              <a:gd name="T4" fmla="*/ 2200 w 2201"/>
                              <a:gd name="T5" fmla="*/ 0 h 221"/>
                              <a:gd name="T6" fmla="*/ 0 w 2201"/>
                              <a:gd name="T7" fmla="*/ 0 h 221"/>
                              <a:gd name="T8" fmla="*/ 0 w 22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1" h="221">
                                <a:moveTo>
                                  <a:pt x="0" y="220"/>
                                </a:moveTo>
                                <a:lnTo>
                                  <a:pt x="2200" y="220"/>
                                </a:lnTo>
                                <a:lnTo>
                                  <a:pt x="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0E563" id="Group 345" o:spid="_x0000_s1026" style="position:absolute;margin-left:1036.55pt;margin-top:479.45pt;width:110.05pt;height:44.2pt;z-index:-251699200;mso-position-horizontal-relative:page;mso-position-vertical-relative:page" coordorigin="20731,9589" coordsize="2201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" o:allowincell="f">
                <v:shape id="Freeform 346" o:spid="_x0000_s1027" style="position:absolute;left:20731;top:9589;width:2201;height:221;visibility:visible;mso-wrap-style:square;v-text-anchor:top" coordsize="22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Av8MA&#10;AADcAAAADwAAAGRycy9kb3ducmV2LnhtbESPQWvCQBSE7wX/w/IEb3VjIVKiq0igEI/GeujtNfvM&#10;BrNvY3bV5N+7QqHHYWa+YdbbwbbiTr1vHCtYzBMQxJXTDdcKvo9f758gfEDW2DomBSN52G4mb2vM&#10;tHvwge5lqEWEsM9QgQmhy6T0lSGLfu464uidXW8xRNnXUvf4iHDbyo8kWUqLDccFgx3lhqpLebMK&#10;zqkux9OPNmWzH6/Fb5Gf0luu1Gw67FYgAg3hP/zXLrSCZbqA1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Av8MAAADcAAAADwAAAAAAAAAAAAAAAACYAgAAZHJzL2Rv&#10;d25yZXYueG1sUEsFBgAAAAAEAAQA9QAAAIgDAAAAAA==&#10;" path="m,220r2200,l2200,,,,,220xe" fillcolor="red" stroked="f">
                  <v:path arrowok="t" o:connecttype="custom" o:connectlocs="0,220;2200,220;2200,0;0,0;0,220" o:connectangles="0,0,0,0,0"/>
                </v:shape>
                <v:shape id="Freeform 347" o:spid="_x0000_s1028" style="position:absolute;left:20731;top:9810;width:2201;height:221;visibility:visible;mso-wrap-style:square;v-text-anchor:top" coordsize="22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eyMMA&#10;AADcAAAADwAAAGRycy9kb3ducmV2LnhtbESPQWvCQBSE74L/YXlCb7pRiJTUVSQgxKNpPfT2mn1m&#10;Q7NvY3bV5N93C4LHYWa+YTa7wbbiTr1vHCtYLhIQxJXTDdcKvj4P83cQPiBrbB2TgpE87LbTyQYz&#10;7R58onsZahEh7DNUYELoMil9ZciiX7iOOHoX11sMUfa11D0+Ity2cpUka2mx4bhgsKPcUPVb3qyC&#10;S6rL8fytTdkcx2vxU+Tn9JYr9TYb9h8gAg3hFX62C61gna7g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eyMMAAADcAAAADwAAAAAAAAAAAAAAAACYAgAAZHJzL2Rv&#10;d25yZXYueG1sUEsFBgAAAAAEAAQA9QAAAIgDAAAAAA==&#10;" path="m,220r2200,l2200,,,,,220xe" fillcolor="red" stroked="f">
                  <v:path arrowok="t" o:connecttype="custom" o:connectlocs="0,220;2200,220;2200,0;0,0;0,220" o:connectangles="0,0,0,0,0"/>
                </v:shape>
                <v:shape id="Freeform 348" o:spid="_x0000_s1029" style="position:absolute;left:20731;top:10030;width:2201;height:221;visibility:visible;mso-wrap-style:square;v-text-anchor:top" coordsize="22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7U8QA&#10;AADcAAAADwAAAGRycy9kb3ducmV2LnhtbESPQWvCQBSE7wX/w/KE3upGS0RSVykBIT021YO31+wz&#10;G5p9G7OrJv/eFQoeh5n5hllvB9uKK/W+caxgPktAEFdON1wr2P/s3lYgfEDW2DomBSN52G4mL2vM&#10;tLvxN13LUIsIYZ+hAhNCl0npK0MW/cx1xNE7ud5iiLKvpe7xFuG2lYskWUqLDccFgx3lhqq/8mIV&#10;nFJdjoejNmXzNZ6L3yI/pJdcqdfp8PkBItAQnuH/dqEVLNN3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u1PEAAAA3AAAAA8AAAAAAAAAAAAAAAAAmAIAAGRycy9k&#10;b3ducmV2LnhtbFBLBQYAAAAABAAEAPUAAACJAwAAAAA=&#10;" path="m,220r2200,l2200,,,,,220xe" fillcolor="red" stroked="f">
                  <v:path arrowok="t" o:connecttype="custom" o:connectlocs="0,220;2200,220;2200,0;0,0;0,220" o:connectangles="0,0,0,0,0"/>
                </v:shape>
                <v:shape id="Freeform 349" o:spid="_x0000_s1030" style="position:absolute;left:20731;top:10251;width:2201;height:221;visibility:visible;mso-wrap-style:square;v-text-anchor:top" coordsize="22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jJ8QA&#10;AADcAAAADwAAAGRycy9kb3ducmV2LnhtbESPQWvCQBSE7wX/w/KE3upGaURSVykBIT021YO31+wz&#10;G5p9G7OrJv/eFQoeh5n5hllvB9uKK/W+caxgPktAEFdON1wr2P/s3lYgfEDW2DomBSN52G4mL2vM&#10;tLvxN13LUIsIYZ+hAhNCl0npK0MW/cx1xNE7ud5iiLKvpe7xFuG2lYskWUqLDccFgx3lhqq/8mIV&#10;nFJdjoejNmXzNZ6L3yI/pJdcqdfp8PkBItAQnuH/dqEVLNN3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IyfEAAAA3AAAAA8AAAAAAAAAAAAAAAAAmAIAAGRycy9k&#10;b3ducmV2LnhtbFBLBQYAAAAABAAEAPUAAACJAwAAAAA=&#10;" path="m,220r2200,l2200,,,,,220xe" fillcolor="red" stroked="f">
                  <v:path arrowok="t" o:connecttype="custom" o:connectlocs="0,220;2200,220;2200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6965315</wp:posOffset>
                </wp:positionV>
                <wp:extent cx="1287780" cy="561340"/>
                <wp:effectExtent l="0" t="0" r="0" b="0"/>
                <wp:wrapNone/>
                <wp:docPr id="64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561340"/>
                          <a:chOff x="16454" y="10969"/>
                          <a:chExt cx="2028" cy="884"/>
                        </a:xfrm>
                      </wpg:grpSpPr>
                      <wps:wsp>
                        <wps:cNvPr id="646" name="Freeform 351"/>
                        <wps:cNvSpPr>
                          <a:spLocks/>
                        </wps:cNvSpPr>
                        <wps:spPr bwMode="auto">
                          <a:xfrm>
                            <a:off x="16454" y="10969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52"/>
                        <wps:cNvSpPr>
                          <a:spLocks/>
                        </wps:cNvSpPr>
                        <wps:spPr bwMode="auto">
                          <a:xfrm>
                            <a:off x="16454" y="11190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53"/>
                        <wps:cNvSpPr>
                          <a:spLocks/>
                        </wps:cNvSpPr>
                        <wps:spPr bwMode="auto">
                          <a:xfrm>
                            <a:off x="16454" y="11410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54"/>
                        <wps:cNvSpPr>
                          <a:spLocks/>
                        </wps:cNvSpPr>
                        <wps:spPr bwMode="auto">
                          <a:xfrm>
                            <a:off x="16454" y="11631"/>
                            <a:ext cx="2028" cy="221"/>
                          </a:xfrm>
                          <a:custGeom>
                            <a:avLst/>
                            <a:gdLst>
                              <a:gd name="T0" fmla="*/ 0 w 2028"/>
                              <a:gd name="T1" fmla="*/ 220 h 221"/>
                              <a:gd name="T2" fmla="*/ 2027 w 2028"/>
                              <a:gd name="T3" fmla="*/ 220 h 221"/>
                              <a:gd name="T4" fmla="*/ 2027 w 2028"/>
                              <a:gd name="T5" fmla="*/ 0 h 221"/>
                              <a:gd name="T6" fmla="*/ 0 w 2028"/>
                              <a:gd name="T7" fmla="*/ 0 h 221"/>
                              <a:gd name="T8" fmla="*/ 0 w 2028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0" y="220"/>
                                </a:moveTo>
                                <a:lnTo>
                                  <a:pt x="2027" y="220"/>
                                </a:lnTo>
                                <a:lnTo>
                                  <a:pt x="2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89743" id="Group 350" o:spid="_x0000_s1026" style="position:absolute;margin-left:822.7pt;margin-top:548.45pt;width:101.4pt;height:44.2pt;z-index:-251698176;mso-position-horizontal-relative:page;mso-position-vertical-relative:page" coordorigin="16454,10969" coordsize="2028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" o:allowincell="f">
                <v:shape id="Freeform 351" o:spid="_x0000_s1027" style="position:absolute;left:16454;top:10969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xb8UA&#10;AADcAAAADwAAAGRycy9kb3ducmV2LnhtbESPQWvCQBSE74L/YXlCb2ajlKCpq6gg5NAeaov0+Lr7&#10;TFKzb0N2m6T/vlsoeBxm5htmsxttI3rqfO1YwSJJQRBrZ2ouFby/neYrED4gG2wck4If8rDbTicb&#10;zI0b+JX6cyhFhLDPUUEVQptL6XVFFn3iWuLoXV1nMUTZldJ0OES4beQyTTNpsea4UGFLx4r07fxt&#10;Fbyciq81lR9aD8Xz5+HS9r6+SqUeZuP+CUSgMdzD/+3CKMgeM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XFvxQAAANwAAAAPAAAAAAAAAAAAAAAAAJgCAABkcnMv&#10;ZG93bnJldi54bWxQSwUGAAAAAAQABAD1AAAAigMAAAAA&#10;" path="m,220r2027,l2027,,,,,220xe" fillcolor="#b8cce3" stroked="f">
                  <v:path arrowok="t" o:connecttype="custom" o:connectlocs="0,220;2027,220;2027,0;0,0;0,220" o:connectangles="0,0,0,0,0"/>
                </v:shape>
                <v:shape id="Freeform 352" o:spid="_x0000_s1028" style="position:absolute;left:16454;top:11190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U9MUA&#10;AADcAAAADwAAAGRycy9kb3ducmV2LnhtbESPQWvCQBSE7wX/w/KE3pqNRWybuooVhBzsQSvS4+vu&#10;M4lm34bsNon/visUPA4z8w0zXw62Fh21vnKsYJKkIIi1MxUXCg5fm6dXED4gG6wdk4IreVguRg9z&#10;zIzreUfdPhQiQthnqKAMocmk9Lokiz5xDXH0Tq61GKJsC2la7CPc1vI5TWfSYsVxocSG1iXpy/7X&#10;Kvjc5Oc3Kr617vPtz8ex6Xx1kko9jofVO4hAQ7iH/9u5UTCbvsD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dT0xQAAANwAAAAPAAAAAAAAAAAAAAAAAJgCAABkcnMv&#10;ZG93bnJldi54bWxQSwUGAAAAAAQABAD1AAAAigMAAAAA&#10;" path="m,220r2027,l2027,,,,,220xe" fillcolor="#b8cce3" stroked="f">
                  <v:path arrowok="t" o:connecttype="custom" o:connectlocs="0,220;2027,220;2027,0;0,0;0,220" o:connectangles="0,0,0,0,0"/>
                </v:shape>
                <v:shape id="Freeform 353" o:spid="_x0000_s1029" style="position:absolute;left:16454;top:11410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AhsIA&#10;AADcAAAADwAAAGRycy9kb3ducmV2LnhtbERPz2vCMBS+C/sfwhvsZtPJEFdNyzYQepgHdYwdn8mz&#10;7da8lCa23X9vDoLHj+/3pphsKwbqfeNYwXOSgiDWzjRcKfg6bucrED4gG2wdk4J/8lDkD7MNZsaN&#10;vKfhECoRQ9hnqKAOocuk9Lomiz5xHXHkzq63GCLsK2l6HGO4beUiTZfSYsOxocaOPmrSf4eLVbDb&#10;lr+vVP1oPZafp/fvbvDNWSr19Di9rUEEmsJdfHOXRsHyJa6NZ+IR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kCGwgAAANwAAAAPAAAAAAAAAAAAAAAAAJgCAABkcnMvZG93&#10;bnJldi54bWxQSwUGAAAAAAQABAD1AAAAhwMAAAAA&#10;" path="m,220r2027,l2027,,,,,220xe" fillcolor="#b8cce3" stroked="f">
                  <v:path arrowok="t" o:connecttype="custom" o:connectlocs="0,220;2027,220;2027,0;0,0;0,220" o:connectangles="0,0,0,0,0"/>
                </v:shape>
                <v:shape id="Freeform 354" o:spid="_x0000_s1030" style="position:absolute;left:16454;top:11631;width:2028;height:221;visibility:visible;mso-wrap-style:square;v-text-anchor:top" coordsize="2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lHcYA&#10;AADcAAAADwAAAGRycy9kb3ducmV2LnhtbESPzWrDMBCE74W+g9hCb43cUELjRDZpIOBDe8gPIceN&#10;tLGdWCtjqbb79lGh0OMwM98wy3y0jeip87VjBa+TBASxdqbmUsFhv3l5B+EDssHGMSn4IQ959viw&#10;xNS4gbfU70IpIoR9igqqENpUSq8rsugnriWO3sV1FkOUXSlNh0OE20ZOk2QmLdYcFypsaV2Rvu2+&#10;rYKvTXGdU3nSeig+zx/Htvf1RSr1/DSuFiACjeE//NcujILZ2xx+z8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lHcYAAADcAAAADwAAAAAAAAAAAAAAAACYAgAAZHJz&#10;L2Rvd25yZXYueG1sUEsFBgAAAAAEAAQA9QAAAIsDAAAAAA==&#10;" path="m,220r2027,l2027,,,,,220xe" fillcolor="#b8cce3" stroked="f">
                  <v:path arrowok="t" o:connecttype="custom" o:connectlocs="0,220;2027,220;2027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7809865</wp:posOffset>
                </wp:positionV>
                <wp:extent cx="826135" cy="701040"/>
                <wp:effectExtent l="0" t="0" r="0" b="0"/>
                <wp:wrapNone/>
                <wp:docPr id="639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701040"/>
                          <a:chOff x="11826" y="12299"/>
                          <a:chExt cx="1301" cy="1104"/>
                        </a:xfrm>
                      </wpg:grpSpPr>
                      <wps:wsp>
                        <wps:cNvPr id="640" name="Freeform 356"/>
                        <wps:cNvSpPr>
                          <a:spLocks/>
                        </wps:cNvSpPr>
                        <wps:spPr bwMode="auto">
                          <a:xfrm>
                            <a:off x="11826" y="12299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357"/>
                        <wps:cNvSpPr>
                          <a:spLocks/>
                        </wps:cNvSpPr>
                        <wps:spPr bwMode="auto">
                          <a:xfrm>
                            <a:off x="11826" y="12520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358"/>
                        <wps:cNvSpPr>
                          <a:spLocks/>
                        </wps:cNvSpPr>
                        <wps:spPr bwMode="auto">
                          <a:xfrm>
                            <a:off x="11826" y="12741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359"/>
                        <wps:cNvSpPr>
                          <a:spLocks/>
                        </wps:cNvSpPr>
                        <wps:spPr bwMode="auto">
                          <a:xfrm>
                            <a:off x="11826" y="12961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360"/>
                        <wps:cNvSpPr>
                          <a:spLocks/>
                        </wps:cNvSpPr>
                        <wps:spPr bwMode="auto">
                          <a:xfrm>
                            <a:off x="11826" y="13182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E247D" id="Group 355" o:spid="_x0000_s1026" style="position:absolute;margin-left:591.3pt;margin-top:614.95pt;width:65.05pt;height:55.2pt;z-index:-251697152;mso-position-horizontal-relative:page;mso-position-vertical-relative:page" coordorigin="11826,12299" coordsize="130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" o:allowincell="f">
                <v:shape id="Freeform 356" o:spid="_x0000_s1027" style="position:absolute;left:11826;top:12299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NicAA&#10;AADcAAAADwAAAGRycy9kb3ducmV2LnhtbERPTYvCMBC9C/sfwizsTRMXFalGcRcqgidbDx6HZmyL&#10;zaQkWa3/fnMQPD7e93o72E7cyYfWsYbpRIEgrpxpudZwLvPxEkSIyAY7x6ThSQG2m4/RGjPjHnyi&#10;exFrkUI4ZKihibHPpAxVQxbDxPXEibs6bzEm6GtpPD5SuO3kt1ILabHl1NBgT78NVbfiz2qoffvM&#10;5/tlvKjZsbjm5V6qH6v11+ewW4GINMS3+OU+GA2LWZqfzq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qNicAAAADcAAAADwAAAAAAAAAAAAAAAACYAgAAZHJzL2Rvd25y&#10;ZXYueG1sUEsFBgAAAAAEAAQA9QAAAIUDAAAAAA=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57" o:spid="_x0000_s1028" style="position:absolute;left:11826;top:12520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oEsIA&#10;AADcAAAADwAAAGRycy9kb3ducmV2LnhtbESPQYvCMBSE78L+h/AEb5oorkjXKK5QETxt9eDx0Tzb&#10;ss1LSaLWf2+EhT0OM/MNs9r0thV38qFxrGE6USCIS2carjScT/l4CSJEZIOtY9LwpACb9cdghZlx&#10;D/6hexErkSAcMtRQx9hlUoayJoth4jri5F2dtxiT9JU0Hh8Jbls5U2ohLTacFmrsaFdT+VvcrIbK&#10;N8/8c7+MFzU/Ftf8tJfq22o9GvbbLxCR+vgf/msfjIbFfA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igSwgAAANwAAAAPAAAAAAAAAAAAAAAAAJgCAABkcnMvZG93&#10;bnJldi54bWxQSwUGAAAAAAQABAD1AAAAhwMAAAAA&#10;" path="m,220r1300,l1300,,,,,220xe" fillcolor="#a6a6a6" stroked="f">
                  <v:path arrowok="t" o:connecttype="custom" o:connectlocs="0,220;1300,220;1300,0;0,0;0,220" o:connectangles="0,0,0,0,0"/>
                </v:shape>
                <v:shape id="Freeform 358" o:spid="_x0000_s1029" style="position:absolute;left:11826;top:12741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2ZcIA&#10;AADcAAAADwAAAGRycy9kb3ducmV2LnhtbESPQYvCMBSE7wv7H8Jb8LYmiop0jaJCRfC01YPHR/Ns&#10;yzYvJYla/70RhD0OM/MNs1j1thU38qFxrGE0VCCIS2carjScjvn3HESIyAZbx6ThQQFWy8+PBWbG&#10;3fmXbkWsRIJwyFBDHWOXSRnKmiyGoeuIk3dx3mJM0lfSeLwnuG3lWKmZtNhwWqixo21N5V9xtRoq&#10;3zzy6W4ez2pyKC75cSfVxmo9+OrXPyAi9fE//G7vjYbZZAyv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LZlwgAAANwAAAAPAAAAAAAAAAAAAAAAAJgCAABkcnMvZG93&#10;bnJldi54bWxQSwUGAAAAAAQABAD1AAAAhwMAAAAA&#10;" path="m,220r1300,l1300,,,,,220xe" fillcolor="#a6a6a6" stroked="f">
                  <v:path arrowok="t" o:connecttype="custom" o:connectlocs="0,220;1300,220;1300,0;0,0;0,220" o:connectangles="0,0,0,0,0"/>
                </v:shape>
                <v:shape id="Freeform 359" o:spid="_x0000_s1030" style="position:absolute;left:11826;top:12961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T/sQA&#10;AADcAAAADwAAAGRycy9kb3ducmV2LnhtbESPT2sCMRTE7wW/Q3iCt5r4pyKrUVRYKXjq2kOPj81z&#10;d3HzsiRR12/fFAoeh5n5DbPe9rYVd/KhcaxhMlYgiEtnGq40fJ/z9yWIEJENto5Jw5MCbDeDtzVm&#10;xj34i+5FrESCcMhQQx1jl0kZyposhrHriJN3cd5iTNJX0nh8JLht5VSphbTYcFqosaNDTeW1uFkN&#10;lW+e+cdxGX/U/FRc8vNRqr3VejTsdysQkfr4Cv+3P42GxXwG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4E/7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60" o:spid="_x0000_s1031" style="position:absolute;left:11826;top:13182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LisMA&#10;AADcAAAADwAAAGRycy9kb3ducmV2LnhtbESPQYvCMBSE7wv+h/AEb2vi0hWpRtGFirCnrR48Pppn&#10;W2xeShK1/nuzsLDHYWa+YVabwXbiTj60jjXMpgoEceVMy7WG07F4X4AIEdlg55g0PCnAZj16W2Fu&#10;3IN/6F7GWiQIhxw1NDH2uZShashimLqeOHkX5y3GJH0tjcdHgttOfig1lxZbTgsN9vTVUHUtb1ZD&#10;7dtn8blfxLPKvstLcdxLtbNaT8bDdgki0hD/w3/tg9EwzzL4PZ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GLisMAAADcAAAADwAAAAAAAAAAAAAAAACYAgAAZHJzL2Rv&#10;d25yZXYueG1sUEsFBgAAAAAEAAQA9QAAAIgDAAAAAA==&#10;" path="m,220r1300,l1300,,,,,220xe" fillcolor="#a6a6a6" stroked="f">
                  <v:path arrowok="t" o:connecttype="custom" o:connectlocs="0,220;1300,220;1300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7880350</wp:posOffset>
                </wp:positionV>
                <wp:extent cx="1069975" cy="1122045"/>
                <wp:effectExtent l="0" t="0" r="0" b="0"/>
                <wp:wrapNone/>
                <wp:docPr id="63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122045"/>
                          <a:chOff x="13239" y="12410"/>
                          <a:chExt cx="1685" cy="1767"/>
                        </a:xfrm>
                      </wpg:grpSpPr>
                      <wps:wsp>
                        <wps:cNvPr id="631" name="Freeform 362"/>
                        <wps:cNvSpPr>
                          <a:spLocks/>
                        </wps:cNvSpPr>
                        <wps:spPr bwMode="auto">
                          <a:xfrm>
                            <a:off x="13239" y="1241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363"/>
                        <wps:cNvSpPr>
                          <a:spLocks/>
                        </wps:cNvSpPr>
                        <wps:spPr bwMode="auto">
                          <a:xfrm>
                            <a:off x="13239" y="1263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364"/>
                        <wps:cNvSpPr>
                          <a:spLocks/>
                        </wps:cNvSpPr>
                        <wps:spPr bwMode="auto">
                          <a:xfrm>
                            <a:off x="13239" y="1285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365"/>
                        <wps:cNvSpPr>
                          <a:spLocks/>
                        </wps:cNvSpPr>
                        <wps:spPr bwMode="auto">
                          <a:xfrm>
                            <a:off x="13239" y="1307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366"/>
                        <wps:cNvSpPr>
                          <a:spLocks/>
                        </wps:cNvSpPr>
                        <wps:spPr bwMode="auto">
                          <a:xfrm>
                            <a:off x="13239" y="1329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367"/>
                        <wps:cNvSpPr>
                          <a:spLocks/>
                        </wps:cNvSpPr>
                        <wps:spPr bwMode="auto">
                          <a:xfrm>
                            <a:off x="13239" y="13514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368"/>
                        <wps:cNvSpPr>
                          <a:spLocks/>
                        </wps:cNvSpPr>
                        <wps:spPr bwMode="auto">
                          <a:xfrm>
                            <a:off x="13239" y="13734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369"/>
                        <wps:cNvSpPr>
                          <a:spLocks/>
                        </wps:cNvSpPr>
                        <wps:spPr bwMode="auto">
                          <a:xfrm>
                            <a:off x="13239" y="13955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A7535" id="Group 361" o:spid="_x0000_s1026" style="position:absolute;margin-left:661.95pt;margin-top:620.5pt;width:84.25pt;height:88.35pt;z-index:-251696128;mso-position-horizontal-relative:page;mso-position-vertical-relative:page" coordorigin="13239,12410" coordsize="1685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" o:allowincell="f">
                <v:shape id="Freeform 362" o:spid="_x0000_s1027" style="position:absolute;left:13239;top:1241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0coMQA&#10;AADcAAAADwAAAGRycy9kb3ducmV2LnhtbESPzWrDMBCE74W8g9hCLiWRk0Jq3CghKRR66CV2H2Cx&#10;NpZba2Uk+SdvHxUKPQ4z8w2zP862EyP50DpWsFlnIIhrp1tuFHxV76scRIjIGjvHpOBGAY6HxcMe&#10;C+0mvtBYxkYkCIcCFZgY+0LKUBuyGNauJ07e1XmLMUnfSO1xSnDbyW2W7aTFltOCwZ7eDNU/5WAV&#10;+MY9mXb6zHJbl6fv4eVcXXqj1PJxPr2CiDTH//Bf+0Mr2D1v4PdMOg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dHKD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63" o:spid="_x0000_s1028" style="position:absolute;left:13239;top:1263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+C18QA&#10;AADcAAAADwAAAGRycy9kb3ducmV2LnhtbESPwWrDMBBE74X8g9hCLiWRm4Ib3CjBKQR66MVOP2Cx&#10;NpZba2UkOXb/vioEchxm5g2zO8y2F1fyoXOs4HmdgSBunO64VfB1Pq22IEJE1tg7JgW/FOCwXzzs&#10;sNBu4oqudWxFgnAoUIGJcSikDI0hi2HtBuLkXZy3GJP0rdQepwS3vdxkWS4tdpwWDA70bqj5qUer&#10;wLfuyXTTZ7a1TV1+j6/HczUYpZaPc/kGItIc7+Fb+0MryF828H8mHQ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Pgtf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64" o:spid="_x0000_s1029" style="position:absolute;left:13239;top:1285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nTMMA&#10;AADcAAAADwAAAGRycy9kb3ducmV2LnhtbESPQYvCMBSE78L+h/AEL7KmrqBSjeIKCx68WP0Bj+Zt&#10;U21eShJt/fdGWNjjMDPfMOttbxvxIB9qxwqmkwwEcel0zZWCy/nncwkiRGSNjWNS8KQA283HYI25&#10;dh2f6FHESiQIhxwVmBjbXMpQGrIYJq4lTt6v8xZjkr6S2mOX4LaRX1k2lxZrTgsGW9obKm/F3Srw&#10;lRubujtmS1sWu+t98X0+tUap0bDfrUBE6uN/+K990Armsxm8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MnT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65" o:spid="_x0000_s1030" style="position:absolute;left:13239;top:1307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/OMMA&#10;AADcAAAADwAAAGRycy9kb3ducmV2LnhtbESPQWsCMRSE70L/Q3iFXkSzraKyGsUWCh68uPoDHpvn&#10;Zu3mZUmiu/33RhA8DjPzDbPa9LYRN/Khdqzgc5yBIC6drrlScDr+jhYgQkTW2DgmBf8UYLN+G6ww&#10;167jA92KWIkE4ZCjAhNjm0sZSkMWw9i1xMk7O28xJukrqT12CW4b+ZVlM2mx5rRgsKUfQ+VfcbUK&#10;fOWGpu722cKWxfZynX8fD61R6uO93y5BROrjK/xs77SC2WQKj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q/O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66" o:spid="_x0000_s1031" style="position:absolute;left:13239;top:1329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ao8QA&#10;AADcAAAADwAAAGRycy9kb3ducmV2LnhtbESP3WoCMRSE74W+QziF3ohmW/GH1Si2UPDCG1cf4LA5&#10;btZuTpYkutu3N4Lg5TAz3zCrTW8bcSMfascKPscZCOLS6ZorBafj72gBIkRkjY1jUvBPATbrt8EK&#10;c+06PtCtiJVIEA45KjAxtrmUoTRkMYxdS5y8s/MWY5K+ktpjl+C2kV9ZNpMWa04LBlv6MVT+FVer&#10;wFduaOpuny1sWWwv1/n38dAapT7e++0SRKQ+vsLP9k4rmE2m8Di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GqP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67" o:spid="_x0000_s1032" style="position:absolute;left:13239;top:13514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E1MMA&#10;AADcAAAADwAAAGRycy9kb3ducmV2LnhtbESPQYvCMBSE78L+h/AWvIimq1ClGsVdWNiDF6s/4NE8&#10;m2rzUpJo6783Cwt7HGbmG2azG2wrHuRD41jBxywDQVw53XCt4Hz6nq5AhIissXVMCp4UYLd9G22w&#10;0K7nIz3KWIsE4VCgAhNjV0gZKkMWw8x1xMm7OG8xJulrqT32CW5bOc+yXFpsOC0Y7OjLUHUr71aB&#10;r93ENP0hW9mq3F/vy8/TsTNKjd+H/RpEpCH+h//aP1pBvsjh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SE1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68" o:spid="_x0000_s1033" style="position:absolute;left:13239;top:13734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hT8MA&#10;AADcAAAADwAAAGRycy9kb3ducmV2LnhtbESPQYvCMBSE78L+h/AW9iKa7goq1SiuIHjwYvUHPJpn&#10;U21eShJt999vBMHjMDPfMMt1bxvxIB9qxwq+xxkI4tLpmisF59NuNAcRIrLGxjEp+KMA69XHYIm5&#10;dh0f6VHESiQIhxwVmBjbXMpQGrIYxq4lTt7FeYsxSV9J7bFLcNvInyybSos1pwWDLW0NlbfibhX4&#10;yg1N3R2yuS2LzfU++z0dW6PU12e/WYCI1Md3+NXeawXTyQye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hT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69" o:spid="_x0000_s1034" style="position:absolute;left:13239;top:13955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1PcEA&#10;AADcAAAADwAAAGRycy9kb3ducmV2LnhtbERP3WrCMBS+H/gO4Qi7GTadg65Uo+hA2MVuWvcAh+bY&#10;VJuTkkTbvf1yMdjlx/e/3c92EA/yoXes4DXLQRC3TvfcKfg+n1YliBCRNQ6OScEPBdjvFk9brLSb&#10;uKZHEzuRQjhUqMDEOFZShtaQxZC5kThxF+ctxgR9J7XHKYXbQa7zvJAWe04NBkf6MNTemrtV4Dv3&#10;YvrpKy9t2xyu9/fjuR6NUs/L+bABEWmO/+I/96dWULylt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ntT3BAAAA3AAAAA8AAAAAAAAAAAAAAAAAmAIAAGRycy9kb3du&#10;cmV2LnhtbFBLBQYAAAAABAAEAPUAAACGAwAAAAA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9090660</wp:posOffset>
                </wp:positionV>
                <wp:extent cx="990600" cy="0"/>
                <wp:effectExtent l="0" t="0" r="0" b="0"/>
                <wp:wrapNone/>
                <wp:docPr id="629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18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9525"/>
                                  <wp:effectExtent l="0" t="0" r="9525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818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43" style="position:absolute;margin-left:35.5pt;margin-top:715.8pt;width:78pt;height:0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" o:allowincell="f" filled="f" stroked="f">
                <v:textbox inset="0,0,0,0">
                  <w:txbxContent>
                    <w:p w:rsidR="00000000" w:rsidRDefault="00A8181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9525"/>
                            <wp:effectExtent l="0" t="0" r="9525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8181E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7"/>
        <w:gridCol w:w="1771"/>
        <w:gridCol w:w="2141"/>
        <w:gridCol w:w="1848"/>
        <w:gridCol w:w="1256"/>
        <w:gridCol w:w="1255"/>
        <w:gridCol w:w="1229"/>
        <w:gridCol w:w="1414"/>
        <w:gridCol w:w="1797"/>
        <w:gridCol w:w="1417"/>
        <w:gridCol w:w="2141"/>
        <w:gridCol w:w="2136"/>
        <w:gridCol w:w="1135"/>
        <w:gridCol w:w="118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15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34" w:right="235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177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 w:right="448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3989" w:type="dxa"/>
            <w:gridSpan w:val="2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4" w:right="18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 (for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5154" w:type="dxa"/>
            <w:gridSpan w:val="4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1"/>
                <w:position w:val="5"/>
                <w:sz w:val="12"/>
                <w:szCs w:val="12"/>
              </w:rPr>
              <w:t>11,12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535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45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</w:p>
        </w:tc>
        <w:tc>
          <w:tcPr>
            <w:tcW w:w="3989" w:type="dxa"/>
            <w:gridSpan w:val="2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</w:p>
        </w:tc>
        <w:tc>
          <w:tcPr>
            <w:tcW w:w="5154" w:type="dxa"/>
            <w:gridSpan w:val="4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824"/>
            </w:pP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95" w:right="108" w:hanging="1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 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90" w:right="85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low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availability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51" w:right="26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35" w:right="232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b/>
                <w:b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2017–18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2019–20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" w:line="239" w:lineRule="auto"/>
              <w:ind w:left="6" w:right="336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/>
              <w:rPr>
                <w:rFonts w:ascii="Century Gothic" w:hAnsi="Century Gothic" w:cs="Century Gothic"/>
                <w:spacing w:val="-4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2018–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28"/>
            </w:pP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28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28"/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4" w:right="5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18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5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 w:right="24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(Low–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(Low)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wet)</w:t>
            </w: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7" w:right="19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6"/>
        </w:trPr>
        <w:tc>
          <w:tcPr>
            <w:tcW w:w="153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177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14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4" w:right="134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-channel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11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6</w:t>
            </w:r>
          </w:p>
        </w:tc>
        <w:tc>
          <w:tcPr>
            <w:tcW w:w="184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0"/>
              <w:ind w:left="54" w:right="8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Occur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twice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 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position w:val="5"/>
                <w:sz w:val="12"/>
                <w:szCs w:val="12"/>
              </w:rPr>
              <w:t>6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4" w:right="32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4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4" w:right="7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(support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functions)</w:t>
            </w:r>
          </w:p>
        </w:tc>
        <w:tc>
          <w:tcPr>
            <w:tcW w:w="125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2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414" w:type="dxa"/>
            <w:vMerge w:val="restart"/>
            <w:tcBorders>
              <w:top w:val="single" w:sz="19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79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66" w:right="82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since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last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unterval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</w:tc>
        <w:tc>
          <w:tcPr>
            <w:tcW w:w="1417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2"/>
              <w:ind w:left="321" w:right="319" w:firstLine="124"/>
            </w:pPr>
            <w:r>
              <w:rPr>
                <w:rFonts w:ascii="Century Gothic" w:hAnsi="Century Gothic" w:cs="Century Gothic"/>
                <w:b/>
                <w:bCs/>
                <w:color w:val="FF0000"/>
                <w:spacing w:val="-1"/>
                <w:sz w:val="18"/>
                <w:szCs w:val="18"/>
              </w:rPr>
              <w:t>Avoid</w:t>
            </w:r>
            <w:r>
              <w:rPr>
                <w:rFonts w:ascii="Century Gothic" w:hAnsi="Century Gothic" w:cs="Century Gothic"/>
                <w:b/>
                <w:bCs/>
                <w:color w:val="FF000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damage</w:t>
            </w:r>
          </w:p>
        </w:tc>
        <w:tc>
          <w:tcPr>
            <w:tcW w:w="214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8" w:lineRule="auto"/>
              <w:ind w:left="150" w:right="129" w:firstLine="468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2136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  <w:tc>
          <w:tcPr>
            <w:tcW w:w="2316" w:type="dxa"/>
            <w:gridSpan w:val="2"/>
            <w:tcBorders>
              <w:top w:val="single" w:sz="19" w:space="0" w:color="000000"/>
              <w:left w:val="single" w:sz="18" w:space="0" w:color="000000"/>
              <w:bottom w:val="single" w:sz="27" w:space="0" w:color="C0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6"/>
        </w:trPr>
        <w:tc>
          <w:tcPr>
            <w:tcW w:w="1537" w:type="dxa"/>
            <w:vMerge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771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2141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848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256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255" w:type="dxa"/>
            <w:vMerge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229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414" w:type="dxa"/>
            <w:vMerge/>
            <w:tcBorders>
              <w:top w:val="single" w:sz="19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797" w:type="dxa"/>
            <w:vMerge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417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2141" w:type="dxa"/>
            <w:vMerge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2136" w:type="dxa"/>
            <w:vMerge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2316" w:type="dxa"/>
            <w:gridSpan w:val="2"/>
            <w:tcBorders>
              <w:top w:val="single" w:sz="27" w:space="0" w:color="C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C0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747"/>
            </w:pP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7"/>
        </w:trPr>
        <w:tc>
          <w:tcPr>
            <w:tcW w:w="15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34" w:right="17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downstream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Yetman/Texas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34" w:right="33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hAnsi="Century Gothic" w:cs="Century Gothic"/>
                <w:i/>
                <w:i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assisted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sz w:val="12"/>
                <w:szCs w:val="1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962025" cy="95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4" w:right="229"/>
            </w:pP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i/>
                <w:i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i/>
                <w:i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flows</w:t>
            </w:r>
          </w:p>
        </w:tc>
        <w:tc>
          <w:tcPr>
            <w:tcW w:w="177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1" w:right="7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cycling,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enhanced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primary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production.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51" w:right="34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21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foraging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breeding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waterbirds</w:t>
            </w:r>
          </w:p>
        </w:tc>
        <w:tc>
          <w:tcPr>
            <w:tcW w:w="2141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per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 w:right="22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(infrastructure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assisted)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anabranch(es)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long-term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deficit</w:t>
            </w:r>
          </w:p>
        </w:tc>
        <w:tc>
          <w:tcPr>
            <w:tcW w:w="1848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 w:line="260" w:lineRule="auto"/>
              <w:ind w:left="54" w:right="234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Unknown.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depends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pre-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 w:right="59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development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regime</w:t>
            </w:r>
          </w:p>
        </w:tc>
        <w:tc>
          <w:tcPr>
            <w:tcW w:w="1256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5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31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53"/>
              <w:ind w:left="51" w:right="11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Landholder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watered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Booberanna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Creek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26"/>
                <w:szCs w:val="2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Rest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2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41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2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797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131" w:right="148" w:firstLine="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(several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might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long-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term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deficit)</w:t>
            </w:r>
          </w:p>
        </w:tc>
        <w:tc>
          <w:tcPr>
            <w:tcW w:w="1417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21" w:right="319" w:firstLine="124"/>
            </w:pPr>
            <w:r>
              <w:rPr>
                <w:rFonts w:ascii="Century Gothic" w:hAnsi="Century Gothic" w:cs="Century Gothic"/>
                <w:b/>
                <w:bCs/>
                <w:color w:val="FF0000"/>
                <w:spacing w:val="-1"/>
                <w:sz w:val="18"/>
                <w:szCs w:val="18"/>
              </w:rPr>
              <w:t>Avoid</w:t>
            </w:r>
            <w:r>
              <w:rPr>
                <w:rFonts w:ascii="Century Gothic" w:hAnsi="Century Gothic" w:cs="Century Gothic"/>
                <w:b/>
                <w:bCs/>
                <w:color w:val="FF000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damage</w:t>
            </w:r>
          </w:p>
        </w:tc>
        <w:tc>
          <w:tcPr>
            <w:tcW w:w="2141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spacing w:before="53" w:line="239" w:lineRule="auto"/>
              <w:ind w:left="75" w:right="58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assisted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delivery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values,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additional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information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needed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ion</w:t>
            </w:r>
          </w:p>
        </w:tc>
        <w:tc>
          <w:tcPr>
            <w:tcW w:w="2136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" w:line="238" w:lineRule="auto"/>
              <w:ind w:left="116" w:right="11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(several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dry)</w:t>
            </w:r>
          </w:p>
        </w:tc>
        <w:tc>
          <w:tcPr>
            <w:tcW w:w="2316" w:type="dxa"/>
            <w:gridSpan w:val="2"/>
            <w:tcBorders>
              <w:top w:val="single" w:sz="41" w:space="0" w:color="000000"/>
              <w:left w:val="single" w:sz="18" w:space="0" w:color="000000"/>
              <w:bottom w:val="single" w:sz="16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3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2141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1848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1256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1255" w:type="dxa"/>
            <w:vMerge/>
            <w:tcBorders>
              <w:top w:val="single" w:sz="29" w:space="0" w:color="000000"/>
              <w:left w:val="single" w:sz="4" w:space="0" w:color="000000"/>
              <w:bottom w:val="single" w:sz="31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1229" w:type="dxa"/>
            <w:vMerge/>
            <w:tcBorders>
              <w:top w:val="single" w:sz="18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1414" w:type="dxa"/>
            <w:vMerge/>
            <w:tcBorders>
              <w:top w:val="single" w:sz="18" w:space="0" w:color="000000"/>
              <w:left w:val="single" w:sz="6" w:space="0" w:color="000000"/>
              <w:bottom w:val="single" w:sz="12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1797" w:type="dxa"/>
            <w:vMerge/>
            <w:tcBorders>
              <w:top w:val="single" w:sz="41" w:space="0" w:color="000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1417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2141" w:type="dxa"/>
            <w:vMerge/>
            <w:tcBorders>
              <w:top w:val="single" w:sz="29" w:space="0" w:color="000000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2136" w:type="dxa"/>
            <w:vMerge/>
            <w:tcBorders>
              <w:top w:val="single" w:sz="41" w:space="0" w:color="00000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651"/>
            </w:pPr>
          </w:p>
        </w:tc>
        <w:tc>
          <w:tcPr>
            <w:tcW w:w="2316" w:type="dxa"/>
            <w:gridSpan w:val="2"/>
            <w:tcBorders>
              <w:top w:val="single" w:sz="16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C0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747"/>
            </w:pP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2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747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747"/>
            </w:pPr>
          </w:p>
        </w:tc>
        <w:tc>
          <w:tcPr>
            <w:tcW w:w="2141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 w:line="220" w:lineRule="exact"/>
              <w:ind w:left="54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7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7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–10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8</w:t>
            </w:r>
            <w:r>
              <w:rPr>
                <w:rFonts w:ascii="Century Gothic" w:hAnsi="Century Gothic" w:cs="Century Gothic"/>
                <w:spacing w:val="14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 w:right="294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Goondiwindi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7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4" w:right="36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(connect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anabranches: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Callandoon,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Dingo,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Whalan,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Boomi)</w:t>
            </w:r>
          </w:p>
        </w:tc>
        <w:tc>
          <w:tcPr>
            <w:tcW w:w="1848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4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yearly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54" w:right="15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yrs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7" w:line="218" w:lineRule="exact"/>
              <w:ind w:left="54" w:right="23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5" w:type="dxa"/>
            <w:vMerge w:val="restart"/>
            <w:tcBorders>
              <w:top w:val="single" w:sz="31" w:space="0" w:color="D9D9D9"/>
              <w:left w:val="single" w:sz="4" w:space="0" w:color="000000"/>
              <w:bottom w:val="single" w:sz="29" w:space="0" w:color="000000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9" w:lineRule="auto"/>
              <w:ind w:left="51" w:right="56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Apr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il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2015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(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duration)</w:t>
            </w:r>
          </w:p>
        </w:tc>
        <w:tc>
          <w:tcPr>
            <w:tcW w:w="1229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29" w:space="0" w:color="000000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49" w:line="238" w:lineRule="auto"/>
              <w:ind w:left="51" w:right="116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Nov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2015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377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duration)</w:t>
            </w:r>
          </w:p>
        </w:tc>
        <w:tc>
          <w:tcPr>
            <w:tcW w:w="1414" w:type="dxa"/>
            <w:vMerge w:val="restart"/>
            <w:tcBorders>
              <w:top w:val="single" w:sz="12" w:space="0" w:color="A6A6A6"/>
              <w:left w:val="single" w:sz="6" w:space="0" w:color="000000"/>
              <w:bottom w:val="single" w:sz="29" w:space="0" w:color="000000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9" w:line="238" w:lineRule="auto"/>
              <w:ind w:left="49" w:right="39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Sep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ind w:left="49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mid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>-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Apr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2017</w:t>
            </w:r>
          </w:p>
        </w:tc>
        <w:tc>
          <w:tcPr>
            <w:tcW w:w="179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line="204" w:lineRule="exact"/>
              <w:ind w:right="1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ind w:right="1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51" w:right="69" w:firstLine="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(some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protection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7"/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8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20" w:space="0" w:color="B8CCE3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23" w:right="103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Unlikely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380" w:right="355" w:hanging="1"/>
              <w:jc w:val="center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review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anabranch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requirements</w:t>
            </w:r>
          </w:p>
        </w:tc>
        <w:tc>
          <w:tcPr>
            <w:tcW w:w="2136" w:type="dxa"/>
            <w:vMerge w:val="restart"/>
            <w:tcBorders>
              <w:top w:val="single" w:sz="31" w:space="0" w:color="FF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7"/>
              <w:ind w:left="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205" w:right="205" w:firstLine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(majority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period)</w:t>
            </w:r>
          </w:p>
        </w:tc>
        <w:tc>
          <w:tcPr>
            <w:tcW w:w="2316" w:type="dxa"/>
            <w:gridSpan w:val="2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7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21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848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255" w:type="dxa"/>
            <w:vMerge/>
            <w:tcBorders>
              <w:top w:val="single" w:sz="31" w:space="0" w:color="D9D9D9"/>
              <w:left w:val="single" w:sz="4" w:space="0" w:color="000000"/>
              <w:bottom w:val="single" w:sz="29" w:space="0" w:color="000000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229" w:type="dxa"/>
            <w:vMerge/>
            <w:tcBorders>
              <w:top w:val="single" w:sz="12" w:space="0" w:color="D9D9D9"/>
              <w:left w:val="single" w:sz="4" w:space="0" w:color="000000"/>
              <w:bottom w:val="single" w:sz="29" w:space="0" w:color="000000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414" w:type="dxa"/>
            <w:vMerge/>
            <w:tcBorders>
              <w:top w:val="single" w:sz="12" w:space="0" w:color="A6A6A6"/>
              <w:left w:val="single" w:sz="6" w:space="0" w:color="000000"/>
              <w:bottom w:val="single" w:sz="29" w:space="0" w:color="000000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797" w:type="dxa"/>
            <w:vMerge/>
            <w:tcBorders>
              <w:top w:val="single" w:sz="31" w:space="0" w:color="FFC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2141" w:type="dxa"/>
            <w:vMerge/>
            <w:tcBorders>
              <w:top w:val="single" w:sz="20" w:space="0" w:color="B8CCE3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2136" w:type="dxa"/>
            <w:vMerge/>
            <w:tcBorders>
              <w:top w:val="single" w:sz="31" w:space="0" w:color="FF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29"/>
              <w:ind w:left="306"/>
            </w:pPr>
          </w:p>
        </w:tc>
        <w:tc>
          <w:tcPr>
            <w:tcW w:w="2316" w:type="dxa"/>
            <w:gridSpan w:val="2"/>
            <w:tcBorders>
              <w:top w:val="single" w:sz="16" w:space="0" w:color="92D05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1537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34" w:right="33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Wetlands,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lagoons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billabongs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34" w:right="33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hAnsi="Century Gothic" w:cs="Century Gothic"/>
                <w:i/>
                <w:i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assisted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34" w:right="380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Eg.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Morella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watercourse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sz w:val="11"/>
                <w:szCs w:val="1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962025" cy="95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ind w:left="34" w:right="22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i/>
                <w:i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i/>
                <w:i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i/>
                <w:i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flows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4" w:right="57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</w:p>
        </w:tc>
        <w:tc>
          <w:tcPr>
            <w:tcW w:w="177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1" w:right="8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biota,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health,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nutrient/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214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per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 w:right="1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(infrastructure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assisted)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specific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long-term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deficit</w:t>
            </w:r>
          </w:p>
        </w:tc>
        <w:tc>
          <w:tcPr>
            <w:tcW w:w="1848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4" w:right="8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Max: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filling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(Morella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watercourse)</w:t>
            </w:r>
          </w:p>
        </w:tc>
        <w:tc>
          <w:tcPr>
            <w:tcW w:w="125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5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29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414" w:type="dxa"/>
            <w:vMerge w:val="restart"/>
            <w:tcBorders>
              <w:top w:val="single" w:sz="29" w:space="0" w:color="000000"/>
              <w:left w:val="single" w:sz="6" w:space="0" w:color="000000"/>
              <w:bottom w:val="single" w:sz="16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4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797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79" w:right="29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85" w:right="98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(lagoons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partial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years)</w:t>
            </w:r>
          </w:p>
        </w:tc>
        <w:tc>
          <w:tcPr>
            <w:tcW w:w="141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6" w:space="0" w:color="B8CCE3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0" w:right="6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Detailed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investigations</w:t>
            </w:r>
            <w:r>
              <w:rPr>
                <w:rFonts w:ascii="Century Gothic" w:hAnsi="Century Gothic" w:cs="Century Gothic"/>
                <w:spacing w:val="3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some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including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understanding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values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</w:p>
        </w:tc>
        <w:tc>
          <w:tcPr>
            <w:tcW w:w="2136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95" w:right="19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(assuming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major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fill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connectivity)</w:t>
            </w:r>
          </w:p>
        </w:tc>
        <w:tc>
          <w:tcPr>
            <w:tcW w:w="2316" w:type="dxa"/>
            <w:gridSpan w:val="2"/>
            <w:tcBorders>
              <w:top w:val="single" w:sz="41" w:space="0" w:color="000000"/>
              <w:left w:val="single" w:sz="18" w:space="0" w:color="000000"/>
              <w:bottom w:val="single" w:sz="35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1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848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6" w:type="dxa"/>
            <w:vMerge/>
            <w:tcBorders>
              <w:top w:val="single" w:sz="18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5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29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29" w:space="0" w:color="000000"/>
              <w:left w:val="single" w:sz="6" w:space="0" w:color="000000"/>
              <w:bottom w:val="single" w:sz="16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97" w:type="dxa"/>
            <w:vMerge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7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18" w:space="0" w:color="000000"/>
              <w:left w:val="single" w:sz="4" w:space="0" w:color="000000"/>
              <w:bottom w:val="single" w:sz="16" w:space="0" w:color="B8CCE3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6" w:type="dxa"/>
            <w:vMerge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316" w:type="dxa"/>
            <w:gridSpan w:val="2"/>
            <w:tcBorders>
              <w:top w:val="single" w:sz="35" w:space="0" w:color="FF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right="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H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</w:t>
            </w:r>
          </w:p>
          <w:p w:rsidR="00000000" w:rsidRDefault="00A8181E">
            <w:pPr>
              <w:pStyle w:val="TableParagraph"/>
              <w:kinsoku w:val="0"/>
              <w:overflowPunct w:val="0"/>
              <w:jc w:val="center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(depending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dry spell)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6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1"/>
              <w:jc w:val="center"/>
            </w:pPr>
          </w:p>
        </w:tc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5"/>
              <w:ind w:left="51" w:right="26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61" w:lineRule="auto"/>
              <w:ind w:left="51" w:right="8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health.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utrient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5" w:line="284" w:lineRule="auto"/>
              <w:ind w:left="54" w:right="522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River: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200 ML/day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4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181" w:lineRule="exact"/>
              <w:ind w:left="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connect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upper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reach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5"/>
              <w:ind w:left="54" w:right="167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15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4" w:right="16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6,9,15</w:t>
            </w:r>
            <w:r>
              <w:rPr>
                <w:rFonts w:ascii="Century Gothic" w:hAnsi="Century Gothic" w:cs="Century Gothic"/>
                <w:spacing w:val="28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(short-lived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threatened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256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20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0"/>
              <w:ind w:left="51" w:right="119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255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20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0"/>
              <w:ind w:left="51" w:right="107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229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20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0"/>
              <w:ind w:left="51" w:right="79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414" w:type="dxa"/>
            <w:vMerge w:val="restart"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0"/>
              <w:ind w:left="49" w:right="249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797" w:type="dxa"/>
            <w:vMerge w:val="restart"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6"/>
              <w:ind w:left="323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141" w:type="dxa"/>
            <w:vMerge w:val="restart"/>
            <w:tcBorders>
              <w:top w:val="single" w:sz="16" w:space="0" w:color="B8CCE3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2" w:right="63" w:hanging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</w:tc>
        <w:tc>
          <w:tcPr>
            <w:tcW w:w="2136" w:type="dxa"/>
            <w:vMerge w:val="restart"/>
            <w:tcBorders>
              <w:top w:val="single" w:sz="27" w:space="0" w:color="92D05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2316" w:type="dxa"/>
            <w:gridSpan w:val="2"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7"/>
              <w:rPr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6" w:type="dxa"/>
            <w:vMerge/>
            <w:tcBorders>
              <w:top w:val="single" w:sz="16" w:space="0" w:color="A6A6A6"/>
              <w:left w:val="single" w:sz="4" w:space="0" w:color="000000"/>
              <w:bottom w:val="single" w:sz="20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5" w:type="dxa"/>
            <w:vMerge/>
            <w:tcBorders>
              <w:top w:val="single" w:sz="16" w:space="0" w:color="A6A6A6"/>
              <w:left w:val="single" w:sz="4" w:space="0" w:color="000000"/>
              <w:bottom w:val="single" w:sz="20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29" w:type="dxa"/>
            <w:vMerge/>
            <w:tcBorders>
              <w:top w:val="single" w:sz="16" w:space="0" w:color="A6A6A6"/>
              <w:left w:val="single" w:sz="4" w:space="0" w:color="000000"/>
              <w:bottom w:val="single" w:sz="20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97" w:type="dxa"/>
            <w:vMerge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16" w:space="0" w:color="B8CCE3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6" w:type="dxa"/>
            <w:vMerge/>
            <w:tcBorders>
              <w:top w:val="single" w:sz="27" w:space="0" w:color="92D05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316" w:type="dxa"/>
            <w:gridSpan w:val="2"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6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3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651"/>
            </w:pPr>
          </w:p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651"/>
            </w:pPr>
          </w:p>
        </w:tc>
        <w:tc>
          <w:tcPr>
            <w:tcW w:w="21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7"/>
              <w:ind w:left="54" w:right="24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: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height,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own</w:t>
            </w: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7"/>
              <w:ind w:left="54" w:right="243"/>
            </w:pPr>
          </w:p>
        </w:tc>
        <w:tc>
          <w:tcPr>
            <w:tcW w:w="1256" w:type="dxa"/>
            <w:vMerge w:val="restart"/>
            <w:tcBorders>
              <w:top w:val="single" w:sz="20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"/>
              <w:ind w:left="51" w:right="7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55" w:type="dxa"/>
            <w:vMerge w:val="restart"/>
            <w:tcBorders>
              <w:top w:val="single" w:sz="20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"/>
              <w:ind w:left="51" w:right="7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29" w:type="dxa"/>
            <w:vMerge w:val="restart"/>
            <w:tcBorders>
              <w:top w:val="single" w:sz="20" w:space="0" w:color="A6A6A6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"/>
              <w:ind w:left="51" w:right="26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414" w:type="dxa"/>
            <w:vMerge w:val="restart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9" w:right="27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(largest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79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08"/>
              <w:ind w:left="279" w:right="29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44" w:right="62" w:firstLine="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met)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20" w:space="0" w:color="B8CCE3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"/>
              <w:ind w:left="123" w:right="10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Unlikely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04" w:right="8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agreement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arrangements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purchase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arrangement</w:t>
            </w:r>
          </w:p>
        </w:tc>
        <w:tc>
          <w:tcPr>
            <w:tcW w:w="2136" w:type="dxa"/>
            <w:vMerge w:val="restart"/>
            <w:tcBorders>
              <w:top w:val="single" w:sz="31" w:space="0" w:color="FF0000"/>
              <w:left w:val="single" w:sz="18" w:space="0" w:color="000000"/>
              <w:bottom w:val="single" w:sz="16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  <w:tc>
          <w:tcPr>
            <w:tcW w:w="2316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7"/>
        </w:trPr>
        <w:tc>
          <w:tcPr>
            <w:tcW w:w="15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214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1256" w:type="dxa"/>
            <w:vMerge/>
            <w:tcBorders>
              <w:top w:val="single" w:sz="20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1255" w:type="dxa"/>
            <w:vMerge/>
            <w:tcBorders>
              <w:top w:val="single" w:sz="20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1229" w:type="dxa"/>
            <w:vMerge/>
            <w:tcBorders>
              <w:top w:val="single" w:sz="20" w:space="0" w:color="A6A6A6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1414" w:type="dxa"/>
            <w:vMerge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1797" w:type="dxa"/>
            <w:vMerge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2141" w:type="dxa"/>
            <w:vMerge/>
            <w:tcBorders>
              <w:top w:val="single" w:sz="20" w:space="0" w:color="B8CCE3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2136" w:type="dxa"/>
            <w:vMerge/>
            <w:tcBorders>
              <w:top w:val="single" w:sz="31" w:space="0" w:color="FF0000"/>
              <w:left w:val="single" w:sz="18" w:space="0" w:color="000000"/>
              <w:bottom w:val="single" w:sz="16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jc w:val="center"/>
            </w:pPr>
          </w:p>
        </w:tc>
        <w:tc>
          <w:tcPr>
            <w:tcW w:w="2316" w:type="dxa"/>
            <w:gridSpan w:val="2"/>
            <w:tcBorders>
              <w:top w:val="single" w:sz="31" w:space="0" w:color="FF0000"/>
              <w:left w:val="single" w:sz="18" w:space="0" w:color="000000"/>
              <w:bottom w:val="single" w:sz="16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</w:tbl>
    <w:p w:rsidR="00000000" w:rsidRDefault="00A8181E">
      <w:pPr>
        <w:sectPr w:rsidR="00000000">
          <w:pgSz w:w="23820" w:h="16840" w:orient="landscape"/>
          <w:pgMar w:top="640" w:right="720" w:bottom="860" w:left="600" w:header="0" w:footer="666" w:gutter="0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1"/>
          <w:szCs w:val="11"/>
        </w:rPr>
      </w:pPr>
    </w:p>
    <w:p w:rsidR="00000000" w:rsidRDefault="00A8181E">
      <w:pPr>
        <w:pStyle w:val="BodyText"/>
        <w:kinsoku w:val="0"/>
        <w:overflowPunct w:val="0"/>
        <w:spacing w:line="20" w:lineRule="atLeast"/>
        <w:ind w:left="133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962025" cy="95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181E">
      <w:pPr>
        <w:pStyle w:val="BodyText"/>
        <w:tabs>
          <w:tab w:val="left" w:pos="12619"/>
          <w:tab w:val="left" w:pos="17974"/>
        </w:tabs>
        <w:kinsoku w:val="0"/>
        <w:overflowPunct w:val="0"/>
        <w:spacing w:line="200" w:lineRule="atLeast"/>
        <w:ind w:left="11206"/>
        <w:rPr>
          <w:rFonts w:ascii="Times New Roman" w:hAnsi="Times New Roman" w:cs="Times New Roman"/>
          <w:position w:val="33"/>
        </w:rPr>
      </w:pPr>
      <w:r>
        <w:rPr>
          <w:rFonts w:ascii="Times New Roman" w:hAnsi="Times New Roman" w:cs="Times New Roman"/>
          <w:noProof/>
          <w:position w:val="79"/>
        </w:rPr>
        <mc:AlternateContent>
          <mc:Choice Requires="wpg">
            <w:drawing>
              <wp:inline distT="0" distB="0" distL="0" distR="0">
                <wp:extent cx="826135" cy="1706880"/>
                <wp:effectExtent l="3810" t="0" r="0" b="635"/>
                <wp:docPr id="616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1706880"/>
                          <a:chOff x="0" y="0"/>
                          <a:chExt cx="1301" cy="2688"/>
                        </a:xfrm>
                      </wpg:grpSpPr>
                      <wps:wsp>
                        <wps:cNvPr id="617" name="Freeform 3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1" cy="262"/>
                          </a:xfrm>
                          <a:custGeom>
                            <a:avLst/>
                            <a:gdLst>
                              <a:gd name="T0" fmla="*/ 0 w 1301"/>
                              <a:gd name="T1" fmla="*/ 261 h 262"/>
                              <a:gd name="T2" fmla="*/ 1300 w 1301"/>
                              <a:gd name="T3" fmla="*/ 261 h 262"/>
                              <a:gd name="T4" fmla="*/ 1300 w 1301"/>
                              <a:gd name="T5" fmla="*/ 0 h 262"/>
                              <a:gd name="T6" fmla="*/ 0 w 1301"/>
                              <a:gd name="T7" fmla="*/ 0 h 262"/>
                              <a:gd name="T8" fmla="*/ 0 w 1301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62">
                                <a:moveTo>
                                  <a:pt x="0" y="261"/>
                                </a:moveTo>
                                <a:lnTo>
                                  <a:pt x="1300" y="261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373"/>
                        <wps:cNvSpPr>
                          <a:spLocks/>
                        </wps:cNvSpPr>
                        <wps:spPr bwMode="auto">
                          <a:xfrm>
                            <a:off x="0" y="261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374"/>
                        <wps:cNvSpPr>
                          <a:spLocks/>
                        </wps:cNvSpPr>
                        <wps:spPr bwMode="auto">
                          <a:xfrm>
                            <a:off x="0" y="482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375"/>
                        <wps:cNvSpPr>
                          <a:spLocks/>
                        </wps:cNvSpPr>
                        <wps:spPr bwMode="auto">
                          <a:xfrm>
                            <a:off x="0" y="703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376"/>
                        <wps:cNvSpPr>
                          <a:spLocks/>
                        </wps:cNvSpPr>
                        <wps:spPr bwMode="auto">
                          <a:xfrm>
                            <a:off x="0" y="924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377"/>
                        <wps:cNvSpPr>
                          <a:spLocks/>
                        </wps:cNvSpPr>
                        <wps:spPr bwMode="auto">
                          <a:xfrm>
                            <a:off x="0" y="1144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378"/>
                        <wps:cNvSpPr>
                          <a:spLocks/>
                        </wps:cNvSpPr>
                        <wps:spPr bwMode="auto">
                          <a:xfrm>
                            <a:off x="0" y="1365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379"/>
                        <wps:cNvSpPr>
                          <a:spLocks/>
                        </wps:cNvSpPr>
                        <wps:spPr bwMode="auto">
                          <a:xfrm>
                            <a:off x="0" y="1586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380"/>
                        <wps:cNvSpPr>
                          <a:spLocks/>
                        </wps:cNvSpPr>
                        <wps:spPr bwMode="auto">
                          <a:xfrm>
                            <a:off x="0" y="1807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381"/>
                        <wps:cNvSpPr>
                          <a:spLocks/>
                        </wps:cNvSpPr>
                        <wps:spPr bwMode="auto">
                          <a:xfrm>
                            <a:off x="0" y="2028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382"/>
                        <wps:cNvSpPr>
                          <a:spLocks/>
                        </wps:cNvSpPr>
                        <wps:spPr bwMode="auto">
                          <a:xfrm>
                            <a:off x="0" y="2248"/>
                            <a:ext cx="1301" cy="219"/>
                          </a:xfrm>
                          <a:custGeom>
                            <a:avLst/>
                            <a:gdLst>
                              <a:gd name="T0" fmla="*/ 0 w 1301"/>
                              <a:gd name="T1" fmla="*/ 218 h 219"/>
                              <a:gd name="T2" fmla="*/ 1300 w 1301"/>
                              <a:gd name="T3" fmla="*/ 218 h 219"/>
                              <a:gd name="T4" fmla="*/ 1300 w 1301"/>
                              <a:gd name="T5" fmla="*/ 0 h 219"/>
                              <a:gd name="T6" fmla="*/ 0 w 1301"/>
                              <a:gd name="T7" fmla="*/ 0 h 219"/>
                              <a:gd name="T8" fmla="*/ 0 w 1301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19">
                                <a:moveTo>
                                  <a:pt x="0" y="218"/>
                                </a:moveTo>
                                <a:lnTo>
                                  <a:pt x="1300" y="218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383"/>
                        <wps:cNvSpPr>
                          <a:spLocks/>
                        </wps:cNvSpPr>
                        <wps:spPr bwMode="auto">
                          <a:xfrm>
                            <a:off x="0" y="2467"/>
                            <a:ext cx="1301" cy="221"/>
                          </a:xfrm>
                          <a:custGeom>
                            <a:avLst/>
                            <a:gdLst>
                              <a:gd name="T0" fmla="*/ 0 w 1301"/>
                              <a:gd name="T1" fmla="*/ 220 h 221"/>
                              <a:gd name="T2" fmla="*/ 1300 w 1301"/>
                              <a:gd name="T3" fmla="*/ 220 h 221"/>
                              <a:gd name="T4" fmla="*/ 1300 w 1301"/>
                              <a:gd name="T5" fmla="*/ 0 h 221"/>
                              <a:gd name="T6" fmla="*/ 0 w 1301"/>
                              <a:gd name="T7" fmla="*/ 0 h 221"/>
                              <a:gd name="T8" fmla="*/ 0 w 1301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1" h="221">
                                <a:moveTo>
                                  <a:pt x="0" y="220"/>
                                </a:moveTo>
                                <a:lnTo>
                                  <a:pt x="1300" y="220"/>
                                </a:ln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3CB0E" id="Group 371" o:spid="_x0000_s1026" style="width:65.05pt;height:134.4pt;mso-position-horizontal-relative:char;mso-position-vertical-relative:line" coordsize="1301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">
                <v:shape id="Freeform 372" o:spid="_x0000_s1027" style="position:absolute;width:1301;height:262;visibility:visible;mso-wrap-style:square;v-text-anchor:top" coordsize="130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vj8UA&#10;AADcAAAADwAAAGRycy9kb3ducmV2LnhtbESPQYvCMBSE74L/IbwFb5qqULVrFBVED17UhfX4tnm2&#10;XZuX0kRb/71ZWPA4zMw3zHzZmlI8qHaFZQXDQQSCOLW64EzB13nbn4JwHlljaZkUPMnBctHtzDHR&#10;tuEjPU4+EwHCLkEFufdVIqVLczLoBrYiDt7V1gZ9kHUmdY1NgJtSjqIolgYLDgs5VrTJKb2d7kZB&#10;M97+XCbVaL+7ldfD6rdZf7ezo1K9j3b1CcJT69/h//ZeK4iHE/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m+PxQAAANwAAAAPAAAAAAAAAAAAAAAAAJgCAABkcnMv&#10;ZG93bnJldi54bWxQSwUGAAAAAAQABAD1AAAAigMAAAAA&#10;" path="m,261r1300,l1300,,,,,261xe" fillcolor="#a6a6a6" stroked="f">
                  <v:path arrowok="t" o:connecttype="custom" o:connectlocs="0,261;1300,261;1300,0;0,0;0,261" o:connectangles="0,0,0,0,0"/>
                </v:shape>
                <v:shape id="Freeform 373" o:spid="_x0000_s1028" style="position:absolute;top:261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uksAA&#10;AADcAAAADwAAAGRycy9kb3ducmV2LnhtbERPTYvCMBC9C/sfwgh700RZRapRXKGy4MnWg8ehGdti&#10;MylJVuu/3xwWPD7e92Y32E48yIfWsYbZVIEgrpxpudZwKfPJCkSIyAY7x6ThRQF224/RBjPjnnym&#10;RxFrkUI4ZKihibHPpAxVQxbD1PXEibs5bzEm6GtpPD5TuO3kXKmltNhyamiwp0ND1b34tRpq377y&#10;xXEVr+rrVNzy8ijVt9X6czzs1yAiDfEt/nf/GA3LWVqbzq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+uksAAAADcAAAADwAAAAAAAAAAAAAAAACYAgAAZHJzL2Rvd25y&#10;ZXYueG1sUEsFBgAAAAAEAAQA9QAAAIUDAAAAAA=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74" o:spid="_x0000_s1029" style="position:absolute;top:482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LCcMA&#10;AADcAAAADwAAAGRycy9kb3ducmV2LnhtbESPQWsCMRSE7wX/Q3iCt5pYrOhqFCusFDx19eDxsXnu&#10;Lm5eliTq+u+bgtDjMDPfMKtNb1txJx8axxomYwWCuHSm4UrD6Zi/z0GEiGywdUwanhRgsx68rTAz&#10;7sE/dC9iJRKEQ4Ya6hi7TMpQ1mQxjF1HnLyL8xZjkr6SxuMjwW0rP5SaSYsNp4UaO9rVVF6Lm9VQ&#10;+eaZf+7n8aymh+KSH/dSfVmtR8N+uwQRqY//4Vf722iYTR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MLCcMAAADcAAAADwAAAAAAAAAAAAAAAACYAgAAZHJzL2Rv&#10;d25yZXYueG1sUEsFBgAAAAAEAAQA9QAAAIgDAAAAAA=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75" o:spid="_x0000_s1030" style="position:absolute;top:703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oKcAA&#10;AADcAAAADwAAAGRycy9kb3ducmV2LnhtbERPTYvCMBC9C/sfwizsTRNFRapR3IXKgidbDx6HZmyL&#10;zaQkUeu/3xwWPD7e92Y32E48yIfWsYbpRIEgrpxpudZwLvPxCkSIyAY7x6ThRQF224/RBjPjnnyi&#10;RxFrkUI4ZKihibHPpAxVQxbDxPXEibs6bzEm6GtpPD5TuO3kTKmltNhyamiwp5+Gqltxtxpq377y&#10;xWEVL2p+LK55eZDq22r99Tns1yAiDfEt/nf/Gg3LWZqfzq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VoKcAAAADcAAAADwAAAAAAAAAAAAAAAACYAgAAZHJzL2Rvd25y&#10;ZXYueG1sUEsFBgAAAAAEAAQA9QAAAIUDAAAAAA=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76" o:spid="_x0000_s1031" style="position:absolute;top:924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NssIA&#10;AADcAAAADwAAAGRycy9kb3ducmV2LnhtbESPQYvCMBSE7wv+h/AEb2uiqEg1ii5UhD1Z97DHR/Ns&#10;i81LSbJa/71ZEDwOM/MNs972thU38qFxrGEyViCIS2carjT8nPPPJYgQkQ22jknDgwJsN4OPNWbG&#10;3flEtyJWIkE4ZKihjrHLpAxlTRbD2HXEybs4bzEm6StpPN4T3LZyqtRCWmw4LdTY0VdN5bX4sxoq&#10;3zzy+WEZf9Xsu7jk54NUe6v1aNjvViAi9fEdfrWPRsNiOoH/M+k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c2ywgAAANwAAAAPAAAAAAAAAAAAAAAAAJgCAABkcnMvZG93&#10;bnJldi54bWxQSwUGAAAAAAQABAD1AAAAhwMAAAAA&#10;" path="m,220r1300,l1300,,,,,220xe" fillcolor="#a6a6a6" stroked="f">
                  <v:path arrowok="t" o:connecttype="custom" o:connectlocs="0,220;1300,220;1300,0;0,0;0,220" o:connectangles="0,0,0,0,0"/>
                </v:shape>
                <v:shape id="Freeform 377" o:spid="_x0000_s1032" style="position:absolute;top:1144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TxcMA&#10;AADcAAAADwAAAGRycy9kb3ducmV2LnhtbESPQYvCMBSE7wv+h/AEb2tiUZGuUdaFirAnq4c9Pppn&#10;W7Z5KUlW6783C4LHYWa+YdbbwXbiSj60jjXMpgoEceVMy7WG86l4X4EIEdlg55g03CnAdjN6W2Nu&#10;3I2PdC1jLRKEQ44amhj7XMpQNWQxTF1PnLyL8xZjkr6WxuMtwW0nM6WW0mLLaaHBnr4aqn7LP6uh&#10;9u29WOxX8UfNv8tLcdpLtbNaT8bD5weISEN8hZ/tg9GwzDL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tTxcMAAADcAAAADwAAAAAAAAAAAAAAAACYAgAAZHJzL2Rv&#10;d25yZXYueG1sUEsFBgAAAAAEAAQA9QAAAIgDAAAAAA=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78" o:spid="_x0000_s1033" style="position:absolute;top:1365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2XsQA&#10;AADcAAAADwAAAGRycy9kb3ducmV2LnhtbESPT2sCMRTE7wW/Q3hCbzXxT0VWo6iwInjq2kOPj81z&#10;d3HzsiRR12/fFAoeh5n5DbPa9LYVd/KhcaxhPFIgiEtnGq40fJ/zjwWIEJENto5Jw5MCbNaDtxVm&#10;xj34i+5FrESCcMhQQx1jl0kZyposhpHriJN3cd5iTNJX0nh8JLht5USpubTYcFqosaN9TeW1uFkN&#10;lW+e+edhEX/U7FRc8vNBqp3V+n3Yb5cgIvXxFf5vH42G+WQK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9l7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79" o:spid="_x0000_s1034" style="position:absolute;top:1586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5uKsIA&#10;AADcAAAADwAAAGRycy9kb3ducmV2LnhtbESPQYvCMBSE7wv7H8Jb8LYmiop0jaJCRfC01YPHR/Ns&#10;yzYvJYla/70RhD0OM/MNs1j1thU38qFxrGE0VCCIS2carjScjvn3HESIyAZbx6ThQQFWy8+PBWbG&#10;3fmXbkWsRIJwyFBDHWOXSRnKmiyGoeuIk3dx3mJM0lfSeLwnuG3lWKmZtNhwWqixo21N5V9xtRoq&#10;3zzy6W4ez2pyKC75cSfVxmo9+OrXPyAi9fE//G7vjYbZeAKv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m4qwgAAANwAAAAPAAAAAAAAAAAAAAAAAJgCAABkcnMvZG93&#10;bnJldi54bWxQSwUGAAAAAAQABAD1AAAAhwMAAAAA&#10;" path="m,220r1300,l1300,,,,,220xe" fillcolor="#a6a6a6" stroked="f">
                  <v:path arrowok="t" o:connecttype="custom" o:connectlocs="0,220;1300,220;1300,0;0,0;0,220" o:connectangles="0,0,0,0,0"/>
                </v:shape>
                <v:shape id="Freeform 380" o:spid="_x0000_s1035" style="position:absolute;top:1807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LscIA&#10;AADcAAAADwAAAGRycy9kb3ducmV2LnhtbESPQYvCMBSE7wv+h/AEb2uirCLVKCpUhD1Z97DHR/Ns&#10;i81LSbJa/70RFjwOM/MNs9r0thU38qFxrGEyViCIS2carjT8nPPPBYgQkQ22jknDgwJs1oOPFWbG&#10;3flEtyJWIkE4ZKihjrHLpAxlTRbD2HXEybs4bzEm6StpPN4T3LZyqtRcWmw4LdTY0b6m8lr8WQ2V&#10;bx757LCIv+rru7jk54NUO6v1aNhvlyAi9fEd/m8fjYb5dAav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suxwgAAANwAAAAPAAAAAAAAAAAAAAAAAJgCAABkcnMvZG93&#10;bnJldi54bWxQSwUGAAAAAAQABAD1AAAAhwMAAAAA&#10;" path="m,220r1300,l1300,,,,,220xe" fillcolor="#a6a6a6" stroked="f">
                  <v:path arrowok="t" o:connecttype="custom" o:connectlocs="0,220;1300,220;1300,0;0,0;0,220" o:connectangles="0,0,0,0,0"/>
                </v:shape>
                <v:shape id="Freeform 381" o:spid="_x0000_s1036" style="position:absolute;top:2028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VxsQA&#10;AADcAAAADwAAAGRycy9kb3ducmV2LnhtbESPQWvCQBSE74L/YXlCb7qrtEFSN6EWIgVPjR56fGSf&#10;SWj2bdjdavz3XaHQ4zAz3zC7crKDuJIPvWMN65UCQdw403Or4XyqllsQISIbHByThjsFKIv5bIe5&#10;cTf+pGsdW5EgHHLU0MU45lKGpiOLYeVG4uRdnLcYk/StNB5vCW4HuVEqkxZ7TgsdjvTeUfNd/1gN&#10;re/v1cthG7/U87G+VKeDVHur9dNiensFEWmK/+G/9ofRkG0yeJx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VcbEAAAA3AAAAA8AAAAAAAAAAAAAAAAAmAIAAGRycy9k&#10;b3ducmV2LnhtbFBLBQYAAAAABAAEAPUAAACJAwAAAAA=&#10;" path="m,220r1300,l1300,,,,,220xe" fillcolor="#a6a6a6" stroked="f">
                  <v:path arrowok="t" o:connecttype="custom" o:connectlocs="0,220;1300,220;1300,0;0,0;0,220" o:connectangles="0,0,0,0,0"/>
                </v:shape>
                <v:shape id="Freeform 382" o:spid="_x0000_s1037" style="position:absolute;top:2248;width:1301;height:219;visibility:visible;mso-wrap-style:square;v-text-anchor:top" coordsize="130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udsQA&#10;AADcAAAADwAAAGRycy9kb3ducmV2LnhtbESPMWvDMBSE90D/g3iFbrFcD25xrYSkScFDFscZOj6s&#10;V9vUehKWErv/vgoUOh539x1XbhczihtNfrCs4DlJQRC3Vg/cKbg0H+tXED4gaxwtk4If8rDdPKxK&#10;LLSduabbOXQiQtgXqKAPwRVS+rYngz6xjjh6X3YyGKKcOqknnCPcjDJL01waHDgu9Ojovaf2+3w1&#10;CrLsWA2HY+5PexfcUjeWZ/xU6ulx2b2BCLSE//Bfu9IK8uwF7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LnbEAAAA3AAAAA8AAAAAAAAAAAAAAAAAmAIAAGRycy9k&#10;b3ducmV2LnhtbFBLBQYAAAAABAAEAPUAAACJAwAAAAA=&#10;" path="m,218r1300,l1300,,,,,218xe" fillcolor="#a6a6a6" stroked="f">
                  <v:path arrowok="t" o:connecttype="custom" o:connectlocs="0,218;1300,218;1300,0;0,0;0,218" o:connectangles="0,0,0,0,0"/>
                </v:shape>
                <v:shape id="Freeform 383" o:spid="_x0000_s1038" style="position:absolute;top:2467;width:1301;height:221;visibility:visible;mso-wrap-style:square;v-text-anchor:top" coordsize="13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kL8AA&#10;AADcAAAADwAAAGRycy9kb3ducmV2LnhtbERPTYvCMBC9C/sfwizsTRNFRapR3IXKgidbDx6HZmyL&#10;zaQkUeu/3xwWPD7e92Y32E48yIfWsYbpRIEgrpxpudZwLvPxCkSIyAY7x6ThRQF224/RBjPjnnyi&#10;RxFrkUI4ZKihibHPpAxVQxbDxPXEibs6bzEm6GtpPD5TuO3kTKmltNhyamiwp5+Gqltxtxpq377y&#10;xWEVL2p+LK55eZDq22r99Tns1yAiDfEt/nf/Gg3LWVqbzq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NkL8AAAADcAAAADwAAAAAAAAAAAAAAAACYAgAAZHJzL2Rvd25y&#10;ZXYueG1sUEsFBgAAAAAEAAQA9QAAAIUDAAAAAA==&#10;" path="m,220r1300,l1300,,,,,220xe" fillcolor="#a6a6a6" stroked="f">
                  <v:path arrowok="t" o:connecttype="custom" o:connectlocs="0,220;1300,220;1300,0;0,0;0,220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position w:val="79"/>
        </w:rPr>
        <w:t xml:space="preserve"> </w:t>
      </w:r>
      <w:r>
        <w:rPr>
          <w:rFonts w:ascii="Times New Roman" w:hAnsi="Times New Roman" w:cs="Times New Roman"/>
          <w:position w:val="79"/>
        </w:rPr>
        <w:tab/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069975" cy="1122045"/>
                <wp:effectExtent l="0" t="0" r="635" b="0"/>
                <wp:docPr id="607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122045"/>
                          <a:chOff x="0" y="0"/>
                          <a:chExt cx="1685" cy="1767"/>
                        </a:xfrm>
                      </wpg:grpSpPr>
                      <wps:wsp>
                        <wps:cNvPr id="608" name="Freeform 3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386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387"/>
                        <wps:cNvSpPr>
                          <a:spLocks/>
                        </wps:cNvSpPr>
                        <wps:spPr bwMode="auto">
                          <a:xfrm>
                            <a:off x="0" y="44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388"/>
                        <wps:cNvSpPr>
                          <a:spLocks/>
                        </wps:cNvSpPr>
                        <wps:spPr bwMode="auto">
                          <a:xfrm>
                            <a:off x="0" y="66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389"/>
                        <wps:cNvSpPr>
                          <a:spLocks/>
                        </wps:cNvSpPr>
                        <wps:spPr bwMode="auto">
                          <a:xfrm>
                            <a:off x="0" y="88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390"/>
                        <wps:cNvSpPr>
                          <a:spLocks/>
                        </wps:cNvSpPr>
                        <wps:spPr bwMode="auto">
                          <a:xfrm>
                            <a:off x="0" y="1104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391"/>
                        <wps:cNvSpPr>
                          <a:spLocks/>
                        </wps:cNvSpPr>
                        <wps:spPr bwMode="auto">
                          <a:xfrm>
                            <a:off x="0" y="1324"/>
                            <a:ext cx="1685" cy="222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1 h 222"/>
                              <a:gd name="T2" fmla="*/ 1684 w 1685"/>
                              <a:gd name="T3" fmla="*/ 221 h 222"/>
                              <a:gd name="T4" fmla="*/ 1684 w 1685"/>
                              <a:gd name="T5" fmla="*/ 0 h 222"/>
                              <a:gd name="T6" fmla="*/ 0 w 1685"/>
                              <a:gd name="T7" fmla="*/ 0 h 222"/>
                              <a:gd name="T8" fmla="*/ 0 w 168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2">
                                <a:moveTo>
                                  <a:pt x="0" y="221"/>
                                </a:moveTo>
                                <a:lnTo>
                                  <a:pt x="1684" y="221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392"/>
                        <wps:cNvSpPr>
                          <a:spLocks/>
                        </wps:cNvSpPr>
                        <wps:spPr bwMode="auto">
                          <a:xfrm>
                            <a:off x="0" y="154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8BDF4" id="Group 384" o:spid="_x0000_s1026" style="width:84.25pt;height:88.35pt;mso-position-horizontal-relative:char;mso-position-vertical-relative:line" coordsize="1685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">
                <v:shape id="Freeform 385" o:spid="_x0000_s1027" style="position:absolute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/gL8A&#10;AADcAAAADwAAAGRycy9kb3ducmV2LnhtbERPzYrCMBC+C/sOYRb2Ipq4B5VqFFcQ9uDF6gMMzdjU&#10;bSYliba+/eYgePz4/tfbwbXiQSE2njXMpgoEceVNw7WGy/kwWYKICdlg65k0PCnCdvMxWmNhfM8n&#10;epSpFjmEY4EabEpdIWWsLDmMU98RZ+7qg8OUYailCdjncNfKb6Xm0mHDucFiR3tL1V95dxpC7ce2&#10;6Y9q6apyd7svfs6nzmr99TnsViASDektfrl/jYa5ymvzmX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y3+AvwAAANwAAAAPAAAAAAAAAAAAAAAAAJgCAABkcnMvZG93bnJl&#10;di54bWxQSwUGAAAAAAQABAD1AAAAhAMAAAAA&#10;" path="m,220r1684,l1684,,,,,220xe" fillcolor="#ffc000" stroked="f">
                  <v:path arrowok="t" o:connecttype="custom" o:connectlocs="0,220;1684,220;1684,0;0,0;0,220" o:connectangles="0,0,0,0,0"/>
                </v:shape>
                <v:shape id="Freeform 386" o:spid="_x0000_s1028" style="position:absolute;top:22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aG8QA&#10;AADcAAAADwAAAGRycy9kb3ducmV2LnhtbESPwWrDMBBE74X+g9hCL6WR0kOaOpFNUij00EucfMBi&#10;bSwn1spISuz8fVQo9DjMzBtmXU2uF1cKsfOsYT5TIIgbbzpuNRz2X69LEDEhG+w9k4YbRajKx4c1&#10;FsaPvKNrnVqRIRwL1GBTGgopY2PJYZz5gTh7Rx8cpixDK03AMcNdL9+UWkiHHecFiwN9WmrO9cVp&#10;CK1/sd34o5auqTeny/t2vxus1s9P02YFItGU/sN/7W+jYaE+4PdMP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2hv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87" o:spid="_x0000_s1029" style="position:absolute;top:44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lW8AA&#10;AADcAAAADwAAAGRycy9kb3ducmV2LnhtbERPzYrCMBC+C/sOYRb2Ipq6B5VqLFUQ9rAXqw8wNGNT&#10;bSYliba+/eaw4PHj+98Wo+3Ek3xoHStYzDMQxLXTLTcKLufjbA0iRGSNnWNS8KIAxe5jssVcu4FP&#10;9KxiI1IIhxwVmBj7XMpQG7IY5q4nTtzVeYsxQd9I7XFI4baT31m2lBZbTg0GezoYqu/VwyrwjZua&#10;dvjN1rauyttjtT+feqPU1+dYbkBEGuNb/O/+0QqWizQ/nUlH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TlW8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88" o:spid="_x0000_s1030" style="position:absolute;top:66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AwMMA&#10;AADcAAAADwAAAGRycy9kb3ducmV2LnhtbESPQYvCMBSE74L/ITzBi2haD65Uo+jCgoe9WP0Bj+bZ&#10;VJuXkkRb//1mYWGPw8x8w2z3g23Fi3xoHCvIFxkI4srphmsF18vXfA0iRGSNrWNS8KYA+914tMVC&#10;u57P9CpjLRKEQ4EKTIxdIWWoDFkMC9cRJ+/mvMWYpK+l9tgnuG3lMstW0mLDacFgR5+Gqkf5tAp8&#10;7Wam6b+zta3Kw/35cbycO6PUdDIcNiAiDfE//Nc+aQWrPIf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Aw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89" o:spid="_x0000_s1031" style="position:absolute;top:88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et8QA&#10;AADcAAAADwAAAGRycy9kb3ducmV2LnhtbESPwWrDMBBE74X8g9hALqWR44Mb3CghCRRyyMV2P2Cx&#10;tpZba2UkJXb/PioUehxm5g2zO8x2EHfyoXesYLPOQBC3TvfcKfho3l+2IEJE1jg4JgU/FOCwXzzt&#10;sNRu4orudexEgnAoUYGJcSylDK0hi2HtRuLkfTpvMSbpO6k9TgluB5lnWSEt9pwWDI50NtR+1zer&#10;wHfu2fTTNdvatj5+3V5PTTUapVbL+fgGItIc/8N/7YtWUGxy+D2Tj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63rf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90" o:spid="_x0000_s1032" style="position:absolute;top:1104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7LMQA&#10;AADcAAAADwAAAGRycy9kb3ducmV2LnhtbESPzWrDMBCE74W8g9hCLiWRk0Jq3CghKRR66CV2H2Cx&#10;NpZba2Uk+SdvHxUKPQ4z8w2zP862EyP50DpWsFlnIIhrp1tuFHxV76scRIjIGjvHpOBGAY6HxcMe&#10;C+0mvtBYxkYkCIcCFZgY+0LKUBuyGNauJ07e1XmLMUnfSO1xSnDbyW2W7aTFltOCwZ7eDNU/5WAV&#10;+MY9mXb6zHJbl6fv4eVcXXqj1PJxPr2CiDTH//Bf+0Mr2G2e4fdMOg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eyz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391" o:spid="_x0000_s1033" style="position:absolute;top:1324;width:1685;height:222;visibility:visible;mso-wrap-style:square;v-text-anchor:top" coordsize="168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1X8UA&#10;AADcAAAADwAAAGRycy9kb3ducmV2LnhtbESP0WrCQBRE3wX/YblC3+ompUSNrmJbSi2CaPQDLtlr&#10;Es3eDdmtSf++KxR8HGbmDLNY9aYWN2pdZVlBPI5AEOdWV1woOB0/n6cgnEfWWFsmBb/kYLUcDhaY&#10;atvxgW6ZL0SAsEtRQel9k0rp8pIMurFtiIN3tq1BH2RbSN1iF+Cmli9RlEiDFYeFEht6Lym/Zj9G&#10;Qbb9mr3ZyyROOrfZX/Uu6r8/Tko9jfr1HISn3j/C/+2NVpDEr3A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bVfxQAAANwAAAAPAAAAAAAAAAAAAAAAAJgCAABkcnMv&#10;ZG93bnJldi54bWxQSwUGAAAAAAQABAD1AAAAigMAAAAA&#10;" path="m,221r1684,l1684,,,,,221xe" fillcolor="#ffc000" stroked="f">
                  <v:path arrowok="t" o:connecttype="custom" o:connectlocs="0,221;1684,221;1684,0;0,0;0,221" o:connectangles="0,0,0,0,0"/>
                </v:shape>
                <v:shape id="Freeform 392" o:spid="_x0000_s1034" style="position:absolute;top:154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Gw8QA&#10;AADcAAAADwAAAGRycy9kb3ducmV2LnhtbESPzWrDMBCE74W8g9hCLiWRE2hq3CghKRR66CV2H2Cx&#10;NpZba2Uk+SdvHxUKPQ4z8w2zP862EyP50DpWsFlnIIhrp1tuFHxV76scRIjIGjvHpOBGAY6HxcMe&#10;C+0mvtBYxkYkCIcCFZgY+0LKUBuyGNauJ07e1XmLMUnfSO1xSnDbyW2W7aTFltOCwZ7eDNU/5WAV&#10;+MY9mXb6zHJbl6fv4eVcXXqj1PJxPr2CiDTH//Bf+0Mr2G2e4fdMOg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RsP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position w:val="33"/>
        </w:rPr>
        <mc:AlternateContent>
          <mc:Choice Requires="wpg">
            <w:drawing>
              <wp:inline distT="0" distB="0" distL="0" distR="0">
                <wp:extent cx="1285240" cy="701675"/>
                <wp:effectExtent l="0" t="0" r="0" b="0"/>
                <wp:docPr id="601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701675"/>
                          <a:chOff x="0" y="0"/>
                          <a:chExt cx="2024" cy="1105"/>
                        </a:xfrm>
                      </wpg:grpSpPr>
                      <wps:wsp>
                        <wps:cNvPr id="602" name="Freeform 3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395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396"/>
                        <wps:cNvSpPr>
                          <a:spLocks/>
                        </wps:cNvSpPr>
                        <wps:spPr bwMode="auto">
                          <a:xfrm>
                            <a:off x="0" y="441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397"/>
                        <wps:cNvSpPr>
                          <a:spLocks/>
                        </wps:cNvSpPr>
                        <wps:spPr bwMode="auto">
                          <a:xfrm>
                            <a:off x="0" y="662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398"/>
                        <wps:cNvSpPr>
                          <a:spLocks/>
                        </wps:cNvSpPr>
                        <wps:spPr bwMode="auto">
                          <a:xfrm>
                            <a:off x="0" y="883"/>
                            <a:ext cx="2024" cy="22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1 h 222"/>
                              <a:gd name="T2" fmla="*/ 2023 w 2024"/>
                              <a:gd name="T3" fmla="*/ 221 h 222"/>
                              <a:gd name="T4" fmla="*/ 2023 w 2024"/>
                              <a:gd name="T5" fmla="*/ 0 h 222"/>
                              <a:gd name="T6" fmla="*/ 0 w 2024"/>
                              <a:gd name="T7" fmla="*/ 0 h 222"/>
                              <a:gd name="T8" fmla="*/ 0 w 2024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2">
                                <a:moveTo>
                                  <a:pt x="0" y="221"/>
                                </a:moveTo>
                                <a:lnTo>
                                  <a:pt x="2023" y="22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22810" id="Group 393" o:spid="_x0000_s1026" style="width:101.2pt;height:55.25pt;mso-position-horizontal-relative:char;mso-position-vertical-relative:line" coordsize="2024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">
                <v:shape id="Freeform 394" o:spid="_x0000_s1027" style="position:absolute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wW8QA&#10;AADcAAAADwAAAGRycy9kb3ducmV2LnhtbESPT4vCMBTE78J+h/AWvMia6kHcapRlQfQm/mHp3h7N&#10;s602LyWJtX57Iwgeh5n5DTNfdqYWLTlfWVYwGiYgiHOrKy4UHA+rrykIH5A11pZJwZ08LBcfvTmm&#10;2t54R+0+FCJC2KeooAyhSaX0eUkG/dA2xNE7WWcwROkKqR3eItzUcpwkE2mw4rhQYkO/JeWX/dUo&#10;wHy6pvMguzq//s5Wf/UWB/+tUv3P7mcGIlAX3uFXe6MVTJI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sFvEAAAA3AAAAA8AAAAAAAAAAAAAAAAAmAIAAGRycy9k&#10;b3ducmV2LnhtbFBLBQYAAAAABAAEAPUAAACJAwAAAAA=&#10;" path="m,220r2023,l2023,,,,,220xe" fillcolor="red" stroked="f">
                  <v:path arrowok="t" o:connecttype="custom" o:connectlocs="0,220;2023,220;2023,0;0,0;0,220" o:connectangles="0,0,0,0,0"/>
                </v:shape>
                <v:shape id="Freeform 395" o:spid="_x0000_s1028" style="position:absolute;top:220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VwMUA&#10;AADcAAAADwAAAGRycy9kb3ducmV2LnhtbESPS2vDMBCE74X8B7GBXkIjt4WQOlFCKBj3VvIgJLfF&#10;2tpurJWR5Ef/fVQo9DjMzDfMejuaRvTkfG1ZwfM8AUFcWF1zqeB0zJ6WIHxA1thYJgU/5GG7mTys&#10;MdV24D31h1CKCGGfooIqhDaV0hcVGfRz2xJH78s6gyFKV0rtcIhw08iXJFlIgzXHhQpbeq+ouB06&#10;owCLZU7fs0vnfP52yc7NJ86uvVKP03G3AhFoDP/hv/aHVrBIX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BXA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96" o:spid="_x0000_s1029" style="position:absolute;top:441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NtMUA&#10;AADcAAAADwAAAGRycy9kb3ducmV2LnhtbESPS2vDMBCE74X8B7GBXkIjt5SQOlFCKBj3VvIgJLfF&#10;2tpurJWR5Ef/fVQo9DjMzDfMejuaRvTkfG1ZwfM8AUFcWF1zqeB0zJ6WIHxA1thYJgU/5GG7mTys&#10;MdV24D31h1CKCGGfooIqhDaV0hcVGfRz2xJH78s6gyFKV0rtcIhw08iXJFlIgzXHhQpbeq+ouB06&#10;owCLZU7fs0vnfP52yc7NJ86uvVKP03G3AhFoDP/hv/aHVrBIX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Y20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97" o:spid="_x0000_s1030" style="position:absolute;top:662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oL8UA&#10;AADcAAAADwAAAGRycy9kb3ducmV2LnhtbESPS2vDMBCE74X8B7GBXkIjt9CQOlFCKBj3VvIgJLfF&#10;2tpurJWR5Ef/fVQo9DjMzDfMejuaRvTkfG1ZwfM8AUFcWF1zqeB0zJ6WIHxA1thYJgU/5GG7mTys&#10;MdV24D31h1CKCGGfooIqhDaV0hcVGfRz2xJH78s6gyFKV0rtcIhw08iXJFlIgzXHhQpbeq+ouB06&#10;owCLZU7fs0vnfP52yc7NJ86uvVKP03G3AhFoDP/hv/aHVrBIX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SgvxQAAANwAAAAPAAAAAAAAAAAAAAAAAJgCAABkcnMv&#10;ZG93bnJldi54bWxQSwUGAAAAAAQABAD1AAAAigMAAAAA&#10;" path="m,220r2023,l2023,,,,,220xe" fillcolor="red" stroked="f">
                  <v:path arrowok="t" o:connecttype="custom" o:connectlocs="0,220;2023,220;2023,0;0,0;0,220" o:connectangles="0,0,0,0,0"/>
                </v:shape>
                <v:shape id="Freeform 398" o:spid="_x0000_s1031" style="position:absolute;top:883;width:2024;height:222;visibility:visible;mso-wrap-style:square;v-text-anchor:top" coordsize="202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9K8UA&#10;AADcAAAADwAAAGRycy9kb3ducmV2LnhtbESPwWrDMBBE74X+g9hCL6WR3QQTnCjGLRh6yCFx8gGL&#10;tbVNrJUrqYn991Wg0OMwM2+YbTGZQVzJ+d6ygnSRgCBurO65VXA+Va9rED4gaxwsk4KZPBS7x4ct&#10;5tre+EjXOrQiQtjnqKALYcyl9E1HBv3CjsTR+7LOYIjStVI7vEW4GeRbkmTSYM9xocORPjpqLvWP&#10;UbCf935J3+fppXQWy7Q8vFerg1LPT1O5ARFoCv/hv/anVpAlG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T0rxQAAANwAAAAPAAAAAAAAAAAAAAAAAJgCAABkcnMv&#10;ZG93bnJldi54bWxQSwUGAAAAAAQABAD1AAAAigMAAAAA&#10;" path="m,221r2023,l2023,,,,,221xe" fillcolor="red" stroked="f">
                  <v:path arrowok="t" o:connecttype="custom" o:connectlocs="0,221;2023,221;2023,0;0,0;0,221" o:connectangles="0,0,0,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25"/>
          <w:szCs w:val="25"/>
        </w:rPr>
      </w:pPr>
    </w:p>
    <w:p w:rsidR="00000000" w:rsidRDefault="00A8181E">
      <w:pPr>
        <w:pStyle w:val="BodyText"/>
        <w:kinsoku w:val="0"/>
        <w:overflowPunct w:val="0"/>
        <w:spacing w:before="73"/>
        <w:ind w:left="330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158750</wp:posOffset>
                </wp:positionV>
                <wp:extent cx="400050" cy="421640"/>
                <wp:effectExtent l="0" t="0" r="0" b="0"/>
                <wp:wrapNone/>
                <wp:docPr id="59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21640"/>
                          <a:chOff x="920" y="250"/>
                          <a:chExt cx="630" cy="664"/>
                        </a:xfrm>
                      </wpg:grpSpPr>
                      <wps:wsp>
                        <wps:cNvPr id="593" name="Freeform 400"/>
                        <wps:cNvSpPr>
                          <a:spLocks/>
                        </wps:cNvSpPr>
                        <wps:spPr bwMode="auto">
                          <a:xfrm>
                            <a:off x="921" y="256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01"/>
                        <wps:cNvSpPr>
                          <a:spLocks/>
                        </wps:cNvSpPr>
                        <wps:spPr bwMode="auto">
                          <a:xfrm>
                            <a:off x="921" y="470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02"/>
                        <wps:cNvSpPr>
                          <a:spLocks/>
                        </wps:cNvSpPr>
                        <wps:spPr bwMode="auto">
                          <a:xfrm>
                            <a:off x="926" y="256"/>
                            <a:ext cx="20" cy="6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2"/>
                              <a:gd name="T2" fmla="*/ 0 w 20"/>
                              <a:gd name="T3" fmla="*/ 651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2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03"/>
                        <wps:cNvSpPr>
                          <a:spLocks/>
                        </wps:cNvSpPr>
                        <wps:spPr bwMode="auto">
                          <a:xfrm>
                            <a:off x="1538" y="267"/>
                            <a:ext cx="20" cy="6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1"/>
                              <a:gd name="T2" fmla="*/ 0 w 20"/>
                              <a:gd name="T3" fmla="*/ 64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1">
                                <a:moveTo>
                                  <a:pt x="0" y="0"/>
                                </a:move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04"/>
                        <wps:cNvSpPr>
                          <a:spLocks/>
                        </wps:cNvSpPr>
                        <wps:spPr bwMode="auto">
                          <a:xfrm>
                            <a:off x="931" y="26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05"/>
                        <wps:cNvSpPr>
                          <a:spLocks/>
                        </wps:cNvSpPr>
                        <wps:spPr bwMode="auto">
                          <a:xfrm>
                            <a:off x="931" y="475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06"/>
                        <wps:cNvSpPr>
                          <a:spLocks/>
                        </wps:cNvSpPr>
                        <wps:spPr bwMode="auto">
                          <a:xfrm>
                            <a:off x="931" y="689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07"/>
                        <wps:cNvSpPr>
                          <a:spLocks/>
                        </wps:cNvSpPr>
                        <wps:spPr bwMode="auto">
                          <a:xfrm>
                            <a:off x="931" y="902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210E1" id="Group 399" o:spid="_x0000_s1026" style="position:absolute;margin-left:46pt;margin-top:12.5pt;width:31.5pt;height:33.2pt;z-index:-251694080;mso-position-horizontal-relative:page" coordorigin="920,250" coordsize="630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" o:allowincell="f">
                <v:shape id="Freeform 400" o:spid="_x0000_s1027" style="position:absolute;left:921;top:256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ddMYA&#10;AADcAAAADwAAAGRycy9kb3ducmV2LnhtbESPQWvCQBSE7wX/w/KEXkQ3WiuauoqVFry0Rc3B4yP7&#10;mgR334bsNkn/fVcQehxm5htmve2tES01vnKsYDpJQBDnTldcKMjO7+MlCB+QNRrHpOCXPGw3g4c1&#10;ptp1fKT2FAoRIexTVFCGUKdS+rwki37iauLofbvGYoiyKaRusItwa+QsSRbSYsVxocSa9iXl19OP&#10;VbB4e/2kWfeRZTm1F7P/MvP5aKrU47DfvYAI1If/8L190AqeV09wO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xddMYAAADcAAAADwAAAAAAAAAAAAAAAACYAgAAZHJz&#10;L2Rvd25yZXYueG1sUEsFBgAAAAAEAAQA9QAAAIsDAAAAAA==&#10;" path="m,224r621,l621,,,,,224xe" fillcolor="#7e7e7e" stroked="f">
                  <v:path arrowok="t" o:connecttype="custom" o:connectlocs="0,224;621,224;621,0;0,0;0,224" o:connectangles="0,0,0,0,0"/>
                </v:shape>
                <v:shape id="Freeform 401" o:spid="_x0000_s1028" style="position:absolute;left:921;top:470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CtMQA&#10;AADcAAAADwAAAGRycy9kb3ducmV2LnhtbESPQWsCMRSE7wX/Q3hCbzWrqLSrUYpLiyg91BbE23Pz&#10;3CzdvIRNquu/N0Khx2Hmm2Hmy8424kxtqB0rGA4yEMSl0zVXCr6/3p6eQYSIrLFxTAquFGC56D3M&#10;Mdfuwp903sVKpBIOOSowMfpcylAashgGzhMn7+RaizHJtpK6xUsqt40cZdlUWqw5LRj0tDJU/ux+&#10;rYJJseXxhy/e96FwqP1xczAalXrsd68zEJG6+B/+o9c6cS9j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grTEAAAA3AAAAA8AAAAAAAAAAAAAAAAAmAIAAGRycy9k&#10;b3ducmV2LnhtbFBLBQYAAAAABAAEAPUAAACJAwAAAAA=&#10;" path="m,224r621,l621,,,,,224xe" fillcolor="#d7d7d7" stroked="f">
                  <v:path arrowok="t" o:connecttype="custom" o:connectlocs="0,224;621,224;621,0;0,0;0,224" o:connectangles="0,0,0,0,0"/>
                </v:shape>
                <v:shape id="Freeform 402" o:spid="_x0000_s1029" style="position:absolute;left:926;top:256;width:20;height:652;visibility:visible;mso-wrap-style:square;v-text-anchor:top" coordsize="2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5rMQA&#10;AADcAAAADwAAAGRycy9kb3ducmV2LnhtbESPT2vCQBTE7wW/w/KEXqRuKqTWmFWkWPTa1NLrI/vy&#10;B7NvY3YT47d3hUKPw8z8hkm3o2nEQJ2rLSt4nUcgiHOray4VnL4/X95BOI+ssbFMCm7kYLuZPKWY&#10;aHvlLxoyX4oAYZeggsr7NpHS5RUZdHPbEgevsJ1BH2RXSt3hNcBNIxdR9CYN1hwWKmzpo6L8nPVG&#10;QX277H93h4P7yYrjMFs2PSLNlHqejrs1CE+j/w//tY9aQbyK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K+azEAAAA3AAAAA8AAAAAAAAAAAAAAAAAmAIAAGRycy9k&#10;b3ducmV2LnhtbFBLBQYAAAAABAAEAPUAAACJAwAAAAA=&#10;" path="m,l,651e" filled="f" strokeweight=".20381mm">
                  <v:path arrowok="t" o:connecttype="custom" o:connectlocs="0,0;0,651" o:connectangles="0,0"/>
                </v:shape>
                <v:shape id="Freeform 403" o:spid="_x0000_s1030" style="position:absolute;left:1538;top:267;width:20;height:641;visibility:visible;mso-wrap-style:square;v-text-anchor:top" coordsize="2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XssUA&#10;AADcAAAADwAAAGRycy9kb3ducmV2LnhtbESPQWvCQBSE74L/YXlCb7qp0JimriKWFA89WM2lt0f2&#10;mYTuvg3ZbZL+e7dQ6HGYmW+Y7X6yRgzU+9axgsdVAoK4crrlWkF5LZYZCB+QNRrHpOCHPOx389kW&#10;c+1G/qDhEmoRIexzVNCE0OVS+qohi37lOuLo3VxvMUTZ11L3OEa4NXKdJKm02HJcaLCjY0PV1+Xb&#10;KnjX10+qjoXblNktmPL8VrymVqmHxXR4ARFoCv/hv/ZJK3h6TuH3TD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leyxQAAANwAAAAPAAAAAAAAAAAAAAAAAJgCAABkcnMv&#10;ZG93bnJldi54bWxQSwUGAAAAAAQABAD1AAAAigMAAAAA&#10;" path="m,l,640e" filled="f" strokeweight=".20381mm">
                  <v:path arrowok="t" o:connecttype="custom" o:connectlocs="0,0;0,640" o:connectangles="0,0"/>
                </v:shape>
                <v:shape id="Freeform 404" o:spid="_x0000_s1031" style="position:absolute;left:931;top:26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+XcIA&#10;AADcAAAADwAAAGRycy9kb3ducmV2LnhtbERPz2vCMBS+C/4P4Qm7aerYdHZGmcrmToNVD+72aJ5N&#10;tXkpTdRuf/0iCB4/vt/TeWsrcabGl44VDAcJCOLc6ZILBdvNe/8FhA/IGivHpOCXPMxn3c4UU+0u&#10;/E3nLBQihrBPUYEJoU6l9Lkhi37gauLI7V1jMUTYFFI3eInhtpKPSTKSFkuODQZrWhrKj9nJKggf&#10;id/h18Y/rVdx12J3MD/tn1IPvfbtFUSgNtzFN/enVvA8GcP1TDw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v5d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05" o:spid="_x0000_s1032" style="position:absolute;left:931;top:475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qL8IA&#10;AADcAAAADwAAAGRycy9kb3ducmV2LnhtbERPO2/CMBDekfofrKvUDZxWBbUBg/oQlKlSgQG2U3zE&#10;aeNzFBtI+fXcgMT46XtPZp2v1ZHaWAU28DjIQBEXwVZcGtis5/0XUDEhW6wDk4F/ijCb3vUmmNtw&#10;4h86rlKpJIRjjgZcSk2udSwceYyD0BALtw+txySwLbVt8SThvtZPWTbSHiuWBocNfTgq/lYHbyAt&#10;srjF73V8/vqUXe/bX7frzsY83HdvY1CJunQTX91La2D4KmvljBwBP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Wov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06" o:spid="_x0000_s1033" style="position:absolute;left:931;top:689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3PtMIA&#10;AADcAAAADwAAAGRycy9kb3ducmV2LnhtbERPy2oCMRTdF/yHcAV3NaPYoqNRfNDaVcHHQneXyXUy&#10;OrkZJqmOfr0pFLo8nPdk1thSXKn2hWMFvW4CgjhzuuBcwX738ToE4QOyxtIxKbiTh9m09TLBVLsb&#10;b+i6DbmIIexTVGBCqFIpfWbIou+6ijhyJ1dbDBHWudQ13mK4LWU/Sd6lxYJjg8GKloayy/bHKgif&#10;iT/g984P1qu4a3E4m2PzUKrTbuZjEIGa8C/+c39pBW+jEfy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c+0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07" o:spid="_x0000_s1034" style="position:absolute;left:931;top:902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71sEA&#10;AADcAAAADwAAAGRycy9kb3ducmV2LnhtbERPy2oCMRTdF/yHcIXuaqLIUEajiIxQpFB8ILi7TK7z&#10;zM0wSZ3p3zeLQpeH815vR9uKJ/W+cqxhPlMgiHNnKi40XC+Ht3cQPiAbbB2Thh/ysN1MXtaYGjfw&#10;iZ7nUIgYwj5FDWUIXSqlz0uy6GeuI47cw/UWQ4R9IU2PQwy3rVwolUiLFceGEjval5Q352+rYckn&#10;VWe3e1O7ZDhmX58Z1kOj9et03K1ABBrDv/jP/WE0JCrOj2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oe9bBAAAA3AAAAA8AAAAAAAAAAAAAAAAAmAIAAGRycy9kb3du&#10;cmV2LnhtbFBLBQYAAAAABAAEAPUAAACGAwAAAAA=&#10;" path="m,l612,e" filled="f" strokeweight=".65pt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-5975350</wp:posOffset>
                </wp:positionV>
                <wp:extent cx="14177010" cy="6342380"/>
                <wp:effectExtent l="0" t="0" r="0" b="0"/>
                <wp:wrapNone/>
                <wp:docPr id="591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7010" cy="634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36"/>
                              <w:gridCol w:w="1772"/>
                              <w:gridCol w:w="2140"/>
                              <w:gridCol w:w="1849"/>
                              <w:gridCol w:w="1255"/>
                              <w:gridCol w:w="1255"/>
                              <w:gridCol w:w="1230"/>
                              <w:gridCol w:w="1414"/>
                              <w:gridCol w:w="1797"/>
                              <w:gridCol w:w="1416"/>
                              <w:gridCol w:w="2141"/>
                              <w:gridCol w:w="2137"/>
                              <w:gridCol w:w="1135"/>
                              <w:gridCol w:w="118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536" w:type="dxa"/>
                                  <w:vMerge w:val="restart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34" w:right="235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assets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rPr>
                                      <w:rFonts w:ascii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4" w:right="229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>conjunction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>unregulated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flows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4" w:right="12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intyre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1" w:right="44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process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3989" w:type="dxa"/>
                                  <w:gridSpan w:val="2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4" w:right="18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 (for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  <w:u w:val="single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  <w:u w:val="singl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  <w:u w:val="single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5154" w:type="dxa"/>
                                  <w:gridSpan w:val="4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1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history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11,12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water)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  <w:gridSpan w:val="3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  <w:gridSpan w:val="3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82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7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824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824"/>
                                  </w:pPr>
                                </w:p>
                              </w:tc>
                              <w:tc>
                                <w:tcPr>
                                  <w:tcW w:w="3989" w:type="dxa"/>
                                  <w:gridSpan w:val="2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824"/>
                                  </w:pPr>
                                </w:p>
                              </w:tc>
                              <w:tc>
                                <w:tcPr>
                                  <w:tcW w:w="5154" w:type="dxa"/>
                                  <w:gridSpan w:val="4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824"/>
                                  </w:pPr>
                                </w:p>
                              </w:tc>
                              <w:tc>
                                <w:tcPr>
                                  <w:tcW w:w="179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94" w:right="108" w:hanging="1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 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/>
                                    <w:ind w:left="90" w:right="85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  <w:u w:val="single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9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51" w:right="26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35" w:right="23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/>
                                    <w:ind w:left="6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2019–20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9" w:lineRule="auto"/>
                                    <w:ind w:left="6" w:right="336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/>
                                    <w:ind w:left="28"/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>2018–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"/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5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Flow/volume</w:t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54" w:right="5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2013–14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  <w:vMerge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5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49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 w:right="24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moderate)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(Low)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(Very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low)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(Moderate–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wet)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7" w:right="195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3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7" w:right="195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51" w:right="223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Lateral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longitudinal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nutrient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carbon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cycling.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movement,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aquatic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species.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 w:line="239" w:lineRule="auto"/>
                                    <w:ind w:left="51" w:right="23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riparian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species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114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&gt;20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position w:val="5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position w:val="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(connects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90%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anabranches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Mungindi)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71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&gt;60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duration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unknown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164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(connects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billabongs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connectivity)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1"/>
                                    <w:ind w:left="54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000–15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130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000–6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Terrewah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4–8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Oct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position w:val="5"/>
                                      <w:sz w:val="12"/>
                                      <w:szCs w:val="12"/>
                                    </w:rPr>
                                    <w:t>17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5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Macintyre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Booberoi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lagoon)</w:t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167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15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167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outcomes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6,9.15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105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outcomes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49" w:right="66"/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majority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anabranches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large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pulses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2016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49" w:right="7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2017.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both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events,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peaked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60000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2"/>
                                    <w:ind w:left="279" w:right="292"/>
                                    <w:jc w:val="center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1" w:right="108"/>
                                    <w:jc w:val="center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(minimal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billabongs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commence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rates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5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&gt;60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ML/day)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position w:val="5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5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E26C09"/>
                                      <w:spacing w:val="-1"/>
                                      <w:sz w:val="18"/>
                                      <w:szCs w:val="18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 w:right="59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contribution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(including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Terrewah)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insufficient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meet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0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"/>
                                    <w:jc w:val="center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7" w:right="35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(assuming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major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natural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lagoons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commence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rates)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gridSpan w:val="2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1" w:space="0" w:color="FF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rPr>
                                      <w:rFonts w:ascii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01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9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single" w:sz="19" w:space="0" w:color="000000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97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0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16" w:type="dxa"/>
                                  <w:gridSpan w:val="2"/>
                                  <w:tcBorders>
                                    <w:top w:val="single" w:sz="31" w:space="0" w:color="FF0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0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0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90"/>
                              </w:trPr>
                              <w:tc>
                                <w:tcPr>
                                  <w:tcW w:w="14248" w:type="dxa"/>
                                  <w:gridSpan w:val="9"/>
                                  <w:tcBorders>
                                    <w:top w:val="single" w:sz="19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9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References (Basin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Wide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Strategy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and EWR’s for assets)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53"/>
                                    </w:tabs>
                                    <w:kinsoku w:val="0"/>
                                    <w:overflowPunct w:val="0"/>
                                    <w:spacing w:before="58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DWE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(2009a)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Office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(2011)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53"/>
                                    </w:tabs>
                                    <w:kinsoku w:val="0"/>
                                    <w:overflowPunct w:val="0"/>
                                    <w:spacing w:before="22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Davie 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Mitrovic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(2014); pers. comm.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Foster,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DWE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(2009b)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(2012)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60"/>
                                    </w:tabs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(2012);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McGinness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Thoms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(2002);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Lowes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(2008)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Reid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(2012)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33"/>
                                      <w:tab w:val="left" w:pos="9353"/>
                                    </w:tabs>
                                    <w:kinsoku w:val="0"/>
                                    <w:overflowPunct w:val="0"/>
                                    <w:spacing w:before="20" w:line="195" w:lineRule="exact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Reid (2006)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cited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CSIRO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(2007);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Reid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(2015)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(2015a)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(2014b)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5" w:lineRule="exact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Hutchison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(2008)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Gauging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stations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Time 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34" w:history="1"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  <w:u w:val="single"/>
                                      </w:rPr>
                                      <w:t>http://realtimedata.water.nsw.gov.au/water.stm?ppbm=DAILY</w:t>
                                    </w:r>
                                  </w:hyperlink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QLD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DNRM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portal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35" w:history="1"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  <w:u w:val="single"/>
                                      </w:rPr>
                                      <w:t>https://www.dnrm.qld.gov.au/water/water-monitoring-and-data/porta</w:t>
                                    </w:r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</w:hyperlink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scientific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input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</w:tabs>
                                    <w:kinsoku w:val="0"/>
                                    <w:overflowPunct w:val="0"/>
                                    <w:spacing w:before="19"/>
                                    <w:ind w:left="57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pers. comm.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Kerr,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QDNRM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(Stable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fish)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in-house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estimates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(i.e. maintain 50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ML/d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Mungindi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Dumaresq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days)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5" w:right="48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51" w:right="85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Dependent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option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entitlements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(up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GL) 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June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single" w:sz="30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4" w:lineRule="exact"/>
                                    <w:ind w:left="35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Low–moderate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35" w:right="3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proportions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unless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priority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actions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undertaken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gridSpan w:val="2"/>
                                  <w:tcBorders>
                                    <w:top w:val="single" w:sz="30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4" w:lineRule="exact"/>
                                    <w:ind w:left="35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Levels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will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35" w:right="5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additional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5"/>
                              </w:trPr>
                              <w:tc>
                                <w:tcPr>
                                  <w:tcW w:w="14248" w:type="dxa"/>
                                  <w:gridSpan w:val="9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35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6594" w:type="dxa"/>
                                  <w:gridSpan w:val="4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/>
                                    <w:ind w:left="51" w:right="21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adjust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 through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4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trade.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Any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would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subject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5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market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Border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Rivers</w:t>
                                  </w:r>
                                </w:p>
                              </w:tc>
                            </w:tr>
                          </w:tbl>
                          <w:p w:rsidR="00000000" w:rsidRDefault="00A8181E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8" o:spid="_x0000_s1044" type="#_x0000_t202" style="position:absolute;left:0;text-align:left;margin-left:35.45pt;margin-top:-470.5pt;width:1116.3pt;height:499.4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Di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2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36"/>
                        <w:gridCol w:w="1772"/>
                        <w:gridCol w:w="2140"/>
                        <w:gridCol w:w="1849"/>
                        <w:gridCol w:w="1255"/>
                        <w:gridCol w:w="1255"/>
                        <w:gridCol w:w="1230"/>
                        <w:gridCol w:w="1414"/>
                        <w:gridCol w:w="1797"/>
                        <w:gridCol w:w="1416"/>
                        <w:gridCol w:w="2141"/>
                        <w:gridCol w:w="2137"/>
                        <w:gridCol w:w="1135"/>
                        <w:gridCol w:w="118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6"/>
                        </w:trPr>
                        <w:tc>
                          <w:tcPr>
                            <w:tcW w:w="1536" w:type="dxa"/>
                            <w:vMerge w:val="restart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34" w:right="235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assets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rPr>
                                <w:rFonts w:ascii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4" w:right="229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conjunction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unregulated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flows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4" w:right="124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intyre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1772" w:type="dxa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1" w:right="448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Physical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process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3989" w:type="dxa"/>
                            <w:gridSpan w:val="2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4" w:right="182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Indicative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 (for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/>
                              </w:rPr>
                              <w:t>sources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5154" w:type="dxa"/>
                            <w:gridSpan w:val="4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1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history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11,12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(from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sources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water)</w:t>
                            </w:r>
                          </w:p>
                        </w:tc>
                        <w:tc>
                          <w:tcPr>
                            <w:tcW w:w="5354" w:type="dxa"/>
                            <w:gridSpan w:val="3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4453" w:type="dxa"/>
                            <w:gridSpan w:val="3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824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future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demands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7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824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824"/>
                            </w:pPr>
                          </w:p>
                        </w:tc>
                        <w:tc>
                          <w:tcPr>
                            <w:tcW w:w="3989" w:type="dxa"/>
                            <w:gridSpan w:val="2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824"/>
                            </w:pPr>
                          </w:p>
                        </w:tc>
                        <w:tc>
                          <w:tcPr>
                            <w:tcW w:w="5154" w:type="dxa"/>
                            <w:gridSpan w:val="4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824"/>
                            </w:pPr>
                          </w:p>
                        </w:tc>
                        <w:tc>
                          <w:tcPr>
                            <w:tcW w:w="1797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94" w:right="108" w:hanging="1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Predominant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 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7"/>
                              <w:ind w:left="90" w:right="85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under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9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resource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214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51" w:right="26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2137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35" w:right="232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7"/>
                              <w:ind w:left="6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2019–20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9" w:lineRule="auto"/>
                              <w:ind w:left="6" w:right="336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Range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181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7"/>
                              <w:ind w:left="28"/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>2018–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28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6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28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28"/>
                            </w:pPr>
                          </w:p>
                        </w:tc>
                        <w:tc>
                          <w:tcPr>
                            <w:tcW w:w="214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54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Flow/volume</w:t>
                            </w:r>
                          </w:p>
                        </w:tc>
                        <w:tc>
                          <w:tcPr>
                            <w:tcW w:w="184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54" w:right="54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frequency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(maximum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dry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2013–14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1797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214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2137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1135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1181" w:type="dxa"/>
                            <w:vMerge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5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214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1849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49"/>
                            </w:pP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 w:right="243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moderate)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(Low)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(Very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low)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(Moderate–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wet)</w:t>
                            </w:r>
                          </w:p>
                        </w:tc>
                        <w:tc>
                          <w:tcPr>
                            <w:tcW w:w="1797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214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2137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1135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1181" w:type="dxa"/>
                            <w:tcBorders>
                              <w:top w:val="single" w:sz="4" w:space="0" w:color="000000"/>
                              <w:left w:val="nil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7" w:right="195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3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7" w:right="195"/>
                            </w:pPr>
                          </w:p>
                        </w:tc>
                        <w:tc>
                          <w:tcPr>
                            <w:tcW w:w="1772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51" w:right="223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Lateral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nutrient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carbon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cycling.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Support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movement,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recruitment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aquatic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species.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41" w:line="239" w:lineRule="auto"/>
                              <w:ind w:left="51" w:right="23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Maintain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riparian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habitat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species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2140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114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&gt;20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days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position w:val="5"/>
                                <w:sz w:val="12"/>
                                <w:szCs w:val="12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position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(connects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90%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anabranches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Mungindi)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71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&gt;60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duration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unknown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164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(connects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billabongs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connectivity)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21"/>
                              <w:ind w:left="54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000–15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ML/day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130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000–6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Terrewah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4–8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days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Oct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Mar</w:t>
                            </w:r>
                            <w:r>
                              <w:rPr>
                                <w:rFonts w:ascii="Century Gothic" w:hAnsi="Century Gothic" w:cs="Century Gothic"/>
                                <w:position w:val="5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54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level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Macintyre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Booberoi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lagoon)</w:t>
                            </w:r>
                          </w:p>
                        </w:tc>
                        <w:tc>
                          <w:tcPr>
                            <w:tcW w:w="1849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167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4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vegetation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167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3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native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fish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outcomes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6,9.15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105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Every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flows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fish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outcomes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55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255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230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414" w:type="dxa"/>
                            <w:vMerge w:val="restart"/>
                            <w:tcBorders>
                              <w:top w:val="single" w:sz="19" w:space="0" w:color="000000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49" w:right="66"/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majority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anabranches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large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pulses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Sep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2016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49" w:right="74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2017.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both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events,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peaked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over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60000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one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797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62"/>
                              <w:ind w:left="279" w:right="292"/>
                              <w:jc w:val="center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91" w:right="108"/>
                              <w:jc w:val="center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(minimal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billabongs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commence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rates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right="15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&gt;60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ML/day)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position w:val="5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95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E26C09"/>
                                <w:spacing w:val="-1"/>
                                <w:sz w:val="18"/>
                                <w:szCs w:val="18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2141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78" w:right="59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Unlikely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contribution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(including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targeting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Terrewah)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insufficient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meet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2137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0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2"/>
                              <w:jc w:val="center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7" w:right="35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(assuming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major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natural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event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lagoons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commence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rates)</w:t>
                            </w:r>
                          </w:p>
                        </w:tc>
                        <w:tc>
                          <w:tcPr>
                            <w:tcW w:w="2316" w:type="dxa"/>
                            <w:gridSpan w:val="2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1" w:space="0" w:color="FF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rPr>
                                <w:rFonts w:ascii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LOW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01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2140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849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25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25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230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single" w:sz="19" w:space="0" w:color="000000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797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2141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2137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0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2316" w:type="dxa"/>
                            <w:gridSpan w:val="2"/>
                            <w:tcBorders>
                              <w:top w:val="single" w:sz="31" w:space="0" w:color="FF0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0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50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90"/>
                        </w:trPr>
                        <w:tc>
                          <w:tcPr>
                            <w:tcW w:w="14248" w:type="dxa"/>
                            <w:gridSpan w:val="9"/>
                            <w:tcBorders>
                              <w:top w:val="single" w:sz="19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59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References (Basin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Wide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Strategy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and EWR’s for assets)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53"/>
                              </w:tabs>
                              <w:kinsoku w:val="0"/>
                              <w:overflowPunct w:val="0"/>
                              <w:spacing w:before="58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DWE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(2009a)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Office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(2011)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53"/>
                              </w:tabs>
                              <w:kinsoku w:val="0"/>
                              <w:overflowPunct w:val="0"/>
                              <w:spacing w:before="22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Davie 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Mitrovic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(2014); pers. comm.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Foster,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DPI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DWE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(2009b)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MDBA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(2012)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60"/>
                              </w:tabs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(2012);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McGinness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Thoms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(2002);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Lowes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(2008)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8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9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Reid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(2012)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33"/>
                                <w:tab w:val="left" w:pos="9353"/>
                              </w:tabs>
                              <w:kinsoku w:val="0"/>
                              <w:overflowPunct w:val="0"/>
                              <w:spacing w:before="20" w:line="195" w:lineRule="exact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Reid (2006)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cited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CSIRO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(2007);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Reid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(2015)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>15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DPI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(2015a)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>16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MDBA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(2014b)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95" w:lineRule="exact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17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Hutchison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(2008)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2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Gauging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stations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11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Time 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6" w:history="1"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  <w:u w:val="single"/>
                                </w:rPr>
                                <w:t>http://realtimedata.water.nsw.gov.au/water.stm?ppbm=DAILY</w:t>
                              </w:r>
                            </w:hyperlink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12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QLD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DNRM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monitoring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portal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7" w:history="1"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  <w:u w:val="single"/>
                                </w:rPr>
                                <w:t>https://www.dnrm.qld.gov.au/water/water-monitoring-and-data/porta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</w:rPr>
                                <w:t>l</w:t>
                              </w:r>
                            </w:hyperlink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Additional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scientific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input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</w:tabs>
                              <w:kinsoku w:val="0"/>
                              <w:overflowPunct w:val="0"/>
                              <w:spacing w:before="19"/>
                              <w:ind w:left="57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13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pers. comm.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Kerr,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QDNRM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(Stable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flows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fish)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14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in-house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estimates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(i.e. maintain 50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100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ML/d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Mungindi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Dumaresq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50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days)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5" w:right="482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Carryover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51" w:right="85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Dependent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option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use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regulated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entitlements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(up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GL) 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approved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June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single" w:sz="30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4" w:lineRule="exact"/>
                              <w:ind w:left="35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Low–moderate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35" w:right="34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proportions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carried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unless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options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priority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actions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undertaken</w:t>
                            </w:r>
                          </w:p>
                        </w:tc>
                        <w:tc>
                          <w:tcPr>
                            <w:tcW w:w="2316" w:type="dxa"/>
                            <w:gridSpan w:val="2"/>
                            <w:tcBorders>
                              <w:top w:val="single" w:sz="30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4" w:lineRule="exact"/>
                              <w:ind w:left="35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Levels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carryover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will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35" w:right="53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depend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options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2017–18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additional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regulated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5"/>
                        </w:trPr>
                        <w:tc>
                          <w:tcPr>
                            <w:tcW w:w="14248" w:type="dxa"/>
                            <w:gridSpan w:val="9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/>
                        </w:tc>
                        <w:tc>
                          <w:tcPr>
                            <w:tcW w:w="1416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35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Trade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6594" w:type="dxa"/>
                            <w:gridSpan w:val="4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3"/>
                              <w:ind w:left="51" w:right="213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There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need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adjust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 through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4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trade.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trade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would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subject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assessment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5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supply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market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Border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Rivers</w:t>
                            </w:r>
                          </w:p>
                        </w:tc>
                      </w:tr>
                    </w:tbl>
                    <w:p w:rsidR="00000000" w:rsidRDefault="00A8181E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spacing w:val="-3"/>
          <w:w w:val="95"/>
          <w:sz w:val="14"/>
          <w:szCs w:val="14"/>
        </w:rPr>
        <w:t>Key</w:t>
      </w:r>
      <w:r>
        <w:rPr>
          <w:b/>
          <w:bCs/>
          <w:spacing w:val="-21"/>
          <w:w w:val="95"/>
          <w:sz w:val="14"/>
          <w:szCs w:val="14"/>
        </w:rPr>
        <w:t xml:space="preserve"> </w:t>
      </w:r>
      <w:r>
        <w:rPr>
          <w:b/>
          <w:bCs/>
          <w:w w:val="95"/>
          <w:sz w:val="14"/>
          <w:szCs w:val="14"/>
        </w:rPr>
        <w:t>-</w:t>
      </w:r>
      <w:r>
        <w:rPr>
          <w:b/>
          <w:bCs/>
          <w:spacing w:val="-24"/>
          <w:w w:val="95"/>
          <w:sz w:val="14"/>
          <w:szCs w:val="14"/>
        </w:rPr>
        <w:t xml:space="preserve"> </w:t>
      </w:r>
      <w:r>
        <w:rPr>
          <w:b/>
          <w:bCs/>
          <w:spacing w:val="-3"/>
          <w:w w:val="95"/>
          <w:sz w:val="14"/>
          <w:szCs w:val="14"/>
        </w:rPr>
        <w:t>events</w:t>
      </w:r>
      <w:r>
        <w:rPr>
          <w:b/>
          <w:bCs/>
          <w:spacing w:val="-22"/>
          <w:w w:val="95"/>
          <w:sz w:val="14"/>
          <w:szCs w:val="14"/>
        </w:rPr>
        <w:t xml:space="preserve"> </w:t>
      </w:r>
      <w:r>
        <w:rPr>
          <w:b/>
          <w:bCs/>
          <w:spacing w:val="4"/>
          <w:w w:val="95"/>
          <w:sz w:val="14"/>
          <w:szCs w:val="14"/>
        </w:rPr>
        <w:t>in</w:t>
      </w:r>
      <w:r>
        <w:rPr>
          <w:b/>
          <w:bCs/>
          <w:spacing w:val="-22"/>
          <w:w w:val="95"/>
          <w:sz w:val="14"/>
          <w:szCs w:val="14"/>
        </w:rPr>
        <w:t xml:space="preserve"> </w:t>
      </w:r>
      <w:r>
        <w:rPr>
          <w:b/>
          <w:bCs/>
          <w:spacing w:val="1"/>
          <w:w w:val="95"/>
          <w:sz w:val="14"/>
          <w:szCs w:val="14"/>
        </w:rPr>
        <w:t>previous</w:t>
      </w:r>
      <w:r>
        <w:rPr>
          <w:b/>
          <w:bCs/>
          <w:spacing w:val="-21"/>
          <w:w w:val="95"/>
          <w:sz w:val="14"/>
          <w:szCs w:val="14"/>
        </w:rPr>
        <w:t xml:space="preserve"> </w:t>
      </w:r>
      <w:r>
        <w:rPr>
          <w:b/>
          <w:bCs/>
          <w:spacing w:val="2"/>
          <w:w w:val="95"/>
          <w:sz w:val="14"/>
          <w:szCs w:val="14"/>
        </w:rPr>
        <w:t>years</w:t>
      </w:r>
    </w:p>
    <w:p w:rsidR="00000000" w:rsidRDefault="00A8181E">
      <w:pPr>
        <w:pStyle w:val="BodyText"/>
        <w:kinsoku w:val="0"/>
        <w:overflowPunct w:val="0"/>
        <w:spacing w:before="31"/>
        <w:ind w:left="942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was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source</w:t>
      </w:r>
    </w:p>
    <w:p w:rsidR="00000000" w:rsidRDefault="00A8181E">
      <w:pPr>
        <w:pStyle w:val="BodyText"/>
        <w:kinsoku w:val="0"/>
        <w:overflowPunct w:val="0"/>
        <w:spacing w:before="41" w:line="298" w:lineRule="auto"/>
        <w:ind w:left="942" w:right="11969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was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partially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source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(may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spacing w:val="-3"/>
          <w:w w:val="90"/>
          <w:sz w:val="14"/>
          <w:szCs w:val="14"/>
        </w:rPr>
        <w:t>u</w:t>
      </w:r>
      <w:r>
        <w:rPr>
          <w:spacing w:val="-2"/>
          <w:w w:val="90"/>
          <w:sz w:val="14"/>
          <w:szCs w:val="14"/>
        </w:rPr>
        <w:t>s</w:t>
      </w:r>
      <w:r>
        <w:rPr>
          <w:spacing w:val="-3"/>
          <w:w w:val="90"/>
          <w:sz w:val="14"/>
          <w:szCs w:val="14"/>
        </w:rPr>
        <w:t>ed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indicate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infrastructure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assisted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delivery)</w:t>
      </w:r>
      <w:r>
        <w:rPr>
          <w:spacing w:val="96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provided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(or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required)</w:t>
      </w:r>
    </w:p>
    <w:p w:rsidR="00000000" w:rsidRDefault="00A8181E">
      <w:pPr>
        <w:pStyle w:val="BodyText"/>
        <w:kinsoku w:val="0"/>
        <w:overflowPunct w:val="0"/>
        <w:spacing w:line="162" w:lineRule="exact"/>
        <w:ind w:left="330"/>
        <w:rPr>
          <w:sz w:val="14"/>
          <w:szCs w:val="14"/>
        </w:rPr>
      </w:pPr>
      <w:r>
        <w:rPr>
          <w:spacing w:val="3"/>
          <w:w w:val="90"/>
          <w:sz w:val="14"/>
          <w:szCs w:val="14"/>
        </w:rPr>
        <w:t>Note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all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require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every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>year;</w:t>
      </w:r>
      <w:r>
        <w:rPr>
          <w:spacing w:val="-3"/>
          <w:w w:val="90"/>
          <w:sz w:val="14"/>
          <w:szCs w:val="14"/>
        </w:rPr>
        <w:t xml:space="preserve"> dry</w:t>
      </w:r>
      <w:r>
        <w:rPr>
          <w:spacing w:val="-2"/>
          <w:w w:val="90"/>
          <w:sz w:val="14"/>
          <w:szCs w:val="14"/>
        </w:rPr>
        <w:t>i</w:t>
      </w:r>
      <w:r>
        <w:rPr>
          <w:spacing w:val="-3"/>
          <w:w w:val="90"/>
          <w:sz w:val="14"/>
          <w:szCs w:val="14"/>
        </w:rPr>
        <w:t xml:space="preserve">ng </w:t>
      </w:r>
      <w:r>
        <w:rPr>
          <w:spacing w:val="-1"/>
          <w:w w:val="90"/>
          <w:sz w:val="14"/>
          <w:szCs w:val="14"/>
        </w:rPr>
        <w:t>phases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are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important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floodplains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temporary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wetlands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streams</w:t>
      </w:r>
    </w:p>
    <w:p w:rsidR="00000000" w:rsidRDefault="00A8181E">
      <w:pPr>
        <w:pStyle w:val="BodyText"/>
        <w:kinsoku w:val="0"/>
        <w:overflowPunct w:val="0"/>
        <w:spacing w:before="84"/>
        <w:ind w:left="330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165735</wp:posOffset>
                </wp:positionV>
                <wp:extent cx="400050" cy="427990"/>
                <wp:effectExtent l="0" t="0" r="0" b="0"/>
                <wp:wrapNone/>
                <wp:docPr id="582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27990"/>
                          <a:chOff x="920" y="261"/>
                          <a:chExt cx="630" cy="674"/>
                        </a:xfrm>
                      </wpg:grpSpPr>
                      <wps:wsp>
                        <wps:cNvPr id="583" name="Freeform 410"/>
                        <wps:cNvSpPr>
                          <a:spLocks/>
                        </wps:cNvSpPr>
                        <wps:spPr bwMode="auto">
                          <a:xfrm>
                            <a:off x="921" y="267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11"/>
                        <wps:cNvSpPr>
                          <a:spLocks/>
                        </wps:cNvSpPr>
                        <wps:spPr bwMode="auto">
                          <a:xfrm>
                            <a:off x="921" y="481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412"/>
                        <wps:cNvSpPr>
                          <a:spLocks/>
                        </wps:cNvSpPr>
                        <wps:spPr bwMode="auto">
                          <a:xfrm>
                            <a:off x="926" y="267"/>
                            <a:ext cx="20" cy="6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2"/>
                              <a:gd name="T2" fmla="*/ 0 w 20"/>
                              <a:gd name="T3" fmla="*/ 661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2">
                                <a:moveTo>
                                  <a:pt x="0" y="0"/>
                                </a:moveTo>
                                <a:lnTo>
                                  <a:pt x="0" y="66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13"/>
                        <wps:cNvSpPr>
                          <a:spLocks/>
                        </wps:cNvSpPr>
                        <wps:spPr bwMode="auto">
                          <a:xfrm>
                            <a:off x="1538" y="277"/>
                            <a:ext cx="20" cy="6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2"/>
                              <a:gd name="T2" fmla="*/ 0 w 20"/>
                              <a:gd name="T3" fmla="*/ 651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2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14"/>
                        <wps:cNvSpPr>
                          <a:spLocks/>
                        </wps:cNvSpPr>
                        <wps:spPr bwMode="auto">
                          <a:xfrm>
                            <a:off x="931" y="272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15"/>
                        <wps:cNvSpPr>
                          <a:spLocks/>
                        </wps:cNvSpPr>
                        <wps:spPr bwMode="auto">
                          <a:xfrm>
                            <a:off x="931" y="486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16"/>
                        <wps:cNvSpPr>
                          <a:spLocks/>
                        </wps:cNvSpPr>
                        <wps:spPr bwMode="auto">
                          <a:xfrm>
                            <a:off x="931" y="700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17"/>
                        <wps:cNvSpPr>
                          <a:spLocks/>
                        </wps:cNvSpPr>
                        <wps:spPr bwMode="auto">
                          <a:xfrm>
                            <a:off x="931" y="923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BCB34" id="Group 409" o:spid="_x0000_s1026" style="position:absolute;margin-left:46pt;margin-top:13.05pt;width:31.5pt;height:33.7pt;z-index:-251693056;mso-position-horizontal-relative:page" coordorigin="920,261" coordsize="630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" o:allowincell="f">
                <v:shape id="Freeform 410" o:spid="_x0000_s1027" style="position:absolute;left:921;top:267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J5sUA&#10;AADcAAAADwAAAGRycy9kb3ducmV2LnhtbESP3UoDMRSE7wXfIRzBG2mzKi3L2rQUocWf/tcHOCTH&#10;7OLmZNnENr69KQheDjPzDTOZJdeKE/Wh8azgfliAINbeNGwVfBwXgxJEiMgGW8+k4IcCzKbXVxOs&#10;jD/znk6HaEWGcKhQQR1jV0kZdE0Ow9B3xNn79L3DmGVvpenxnOGulQ9FMZYOG84LNXb0XJP+Onw7&#10;BZtluhu96m3a6Xb1HuxbubbzlVK3N2n+BCJSiv/hv/aLUTAqH+FyJh8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knmxQAAANwAAAAPAAAAAAAAAAAAAAAAAJgCAABkcnMv&#10;ZG93bnJldi54bWxQSwUGAAAAAAQABAD1AAAAigMAAAAA&#10;" path="m,224r621,l621,,,,,224xe" fillcolor="#375f91" stroked="f">
                  <v:path arrowok="t" o:connecttype="custom" o:connectlocs="0,224;621,224;621,0;0,0;0,224" o:connectangles="0,0,0,0,0"/>
                </v:shape>
                <v:shape id="Freeform 411" o:spid="_x0000_s1028" style="position:absolute;left:921;top:481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EKsYA&#10;AADcAAAADwAAAGRycy9kb3ducmV2LnhtbESP3WrCQBSE7wu+w3KE3tWN/dEQs5HSIrRQEI2Il4fs&#10;MYlmz4bsGtO37xYEL4eZ+YZJl4NpRE+dqy0rmE4iEMSF1TWXCnb56ikG4TyyxsYyKfglB8ts9JBi&#10;ou2VN9RvfSkChF2CCirv20RKV1Rk0E1sSxy8o+0M+iC7UuoOrwFuGvkcRTNpsOawUGFLHxUV5+3F&#10;KNjHq59D/uno8rI+fc/Xsz7feanU43h4X4DwNPh7+Nb+0gre4l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QEKsYAAADcAAAADwAAAAAAAAAAAAAAAACYAgAAZHJz&#10;L2Rvd25yZXYueG1sUEsFBgAAAAAEAAQA9QAAAIsDAAAAAA==&#10;" path="m,224r621,l621,,,,,224xe" fillcolor="#94b3d6" stroked="f">
                  <v:path arrowok="t" o:connecttype="custom" o:connectlocs="0,224;621,224;621,0;0,0;0,224" o:connectangles="0,0,0,0,0"/>
                </v:shape>
                <v:shape id="Freeform 412" o:spid="_x0000_s1029" style="position:absolute;left:926;top:267;width:20;height:662;visibility:visible;mso-wrap-style:square;v-text-anchor:top" coordsize="2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N8MUA&#10;AADcAAAADwAAAGRycy9kb3ducmV2LnhtbESPQWvCQBSE7wX/w/KE3uomBYtGVyltBS9KY0Tw9sg+&#10;s7HZtyG71fjvu0LB4zAz3zDzZW8bcaHO144VpKMEBHHpdM2Vgn2xepmA8AFZY+OYFNzIw3IxeJpj&#10;pt2Vc7rsQiUihH2GCkwIbSalLw1Z9CPXEkfv5DqLIcqukrrDa4TbRr4myZu0WHNcMNjSh6HyZ/dr&#10;FZz19rvaHHG6+jK3Jj+kRZGnn0o9D/v3GYhAfXiE/9trrWA8GcP9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E3wxQAAANwAAAAPAAAAAAAAAAAAAAAAAJgCAABkcnMv&#10;ZG93bnJldi54bWxQSwUGAAAAAAQABAD1AAAAigMAAAAA&#10;" path="m,l,661e" filled="f" strokeweight=".20381mm">
                  <v:path arrowok="t" o:connecttype="custom" o:connectlocs="0,0;0,661" o:connectangles="0,0"/>
                </v:shape>
                <v:shape id="Freeform 413" o:spid="_x0000_s1030" style="position:absolute;left:1538;top:277;width:20;height:652;visibility:visible;mso-wrap-style:square;v-text-anchor:top" coordsize="2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xBsQA&#10;AADcAAAADwAAAGRycy9kb3ducmV2LnhtbESPzWrDMBCE74W+g9hCL6GRG0gaHMvGlIbkGrel18Va&#10;/xBr5VqK7bx9FQj0OMzMN0ySzaYTIw2utazgdRmBIC6tbrlW8PW5f9mCcB5ZY2eZFFzJQZY+PiQY&#10;azvxicbC1yJA2MWooPG+j6V0ZUMG3dL2xMGr7GDQBznUUg84Bbjp5CqKNtJgy2GhwZ7eGyrPxcUo&#10;aK+/Hz/54eC+i+o4Lt66CyItlHp+mvMdCE+z/w/f20etYL3dwO1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B8QbEAAAA3AAAAA8AAAAAAAAAAAAAAAAAmAIAAGRycy9k&#10;b3ducmV2LnhtbFBLBQYAAAAABAAEAPUAAACJAwAAAAA=&#10;" path="m,l,651e" filled="f" strokeweight=".20381mm">
                  <v:path arrowok="t" o:connecttype="custom" o:connectlocs="0,0;0,651" o:connectangles="0,0"/>
                </v:shape>
                <v:shape id="Freeform 414" o:spid="_x0000_s1031" style="position:absolute;left:931;top:272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ogMIA&#10;AADcAAAADwAAAGRycy9kb3ducmV2LnhtbERPy2oCMRTdF/yHcAV3NaPYKqNRfNDaVcHHQneXyXUy&#10;OrkZJqmOfr0pFLo8nPdk1thSXKn2hWMFvW4CgjhzuuBcwX738ToC4QOyxtIxKbiTh9m09TLBVLsb&#10;b+i6DbmIIexTVGBCqFIpfWbIou+6ijhyJ1dbDBHWudQ13mK4LWU/Sd6lxYJjg8GKloayy/bHKgif&#10;iT/g984P1qu4a3E4m2PzUKrTbuZjEIGa8C/+c39pBW+jIfy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2iA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15" o:spid="_x0000_s1032" style="position:absolute;left:931;top:486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88sIA&#10;AADcAAAADwAAAGRycy9kb3ducmV2LnhtbERPS2sCMRC+C/0PYQq9abZFRbZG6QMfJ0Htwd6GzXSz&#10;7WaybFJd/fXOQfD48b2n887X6khtrAIbeB5koIiLYCsuDXztF/0JqJiQLdaBycCZIsxnD70p5jac&#10;eEvHXSqVhHDM0YBLqcm1joUjj3EQGmLhfkLrMQlsS21bPEm4r/VLlo21x4qlwWFDH46Kv92/N5CW&#10;WTzgZh+Hq0/Z9X74dd/dxZinx+7tFVSiLt3FN/faGhhNZK2ckSOgZ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Pzy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16" o:spid="_x0000_s1033" style="position:absolute;left:931;top:700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ZacIA&#10;AADcAAAADwAAAGRycy9kb3ducmV2LnhtbERPy2oCMRTdF/yHcAV3NaPYoqNRfNDaVcHHQneXyXUy&#10;OrkZJqmOfr0pFLo8nPdk1thSXKn2hWMFvW4CgjhzuuBcwX738ToE4QOyxtIxKbiTh9m09TLBVLsb&#10;b+i6DbmIIexTVGBCqFIpfWbIou+6ijhyJ1dbDBHWudQ13mK4LWU/Sd6lxYJjg8GKloayy/bHKgif&#10;iT/g984P1qu4a3E4m2PzUKrTbuZjEIGa8C/+c39pBW/DEfy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Flp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17" o:spid="_x0000_s1034" style="position:absolute;left:931;top:923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mKcIA&#10;AADcAAAADwAAAGRycy9kb3ducmV2LnhtbERPO2/CMBDekfofrKvUDZxWBbUBg/oQlKlSgQG2U3zE&#10;aeNzFBtI+fXcgMT46XtPZp2v1ZHaWAU28DjIQBEXwVZcGtis5/0XUDEhW6wDk4F/ijCb3vUmmNtw&#10;4h86rlKpJIRjjgZcSk2udSwceYyD0BALtw+txySwLbVt8SThvtZPWTbSHiuWBocNfTgq/lYHbyAt&#10;srjF73V8/vqUXe/bX7frzsY83HdvY1CJunQTX91La2D4KvPljBwBP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2Yp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b/>
          <w:bCs/>
          <w:spacing w:val="-3"/>
          <w:w w:val="90"/>
          <w:sz w:val="14"/>
          <w:szCs w:val="14"/>
        </w:rPr>
        <w:t>Key</w:t>
      </w:r>
      <w:r>
        <w:rPr>
          <w:b/>
          <w:bCs/>
          <w:w w:val="90"/>
          <w:sz w:val="14"/>
          <w:szCs w:val="14"/>
        </w:rPr>
        <w:t xml:space="preserve"> -</w:t>
      </w:r>
      <w:r>
        <w:rPr>
          <w:b/>
          <w:bCs/>
          <w:spacing w:val="-8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potential</w:t>
      </w:r>
      <w:r>
        <w:rPr>
          <w:b/>
          <w:bCs/>
          <w:spacing w:val="3"/>
          <w:w w:val="90"/>
          <w:sz w:val="14"/>
          <w:szCs w:val="14"/>
        </w:rPr>
        <w:t xml:space="preserve"> </w:t>
      </w:r>
      <w:r>
        <w:rPr>
          <w:b/>
          <w:bCs/>
          <w:spacing w:val="1"/>
          <w:w w:val="90"/>
          <w:sz w:val="14"/>
          <w:szCs w:val="14"/>
        </w:rPr>
        <w:t>watering</w:t>
      </w:r>
      <w:r>
        <w:rPr>
          <w:b/>
          <w:bCs/>
          <w:w w:val="90"/>
          <w:sz w:val="14"/>
          <w:szCs w:val="14"/>
        </w:rPr>
        <w:t xml:space="preserve"> </w:t>
      </w:r>
      <w:r>
        <w:rPr>
          <w:b/>
          <w:bCs/>
          <w:spacing w:val="4"/>
          <w:w w:val="90"/>
          <w:sz w:val="14"/>
          <w:szCs w:val="14"/>
        </w:rPr>
        <w:t>in</w:t>
      </w:r>
      <w:r>
        <w:rPr>
          <w:b/>
          <w:bCs/>
          <w:spacing w:val="-3"/>
          <w:w w:val="90"/>
          <w:sz w:val="14"/>
          <w:szCs w:val="14"/>
        </w:rPr>
        <w:t xml:space="preserve"> </w:t>
      </w:r>
      <w:r>
        <w:rPr>
          <w:b/>
          <w:bCs/>
          <w:spacing w:val="-4"/>
          <w:w w:val="90"/>
          <w:sz w:val="14"/>
          <w:szCs w:val="14"/>
        </w:rPr>
        <w:t>2016-17</w:t>
      </w:r>
    </w:p>
    <w:p w:rsidR="00000000" w:rsidRDefault="00A8181E">
      <w:pPr>
        <w:pStyle w:val="BodyText"/>
        <w:kinsoku w:val="0"/>
        <w:overflowPunct w:val="0"/>
        <w:spacing w:before="31" w:line="298" w:lineRule="auto"/>
        <w:ind w:left="942" w:right="12399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high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(full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partial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contribution,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subject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seasonal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operational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considerations)</w:t>
      </w:r>
      <w:r>
        <w:rPr>
          <w:spacing w:val="82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secondary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watering,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likely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be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via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(other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holders,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natural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flows)</w:t>
      </w:r>
      <w:r>
        <w:rPr>
          <w:w w:val="88"/>
          <w:sz w:val="14"/>
          <w:szCs w:val="14"/>
        </w:rPr>
        <w:t xml:space="preserve"> </w:t>
      </w:r>
      <w:r>
        <w:rPr>
          <w:spacing w:val="23"/>
          <w:w w:val="88"/>
          <w:sz w:val="14"/>
          <w:szCs w:val="14"/>
        </w:rPr>
        <w:t xml:space="preserve">    </w:t>
      </w:r>
      <w:r>
        <w:rPr>
          <w:w w:val="90"/>
          <w:sz w:val="14"/>
          <w:szCs w:val="14"/>
        </w:rPr>
        <w:t>means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low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</w:t>
      </w:r>
    </w:p>
    <w:p w:rsidR="00000000" w:rsidRDefault="00A8181E">
      <w:pPr>
        <w:pStyle w:val="BodyText"/>
        <w:kinsoku w:val="0"/>
        <w:overflowPunct w:val="0"/>
        <w:spacing w:before="75"/>
        <w:ind w:left="330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160655</wp:posOffset>
                </wp:positionV>
                <wp:extent cx="400050" cy="692150"/>
                <wp:effectExtent l="0" t="0" r="0" b="0"/>
                <wp:wrapNone/>
                <wp:docPr id="56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92150"/>
                          <a:chOff x="920" y="253"/>
                          <a:chExt cx="630" cy="1090"/>
                        </a:xfrm>
                      </wpg:grpSpPr>
                      <wps:wsp>
                        <wps:cNvPr id="569" name="Freeform 419"/>
                        <wps:cNvSpPr>
                          <a:spLocks/>
                        </wps:cNvSpPr>
                        <wps:spPr bwMode="auto">
                          <a:xfrm>
                            <a:off x="921" y="258"/>
                            <a:ext cx="622" cy="224"/>
                          </a:xfrm>
                          <a:custGeom>
                            <a:avLst/>
                            <a:gdLst>
                              <a:gd name="T0" fmla="*/ 0 w 622"/>
                              <a:gd name="T1" fmla="*/ 223 h 224"/>
                              <a:gd name="T2" fmla="*/ 621 w 622"/>
                              <a:gd name="T3" fmla="*/ 223 h 224"/>
                              <a:gd name="T4" fmla="*/ 621 w 622"/>
                              <a:gd name="T5" fmla="*/ 0 h 224"/>
                              <a:gd name="T6" fmla="*/ 0 w 622"/>
                              <a:gd name="T7" fmla="*/ 0 h 224"/>
                              <a:gd name="T8" fmla="*/ 0 w 622"/>
                              <a:gd name="T9" fmla="*/ 223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4">
                                <a:moveTo>
                                  <a:pt x="0" y="223"/>
                                </a:moveTo>
                                <a:lnTo>
                                  <a:pt x="621" y="223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20"/>
                        <wps:cNvSpPr>
                          <a:spLocks/>
                        </wps:cNvSpPr>
                        <wps:spPr bwMode="auto">
                          <a:xfrm>
                            <a:off x="921" y="472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21"/>
                        <wps:cNvSpPr>
                          <a:spLocks/>
                        </wps:cNvSpPr>
                        <wps:spPr bwMode="auto">
                          <a:xfrm>
                            <a:off x="921" y="685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22"/>
                        <wps:cNvSpPr>
                          <a:spLocks/>
                        </wps:cNvSpPr>
                        <wps:spPr bwMode="auto">
                          <a:xfrm>
                            <a:off x="921" y="899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23"/>
                        <wps:cNvSpPr>
                          <a:spLocks/>
                        </wps:cNvSpPr>
                        <wps:spPr bwMode="auto">
                          <a:xfrm>
                            <a:off x="921" y="1112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24"/>
                        <wps:cNvSpPr>
                          <a:spLocks/>
                        </wps:cNvSpPr>
                        <wps:spPr bwMode="auto">
                          <a:xfrm>
                            <a:off x="926" y="258"/>
                            <a:ext cx="20" cy="10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9"/>
                              <a:gd name="T2" fmla="*/ 0 w 20"/>
                              <a:gd name="T3" fmla="*/ 1078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9">
                                <a:moveTo>
                                  <a:pt x="0" y="0"/>
                                </a:moveTo>
                                <a:lnTo>
                                  <a:pt x="0" y="1078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425"/>
                        <wps:cNvSpPr>
                          <a:spLocks/>
                        </wps:cNvSpPr>
                        <wps:spPr bwMode="auto">
                          <a:xfrm>
                            <a:off x="1538" y="269"/>
                            <a:ext cx="20" cy="10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8"/>
                              <a:gd name="T2" fmla="*/ 0 w 20"/>
                              <a:gd name="T3" fmla="*/ 1067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8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26"/>
                        <wps:cNvSpPr>
                          <a:spLocks/>
                        </wps:cNvSpPr>
                        <wps:spPr bwMode="auto">
                          <a:xfrm>
                            <a:off x="931" y="264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27"/>
                        <wps:cNvSpPr>
                          <a:spLocks/>
                        </wps:cNvSpPr>
                        <wps:spPr bwMode="auto">
                          <a:xfrm>
                            <a:off x="931" y="477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28"/>
                        <wps:cNvSpPr>
                          <a:spLocks/>
                        </wps:cNvSpPr>
                        <wps:spPr bwMode="auto">
                          <a:xfrm>
                            <a:off x="931" y="69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29"/>
                        <wps:cNvSpPr>
                          <a:spLocks/>
                        </wps:cNvSpPr>
                        <wps:spPr bwMode="auto">
                          <a:xfrm>
                            <a:off x="931" y="904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30"/>
                        <wps:cNvSpPr>
                          <a:spLocks/>
                        </wps:cNvSpPr>
                        <wps:spPr bwMode="auto">
                          <a:xfrm>
                            <a:off x="931" y="1118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31"/>
                        <wps:cNvSpPr>
                          <a:spLocks/>
                        </wps:cNvSpPr>
                        <wps:spPr bwMode="auto">
                          <a:xfrm>
                            <a:off x="931" y="133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DEE07" id="Group 418" o:spid="_x0000_s1026" style="position:absolute;margin-left:46pt;margin-top:12.65pt;width:31.5pt;height:54.5pt;z-index:-251692032;mso-position-horizontal-relative:page" coordorigin="920,253" coordsize="63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" o:allowincell="f">
                <v:shape id="Freeform 419" o:spid="_x0000_s1027" style="position:absolute;left:921;top:258;width:622;height:224;visibility:visible;mso-wrap-style:square;v-text-anchor:top" coordsize="62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hHsIA&#10;AADcAAAADwAAAGRycy9kb3ducmV2LnhtbESPQYvCMBSE7wv+h/AEb2u6gqJdo6yiULxZBT0+mrdp&#10;sXkpTdT6740geBxm5htmvuxsLW7U+sqxgp9hAoK4cLpio+B42H5PQfiArLF2TAoe5GG56H3NMdXu&#10;znu65cGICGGfooIyhCaV0hclWfRD1xBH79+1FkOUrZG6xXuE21qOkmQiLVYcF0psaF1SccmvVoEJ&#10;hTmMdvvz6pRk1WU7zTZ1flZq0O/+fkEE6sIn/G5nWsF4MoPX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qEewgAAANwAAAAPAAAAAAAAAAAAAAAAAJgCAABkcnMvZG93&#10;bnJldi54bWxQSwUGAAAAAAQABAD1AAAAhwMAAAAA&#10;" path="m,223r621,l621,,,,,223xe" fillcolor="#c00000" stroked="f">
                  <v:path arrowok="t" o:connecttype="custom" o:connectlocs="0,223;621,223;621,0;0,0;0,223" o:connectangles="0,0,0,0,0"/>
                </v:shape>
                <v:shape id="Freeform 420" o:spid="_x0000_s1028" style="position:absolute;left:921;top:472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Pm8IA&#10;AADcAAAADwAAAGRycy9kb3ducmV2LnhtbERPXWvCMBR9H/gfwhV8m6kDt1GNIrKCVhhMBV8vzW0b&#10;bG66JNPu35uHwR4P53u5HmwnbuSDcaxgNs1AEFdOG24UnE/F8zuIEJE1do5JwS8FWK9GT0vMtbvz&#10;F92OsREphEOOCtoY+1zKULVkMUxdT5y42nmLMUHfSO3xnsJtJ1+y7FVaNJwaWuxp21J1Pf5YBad6&#10;1u+NKS/Oh8/DR118V0VZKjUZD5sFiEhD/Bf/uXdawfwtzU9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0+bwgAAANwAAAAPAAAAAAAAAAAAAAAAAJgCAABkcnMvZG93&#10;bnJldi54bWxQSwUGAAAAAAQABAD1AAAAhwMAAAAA&#10;" path="m,224r621,l621,,,,,224xe" fillcolor="red" stroked="f">
                  <v:path arrowok="t" o:connecttype="custom" o:connectlocs="0,224;621,224;621,0;0,0;0,224" o:connectangles="0,0,0,0,0"/>
                </v:shape>
                <v:shape id="Freeform 421" o:spid="_x0000_s1029" style="position:absolute;left:921;top:685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w/cYA&#10;AADcAAAADwAAAGRycy9kb3ducmV2LnhtbESP3WoCMRSE7wt9h3AKvatZiz9laxQpFBSEqi3t7WFz&#10;3KxuTpYkumuf3giCl8PMfMNMZp2txYl8qBwr6PcyEMSF0xWXCn6+P1/eQISIrLF2TArOFGA2fXyY&#10;YK5dyxs6bWMpEoRDjgpMjE0uZSgMWQw91xAnb+e8xZikL6X22Ca4reVrlo2kxYrTgsGGPgwVh+3R&#10;Kpgvd8OwbvVisNr4X/MV/gd/uFfq+ambv4OI1MV7+NZeaAXDcR+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Ew/cYAAADcAAAADwAAAAAAAAAAAAAAAACYAgAAZHJz&#10;L2Rvd25yZXYueG1sUEsFBgAAAAAEAAQA9QAAAIsDAAAAAA==&#10;" path="m,224r621,l621,,,,,224xe" fillcolor="#ffc000" stroked="f">
                  <v:path arrowok="t" o:connecttype="custom" o:connectlocs="0,224;621,224;621,0;0,0;0,224" o:connectangles="0,0,0,0,0"/>
                </v:shape>
                <v:shape id="Freeform 422" o:spid="_x0000_s1030" style="position:absolute;left:921;top:899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fjsIA&#10;AADcAAAADwAAAGRycy9kb3ducmV2LnhtbESPzarCMBSE94LvEI7gTlMFf6hGEUV0cxdaEdwdmmNb&#10;bE5KE219e3NBcDnMzDfMct2aUryodoVlBaNhBII4tbrgTMEl2Q/mIJxH1lhaJgVvcrBedTtLjLVt&#10;+ESvs89EgLCLUUHufRVL6dKcDLqhrYiDd7e1QR9knUldYxPgppTjKJpKgwWHhRwr2uaUPs5Po8A/&#10;Dn90GE23ybFJ8BbhLr22O6X6vXazAOGp9b/wt33UCiazMfyfCUd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V+OwgAAANwAAAAPAAAAAAAAAAAAAAAAAJgCAABkcnMvZG93&#10;bnJldi54bWxQSwUGAAAAAAQABAD1AAAAhwMAAAAA&#10;" path="m,224r621,l621,,,,,224xe" fillcolor="#92d050" stroked="f">
                  <v:path arrowok="t" o:connecttype="custom" o:connectlocs="0,224;621,224;621,0;0,0;0,224" o:connectangles="0,0,0,0,0"/>
                </v:shape>
                <v:shape id="Freeform 423" o:spid="_x0000_s1031" style="position:absolute;left:921;top:1112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EN8cA&#10;AADcAAAADwAAAGRycy9kb3ducmV2LnhtbESPQUvDQBSE74L/YXmCN7uxJU1Juy0SWlEpQtNC6e2R&#10;fSax2bdhd23jv3cFweMwM98wi9VgOnEh51vLCh5HCQjiyuqWawWH/eZhBsIHZI2dZVLwTR5Wy9ub&#10;BebaXnlHlzLUIkLY56igCaHPpfRVQwb9yPbE0fuwzmCI0tVSO7xGuOnkOEmm0mDLcaHBnoqGqnP5&#10;ZRQcs94V0/KzOL+u35/ftqf0kPlUqfu74WkOItAQ/sN/7RetIM0m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zxDfHAAAA3AAAAA8AAAAAAAAAAAAAAAAAmAIAAGRy&#10;cy9kb3ducmV2LnhtbFBLBQYAAAAABAAEAPUAAACMAwAAAAA=&#10;" path="m,224r621,l621,,,,,224xe" fillcolor="#00af50" stroked="f">
                  <v:path arrowok="t" o:connecttype="custom" o:connectlocs="0,224;621,224;621,0;0,0;0,224" o:connectangles="0,0,0,0,0"/>
                </v:shape>
                <v:shape id="Freeform 424" o:spid="_x0000_s1032" style="position:absolute;left:926;top:258;width:20;height:1079;visibility:visible;mso-wrap-style:square;v-text-anchor:top" coordsize="20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ZsQA&#10;AADcAAAADwAAAGRycy9kb3ducmV2LnhtbESPQWvCQBSE74L/YXlCb7qpqG2jG6kWoadiU8Hra/aZ&#10;pM2+DbsbTf99VxA8DjPzDbNa96YRZ3K+tqzgcZKAIC6srrlUcPjajZ9B+ICssbFMCv7IwzobDlaY&#10;anvhTzrnoRQRwj5FBVUIbSqlLyoy6Ce2JY7eyTqDIUpXSu3wEuGmkdMkWUiDNceFClvaVlT85p1R&#10;4PqdnzffuDkWXXgxb3tKPn5IqYdR/7oEEagP9/Ct/a4VzJ9mcD0Tj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d2bEAAAA3AAAAA8AAAAAAAAAAAAAAAAAmAIAAGRycy9k&#10;b3ducmV2LnhtbFBLBQYAAAAABAAEAPUAAACJAwAAAAA=&#10;" path="m,l,1078e" filled="f" strokeweight=".20381mm">
                  <v:path arrowok="t" o:connecttype="custom" o:connectlocs="0,0;0,1078" o:connectangles="0,0"/>
                </v:shape>
                <v:shape id="Freeform 425" o:spid="_x0000_s1033" style="position:absolute;left:1538;top:269;width:20;height:1068;visibility:visible;mso-wrap-style:square;v-text-anchor:top" coordsize="2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sAcUA&#10;AADcAAAADwAAAGRycy9kb3ducmV2LnhtbESPwW7CMBBE75X4B2uRegOnCEqaYhAgAeUCAvoBq3gb&#10;p8TrKHZD+Pu6ElKPo5l5o5ktOluJlhpfOlbwMkxAEOdOl1wo+LxsBikIH5A1Vo5JwZ08LOa9pxlm&#10;2t34RO05FCJC2GeowIRQZ1L63JBFP3Q1cfS+XGMxRNkUUjd4i3BbyVGSvEqLJccFgzWtDeXX849V&#10;cOTt2/d9d1ntqnas03QvD605KvXc75bvIAJ14T/8aH9oBZPp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mwBxQAAANwAAAAPAAAAAAAAAAAAAAAAAJgCAABkcnMv&#10;ZG93bnJldi54bWxQSwUGAAAAAAQABAD1AAAAigMAAAAA&#10;" path="m,l,1067e" filled="f" strokeweight=".20381mm">
                  <v:path arrowok="t" o:connecttype="custom" o:connectlocs="0,0;0,1067" o:connectangles="0,0"/>
                </v:shape>
                <v:shape id="Freeform 426" o:spid="_x0000_s1034" style="position:absolute;left:931;top:264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9PMIA&#10;AADcAAAADwAAAGRycy9kb3ducmV2LnhtbERPy2rCQBTdC/2H4Ra604mlPoiZSB9oXQlqF3Z3yVwz&#10;sZk7ITNq2q/vCILLw3ln887W4kytrxwrGA4SEMSF0xWXCr52i/4UhA/IGmvHpOCXPMzzh16GqXYX&#10;3tB5G0oRQ9inqMCE0KRS+sKQRT9wDXHkDq61GCJsS6lbvMRwW8vnJBlLixXHBoMNvRsqfrYnqyAs&#10;E7/H9c6/fH7EXW/7o/nu/pR6euxeZyACdeEuvrlXWsFoMobr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r08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27" o:spid="_x0000_s1035" style="position:absolute;left:931;top:477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Yp8IA&#10;AADcAAAADwAAAGRycy9kb3ducmV2LnhtbERPy2oCMRTdF/yHcAV3NaPYKqNRfNDaVcHHQneXyXUy&#10;OrkZJqmOfr0pFLo8nPdk1thSXKn2hWMFvW4CgjhzuuBcwX738ToC4QOyxtIxKbiTh9m09TLBVLsb&#10;b+i6DbmIIexTVGBCqFIpfWbIou+6ijhyJ1dbDBHWudQ13mK4LWU/Sd6lxYJjg8GKloayy/bHKgif&#10;iT/g984P1qu4a3E4m2PzUKrTbuZjEIGa8C/+c39pBW/DIfy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hin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28" o:spid="_x0000_s1036" style="position:absolute;left:931;top:69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M1cIA&#10;AADcAAAADwAAAGRycy9kb3ducmV2LnhtbERPO2/CMBDekfofrKvUDZxWhVYBg/oQlKlSgQG2U3zE&#10;aeNzFBtI+fXcgMT46XtPZp2v1ZHaWAU28DjIQBEXwVZcGtis5/1XUDEhW6wDk4F/ijCb3vUmmNtw&#10;4h86rlKpJIRjjgZcSk2udSwceYyD0BALtw+txySwLbVt8SThvtZPWTbSHiuWBocNfTgq/lYHbyAt&#10;srjF73V8/vqUXe/bX7frzsY83HdvY1CJunQTX91La2D4ImvljBwBP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YzV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29" o:spid="_x0000_s1037" style="position:absolute;left:931;top:904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pTsIA&#10;AADcAAAADwAAAGRycy9kb3ducmV2LnhtbERPz2vCMBS+C/4P4Qm7aerYdHZGmcrmToNVD+72aJ5N&#10;tXkpTdRuf/0iCB4/vt/TeWsrcabGl44VDAcJCOLc6ZILBdvNe/8FhA/IGivHpOCXPMxn3c4UU+0u&#10;/E3nLBQihrBPUYEJoU6l9Lkhi37gauLI7V1jMUTYFFI3eInhtpKPSTKSFkuODQZrWhrKj9nJKggf&#10;id/h18Y/rVdx12J3MD/tn1IPvfbtFUSgNtzFN/enVvA8nsD1TDw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SlO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430" o:spid="_x0000_s1038" style="position:absolute;left:931;top:1118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Z8MIA&#10;AADcAAAADwAAAGRycy9kb3ducmV2LnhtbERPy2rCQBTdF/oPwy24q5OKSkgdRUqEUgRJLIXuLplr&#10;nnMnZKZJ+vfOotDl4bx3h9l0YqTB1ZYVvCwjEMSF1TWXCj6vp+cYhPPIGjvLpOCXHBz2jw87TLSd&#10;OKMx96UIIewSVFB53ydSuqIig25pe+LA3exg0Ac4lFIPOIVw08lVFG2lwZpDQ4U9vVVUtPmPUbDm&#10;LGrSr++2sdvpI72cU2ymVqnF03x8BeFp9v/iP/e7VrCJw/xwJhw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hnwwgAAANwAAAAPAAAAAAAAAAAAAAAAAJgCAABkcnMvZG93&#10;bnJldi54bWxQSwUGAAAAAAQABAD1AAAAhwMAAAAA&#10;" path="m,l612,e" filled="f" strokeweight=".65pt">
                  <v:path arrowok="t" o:connecttype="custom" o:connectlocs="0,0;612,0" o:connectangles="0,0"/>
                </v:shape>
                <v:shape id="Freeform 431" o:spid="_x0000_s1039" style="position:absolute;left:931;top:133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Vb8IA&#10;AADcAAAADwAAAGRycy9kb3ducmV2LnhtbERPy2oCMRTdC/5DuEJ3mlGqDKNRfKB2Vah2YXeXyXUy&#10;7eRmmEQd/fqmIHR5OO/ZorWVuFLjS8cKhoMEBHHudMmFgs/jtp+C8AFZY+WYFNzJw2Le7cww0+7G&#10;H3Q9hELEEPYZKjAh1JmUPjdk0Q9cTRy5s2sshgibQuoGbzHcVnKUJBNpseTYYLCmtaH853CxCsIu&#10;8Sd8P/rX/SbuWp2+zVf7UOql1y6nIAK14V/8dL9pBeN0CH9n4hG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lVv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b/>
          <w:bCs/>
          <w:spacing w:val="-3"/>
          <w:w w:val="90"/>
          <w:sz w:val="14"/>
          <w:szCs w:val="14"/>
        </w:rPr>
        <w:t xml:space="preserve">Key </w:t>
      </w:r>
      <w:r>
        <w:rPr>
          <w:b/>
          <w:bCs/>
          <w:w w:val="90"/>
          <w:sz w:val="14"/>
          <w:szCs w:val="14"/>
        </w:rPr>
        <w:t>-</w:t>
      </w:r>
      <w:r>
        <w:rPr>
          <w:b/>
          <w:bCs/>
          <w:spacing w:val="-10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urgency</w:t>
      </w:r>
      <w:r>
        <w:rPr>
          <w:b/>
          <w:bCs/>
          <w:spacing w:val="-3"/>
          <w:w w:val="90"/>
          <w:sz w:val="14"/>
          <w:szCs w:val="14"/>
        </w:rPr>
        <w:t xml:space="preserve"> of</w:t>
      </w:r>
      <w:r>
        <w:rPr>
          <w:b/>
          <w:bCs/>
          <w:spacing w:val="-4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environmental demands</w:t>
      </w:r>
    </w:p>
    <w:p w:rsidR="00000000" w:rsidRDefault="00A8181E">
      <w:pPr>
        <w:pStyle w:val="BodyText"/>
        <w:kinsoku w:val="0"/>
        <w:overflowPunct w:val="0"/>
        <w:spacing w:before="31" w:line="298" w:lineRule="auto"/>
        <w:ind w:left="942" w:right="14009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critical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1"/>
          <w:w w:val="90"/>
          <w:sz w:val="14"/>
          <w:szCs w:val="14"/>
        </w:rPr>
        <w:t xml:space="preserve"> urgent</w:t>
      </w:r>
      <w:r>
        <w:rPr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 xml:space="preserve">need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in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manage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risk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of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irretrievable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loss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damage</w:t>
      </w:r>
      <w:r>
        <w:rPr>
          <w:spacing w:val="90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high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 xml:space="preserve">needed </w:t>
      </w:r>
      <w:r>
        <w:rPr>
          <w:spacing w:val="1"/>
          <w:w w:val="90"/>
          <w:sz w:val="14"/>
          <w:szCs w:val="14"/>
        </w:rPr>
        <w:t>in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line="298" w:lineRule="auto"/>
        <w:ind w:left="942" w:right="15870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moderate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>needed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particular</w:t>
      </w:r>
      <w:r>
        <w:rPr>
          <w:spacing w:val="-5"/>
          <w:w w:val="90"/>
          <w:sz w:val="14"/>
          <w:szCs w:val="14"/>
        </w:rPr>
        <w:t xml:space="preserve"> year </w:t>
      </w:r>
      <w:r>
        <w:rPr>
          <w:spacing w:val="1"/>
          <w:w w:val="90"/>
          <w:sz w:val="14"/>
          <w:szCs w:val="14"/>
        </w:rPr>
        <w:t>and/or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3"/>
          <w:w w:val="90"/>
          <w:sz w:val="14"/>
          <w:szCs w:val="14"/>
        </w:rPr>
        <w:t>next</w:t>
      </w:r>
      <w:r>
        <w:rPr>
          <w:spacing w:val="44"/>
          <w:w w:val="88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means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low</w:t>
      </w:r>
      <w:r>
        <w:rPr>
          <w:spacing w:val="-20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demand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for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water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i.e.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water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generally</w:t>
      </w:r>
      <w:r>
        <w:rPr>
          <w:spacing w:val="-1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not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spacing w:val="-4"/>
          <w:w w:val="95"/>
          <w:sz w:val="14"/>
          <w:szCs w:val="14"/>
        </w:rPr>
        <w:t>needed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particular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5"/>
          <w:w w:val="95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before="1"/>
        <w:ind w:left="942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very</w:t>
      </w:r>
      <w:r>
        <w:rPr>
          <w:spacing w:val="-1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low</w:t>
      </w:r>
      <w:r>
        <w:rPr>
          <w:spacing w:val="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generally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 xml:space="preserve">not </w:t>
      </w:r>
      <w:r>
        <w:rPr>
          <w:spacing w:val="-4"/>
          <w:w w:val="90"/>
          <w:sz w:val="14"/>
          <w:szCs w:val="14"/>
        </w:rPr>
        <w:t xml:space="preserve">needed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following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before="31"/>
        <w:ind w:left="330"/>
        <w:rPr>
          <w:sz w:val="14"/>
          <w:szCs w:val="14"/>
        </w:rPr>
      </w:pPr>
      <w:r>
        <w:rPr>
          <w:spacing w:val="3"/>
          <w:w w:val="95"/>
          <w:sz w:val="14"/>
          <w:szCs w:val="14"/>
        </w:rPr>
        <w:t>Note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demand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is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considered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generalised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3"/>
          <w:w w:val="95"/>
          <w:sz w:val="14"/>
          <w:szCs w:val="14"/>
        </w:rPr>
        <w:t>scale;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there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may</w:t>
      </w:r>
      <w:r>
        <w:rPr>
          <w:spacing w:val="-27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be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specific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requirements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are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more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or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less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urgent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spacing w:val="3"/>
          <w:w w:val="95"/>
          <w:sz w:val="14"/>
          <w:szCs w:val="14"/>
        </w:rPr>
        <w:t>within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flow</w:t>
      </w:r>
      <w:r>
        <w:rPr>
          <w:spacing w:val="-20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regime</w:t>
      </w:r>
    </w:p>
    <w:p w:rsidR="00000000" w:rsidRDefault="00A8181E">
      <w:pPr>
        <w:pStyle w:val="BodyText"/>
        <w:kinsoku w:val="0"/>
        <w:overflowPunct w:val="0"/>
        <w:spacing w:before="31"/>
        <w:ind w:left="330"/>
        <w:rPr>
          <w:sz w:val="14"/>
          <w:szCs w:val="14"/>
        </w:rPr>
        <w:sectPr w:rsidR="00000000">
          <w:pgSz w:w="23820" w:h="16840" w:orient="landscape"/>
          <w:pgMar w:top="640" w:right="720" w:bottom="860" w:left="620" w:header="0" w:footer="666" w:gutter="0"/>
          <w:cols w:space="720" w:equalWidth="0">
            <w:col w:w="2248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32"/>
        <w:ind w:right="23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9692005</wp:posOffset>
                </wp:positionH>
                <wp:positionV relativeFrom="paragraph">
                  <wp:posOffset>1058545</wp:posOffset>
                </wp:positionV>
                <wp:extent cx="538480" cy="12700"/>
                <wp:effectExtent l="0" t="0" r="0" b="0"/>
                <wp:wrapNone/>
                <wp:docPr id="56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480" cy="12700"/>
                        </a:xfrm>
                        <a:custGeom>
                          <a:avLst/>
                          <a:gdLst>
                            <a:gd name="T0" fmla="*/ 0 w 848"/>
                            <a:gd name="T1" fmla="*/ 0 h 20"/>
                            <a:gd name="T2" fmla="*/ 847 w 84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48" h="20">
                              <a:moveTo>
                                <a:pt x="0" y="0"/>
                              </a:moveTo>
                              <a:lnTo>
                                <a:pt x="847" y="0"/>
                              </a:lnTo>
                            </a:path>
                          </a:pathLst>
                        </a:custGeom>
                        <a:noFill/>
                        <a:ln w="119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82155A" id="Freeform 433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63.15pt,83.35pt,805.5pt,83.35pt" coordsize="8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" o:allowincell="f" filled="f" strokeweight=".94pt">
                <v:path arrowok="t" o:connecttype="custom" o:connectlocs="0,0;53784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5133340</wp:posOffset>
                </wp:positionH>
                <wp:positionV relativeFrom="paragraph">
                  <wp:posOffset>1482725</wp:posOffset>
                </wp:positionV>
                <wp:extent cx="723900" cy="866140"/>
                <wp:effectExtent l="0" t="0" r="0" b="0"/>
                <wp:wrapNone/>
                <wp:docPr id="56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866140"/>
                          <a:chOff x="8084" y="2335"/>
                          <a:chExt cx="1140" cy="1364"/>
                        </a:xfrm>
                      </wpg:grpSpPr>
                      <wps:wsp>
                        <wps:cNvPr id="561" name="Freeform 435"/>
                        <wps:cNvSpPr>
                          <a:spLocks/>
                        </wps:cNvSpPr>
                        <wps:spPr bwMode="auto">
                          <a:xfrm>
                            <a:off x="8084" y="2335"/>
                            <a:ext cx="1140" cy="262"/>
                          </a:xfrm>
                          <a:custGeom>
                            <a:avLst/>
                            <a:gdLst>
                              <a:gd name="T0" fmla="*/ 0 w 1140"/>
                              <a:gd name="T1" fmla="*/ 261 h 262"/>
                              <a:gd name="T2" fmla="*/ 1140 w 1140"/>
                              <a:gd name="T3" fmla="*/ 261 h 262"/>
                              <a:gd name="T4" fmla="*/ 1140 w 1140"/>
                              <a:gd name="T5" fmla="*/ 0 h 262"/>
                              <a:gd name="T6" fmla="*/ 0 w 1140"/>
                              <a:gd name="T7" fmla="*/ 0 h 262"/>
                              <a:gd name="T8" fmla="*/ 0 w 1140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62">
                                <a:moveTo>
                                  <a:pt x="0" y="261"/>
                                </a:moveTo>
                                <a:lnTo>
                                  <a:pt x="1140" y="261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36"/>
                        <wps:cNvSpPr>
                          <a:spLocks/>
                        </wps:cNvSpPr>
                        <wps:spPr bwMode="auto">
                          <a:xfrm>
                            <a:off x="8084" y="2597"/>
                            <a:ext cx="1140" cy="219"/>
                          </a:xfrm>
                          <a:custGeom>
                            <a:avLst/>
                            <a:gdLst>
                              <a:gd name="T0" fmla="*/ 0 w 1140"/>
                              <a:gd name="T1" fmla="*/ 218 h 219"/>
                              <a:gd name="T2" fmla="*/ 1140 w 1140"/>
                              <a:gd name="T3" fmla="*/ 218 h 219"/>
                              <a:gd name="T4" fmla="*/ 1140 w 1140"/>
                              <a:gd name="T5" fmla="*/ 0 h 219"/>
                              <a:gd name="T6" fmla="*/ 0 w 1140"/>
                              <a:gd name="T7" fmla="*/ 0 h 219"/>
                              <a:gd name="T8" fmla="*/ 0 w 1140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19">
                                <a:moveTo>
                                  <a:pt x="0" y="218"/>
                                </a:moveTo>
                                <a:lnTo>
                                  <a:pt x="1140" y="218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37"/>
                        <wps:cNvSpPr>
                          <a:spLocks/>
                        </wps:cNvSpPr>
                        <wps:spPr bwMode="auto">
                          <a:xfrm>
                            <a:off x="8084" y="2815"/>
                            <a:ext cx="1140" cy="221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0 h 221"/>
                              <a:gd name="T2" fmla="*/ 1140 w 1140"/>
                              <a:gd name="T3" fmla="*/ 220 h 221"/>
                              <a:gd name="T4" fmla="*/ 1140 w 1140"/>
                              <a:gd name="T5" fmla="*/ 0 h 221"/>
                              <a:gd name="T6" fmla="*/ 0 w 1140"/>
                              <a:gd name="T7" fmla="*/ 0 h 221"/>
                              <a:gd name="T8" fmla="*/ 0 w 114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1">
                                <a:moveTo>
                                  <a:pt x="0" y="220"/>
                                </a:moveTo>
                                <a:lnTo>
                                  <a:pt x="1140" y="22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38"/>
                        <wps:cNvSpPr>
                          <a:spLocks/>
                        </wps:cNvSpPr>
                        <wps:spPr bwMode="auto">
                          <a:xfrm>
                            <a:off x="8084" y="3036"/>
                            <a:ext cx="1140" cy="221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0 h 221"/>
                              <a:gd name="T2" fmla="*/ 1140 w 1140"/>
                              <a:gd name="T3" fmla="*/ 220 h 221"/>
                              <a:gd name="T4" fmla="*/ 1140 w 1140"/>
                              <a:gd name="T5" fmla="*/ 0 h 221"/>
                              <a:gd name="T6" fmla="*/ 0 w 1140"/>
                              <a:gd name="T7" fmla="*/ 0 h 221"/>
                              <a:gd name="T8" fmla="*/ 0 w 114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1">
                                <a:moveTo>
                                  <a:pt x="0" y="220"/>
                                </a:moveTo>
                                <a:lnTo>
                                  <a:pt x="1140" y="22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439"/>
                        <wps:cNvSpPr>
                          <a:spLocks/>
                        </wps:cNvSpPr>
                        <wps:spPr bwMode="auto">
                          <a:xfrm>
                            <a:off x="8084" y="3257"/>
                            <a:ext cx="1140" cy="221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0 h 221"/>
                              <a:gd name="T2" fmla="*/ 1140 w 1140"/>
                              <a:gd name="T3" fmla="*/ 220 h 221"/>
                              <a:gd name="T4" fmla="*/ 1140 w 1140"/>
                              <a:gd name="T5" fmla="*/ 0 h 221"/>
                              <a:gd name="T6" fmla="*/ 0 w 1140"/>
                              <a:gd name="T7" fmla="*/ 0 h 221"/>
                              <a:gd name="T8" fmla="*/ 0 w 114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1">
                                <a:moveTo>
                                  <a:pt x="0" y="220"/>
                                </a:moveTo>
                                <a:lnTo>
                                  <a:pt x="1140" y="22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40"/>
                        <wps:cNvSpPr>
                          <a:spLocks/>
                        </wps:cNvSpPr>
                        <wps:spPr bwMode="auto">
                          <a:xfrm>
                            <a:off x="8084" y="3478"/>
                            <a:ext cx="1140" cy="221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0 h 221"/>
                              <a:gd name="T2" fmla="*/ 1140 w 1140"/>
                              <a:gd name="T3" fmla="*/ 220 h 221"/>
                              <a:gd name="T4" fmla="*/ 1140 w 1140"/>
                              <a:gd name="T5" fmla="*/ 0 h 221"/>
                              <a:gd name="T6" fmla="*/ 0 w 1140"/>
                              <a:gd name="T7" fmla="*/ 0 h 221"/>
                              <a:gd name="T8" fmla="*/ 0 w 114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1">
                                <a:moveTo>
                                  <a:pt x="0" y="220"/>
                                </a:moveTo>
                                <a:lnTo>
                                  <a:pt x="1140" y="22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50EEB" id="Group 434" o:spid="_x0000_s1026" style="position:absolute;margin-left:404.2pt;margin-top:116.75pt;width:57pt;height:68.2pt;z-index:-251688960;mso-position-horizontal-relative:page" coordorigin="8084,2335" coordsize="1140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" o:allowincell="f">
                <v:shape id="Freeform 435" o:spid="_x0000_s1027" style="position:absolute;left:8084;top:2335;width:1140;height:262;visibility:visible;mso-wrap-style:square;v-text-anchor:top" coordsize="114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yecQA&#10;AADcAAAADwAAAGRycy9kb3ducmV2LnhtbESPUUvDMBSF34X9h3AFX8SlVSxal40xEQRx0E7fL81d&#10;UmxuShK7+u+NIOzxcM75Dme1md0gJgqx96ygXBYgiDuvezYKPg4vNw8gYkLWOHgmBT8UYbNeXKyw&#10;1v7EDU1tMiJDONaowKY01lLGzpLDuPQjcfaOPjhMWQYjdcBThrtB3hZFJR32nBcsjrSz1H21307B&#10;XfG2b831u4k2lNNz9dnsjo+NUleX8/YJRKI5ncP/7Vet4L4q4e9MP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8nnEAAAA3AAAAA8AAAAAAAAAAAAAAAAAmAIAAGRycy9k&#10;b3ducmV2LnhtbFBLBQYAAAAABAAEAPUAAACJAwAAAAA=&#10;" path="m,261r1140,l1140,,,,,261xe" fillcolor="#d9d9d9" stroked="f">
                  <v:path arrowok="t" o:connecttype="custom" o:connectlocs="0,261;1140,261;1140,0;0,0;0,261" o:connectangles="0,0,0,0,0"/>
                </v:shape>
                <v:shape id="Freeform 436" o:spid="_x0000_s1028" style="position:absolute;left:8084;top:2597;width:1140;height:219;visibility:visible;mso-wrap-style:square;v-text-anchor:top" coordsize="114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ypMQA&#10;AADcAAAADwAAAGRycy9kb3ducmV2LnhtbESPQWvCQBSE7wX/w/IEb3VjSkNJXUUFoRcpVXvo7ZF9&#10;yQazb0N2Neu/dwuFHoeZ+YZZrqPtxI0G3zpWsJhnIIgrp1tuFJxP++c3ED4ga+wck4I7eVivJk9L&#10;LLUb+Ytux9CIBGFfogITQl9K6StDFv3c9cTJq91gMSQ5NFIPOCa47WSeZYW02HJaMNjTzlB1OV6t&#10;gq25jj9y+/K5q4sz+/o7HvIYlZpN4+YdRKAY/sN/7Q+t4LXI4f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MqTEAAAA3AAAAA8AAAAAAAAAAAAAAAAAmAIAAGRycy9k&#10;b3ducmV2LnhtbFBLBQYAAAAABAAEAPUAAACJAwAAAAA=&#10;" path="m,218r1140,l1140,,,,,218xe" fillcolor="#d9d9d9" stroked="f">
                  <v:path arrowok="t" o:connecttype="custom" o:connectlocs="0,218;1140,218;1140,0;0,0;0,218" o:connectangles="0,0,0,0,0"/>
                </v:shape>
                <v:shape id="Freeform 437" o:spid="_x0000_s1029" style="position:absolute;left:8084;top:2815;width:1140;height:221;visibility:visible;mso-wrap-style:square;v-text-anchor:top" coordsize="1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F0sYA&#10;AADcAAAADwAAAGRycy9kb3ducmV2LnhtbESPS2/CMBCE75X4D9YicSs2r7RKMQgQqI9LKW3vq3hJ&#10;IuJ1sF1I/31dqVKPo5n5RjNfdrYRF/KhdqxhNFQgiAtnai41fLzvbu9BhIhssHFMGr4pwHLRu5lj&#10;btyV3+hyiKVIEA45aqhibHMpQ1GRxTB0LXHyjs5bjEn6UhqP1wS3jRwrlUmLNaeFClvaVFScDl9W&#10;g3o2+5f1bPKYnT/9arq/O21fG6X1oN+tHkBE6uJ/+K/9ZDTMsg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F0sYAAADcAAAADwAAAAAAAAAAAAAAAACYAgAAZHJz&#10;L2Rvd25yZXYueG1sUEsFBgAAAAAEAAQA9QAAAIsDAAAAAA==&#10;" path="m,220r1140,l1140,,,,,220xe" fillcolor="#d9d9d9" stroked="f">
                  <v:path arrowok="t" o:connecttype="custom" o:connectlocs="0,220;1140,220;1140,0;0,0;0,220" o:connectangles="0,0,0,0,0"/>
                </v:shape>
                <v:shape id="Freeform 438" o:spid="_x0000_s1030" style="position:absolute;left:8084;top:3036;width:1140;height:221;visibility:visible;mso-wrap-style:square;v-text-anchor:top" coordsize="1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5dpsUA&#10;AADcAAAADwAAAGRycy9kb3ducmV2LnhtbESPQU8CMRSE7yb8h+aReJMWhNWsFAJEA3oRUe8v28fu&#10;hu3r0lZY/r0lMfE4mZlvMtN5ZxtxIh9qxxqGAwWCuHCm5lLD1+fL3SOIEJENNo5Jw4UCzGe9mynm&#10;xp35g067WIoE4ZCjhirGNpcyFBVZDAPXEidv77zFmKQvpfF4TnDbyJFSmbRYc1qosKVVRcVh92M1&#10;qFezfVtO7tfZ8dsvxtuHw/N7o7S+7XeLJxCRuvgf/mtvjIZJNobr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l2mxQAAANwAAAAPAAAAAAAAAAAAAAAAAJgCAABkcnMv&#10;ZG93bnJldi54bWxQSwUGAAAAAAQABAD1AAAAigMAAAAA&#10;" path="m,220r1140,l1140,,,,,220xe" fillcolor="#d9d9d9" stroked="f">
                  <v:path arrowok="t" o:connecttype="custom" o:connectlocs="0,220;1140,220;1140,0;0,0;0,220" o:connectangles="0,0,0,0,0"/>
                </v:shape>
                <v:shape id="Freeform 439" o:spid="_x0000_s1031" style="position:absolute;left:8084;top:3257;width:1140;height:221;visibility:visible;mso-wrap-style:square;v-text-anchor:top" coordsize="1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4PcYA&#10;AADcAAAADwAAAGRycy9kb3ducmV2LnhtbESPzU7DMBCE75V4B2uRuLU2lKRVqFuVCgTl0j+4r+Il&#10;iRqvg23a8PYYCanH0cx8o5ktetuKE/nQONZwO1IgiEtnGq40vB+eh1MQISIbbB2Thh8KsJhfDWZY&#10;GHfmHZ32sRIJwqFADXWMXSFlKGuyGEauI07ep/MWY5K+ksbjOcFtK++UyqXFhtNCjR2taiqP+2+r&#10;Qa3N9u0xG7/kXx9+eb+dHJ82rdL65rpfPoCI1MdL+L/9ajRkeQZ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L4PcYAAADcAAAADwAAAAAAAAAAAAAAAACYAgAAZHJz&#10;L2Rvd25yZXYueG1sUEsFBgAAAAAEAAQA9QAAAIsDAAAAAA==&#10;" path="m,220r1140,l1140,,,,,220xe" fillcolor="#d9d9d9" stroked="f">
                  <v:path arrowok="t" o:connecttype="custom" o:connectlocs="0,220;1140,220;1140,0;0,0;0,220" o:connectangles="0,0,0,0,0"/>
                </v:shape>
                <v:shape id="Freeform 440" o:spid="_x0000_s1032" style="position:absolute;left:8084;top:3478;width:1140;height:221;visibility:visible;mso-wrap-style:square;v-text-anchor:top" coordsize="1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mSsUA&#10;AADcAAAADwAAAGRycy9kb3ducmV2LnhtbESPQU8CMRSE7yb8h+aReJMWhNWsFIJGgngREe4v2+fu&#10;hu3r2hZY/z0lMfE4mZlvMtN5ZxtxIh9qxxqGAwWCuHCm5lLD7mt59wgiRGSDjWPS8EsB5rPezRRz&#10;4878SadtLEWCcMhRQxVjm0sZiooshoFriZP37bzFmKQvpfF4TnDbyJFSmbRYc1qosKWXiorD9mg1&#10;qLXZvD9P7lfZz94vxpuHw+tHo7S+7XeLJxCRuvgf/mu/GQ2TLIPrmXQ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GZKxQAAANwAAAAPAAAAAAAAAAAAAAAAAJgCAABkcnMv&#10;ZG93bnJldi54bWxQSwUGAAAAAAQABAD1AAAAigMAAAAA&#10;" path="m,220r1140,l1140,,,,,220xe" fillcolor="#d9d9d9" stroked="f">
                  <v:path arrowok="t" o:connecttype="custom" o:connectlocs="0,220;1140,220;1140,0;0,0;0,2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3143885</wp:posOffset>
                </wp:positionV>
                <wp:extent cx="824865" cy="611505"/>
                <wp:effectExtent l="0" t="0" r="0" b="0"/>
                <wp:wrapNone/>
                <wp:docPr id="555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611505"/>
                          <a:chOff x="11826" y="4951"/>
                          <a:chExt cx="1299" cy="963"/>
                        </a:xfrm>
                      </wpg:grpSpPr>
                      <wps:wsp>
                        <wps:cNvPr id="556" name="Freeform 442"/>
                        <wps:cNvSpPr>
                          <a:spLocks/>
                        </wps:cNvSpPr>
                        <wps:spPr bwMode="auto">
                          <a:xfrm>
                            <a:off x="11826" y="4951"/>
                            <a:ext cx="1299" cy="260"/>
                          </a:xfrm>
                          <a:custGeom>
                            <a:avLst/>
                            <a:gdLst>
                              <a:gd name="T0" fmla="*/ 0 w 1299"/>
                              <a:gd name="T1" fmla="*/ 259 h 260"/>
                              <a:gd name="T2" fmla="*/ 1298 w 1299"/>
                              <a:gd name="T3" fmla="*/ 259 h 260"/>
                              <a:gd name="T4" fmla="*/ 1298 w 1299"/>
                              <a:gd name="T5" fmla="*/ 0 h 260"/>
                              <a:gd name="T6" fmla="*/ 0 w 1299"/>
                              <a:gd name="T7" fmla="*/ 0 h 260"/>
                              <a:gd name="T8" fmla="*/ 0 w 129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0">
                                <a:moveTo>
                                  <a:pt x="0" y="259"/>
                                </a:moveTo>
                                <a:lnTo>
                                  <a:pt x="1298" y="259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443"/>
                        <wps:cNvSpPr>
                          <a:spLocks/>
                        </wps:cNvSpPr>
                        <wps:spPr bwMode="auto">
                          <a:xfrm>
                            <a:off x="11826" y="5210"/>
                            <a:ext cx="1299" cy="22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1 h 222"/>
                              <a:gd name="T2" fmla="*/ 1298 w 1299"/>
                              <a:gd name="T3" fmla="*/ 221 h 222"/>
                              <a:gd name="T4" fmla="*/ 1298 w 1299"/>
                              <a:gd name="T5" fmla="*/ 0 h 222"/>
                              <a:gd name="T6" fmla="*/ 0 w 1299"/>
                              <a:gd name="T7" fmla="*/ 0 h 222"/>
                              <a:gd name="T8" fmla="*/ 0 w 1299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2">
                                <a:moveTo>
                                  <a:pt x="0" y="221"/>
                                </a:moveTo>
                                <a:lnTo>
                                  <a:pt x="1298" y="22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44"/>
                        <wps:cNvSpPr>
                          <a:spLocks/>
                        </wps:cNvSpPr>
                        <wps:spPr bwMode="auto">
                          <a:xfrm>
                            <a:off x="11826" y="5432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45"/>
                        <wps:cNvSpPr>
                          <a:spLocks/>
                        </wps:cNvSpPr>
                        <wps:spPr bwMode="auto">
                          <a:xfrm>
                            <a:off x="11826" y="5652"/>
                            <a:ext cx="1299" cy="26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61 h 262"/>
                              <a:gd name="T2" fmla="*/ 1298 w 1299"/>
                              <a:gd name="T3" fmla="*/ 261 h 262"/>
                              <a:gd name="T4" fmla="*/ 1298 w 1299"/>
                              <a:gd name="T5" fmla="*/ 0 h 262"/>
                              <a:gd name="T6" fmla="*/ 0 w 1299"/>
                              <a:gd name="T7" fmla="*/ 0 h 262"/>
                              <a:gd name="T8" fmla="*/ 0 w 1299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2">
                                <a:moveTo>
                                  <a:pt x="0" y="261"/>
                                </a:moveTo>
                                <a:lnTo>
                                  <a:pt x="1298" y="26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CB350" id="Group 441" o:spid="_x0000_s1026" style="position:absolute;margin-left:591.3pt;margin-top:247.55pt;width:64.95pt;height:48.15pt;z-index:-251687936;mso-position-horizontal-relative:page;mso-position-vertical-relative:page" coordorigin="11826,4951" coordsize="1299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" o:allowincell="f">
                <v:shape id="Freeform 442" o:spid="_x0000_s1027" style="position:absolute;left:11826;top:4951;width:1299;height:260;visibility:visible;mso-wrap-style:square;v-text-anchor:top" coordsize="129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6GMUA&#10;AADcAAAADwAAAGRycy9kb3ducmV2LnhtbESPQWsCMRSE7wX/Q3hCb5pV2K1djVJb24rgQdveH5tn&#10;dunmZUlSXf99UxB6HGbmG2ax6m0rzuRD41jBZJyBIK6cbtgo+Px4Hc1AhIissXVMCq4UYLUc3C2w&#10;1O7CBzofoxEJwqFEBXWMXSllqGqyGMauI07eyXmLMUlvpPZ4SXDbymmWFdJiw2mhxo6ea6q+jz9W&#10;wcY87ot1vnt7fzDty9fGXSeZb5S6H/ZPcxCR+vgfvrW3WkGeF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LoYxQAAANwAAAAPAAAAAAAAAAAAAAAAAJgCAABkcnMv&#10;ZG93bnJldi54bWxQSwUGAAAAAAQABAD1AAAAigMAAAAA&#10;" path="m,259r1298,l1298,,,,,259xe" fillcolor="#a6a6a6" stroked="f">
                  <v:path arrowok="t" o:connecttype="custom" o:connectlocs="0,259;1298,259;1298,0;0,0;0,259" o:connectangles="0,0,0,0,0"/>
                </v:shape>
                <v:shape id="Freeform 443" o:spid="_x0000_s1028" style="position:absolute;left:11826;top:5210;width:1299;height:222;visibility:visible;mso-wrap-style:square;v-text-anchor:top" coordsize="129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vC8IA&#10;AADcAAAADwAAAGRycy9kb3ducmV2LnhtbESPS6vCMBSE9xf8D+EI7q6pgg+qUURQBLkLH+D20Byb&#10;YnNSmtjWf28uCC6HmfmGWa47W4qGal84VjAaJiCIM6cLzhVcL7vfOQgfkDWWjknBizysV72fJaba&#10;tXyi5hxyESHsU1RgQqhSKX1myKIfuoo4endXWwxR1rnUNbYRbks5TpKptFhwXDBY0dZQ9jg/rYL5&#10;4Xi5ITX3/fjqTTcqWnP62yg16HebBYhAXfiGP+2DVjCZzOD/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O8LwgAAANwAAAAPAAAAAAAAAAAAAAAAAJgCAABkcnMvZG93&#10;bnJldi54bWxQSwUGAAAAAAQABAD1AAAAhwMAAAAA&#10;" path="m,221r1298,l1298,,,,,221xe" fillcolor="#a6a6a6" stroked="f">
                  <v:path arrowok="t" o:connecttype="custom" o:connectlocs="0,221;1298,221;1298,0;0,0;0,221" o:connectangles="0,0,0,0,0"/>
                </v:shape>
                <v:shape id="Freeform 444" o:spid="_x0000_s1029" style="position:absolute;left:11826;top:5432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4B8EA&#10;AADcAAAADwAAAGRycy9kb3ducmV2LnhtbERPTWvCQBC9F/wPywi91Y1Si0ZXCYJtr42CehuyYxLN&#10;zobsqPHfdw+FHh/ve7nuXaPu1IXas4HxKAFFXHhbc2lgv9u+zUAFQbbYeCYDTwqwXg1elpha/+Af&#10;uudSqhjCIUUDlUibah2KihyGkW+JI3f2nUOJsCu17fARw12jJ0nyoR3WHBsqbGlTUXHNb87A51c5&#10;x2u2O5wyeb+0m2MuWfM05nXYZwtQQr38i//c39bAdBrXxjPx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uuAfBAAAA3AAAAA8AAAAAAAAAAAAAAAAAmAIAAGRycy9kb3du&#10;cmV2LnhtbFBLBQYAAAAABAAEAPUAAACG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445" o:spid="_x0000_s1030" style="position:absolute;left:11826;top:5652;width:1299;height:262;visibility:visible;mso-wrap-style:square;v-text-anchor:top" coordsize="129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SjsIA&#10;AADcAAAADwAAAGRycy9kb3ducmV2LnhtbESPzWrDMBCE74W8g9hAbo2cQEriRjZJodBrfslxsba2&#10;WmnlSGrivn1VKPQ4zMw3zLoenBU3CtF4VjCbFiCIG68NtwqOh9fHJYiYkDVaz6TgmyLU1ehhjaX2&#10;d97RbZ9akSEcS1TQpdSXUsamI4dx6nvi7L374DBlGVqpA94z3Fk5L4on6dBwXuiwp5eOms/9l1Nw&#10;6vVchut2+3Ewl02y9mywcUpNxsPmGUSiIf2H/9pvWsFisYLfM/kI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RKOwgAAANwAAAAPAAAAAAAAAAAAAAAAAJgCAABkcnMvZG93&#10;bnJldi54bWxQSwUGAAAAAAQABAD1AAAAhwMAAAAA&#10;" path="m,261r1298,l1298,,,,,261xe" fillcolor="#a6a6a6" stroked="f">
                  <v:path arrowok="t" o:connecttype="custom" o:connectlocs="0,261;1298,261;1298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3378835</wp:posOffset>
                </wp:positionV>
                <wp:extent cx="1069975" cy="841375"/>
                <wp:effectExtent l="0" t="0" r="0" b="0"/>
                <wp:wrapNone/>
                <wp:docPr id="548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841375"/>
                          <a:chOff x="13239" y="5321"/>
                          <a:chExt cx="1685" cy="1325"/>
                        </a:xfrm>
                      </wpg:grpSpPr>
                      <wps:wsp>
                        <wps:cNvPr id="549" name="Freeform 447"/>
                        <wps:cNvSpPr>
                          <a:spLocks/>
                        </wps:cNvSpPr>
                        <wps:spPr bwMode="auto">
                          <a:xfrm>
                            <a:off x="13239" y="532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48"/>
                        <wps:cNvSpPr>
                          <a:spLocks/>
                        </wps:cNvSpPr>
                        <wps:spPr bwMode="auto">
                          <a:xfrm>
                            <a:off x="13239" y="554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449"/>
                        <wps:cNvSpPr>
                          <a:spLocks/>
                        </wps:cNvSpPr>
                        <wps:spPr bwMode="auto">
                          <a:xfrm>
                            <a:off x="13239" y="576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50"/>
                        <wps:cNvSpPr>
                          <a:spLocks/>
                        </wps:cNvSpPr>
                        <wps:spPr bwMode="auto">
                          <a:xfrm>
                            <a:off x="13239" y="5984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451"/>
                        <wps:cNvSpPr>
                          <a:spLocks/>
                        </wps:cNvSpPr>
                        <wps:spPr bwMode="auto">
                          <a:xfrm>
                            <a:off x="13239" y="6204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452"/>
                        <wps:cNvSpPr>
                          <a:spLocks/>
                        </wps:cNvSpPr>
                        <wps:spPr bwMode="auto">
                          <a:xfrm>
                            <a:off x="13239" y="6425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86B03" id="Group 446" o:spid="_x0000_s1026" style="position:absolute;margin-left:661.95pt;margin-top:266.05pt;width:84.25pt;height:66.25pt;z-index:-251686912;mso-position-horizontal-relative:page;mso-position-vertical-relative:page" coordorigin="13239,5321" coordsize="1685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" o:allowincell="f">
                <v:shape id="Freeform 447" o:spid="_x0000_s1027" style="position:absolute;left:13239;top:532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Cp8UA&#10;AADcAAAADwAAAGRycy9kb3ducmV2LnhtbESPQWvCQBSE74X+h+UVeil1U2mtxmxEC4UeejH6Ax7Z&#10;ZzY2+zbsrib+e7cgeBxm5humWI22E2fyoXWs4G2SgSCunW65UbDffb/OQYSIrLFzTAouFGBVPj4U&#10;mGs38JbOVWxEgnDIUYGJsc+lDLUhi2HieuLkHZy3GJP0jdQehwS3nZxm2UxabDktGOzpy1D9V52s&#10;At+4F9MOv9nc1tX6ePrc7La9Uer5aVwvQUQa4z18a/9oBR/vC/g/k46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AKnxQAAANwAAAAPAAAAAAAAAAAAAAAAAJgCAABkcnMv&#10;ZG93bnJldi54bWxQSwUGAAAAAAQABAD1AAAAigMAAAAA&#10;" path="m,220r1684,l1684,,,,,220xe" fillcolor="#ffc000" stroked="f">
                  <v:path arrowok="t" o:connecttype="custom" o:connectlocs="0,220;1684,220;1684,0;0,0;0,220" o:connectangles="0,0,0,0,0"/>
                </v:shape>
                <v:shape id="Freeform 448" o:spid="_x0000_s1028" style="position:absolute;left:13239;top:554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958EA&#10;AADcAAAADwAAAGRycy9kb3ducmV2LnhtbERPS2rDMBDdF3oHMYVuSiOn4CY4UYwbKHSRje0cYLCm&#10;llNrZCQldm9fLQJdPt5/Xy52FDfyYXCsYL3KQBB3Tg/cKzi3n69bECEiaxwdk4JfClAeHh/2WGg3&#10;c023JvYihXAoUIGJcSqkDJ0hi2HlJuLEfTtvMSboe6k9zincjvIty96lxYFTg8GJjoa6n+ZqFfje&#10;vZhhPmVb2zXV5br5aOvJKPX8tFQ7EJGW+C++u7+0gjxP89OZdAT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rPefBAAAA3AAAAA8AAAAAAAAAAAAAAAAAmAIAAGRycy9kb3du&#10;cmV2LnhtbFBLBQYAAAAABAAEAPUAAACG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49" o:spid="_x0000_s1029" style="position:absolute;left:13239;top:576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YfMQA&#10;AADcAAAADwAAAGRycy9kb3ducmV2LnhtbESPzWrDMBCE74W8g9hCLiWRE0hr3CghKRR66CV2H2Cx&#10;NpZba2Uk+SdvHxUKPQ4z8w2zP862EyP50DpWsFlnIIhrp1tuFHxV76scRIjIGjvHpOBGAY6HxcMe&#10;C+0mvtBYxkYkCIcCFZgY+0LKUBuyGNauJ07e1XmLMUnfSO1xSnDbyW2WPUuLLacFgz29Gap/ysEq&#10;8I17Mu30meW2Lk/fw8u5uvRGqeXjfHoFEWmO/+G/9odWsNtt4PdMOg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mHz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50" o:spid="_x0000_s1030" style="position:absolute;left:13239;top:5984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GC8QA&#10;AADcAAAADwAAAGRycy9kb3ducmV2LnhtbESPwWrDMBBE74X8g9hCLiWRG3Aa3CjBKQR66MVOP2Cx&#10;NpZba2UkOXb/vioUchxm5g2zP862FzfyoXOs4HmdgSBunO64VfB5Oa92IEJE1tg7JgU/FOB4WDzs&#10;sdBu4opudWxFgnAoUIGJcSikDI0hi2HtBuLkXZ23GJP0rdQepwS3vdxk2VZa7DgtGBzozVDzXY9W&#10;gW/dk+mmj2xnm7r8Gl9Ol2owSi0f5/IVRKQ53sP/7XetIM838HcmHQ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1Bgv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51" o:spid="_x0000_s1031" style="position:absolute;left:13239;top:6204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jkMMA&#10;AADcAAAADwAAAGRycy9kb3ducmV2LnhtbESPQWsCMRSE74L/ITzBi2hWi1W2RlFB6KEX1/6Ax+Z1&#10;s+3mZUmiu/57Iwg9DjPzDbPZ9bYRN/KhdqxgPstAEJdO11wp+L6cpmsQISJrbByTgjsF2G2Hgw3m&#10;2nV8plsRK5EgHHJUYGJscylDachimLmWOHk/zluMSfpKao9dgttGLrLsXVqsOS0YbOloqPwrrlaB&#10;r9zE1N1XtrZlsf+9rg6Xc2uUGo/6/QeISH38D7/an1rBcvkGzzPp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mjk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52" o:spid="_x0000_s1032" style="position:absolute;left:13239;top:6425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75MMA&#10;AADcAAAADwAAAGRycy9kb3ducmV2LnhtbESPQWsCMRSE74L/ITzBi2hWqVW2RlFB6KEX1/6Ax+Z1&#10;s+3mZUmiu/57Iwg9DjPzDbPZ9bYRN/KhdqxgPstAEJdO11wp+L6cpmsQISJrbByTgjsF2G2Hgw3m&#10;2nV8plsRK5EgHHJUYGJscylDachimLmWOHk/zluMSfpKao9dgttGLrLsXVqsOS0YbOloqPwrrlaB&#10;r9zE1N1XtrZlsf+9rg6Xc2uUGo/6/QeISH38D7/an1rBcvkGzzPp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A75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3143885</wp:posOffset>
                </wp:positionV>
                <wp:extent cx="1285240" cy="1312545"/>
                <wp:effectExtent l="0" t="0" r="0" b="0"/>
                <wp:wrapNone/>
                <wp:docPr id="538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1312545"/>
                          <a:chOff x="16454" y="4951"/>
                          <a:chExt cx="2024" cy="2067"/>
                        </a:xfrm>
                      </wpg:grpSpPr>
                      <wps:wsp>
                        <wps:cNvPr id="539" name="Freeform 454"/>
                        <wps:cNvSpPr>
                          <a:spLocks/>
                        </wps:cNvSpPr>
                        <wps:spPr bwMode="auto">
                          <a:xfrm>
                            <a:off x="16454" y="4951"/>
                            <a:ext cx="2024" cy="260"/>
                          </a:xfrm>
                          <a:custGeom>
                            <a:avLst/>
                            <a:gdLst>
                              <a:gd name="T0" fmla="*/ 0 w 2024"/>
                              <a:gd name="T1" fmla="*/ 259 h 260"/>
                              <a:gd name="T2" fmla="*/ 2023 w 2024"/>
                              <a:gd name="T3" fmla="*/ 259 h 260"/>
                              <a:gd name="T4" fmla="*/ 2023 w 2024"/>
                              <a:gd name="T5" fmla="*/ 0 h 260"/>
                              <a:gd name="T6" fmla="*/ 0 w 2024"/>
                              <a:gd name="T7" fmla="*/ 0 h 260"/>
                              <a:gd name="T8" fmla="*/ 0 w 2024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0">
                                <a:moveTo>
                                  <a:pt x="0" y="259"/>
                                </a:moveTo>
                                <a:lnTo>
                                  <a:pt x="2023" y="259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455"/>
                        <wps:cNvSpPr>
                          <a:spLocks/>
                        </wps:cNvSpPr>
                        <wps:spPr bwMode="auto">
                          <a:xfrm>
                            <a:off x="16454" y="5210"/>
                            <a:ext cx="2024" cy="22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1 h 222"/>
                              <a:gd name="T2" fmla="*/ 2023 w 2024"/>
                              <a:gd name="T3" fmla="*/ 221 h 222"/>
                              <a:gd name="T4" fmla="*/ 2023 w 2024"/>
                              <a:gd name="T5" fmla="*/ 0 h 222"/>
                              <a:gd name="T6" fmla="*/ 0 w 2024"/>
                              <a:gd name="T7" fmla="*/ 0 h 222"/>
                              <a:gd name="T8" fmla="*/ 0 w 2024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2">
                                <a:moveTo>
                                  <a:pt x="0" y="221"/>
                                </a:moveTo>
                                <a:lnTo>
                                  <a:pt x="2023" y="22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456"/>
                        <wps:cNvSpPr>
                          <a:spLocks/>
                        </wps:cNvSpPr>
                        <wps:spPr bwMode="auto">
                          <a:xfrm>
                            <a:off x="16454" y="5432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457"/>
                        <wps:cNvSpPr>
                          <a:spLocks/>
                        </wps:cNvSpPr>
                        <wps:spPr bwMode="auto">
                          <a:xfrm>
                            <a:off x="16454" y="5652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458"/>
                        <wps:cNvSpPr>
                          <a:spLocks/>
                        </wps:cNvSpPr>
                        <wps:spPr bwMode="auto">
                          <a:xfrm>
                            <a:off x="16454" y="5873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459"/>
                        <wps:cNvSpPr>
                          <a:spLocks/>
                        </wps:cNvSpPr>
                        <wps:spPr bwMode="auto">
                          <a:xfrm>
                            <a:off x="16454" y="6094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60"/>
                        <wps:cNvSpPr>
                          <a:spLocks/>
                        </wps:cNvSpPr>
                        <wps:spPr bwMode="auto">
                          <a:xfrm>
                            <a:off x="16454" y="6315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61"/>
                        <wps:cNvSpPr>
                          <a:spLocks/>
                        </wps:cNvSpPr>
                        <wps:spPr bwMode="auto">
                          <a:xfrm>
                            <a:off x="16454" y="6536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62"/>
                        <wps:cNvSpPr>
                          <a:spLocks/>
                        </wps:cNvSpPr>
                        <wps:spPr bwMode="auto">
                          <a:xfrm>
                            <a:off x="16454" y="6756"/>
                            <a:ext cx="2024" cy="26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61 h 262"/>
                              <a:gd name="T2" fmla="*/ 2023 w 2024"/>
                              <a:gd name="T3" fmla="*/ 261 h 262"/>
                              <a:gd name="T4" fmla="*/ 2023 w 2024"/>
                              <a:gd name="T5" fmla="*/ 0 h 262"/>
                              <a:gd name="T6" fmla="*/ 0 w 2024"/>
                              <a:gd name="T7" fmla="*/ 0 h 262"/>
                              <a:gd name="T8" fmla="*/ 0 w 202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2">
                                <a:moveTo>
                                  <a:pt x="0" y="261"/>
                                </a:moveTo>
                                <a:lnTo>
                                  <a:pt x="2023" y="26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68790" id="Group 453" o:spid="_x0000_s1026" style="position:absolute;margin-left:822.7pt;margin-top:247.55pt;width:101.2pt;height:103.35pt;z-index:-251685888;mso-position-horizontal-relative:page;mso-position-vertical-relative:page" coordorigin="16454,4951" coordsize="2024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" o:allowincell="f">
                <v:shape id="Freeform 454" o:spid="_x0000_s1027" style="position:absolute;left:16454;top:4951;width:2024;height:260;visibility:visible;mso-wrap-style:square;v-text-anchor:top" coordsize="20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RBsYA&#10;AADcAAAADwAAAGRycy9kb3ducmV2LnhtbESPT2sCMRTE7wW/Q3gFL6VmVSrt1ii2ILYn/7Ti9bF5&#10;zS5uXpYkrrvfvikUPA4z8xtmvuxsLVryoXKsYDzKQBAXTldsFHx/rR+fQYSIrLF2TAp6CrBcDO7m&#10;mGt35T21h2hEgnDIUUEZY5NLGYqSLIaRa4iT9+O8xZikN1J7vCa4reUky2bSYsVpocSG3ksqzoeL&#10;VXDsZztj+u3D5vTZNsfT2yZOPSs1vO9WryAidfEW/m9/aAVP0xf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WRBsYAAADcAAAADwAAAAAAAAAAAAAAAACYAgAAZHJz&#10;L2Rvd25yZXYueG1sUEsFBgAAAAAEAAQA9QAAAIsDAAAAAA==&#10;" path="m,259r2023,l2023,,,,,259xe" fillcolor="#1f487c" stroked="f">
                  <v:path arrowok="t" o:connecttype="custom" o:connectlocs="0,259;2023,259;2023,0;0,0;0,259" o:connectangles="0,0,0,0,0"/>
                </v:shape>
                <v:shape id="Freeform 455" o:spid="_x0000_s1028" style="position:absolute;left:16454;top:5210;width:2024;height:222;visibility:visible;mso-wrap-style:square;v-text-anchor:top" coordsize="202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pZsAA&#10;AADcAAAADwAAAGRycy9kb3ducmV2LnhtbERPTYvCMBC9C/6HMIIX0VRZRWpTUUF29WZ30evQjG2x&#10;mZQmavffm4Pg8fG+k3VnavGg1lWWFUwnEQji3OqKCwV/v/vxEoTzyBpry6Tgnxys034vwVjbJ5/o&#10;kflChBB2MSoovW9iKV1ekkE3sQ1x4K62NegDbAupW3yGcFPLWRQtpMGKQ0OJDe1Kym/Z3Sg4brLl&#10;KDpfDJmdtcV5tl0cvk9KDQfdZgXCU+c/4rf7RyuYf4X54Uw4Aj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lpZsAAAADcAAAADwAAAAAAAAAAAAAAAACYAgAAZHJzL2Rvd25y&#10;ZXYueG1sUEsFBgAAAAAEAAQA9QAAAIUDAAAAAA==&#10;" path="m,221r2023,l2023,,,,,221xe" fillcolor="#1f487c" stroked="f">
                  <v:path arrowok="t" o:connecttype="custom" o:connectlocs="0,221;2023,221;2023,0;0,0;0,221" o:connectangles="0,0,0,0,0"/>
                </v:shape>
                <v:shape id="Freeform 456" o:spid="_x0000_s1029" style="position:absolute;left:16454;top:5432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qpMQA&#10;AADcAAAADwAAAGRycy9kb3ducmV2LnhtbESP0WrCQBRE3wX/YbmCb7pJ0xaJrqEtFKRQqKkfcMle&#10;N8Hs3ZDdJrFf3y0IPg4zc4bZFZNtxUC9bxwrSNcJCOLK6YaNgtP3+2oDwgdkja1jUnAlD8V+Ptth&#10;rt3IRxrKYESEsM9RQR1Cl0vpq5os+rXriKN3dr3FEGVvpO5xjHDbyockeZYWG44LNXb0VlN1KX+s&#10;AvNl+PPK3Ga/2Ws1+On8QYlUarmYXrYgAk3hHr61D1rB02MK/2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aqTEAAAA3AAAAA8AAAAAAAAAAAAAAAAAmAIAAGRycy9k&#10;b3ducmV2LnhtbFBLBQYAAAAABAAEAPUAAACJAwAAAAA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57" o:spid="_x0000_s1030" style="position:absolute;left:16454;top:5652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008QA&#10;AADcAAAADwAAAGRycy9kb3ducmV2LnhtbESP0WrCQBRE34X+w3KFvpmNphaJrlILhVIoaOoHXLI3&#10;m2D2bsiuSezXdwuFPg4zc4bZHSbbioF63zhWsExSEMSl0w0bBZevt8UGhA/IGlvHpOBOHg77h9kO&#10;c+1GPtNQBCMihH2OCuoQulxKX9Zk0SeuI45e5XqLIcreSN3jGOG2las0fZYWG44LNXb0WlN5LW5W&#10;gTkZ/rwzt9l3diwHP1UflEqlHufTyxZEoCn8h//a71rB+mkF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59NPEAAAA3AAAAA8AAAAAAAAAAAAAAAAAmAIAAGRycy9k&#10;b3ducmV2LnhtbFBLBQYAAAAABAAEAPUAAACJAwAAAAA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58" o:spid="_x0000_s1031" style="position:absolute;left:16454;top:5873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RSMIA&#10;AADcAAAADwAAAGRycy9kb3ducmV2LnhtbESP3YrCMBSE7xd8h3CEvVtTrStSjaKCsAjC+vMAh+aY&#10;FpuT0sRafXojLOzlMDPfMPNlZyvRUuNLxwqGgwQEce50yUbB+bT9moLwAVlj5ZgUPMjDctH7mGOm&#10;3Z0P1B6DERHCPkMFRQh1JqXPC7LoB64mjt7FNRZDlI2RusF7hNtKjpJkIi2WHBcKrGlTUH493qwC&#10;82t4/2Cu0me6zlvfXXaUSKU++91qBiJQF/7Df+0freB7nM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VFIwgAAANwAAAAPAAAAAAAAAAAAAAAAAJgCAABkcnMvZG93&#10;bnJldi54bWxQSwUGAAAAAAQABAD1AAAAhwMAAAAA&#10;" path="m,220r2023,l2023,,,,,220xe" fillcolor="#1f487c" stroked="f">
                  <v:path arrowok="t" o:connecttype="custom" o:connectlocs="0,220;2023,220;2023,0;0,0;0,220" o:connectangles="0,0,0,0,0"/>
                </v:shape>
                <v:shape id="Freeform 459" o:spid="_x0000_s1032" style="position:absolute;left:16454;top:6094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JPMQA&#10;AADcAAAADwAAAGRycy9kb3ducmV2LnhtbESP3WrCQBSE74W+w3KE3ulGo0Wia6iFQikUNPUBDtnj&#10;Jpg9G7Lb/PTpu4VCL4eZ+YY55KNtRE+drx0rWC0TEMSl0zUbBdfP18UOhA/IGhvHpGAiD/nxYXbA&#10;TLuBL9QXwYgIYZ+hgiqENpPSlxVZ9EvXEkfv5jqLIcrOSN3hEOG2keskeZIWa44LFbb0UlF5L76s&#10;AnM2/DExN+l3eip7P97eKZFKPc7H5z2IQGP4D/+137SC7WYDv2fi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yTzEAAAA3AAAAA8AAAAAAAAAAAAAAAAAmAIAAGRycy9k&#10;b3ducmV2LnhtbFBLBQYAAAAABAAEAPUAAACJAwAAAAA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60" o:spid="_x0000_s1033" style="position:absolute;left:16454;top:6315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sp8QA&#10;AADcAAAADwAAAGRycy9kb3ducmV2LnhtbESP3WrCQBSE7wXfYTmF3ummTZUSXYMtFIpQ0NgHOGSP&#10;m2D2bMhu89OndwsFL4eZ+YbZ5qNtRE+drx0reFomIIhLp2s2Cr7PH4tXED4ga2wck4KJPOS7+WyL&#10;mXYDn6gvghERwj5DBVUIbSalLyuy6JeuJY7exXUWQ5SdkbrDIcJtI5+TZC0t1hwXKmzpvaLyWvxY&#10;BeZo+GtibtLf9K3s/Xg5UCKVenwY9xsQgcZwD/+3P7WC1csK/s7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bKfEAAAA3AAAAA8AAAAAAAAAAAAAAAAAmAIAAGRycy9k&#10;b3ducmV2LnhtbFBLBQYAAAAABAAEAPUAAACJAwAAAAA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61" o:spid="_x0000_s1034" style="position:absolute;left:16454;top:6536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y0MMA&#10;AADcAAAADwAAAGRycy9kb3ducmV2LnhtbESP3YrCMBSE74V9h3AWvNPUny1SjaKCIMLC+vMAh+aY&#10;FpuT0sRa9+k3C4KXw8x8wyxWna1ES40vHSsYDRMQxLnTJRsFl/NuMAPhA7LGyjEpeJKH1fKjt8BM&#10;uwcfqT0FIyKEfYYKihDqTEqfF2TRD11NHL2rayyGKBsjdYOPCLeVHCdJKi2WHBcKrGlbUH473a0C&#10;82P4+8lcTX4nm7z13fVAiVSq/9mt5yACdeEdfrX3WsHXNIX/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y0MMAAADcAAAADwAAAAAAAAAAAAAAAACYAgAAZHJzL2Rv&#10;d25yZXYueG1sUEsFBgAAAAAEAAQA9QAAAIgDAAAAAA=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62" o:spid="_x0000_s1035" style="position:absolute;left:16454;top:6756;width:2024;height:262;visibility:visible;mso-wrap-style:square;v-text-anchor:top" coordsize="20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i9cYA&#10;AADcAAAADwAAAGRycy9kb3ducmV2LnhtbESPT2vCQBTE7wW/w/IKvdVNxKqkriJWoYciNIq9PrKv&#10;STT7Ns1u8+fbdwWhx2F+M8Ms172pREuNKy0riMcRCOLM6pJzBafj/nkBwnlkjZVlUjCQg/Vq9LDE&#10;RNuOP6lNfS5CCbsEFRTe14mULivIoBvbmjh437Yx6INscqkb7EK5qeQkimbSYMlhocCatgVl1/TX&#10;KFjE++FyPn/Eh+tPNd9lX5eAvyn19NhvXkF46v0/fE+/awUv0z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i9cYAAADcAAAADwAAAAAAAAAAAAAAAACYAgAAZHJz&#10;L2Rvd25yZXYueG1sUEsFBgAAAAAEAAQA9QAAAIsDAAAAAA==&#10;" path="m,261r2023,l2023,,,,,261xe" fillcolor="#1f487c" stroked="f">
                  <v:path arrowok="t" o:connecttype="custom" o:connectlocs="0,261;2023,261;2023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4503420</wp:posOffset>
                </wp:positionV>
                <wp:extent cx="712470" cy="612775"/>
                <wp:effectExtent l="0" t="0" r="0" b="0"/>
                <wp:wrapNone/>
                <wp:docPr id="53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612775"/>
                          <a:chOff x="10589" y="7092"/>
                          <a:chExt cx="1122" cy="965"/>
                        </a:xfrm>
                      </wpg:grpSpPr>
                      <wps:wsp>
                        <wps:cNvPr id="534" name="Freeform 464"/>
                        <wps:cNvSpPr>
                          <a:spLocks/>
                        </wps:cNvSpPr>
                        <wps:spPr bwMode="auto">
                          <a:xfrm>
                            <a:off x="10589" y="7092"/>
                            <a:ext cx="1122" cy="262"/>
                          </a:xfrm>
                          <a:custGeom>
                            <a:avLst/>
                            <a:gdLst>
                              <a:gd name="T0" fmla="*/ 0 w 1122"/>
                              <a:gd name="T1" fmla="*/ 261 h 262"/>
                              <a:gd name="T2" fmla="*/ 1121 w 1122"/>
                              <a:gd name="T3" fmla="*/ 261 h 262"/>
                              <a:gd name="T4" fmla="*/ 1121 w 1122"/>
                              <a:gd name="T5" fmla="*/ 0 h 262"/>
                              <a:gd name="T6" fmla="*/ 0 w 1122"/>
                              <a:gd name="T7" fmla="*/ 0 h 262"/>
                              <a:gd name="T8" fmla="*/ 0 w 1122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262">
                                <a:moveTo>
                                  <a:pt x="0" y="261"/>
                                </a:moveTo>
                                <a:lnTo>
                                  <a:pt x="1121" y="261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65"/>
                        <wps:cNvSpPr>
                          <a:spLocks/>
                        </wps:cNvSpPr>
                        <wps:spPr bwMode="auto">
                          <a:xfrm>
                            <a:off x="10589" y="7354"/>
                            <a:ext cx="1122" cy="221"/>
                          </a:xfrm>
                          <a:custGeom>
                            <a:avLst/>
                            <a:gdLst>
                              <a:gd name="T0" fmla="*/ 0 w 1122"/>
                              <a:gd name="T1" fmla="*/ 220 h 221"/>
                              <a:gd name="T2" fmla="*/ 1121 w 1122"/>
                              <a:gd name="T3" fmla="*/ 220 h 221"/>
                              <a:gd name="T4" fmla="*/ 1121 w 1122"/>
                              <a:gd name="T5" fmla="*/ 0 h 221"/>
                              <a:gd name="T6" fmla="*/ 0 w 1122"/>
                              <a:gd name="T7" fmla="*/ 0 h 221"/>
                              <a:gd name="T8" fmla="*/ 0 w 11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221">
                                <a:moveTo>
                                  <a:pt x="0" y="220"/>
                                </a:moveTo>
                                <a:lnTo>
                                  <a:pt x="1121" y="220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66"/>
                        <wps:cNvSpPr>
                          <a:spLocks/>
                        </wps:cNvSpPr>
                        <wps:spPr bwMode="auto">
                          <a:xfrm>
                            <a:off x="10589" y="7575"/>
                            <a:ext cx="1122" cy="221"/>
                          </a:xfrm>
                          <a:custGeom>
                            <a:avLst/>
                            <a:gdLst>
                              <a:gd name="T0" fmla="*/ 0 w 1122"/>
                              <a:gd name="T1" fmla="*/ 220 h 221"/>
                              <a:gd name="T2" fmla="*/ 1121 w 1122"/>
                              <a:gd name="T3" fmla="*/ 220 h 221"/>
                              <a:gd name="T4" fmla="*/ 1121 w 1122"/>
                              <a:gd name="T5" fmla="*/ 0 h 221"/>
                              <a:gd name="T6" fmla="*/ 0 w 1122"/>
                              <a:gd name="T7" fmla="*/ 0 h 221"/>
                              <a:gd name="T8" fmla="*/ 0 w 11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221">
                                <a:moveTo>
                                  <a:pt x="0" y="220"/>
                                </a:moveTo>
                                <a:lnTo>
                                  <a:pt x="1121" y="220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67"/>
                        <wps:cNvSpPr>
                          <a:spLocks/>
                        </wps:cNvSpPr>
                        <wps:spPr bwMode="auto">
                          <a:xfrm>
                            <a:off x="10589" y="7796"/>
                            <a:ext cx="1122" cy="262"/>
                          </a:xfrm>
                          <a:custGeom>
                            <a:avLst/>
                            <a:gdLst>
                              <a:gd name="T0" fmla="*/ 0 w 1122"/>
                              <a:gd name="T1" fmla="*/ 261 h 262"/>
                              <a:gd name="T2" fmla="*/ 1121 w 1122"/>
                              <a:gd name="T3" fmla="*/ 261 h 262"/>
                              <a:gd name="T4" fmla="*/ 1121 w 1122"/>
                              <a:gd name="T5" fmla="*/ 0 h 262"/>
                              <a:gd name="T6" fmla="*/ 0 w 1122"/>
                              <a:gd name="T7" fmla="*/ 0 h 262"/>
                              <a:gd name="T8" fmla="*/ 0 w 1122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262">
                                <a:moveTo>
                                  <a:pt x="0" y="261"/>
                                </a:moveTo>
                                <a:lnTo>
                                  <a:pt x="1121" y="261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06C47" id="Group 463" o:spid="_x0000_s1026" style="position:absolute;margin-left:529.45pt;margin-top:354.6pt;width:56.1pt;height:48.25pt;z-index:-251684864;mso-position-horizontal-relative:page;mso-position-vertical-relative:page" coordorigin="10589,7092" coordsize="1122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" o:allowincell="f">
                <v:shape id="Freeform 464" o:spid="_x0000_s1027" style="position:absolute;left:10589;top:7092;width:1122;height:262;visibility:visible;mso-wrap-style:square;v-text-anchor:top" coordsize="11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DUMUA&#10;AADcAAAADwAAAGRycy9kb3ducmV2LnhtbESPQWvCQBSE74L/YXkFb7pJTaWkriJCoQelqIHS22v2&#10;NQnNvg3ZV43/3i0UPA4z3wyzXA+uVWfqQ+PZQDpLQBGX3jZcGShOr9NnUEGQLbaeycCVAqxX49ES&#10;c+svfKDzUSoVSzjkaKAW6XKtQ1mTwzDzHXH0vn3vUKLsK217vMRy1+rHJFlohw3HhRo72tZU/hx/&#10;nYGntBhOXXF4/9x87EKWSSv7r9SYycOweQElNMg9/E+/2cjNM/g7E4+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ANQxQAAANwAAAAPAAAAAAAAAAAAAAAAAJgCAABkcnMv&#10;ZG93bnJldi54bWxQSwUGAAAAAAQABAD1AAAAigMAAAAA&#10;" path="m,261r1121,l1121,,,,,261xe" fillcolor="#d9d9d9" stroked="f">
                  <v:path arrowok="t" o:connecttype="custom" o:connectlocs="0,261;1121,261;1121,0;0,0;0,261" o:connectangles="0,0,0,0,0"/>
                </v:shape>
                <v:shape id="Freeform 465" o:spid="_x0000_s1028" style="position:absolute;left:10589;top:7354;width:1122;height:221;visibility:visible;mso-wrap-style:square;v-text-anchor:top" coordsize="11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gHMQA&#10;AADcAAAADwAAAGRycy9kb3ducmV2LnhtbESPQWsCMRSE70L/Q3gFb5pUscjWrJRSoQc9uFro8XXz&#10;3F1287Ikqa7/3ghCj8PMfMOs1oPtxJl8aBxreJkqEMSlMw1XGo6HzWQJIkRkg51j0nClAOv8abTC&#10;zLgL7+lcxEokCIcMNdQx9pmUoazJYpi6njh5J+ctxiR9JY3HS4LbTs6UepUWG04LNfb0UVPZFn9W&#10;Q6OOtu2uUn0Op9+fw9bvbPEdtR4/D+9vICIN8T/8aH8ZDYv5Au5n0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oBzEAAAA3AAAAA8AAAAAAAAAAAAAAAAAmAIAAGRycy9k&#10;b3ducmV2LnhtbFBLBQYAAAAABAAEAPUAAACJAwAAAAA=&#10;" path="m,220r1121,l1121,,,,,220xe" fillcolor="#d9d9d9" stroked="f">
                  <v:path arrowok="t" o:connecttype="custom" o:connectlocs="0,220;1121,220;1121,0;0,0;0,220" o:connectangles="0,0,0,0,0"/>
                </v:shape>
                <v:shape id="Freeform 466" o:spid="_x0000_s1029" style="position:absolute;left:10589;top:7575;width:1122;height:221;visibility:visible;mso-wrap-style:square;v-text-anchor:top" coordsize="11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+a8MA&#10;AADcAAAADwAAAGRycy9kb3ducmV2LnhtbESPQWsCMRSE74L/ITyhN01sqchqFBELHtpDVwWPz81z&#10;d3HzsiRR13/fFASPw8x8w8yXnW3EjXyoHWsYjxQI4sKZmksN+93XcAoiRGSDjWPS8KAAy0W/N8fM&#10;uDv/0i2PpUgQDhlqqGJsMylDUZHFMHItcfLOzluMSfpSGo/3BLeNfFdqIi3WnBYqbGldUXHJr1ZD&#10;rfb20jyk2nTn03H37X9sfohavw261QxEpC6+ws/21mj4/JjA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Y+a8MAAADcAAAADwAAAAAAAAAAAAAAAACYAgAAZHJzL2Rv&#10;d25yZXYueG1sUEsFBgAAAAAEAAQA9QAAAIgDAAAAAA==&#10;" path="m,220r1121,l1121,,,,,220xe" fillcolor="#d9d9d9" stroked="f">
                  <v:path arrowok="t" o:connecttype="custom" o:connectlocs="0,220;1121,220;1121,0;0,0;0,220" o:connectangles="0,0,0,0,0"/>
                </v:shape>
                <v:shape id="Freeform 467" o:spid="_x0000_s1030" style="position:absolute;left:10589;top:7796;width:1122;height:262;visibility:visible;mso-wrap-style:square;v-text-anchor:top" coordsize="112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dJ8UA&#10;AADcAAAADwAAAGRycy9kb3ducmV2LnhtbESPQWvCQBSE70L/w/IKvekmrVVJXUUEoYdKUQPi7Zl9&#10;TUKzb0P2VdN/7xYKHoeZb4aZL3vXqAt1ofZsIB0loIgLb2suDeSHzXAGKgiyxcYzGfilAMvFw2CO&#10;mfVX3tFlL6WKJRwyNFCJtJnWoajIYRj5ljh6X75zKFF2pbYdXmO5a/Rzkky0w5rjQoUtrSsqvvc/&#10;zsBrmveHNt99nlbHjzAeSyPbc2rM02O/egMl1Ms9/E+/28i9TOHvTDw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p0nxQAAANwAAAAPAAAAAAAAAAAAAAAAAJgCAABkcnMv&#10;ZG93bnJldi54bWxQSwUGAAAAAAQABAD1AAAAigMAAAAA&#10;" path="m,261r1121,l1121,,,,,261xe" fillcolor="#d9d9d9" stroked="f">
                  <v:path arrowok="t" o:connecttype="custom" o:connectlocs="0,261;1121,261;1121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4503420</wp:posOffset>
                </wp:positionV>
                <wp:extent cx="824865" cy="612775"/>
                <wp:effectExtent l="0" t="0" r="0" b="0"/>
                <wp:wrapNone/>
                <wp:docPr id="52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612775"/>
                          <a:chOff x="11826" y="7092"/>
                          <a:chExt cx="1299" cy="965"/>
                        </a:xfrm>
                      </wpg:grpSpPr>
                      <wps:wsp>
                        <wps:cNvPr id="529" name="Freeform 469"/>
                        <wps:cNvSpPr>
                          <a:spLocks/>
                        </wps:cNvSpPr>
                        <wps:spPr bwMode="auto">
                          <a:xfrm>
                            <a:off x="11826" y="7092"/>
                            <a:ext cx="1299" cy="26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61 h 262"/>
                              <a:gd name="T2" fmla="*/ 1298 w 1299"/>
                              <a:gd name="T3" fmla="*/ 261 h 262"/>
                              <a:gd name="T4" fmla="*/ 1298 w 1299"/>
                              <a:gd name="T5" fmla="*/ 0 h 262"/>
                              <a:gd name="T6" fmla="*/ 0 w 1299"/>
                              <a:gd name="T7" fmla="*/ 0 h 262"/>
                              <a:gd name="T8" fmla="*/ 0 w 1299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2">
                                <a:moveTo>
                                  <a:pt x="0" y="261"/>
                                </a:moveTo>
                                <a:lnTo>
                                  <a:pt x="1298" y="26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70"/>
                        <wps:cNvSpPr>
                          <a:spLocks/>
                        </wps:cNvSpPr>
                        <wps:spPr bwMode="auto">
                          <a:xfrm>
                            <a:off x="11826" y="7354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71"/>
                        <wps:cNvSpPr>
                          <a:spLocks/>
                        </wps:cNvSpPr>
                        <wps:spPr bwMode="auto">
                          <a:xfrm>
                            <a:off x="11826" y="7575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72"/>
                        <wps:cNvSpPr>
                          <a:spLocks/>
                        </wps:cNvSpPr>
                        <wps:spPr bwMode="auto">
                          <a:xfrm>
                            <a:off x="11826" y="7796"/>
                            <a:ext cx="1299" cy="26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61 h 262"/>
                              <a:gd name="T2" fmla="*/ 1298 w 1299"/>
                              <a:gd name="T3" fmla="*/ 261 h 262"/>
                              <a:gd name="T4" fmla="*/ 1298 w 1299"/>
                              <a:gd name="T5" fmla="*/ 0 h 262"/>
                              <a:gd name="T6" fmla="*/ 0 w 1299"/>
                              <a:gd name="T7" fmla="*/ 0 h 262"/>
                              <a:gd name="T8" fmla="*/ 0 w 1299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2">
                                <a:moveTo>
                                  <a:pt x="0" y="261"/>
                                </a:moveTo>
                                <a:lnTo>
                                  <a:pt x="1298" y="26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6A43" id="Group 468" o:spid="_x0000_s1026" style="position:absolute;margin-left:591.3pt;margin-top:354.6pt;width:64.95pt;height:48.25pt;z-index:-251683840;mso-position-horizontal-relative:page;mso-position-vertical-relative:page" coordorigin="11826,7092" coordsize="1299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" o:allowincell="f">
                <v:shape id="Freeform 469" o:spid="_x0000_s1027" style="position:absolute;left:11826;top:7092;width:1299;height:262;visibility:visible;mso-wrap-style:square;v-text-anchor:top" coordsize="129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h88IA&#10;AADcAAAADwAAAGRycy9kb3ducmV2LnhtbESPQWsCMRSE7wX/Q3hCbzXrgqWuRlGh4LVaxeNj89yN&#10;Ji9rkur23zeFQo/DzHzDzJe9s+JOIRrPCsajAgRx7bXhRsHn/v3lDURMyBqtZ1LwTRGWi8HTHCvt&#10;H/xB911qRIZwrFBBm1JXSRnrlhzGke+Is3f2wWHKMjRSB3xkuLOyLIpX6dBwXmixo01L9XX35RQc&#10;Ol3KcFuvL3tzWiVrjwZrp9TzsF/NQCTq03/4r73VCiblFH7P5CM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2HzwgAAANwAAAAPAAAAAAAAAAAAAAAAAJgCAABkcnMvZG93&#10;bnJldi54bWxQSwUGAAAAAAQABAD1AAAAhwMAAAAA&#10;" path="m,261r1298,l1298,,,,,261xe" fillcolor="#a6a6a6" stroked="f">
                  <v:path arrowok="t" o:connecttype="custom" o:connectlocs="0,261;1298,261;1298,0;0,0;0,261" o:connectangles="0,0,0,0,0"/>
                </v:shape>
                <v:shape id="Freeform 470" o:spid="_x0000_s1028" style="position:absolute;left:11826;top:7354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RocEA&#10;AADcAAAADwAAAGRycy9kb3ducmV2LnhtbERPS2vCQBC+C/6HZYTedKNtRaOrBKGPa6Og3obsNEnN&#10;zobsVOO/7x4KHj++93rbu0ZdqQu1ZwPTSQKKuPC25tLAYf82XoAKgmyx8UwG7hRguxkO1phaf+Mv&#10;uuZSqhjCIUUDlUibah2KihyGiW+JI/ftO4cSYVdq2+EthrtGz5Jkrh3WHBsqbGlXUXHJf52B949y&#10;iZdsfzxn8vLT7k65ZM3dmKdRn61ACfXyEP+7P62B1+c4P56J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HUaHBAAAA3AAAAA8AAAAAAAAAAAAAAAAAmAIAAGRycy9kb3du&#10;cmV2LnhtbFBLBQYAAAAABAAEAPUAAACG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471" o:spid="_x0000_s1029" style="position:absolute;left:11826;top:7575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0OsQA&#10;AADcAAAADwAAAGRycy9kb3ducmV2LnhtbESPX2vCQBDE3wt+h2OFvtWL9g81ekoQbH01FqpvS26b&#10;pOb2Qm6r8dt7QsHHYWZ+w8yXvWvUibpQezYwHiWgiAtvay4NfO3WT++ggiBbbDyTgQsFWC4GD3NM&#10;rT/zlk65lCpCOKRooBJpU61DUZHDMPItcfR+fOdQouxKbTs8R7hr9CRJ3rTDmuNChS2tKiqO+Z8z&#10;8PFZTvGY7b4Pmbz8tqt9LllzMeZx2GczUEK93MP/7Y018Po8htuZe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9Dr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472" o:spid="_x0000_s1030" style="position:absolute;left:11826;top:7796;width:1299;height:262;visibility:visible;mso-wrap-style:square;v-text-anchor:top" coordsize="129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lX8IA&#10;AADcAAAADwAAAGRycy9kb3ducmV2LnhtbESPQWsCMRSE7wX/Q3hCbzXrSousRlGh4LVaxeNj89yN&#10;Ji9rkur23zeFQo/DzHzDzJe9s+JOIRrPCsajAgRx7bXhRsHn/v1lCiImZI3WMyn4pgjLxeBpjpX2&#10;D/6g+y41IkM4VqigTamrpIx1Sw7jyHfE2Tv74DBlGRqpAz4y3FlZFsWbdGg4L7TY0aal+rr7cgoO&#10;nS5luK3Xl705rZK1R4O1U+p52K9mIBL16T/8195qBa+TEn7P5CM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mVfwgAAANwAAAAPAAAAAAAAAAAAAAAAAJgCAABkcnMvZG93&#10;bnJldi54bWxQSwUGAAAAAAQABAD1AAAAhwMAAAAA&#10;" path="m,261r1298,l1298,,,,,261xe" fillcolor="#a6a6a6" stroked="f">
                  <v:path arrowok="t" o:connecttype="custom" o:connectlocs="0,261;1298,261;1298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4815840</wp:posOffset>
                </wp:positionV>
                <wp:extent cx="1069975" cy="842010"/>
                <wp:effectExtent l="0" t="0" r="0" b="0"/>
                <wp:wrapNone/>
                <wp:docPr id="521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842010"/>
                          <a:chOff x="13239" y="7584"/>
                          <a:chExt cx="1685" cy="1326"/>
                        </a:xfrm>
                      </wpg:grpSpPr>
                      <wps:wsp>
                        <wps:cNvPr id="522" name="Freeform 474"/>
                        <wps:cNvSpPr>
                          <a:spLocks/>
                        </wps:cNvSpPr>
                        <wps:spPr bwMode="auto">
                          <a:xfrm>
                            <a:off x="13239" y="7584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75"/>
                        <wps:cNvSpPr>
                          <a:spLocks/>
                        </wps:cNvSpPr>
                        <wps:spPr bwMode="auto">
                          <a:xfrm>
                            <a:off x="13239" y="7805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76"/>
                        <wps:cNvSpPr>
                          <a:spLocks/>
                        </wps:cNvSpPr>
                        <wps:spPr bwMode="auto">
                          <a:xfrm>
                            <a:off x="13239" y="802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77"/>
                        <wps:cNvSpPr>
                          <a:spLocks/>
                        </wps:cNvSpPr>
                        <wps:spPr bwMode="auto">
                          <a:xfrm>
                            <a:off x="13239" y="824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78"/>
                        <wps:cNvSpPr>
                          <a:spLocks/>
                        </wps:cNvSpPr>
                        <wps:spPr bwMode="auto">
                          <a:xfrm>
                            <a:off x="13239" y="846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79"/>
                        <wps:cNvSpPr>
                          <a:spLocks/>
                        </wps:cNvSpPr>
                        <wps:spPr bwMode="auto">
                          <a:xfrm>
                            <a:off x="13239" y="8688"/>
                            <a:ext cx="1685" cy="222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1 h 222"/>
                              <a:gd name="T2" fmla="*/ 1684 w 1685"/>
                              <a:gd name="T3" fmla="*/ 221 h 222"/>
                              <a:gd name="T4" fmla="*/ 1684 w 1685"/>
                              <a:gd name="T5" fmla="*/ 0 h 222"/>
                              <a:gd name="T6" fmla="*/ 0 w 1685"/>
                              <a:gd name="T7" fmla="*/ 0 h 222"/>
                              <a:gd name="T8" fmla="*/ 0 w 168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2">
                                <a:moveTo>
                                  <a:pt x="0" y="221"/>
                                </a:moveTo>
                                <a:lnTo>
                                  <a:pt x="1684" y="221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39CAB" id="Group 473" o:spid="_x0000_s1026" style="position:absolute;margin-left:661.95pt;margin-top:379.2pt;width:84.25pt;height:66.3pt;z-index:-251682816;mso-position-horizontal-relative:page;mso-position-vertical-relative:page" coordorigin="13239,7584" coordsize="1685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" o:allowincell="f">
                <v:shape id="Freeform 474" o:spid="_x0000_s1027" style="position:absolute;left:13239;top:7584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1dsMA&#10;AADcAAAADwAAAGRycy9kb3ducmV2LnhtbESPQYvCMBSE7wv7H8Jb8LJouoVVqUZxFxY8eLH6Ax7N&#10;s6k2LyWJtv57Iyx4HGbmG2a5HmwrbuRD41jB1yQDQVw53XCt4Hj4G89BhIissXVMCu4UYL16f1ti&#10;oV3Pe7qVsRYJwqFABSbGrpAyVIYshonriJN3ct5iTNLXUnvsE9y2Ms+yqbTYcFow2NGvoepSXq0C&#10;X7tP0/S7bG6rcnO+zn4O+84oNfoYNgsQkYb4Cv+3t1rBd57D8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N1ds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75" o:spid="_x0000_s1028" style="position:absolute;left:13239;top:7805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Q7cQA&#10;AADcAAAADwAAAGRycy9kb3ducmV2LnhtbESPQWvCQBSE70L/w/IKXqRuqmglzUasUOjBi9Ef8Mi+&#10;ZtNm34bd1aT/visIHoeZ+YYptqPtxJV8aB0reJ1nIIhrp1tuFJxPny8bECEia+wck4I/CrAtnyYF&#10;5toNfKRrFRuRIBxyVGBi7HMpQ23IYpi7njh5385bjEn6RmqPQ4LbTi6ybC0ttpwWDPa0N1T/Vher&#10;wDduZtrhkG1sXe1+Lm8fp2NvlJo+j7t3EJHG+Ajf219awWqxhNuZd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/0O3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76" o:spid="_x0000_s1029" style="position:absolute;left:13239;top:802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ImcQA&#10;AADcAAAADwAAAGRycy9kb3ducmV2LnhtbESPQWvCQBSE70L/w/IKXqRuKmolzUasUOjBi9Ef8Mi+&#10;ZtNm34bd1aT/visIHoeZ+YYptqPtxJV8aB0reJ1nIIhrp1tuFJxPny8bECEia+wck4I/CrAtnyYF&#10;5toNfKRrFRuRIBxyVGBi7HMpQ23IYpi7njh5385bjEn6RmqPQ4LbTi6ybC0ttpwWDPa0N1T/Vher&#10;wDduZtrhkG1sXe1+Lm8fp2NvlJo+j7t3EJHG+Ajf219awWqxhNuZd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SJn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77" o:spid="_x0000_s1030" style="position:absolute;left:13239;top:824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tAsQA&#10;AADcAAAADwAAAGRycy9kb3ducmV2LnhtbESPwWrDMBBE74X8g9hCLiWRG3Aa3CjBKQR66MVOP2Cx&#10;NpZba2UkOXb/vioUchxm5g2zP862FzfyoXOs4HmdgSBunO64VfB5Oa92IEJE1tg7JgU/FOB4WDzs&#10;sdBu4opudWxFgnAoUIGJcSikDI0hi2HtBuLkXZ23GJP0rdQepwS3vdxk2VZa7DgtGBzozVDzXY9W&#10;gW/dk+mmj2xnm7r8Gl9Ol2owSi0f5/IVRKQ53sP/7XetIN/k8HcmHQ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a7QL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78" o:spid="_x0000_s1031" style="position:absolute;left:13239;top:846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zdcQA&#10;AADcAAAADwAAAGRycy9kb3ducmV2LnhtbESPwWrDMBBE74X8g9hCLiWRG6gb3CjBKQR66MVOP2Cx&#10;NpZba2UkOXb/vioEchxm5g2zO8y2F1fyoXOs4HmdgSBunO64VfB1Pq22IEJE1tg7JgW/FOCwXzzs&#10;sNBu4oqudWxFgnAoUIGJcSikDI0hi2HtBuLkXZy3GJP0rdQepwS3vdxkWS4tdpwWDA70bqj5qUer&#10;wLfuyXTTZ7a1TV1+j6/HczUYpZaPc/kGItIc7+Fb+0MreNnk8H8mHQ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Ic3X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479" o:spid="_x0000_s1032" style="position:absolute;left:13239;top:8688;width:1685;height:222;visibility:visible;mso-wrap-style:square;v-text-anchor:top" coordsize="168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A6cYA&#10;AADcAAAADwAAAGRycy9kb3ducmV2LnhtbESP3WrCQBSE7wu+w3KE3jUbhfqTuglqKbUI0kYf4JA9&#10;TaLZsyG7NfHt3UKhl8PMfMOsssE04kqdqy0rmEQxCOLC6ppLBafj29MChPPIGhvLpOBGDrJ09LDC&#10;RNuev+ia+1IECLsEFVTet4mUrqjIoItsSxy8b9sZ9EF2pdQd9gFuGjmN45k0WHNYqLClbUXFJf8x&#10;CvL9+3Jjz/PJrHe7z4s+xMPH60mpx/GwfgHhafD/4b/2Tit4ns7h9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6A6cYAAADcAAAADwAAAAAAAAAAAAAAAACYAgAAZHJz&#10;L2Rvd25yZXYueG1sUEsFBgAAAAAEAAQA9QAAAIsDAAAAAA==&#10;" path="m,221r1684,l1684,,,,,221xe" fillcolor="#ffc000" stroked="f">
                  <v:path arrowok="t" o:connecttype="custom" o:connectlocs="0,221;1684,221;1684,0;0,0;0,2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4579620</wp:posOffset>
                </wp:positionV>
                <wp:extent cx="1285240" cy="1312545"/>
                <wp:effectExtent l="0" t="0" r="0" b="0"/>
                <wp:wrapNone/>
                <wp:docPr id="511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1312545"/>
                          <a:chOff x="16454" y="7212"/>
                          <a:chExt cx="2024" cy="2067"/>
                        </a:xfrm>
                      </wpg:grpSpPr>
                      <wps:wsp>
                        <wps:cNvPr id="512" name="Freeform 481"/>
                        <wps:cNvSpPr>
                          <a:spLocks/>
                        </wps:cNvSpPr>
                        <wps:spPr bwMode="auto">
                          <a:xfrm>
                            <a:off x="16454" y="7212"/>
                            <a:ext cx="2024" cy="26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61 h 262"/>
                              <a:gd name="T2" fmla="*/ 2023 w 2024"/>
                              <a:gd name="T3" fmla="*/ 261 h 262"/>
                              <a:gd name="T4" fmla="*/ 2023 w 2024"/>
                              <a:gd name="T5" fmla="*/ 0 h 262"/>
                              <a:gd name="T6" fmla="*/ 0 w 2024"/>
                              <a:gd name="T7" fmla="*/ 0 h 262"/>
                              <a:gd name="T8" fmla="*/ 0 w 202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2">
                                <a:moveTo>
                                  <a:pt x="0" y="261"/>
                                </a:moveTo>
                                <a:lnTo>
                                  <a:pt x="2023" y="26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82"/>
                        <wps:cNvSpPr>
                          <a:spLocks/>
                        </wps:cNvSpPr>
                        <wps:spPr bwMode="auto">
                          <a:xfrm>
                            <a:off x="16454" y="7474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83"/>
                        <wps:cNvSpPr>
                          <a:spLocks/>
                        </wps:cNvSpPr>
                        <wps:spPr bwMode="auto">
                          <a:xfrm>
                            <a:off x="16454" y="7695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84"/>
                        <wps:cNvSpPr>
                          <a:spLocks/>
                        </wps:cNvSpPr>
                        <wps:spPr bwMode="auto">
                          <a:xfrm>
                            <a:off x="16454" y="7916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85"/>
                        <wps:cNvSpPr>
                          <a:spLocks/>
                        </wps:cNvSpPr>
                        <wps:spPr bwMode="auto">
                          <a:xfrm>
                            <a:off x="16454" y="8136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86"/>
                        <wps:cNvSpPr>
                          <a:spLocks/>
                        </wps:cNvSpPr>
                        <wps:spPr bwMode="auto">
                          <a:xfrm>
                            <a:off x="16454" y="8357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87"/>
                        <wps:cNvSpPr>
                          <a:spLocks/>
                        </wps:cNvSpPr>
                        <wps:spPr bwMode="auto">
                          <a:xfrm>
                            <a:off x="16454" y="8578"/>
                            <a:ext cx="2024" cy="22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1 h 222"/>
                              <a:gd name="T2" fmla="*/ 2023 w 2024"/>
                              <a:gd name="T3" fmla="*/ 221 h 222"/>
                              <a:gd name="T4" fmla="*/ 2023 w 2024"/>
                              <a:gd name="T5" fmla="*/ 0 h 222"/>
                              <a:gd name="T6" fmla="*/ 0 w 2024"/>
                              <a:gd name="T7" fmla="*/ 0 h 222"/>
                              <a:gd name="T8" fmla="*/ 0 w 2024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2">
                                <a:moveTo>
                                  <a:pt x="0" y="221"/>
                                </a:moveTo>
                                <a:lnTo>
                                  <a:pt x="2023" y="22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88"/>
                        <wps:cNvSpPr>
                          <a:spLocks/>
                        </wps:cNvSpPr>
                        <wps:spPr bwMode="auto">
                          <a:xfrm>
                            <a:off x="16454" y="8799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89"/>
                        <wps:cNvSpPr>
                          <a:spLocks/>
                        </wps:cNvSpPr>
                        <wps:spPr bwMode="auto">
                          <a:xfrm>
                            <a:off x="16454" y="9020"/>
                            <a:ext cx="2024" cy="260"/>
                          </a:xfrm>
                          <a:custGeom>
                            <a:avLst/>
                            <a:gdLst>
                              <a:gd name="T0" fmla="*/ 0 w 2024"/>
                              <a:gd name="T1" fmla="*/ 259 h 260"/>
                              <a:gd name="T2" fmla="*/ 2023 w 2024"/>
                              <a:gd name="T3" fmla="*/ 259 h 260"/>
                              <a:gd name="T4" fmla="*/ 2023 w 2024"/>
                              <a:gd name="T5" fmla="*/ 0 h 260"/>
                              <a:gd name="T6" fmla="*/ 0 w 2024"/>
                              <a:gd name="T7" fmla="*/ 0 h 260"/>
                              <a:gd name="T8" fmla="*/ 0 w 2024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0">
                                <a:moveTo>
                                  <a:pt x="0" y="259"/>
                                </a:moveTo>
                                <a:lnTo>
                                  <a:pt x="2023" y="259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14C67" id="Group 480" o:spid="_x0000_s1026" style="position:absolute;margin-left:822.7pt;margin-top:360.6pt;width:101.2pt;height:103.35pt;z-index:-251681792;mso-position-horizontal-relative:page;mso-position-vertical-relative:page" coordorigin="16454,7212" coordsize="2024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" o:allowincell="f">
                <v:shape id="Freeform 481" o:spid="_x0000_s1027" style="position:absolute;left:16454;top:7212;width:2024;height:262;visibility:visible;mso-wrap-style:square;v-text-anchor:top" coordsize="20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ucMQA&#10;AADcAAAADwAAAGRycy9kb3ducmV2LnhtbESPT4vCMBTE7wt+h/AEb2tawd1SjSK6godF8A96fTTP&#10;ttq8dJuo9dsbYcHjML+ZYcbT1lTiRo0rLSuI+xEI4szqknMF+93yMwHhPLLGyjIpeJCD6aTzMcZU&#10;2ztv6Lb1uQgl7FJUUHhfp1K6rCCDrm9r4uCdbGPQB9nkUjd4D+WmkoMo+pIGSw4LBdY0Lyi7bK9G&#10;QRIvH+fD4TdeX/6q75/seA74Qqlet52NQHhq/Rv+T6+0gmE8gNeZc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bnDEAAAA3AAAAA8AAAAAAAAAAAAAAAAAmAIAAGRycy9k&#10;b3ducmV2LnhtbFBLBQYAAAAABAAEAPUAAACJAwAAAAA=&#10;" path="m,261r2023,l2023,,,,,261xe" fillcolor="#1f487c" stroked="f">
                  <v:path arrowok="t" o:connecttype="custom" o:connectlocs="0,261;2023,261;2023,0;0,0;0,261" o:connectangles="0,0,0,0,0"/>
                </v:shape>
                <v:shape id="Freeform 482" o:spid="_x0000_s1028" style="position:absolute;left:16454;top:7474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+VcMA&#10;AADcAAAADwAAAGRycy9kb3ducmV2LnhtbESPzWrDMBCE74G+g9hCb7GcmpTiRglJIBAKgdTtAyzW&#10;WjaxVsZS/dOnrwqFHIeZ+YbZ7CbbioF63zhWsEpSEMSl0w0bBV+fp+UrCB+QNbaOScFMHnbbh8UG&#10;c+1G/qChCEZECPscFdQhdLmUvqzJok9cRxy9yvUWQ5S9kbrHMcJtK5/T9EVabDgu1NjRsabyVnxb&#10;BeZq+DIzt9lPdigHP1XvlEqlnh6n/RuIQFO4h//bZ61gvcrg7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Z+VcMAAADcAAAADwAAAAAAAAAAAAAAAACYAgAAZHJzL2Rv&#10;d25yZXYueG1sUEsFBgAAAAAEAAQA9QAAAIgDAAAAAA=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83" o:spid="_x0000_s1029" style="position:absolute;left:16454;top:7695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mIcQA&#10;AADcAAAADwAAAGRycy9kb3ducmV2LnhtbESP0WrCQBRE3wX/YbmCb7pJ0xaJrqEtFKRQqKkfcMle&#10;N8Hs3ZDdJrFf3y0IPg4zc4bZFZNtxUC9bxwrSNcJCOLK6YaNgtP3+2oDwgdkja1jUnAlD8V+Ptth&#10;rt3IRxrKYESEsM9RQR1Cl0vpq5os+rXriKN3dr3FEGVvpO5xjHDbyockeZYWG44LNXb0VlN1KX+s&#10;AvNl+PPK3Ga/2Ws1+On8QYlUarmYXrYgAk3hHr61D1rBU/oI/2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5iHEAAAA3AAAAA8AAAAAAAAAAAAAAAAAmAIAAGRycy9k&#10;b3ducmV2LnhtbFBLBQYAAAAABAAEAPUAAACJAwAAAAA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84" o:spid="_x0000_s1030" style="position:absolute;left:16454;top:7916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DusEA&#10;AADcAAAADwAAAGRycy9kb3ducmV2LnhtbESP0YrCMBRE3xf8h3AF39ZUxUWqUVQQRBBc9QMuzTUt&#10;NjelibX69UYQfBxm5gwzW7S2FA3VvnCsYNBPQBBnThdsFJxPm98JCB+QNZaOScGDPCzmnZ8Zptrd&#10;+Z+aYzAiQtinqCAPoUql9FlOFn3fVcTRu7jaYoiyNlLXeI9wW8phkvxJiwXHhRwrWueUXY83q8Ac&#10;DO8fzOXoOVpljW8vO0qkUr1uu5yCCNSGb/jT3moF48EY3m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jQ7rBAAAA3AAAAA8AAAAAAAAAAAAAAAAAmAIAAGRycy9kb3du&#10;cmV2LnhtbFBLBQYAAAAABAAEAPUAAACGAwAAAAA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85" o:spid="_x0000_s1031" style="position:absolute;left:16454;top:8136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dzcMA&#10;AADcAAAADwAAAGRycy9kb3ducmV2LnhtbESPwWrDMBBE74H+g9hAbrGcmIbgRjZpoBAKhdbJByzW&#10;Rja1VsZSHbtfXxUKPQ4z84Y5lJPtxEiDbx0r2CQpCOLa6ZaNguvlZb0H4QOyxs4xKZjJQ1k8LA6Y&#10;a3fnDxqrYESEsM9RQRNCn0vp64Ys+sT1xNG7ucFiiHIwUg94j3DbyW2a7qTFluNCgz2dGqo/qy+r&#10;wLwbfpuZu+w7e65HP91eKZVKrZbT8QlEoCn8h//aZ63gcbOD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HdzcMAAADcAAAADwAAAAAAAAAAAAAAAACYAgAAZHJzL2Rv&#10;d25yZXYueG1sUEsFBgAAAAAEAAQA9QAAAIgDAAAAAA=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86" o:spid="_x0000_s1032" style="position:absolute;left:16454;top:8357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4VsQA&#10;AADcAAAADwAAAGRycy9kb3ducmV2LnhtbESP0WrCQBRE3wX/YbmCb7pJQ1uJrqEtFKRQqKkfcMle&#10;N8Hs3ZDdJrFf3y0IPg4zc4bZFZNtxUC9bxwrSNcJCOLK6YaNgtP3+2oDwgdkja1jUnAlD8V+Ptth&#10;rt3IRxrKYESEsM9RQR1Cl0vpq5os+rXriKN3dr3FEGVvpO5xjHDbyockeZIWG44LNXb0VlN1KX+s&#10;AvNl+PPK3Ga/2Ws1+On8QYlUarmYXrYgAk3hHr61D1rBY/oM/2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9eFbEAAAA3AAAAA8AAAAAAAAAAAAAAAAAmAIAAGRycy9k&#10;b3ducmV2LnhtbFBLBQYAAAAABAAEAPUAAACJAwAAAAA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87" o:spid="_x0000_s1033" style="position:absolute;left:16454;top:8578;width:2024;height:222;visibility:visible;mso-wrap-style:square;v-text-anchor:top" coordsize="202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Kfb4A&#10;AADcAAAADwAAAGRycy9kb3ducmV2LnhtbERPSwrCMBDdC94hjOBGNFVQpBpFBfGzs4puh2Zsi82k&#10;NFHr7c1CcPl4//myMaV4Ue0KywqGgwgEcWp1wZmCy3nbn4JwHlljaZkUfMjBctFuzTHW9s0neiU+&#10;EyGEXYwKcu+rWEqX5mTQDWxFHLi7rQ36AOtM6hrfIdyUchRFE2mw4NCQY0WbnNJH8jQKjqtk2ouu&#10;N0NmY212Ha0nh91JqW6nWc1AeGr8X/xz77WC8TCsDW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sSn2+AAAA3AAAAA8AAAAAAAAAAAAAAAAAmAIAAGRycy9kb3ducmV2&#10;LnhtbFBLBQYAAAAABAAEAPUAAACDAwAAAAA=&#10;" path="m,221r2023,l2023,,,,,221xe" fillcolor="#1f487c" stroked="f">
                  <v:path arrowok="t" o:connecttype="custom" o:connectlocs="0,221;2023,221;2023,0;0,0;0,221" o:connectangles="0,0,0,0,0"/>
                </v:shape>
                <v:shape id="Freeform 488" o:spid="_x0000_s1034" style="position:absolute;left:16454;top:8799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Jv8QA&#10;AADcAAAADwAAAGRycy9kb3ducmV2LnhtbESP0WrCQBRE3wX/YbmCb7pJQ0uNrqEtFKRQqKkfcMle&#10;N8Hs3ZDdJrFf3y0IPg4zc4bZFZNtxUC9bxwrSNcJCOLK6YaNgtP3++oZhA/IGlvHpOBKHor9fLbD&#10;XLuRjzSUwYgIYZ+jgjqELpfSVzVZ9GvXEUfv7HqLIcreSN3jGOG2lQ9J8iQtNhwXauzorabqUv5Y&#10;BebL8OeVuc1+s9dq8NP5gxKp1HIxvWxBBJrCPXxrH7SCx3QD/2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uSb/EAAAA3AAAAA8AAAAAAAAAAAAAAAAAmAIAAGRycy9k&#10;b3ducmV2LnhtbFBLBQYAAAAABAAEAPUAAACJAwAAAAA=&#10;" path="m,220r2023,l2023,,,,,220xe" fillcolor="#1f487c" stroked="f">
                  <v:path arrowok="t" o:connecttype="custom" o:connectlocs="0,220;2023,220;2023,0;0,0;0,220" o:connectangles="0,0,0,0,0"/>
                </v:shape>
                <v:shape id="Freeform 489" o:spid="_x0000_s1035" style="position:absolute;left:16454;top:9020;width:2024;height:260;visibility:visible;mso-wrap-style:square;v-text-anchor:top" coordsize="20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uRsIA&#10;AADcAAAADwAAAGRycy9kb3ducmV2LnhtbERPy2oCMRTdF/yHcAvdFM2oVGRqFBVEXbX1gdvL5DYz&#10;dHIzJOk48/dmUejycN6LVWdr0ZIPlWMF41EGgrhwumKj4HLeDecgQkTWWDsmBT0FWC0HTwvMtbvz&#10;F7WnaEQK4ZCjgjLGJpcyFCVZDCPXECfu23mLMUFvpPZ4T+G2lpMsm0mLFaeGEhvallT8nH6tgms/&#10;+zSm/3jd345tc71t9nHqWamX5279DiJSF//Ff+6DVvA2SfPT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q5GwgAAANwAAAAPAAAAAAAAAAAAAAAAAJgCAABkcnMvZG93&#10;bnJldi54bWxQSwUGAAAAAAQABAD1AAAAhwMAAAAA&#10;" path="m,259r2023,l2023,,,,,259xe" fillcolor="#1f487c" stroked="f">
                  <v:path arrowok="t" o:connecttype="custom" o:connectlocs="0,259;2023,259;2023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5274945</wp:posOffset>
                </wp:positionV>
                <wp:extent cx="712470" cy="445770"/>
                <wp:effectExtent l="0" t="0" r="0" b="0"/>
                <wp:wrapNone/>
                <wp:docPr id="507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445770"/>
                          <a:chOff x="10589" y="8307"/>
                          <a:chExt cx="1122" cy="702"/>
                        </a:xfrm>
                      </wpg:grpSpPr>
                      <wps:wsp>
                        <wps:cNvPr id="508" name="Freeform 491"/>
                        <wps:cNvSpPr>
                          <a:spLocks/>
                        </wps:cNvSpPr>
                        <wps:spPr bwMode="auto">
                          <a:xfrm>
                            <a:off x="10589" y="8307"/>
                            <a:ext cx="1122" cy="260"/>
                          </a:xfrm>
                          <a:custGeom>
                            <a:avLst/>
                            <a:gdLst>
                              <a:gd name="T0" fmla="*/ 0 w 1122"/>
                              <a:gd name="T1" fmla="*/ 259 h 260"/>
                              <a:gd name="T2" fmla="*/ 1121 w 1122"/>
                              <a:gd name="T3" fmla="*/ 259 h 260"/>
                              <a:gd name="T4" fmla="*/ 1121 w 1122"/>
                              <a:gd name="T5" fmla="*/ 0 h 260"/>
                              <a:gd name="T6" fmla="*/ 0 w 1122"/>
                              <a:gd name="T7" fmla="*/ 0 h 260"/>
                              <a:gd name="T8" fmla="*/ 0 w 1122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260">
                                <a:moveTo>
                                  <a:pt x="0" y="259"/>
                                </a:moveTo>
                                <a:lnTo>
                                  <a:pt x="1121" y="259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92"/>
                        <wps:cNvSpPr>
                          <a:spLocks/>
                        </wps:cNvSpPr>
                        <wps:spPr bwMode="auto">
                          <a:xfrm>
                            <a:off x="10589" y="8566"/>
                            <a:ext cx="1122" cy="222"/>
                          </a:xfrm>
                          <a:custGeom>
                            <a:avLst/>
                            <a:gdLst>
                              <a:gd name="T0" fmla="*/ 0 w 1122"/>
                              <a:gd name="T1" fmla="*/ 221 h 222"/>
                              <a:gd name="T2" fmla="*/ 1121 w 1122"/>
                              <a:gd name="T3" fmla="*/ 221 h 222"/>
                              <a:gd name="T4" fmla="*/ 1121 w 1122"/>
                              <a:gd name="T5" fmla="*/ 0 h 222"/>
                              <a:gd name="T6" fmla="*/ 0 w 1122"/>
                              <a:gd name="T7" fmla="*/ 0 h 222"/>
                              <a:gd name="T8" fmla="*/ 0 w 1122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222">
                                <a:moveTo>
                                  <a:pt x="0" y="221"/>
                                </a:moveTo>
                                <a:lnTo>
                                  <a:pt x="1121" y="221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93"/>
                        <wps:cNvSpPr>
                          <a:spLocks/>
                        </wps:cNvSpPr>
                        <wps:spPr bwMode="auto">
                          <a:xfrm>
                            <a:off x="10589" y="8787"/>
                            <a:ext cx="1122" cy="221"/>
                          </a:xfrm>
                          <a:custGeom>
                            <a:avLst/>
                            <a:gdLst>
                              <a:gd name="T0" fmla="*/ 0 w 1122"/>
                              <a:gd name="T1" fmla="*/ 220 h 221"/>
                              <a:gd name="T2" fmla="*/ 1121 w 1122"/>
                              <a:gd name="T3" fmla="*/ 220 h 221"/>
                              <a:gd name="T4" fmla="*/ 1121 w 1122"/>
                              <a:gd name="T5" fmla="*/ 0 h 221"/>
                              <a:gd name="T6" fmla="*/ 0 w 1122"/>
                              <a:gd name="T7" fmla="*/ 0 h 221"/>
                              <a:gd name="T8" fmla="*/ 0 w 11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221">
                                <a:moveTo>
                                  <a:pt x="0" y="220"/>
                                </a:moveTo>
                                <a:lnTo>
                                  <a:pt x="1121" y="220"/>
                                </a:lnTo>
                                <a:lnTo>
                                  <a:pt x="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DF86F" id="Group 490" o:spid="_x0000_s1026" style="position:absolute;margin-left:529.45pt;margin-top:415.35pt;width:56.1pt;height:35.1pt;z-index:-251680768;mso-position-horizontal-relative:page;mso-position-vertical-relative:page" coordorigin="10589,8307" coordsize="1122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" o:allowincell="f">
                <v:shape id="Freeform 491" o:spid="_x0000_s1027" style="position:absolute;left:10589;top:8307;width:1122;height:260;visibility:visible;mso-wrap-style:square;v-text-anchor:top" coordsize="11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CVMMA&#10;AADcAAAADwAAAGRycy9kb3ducmV2LnhtbERPy4rCMBTdC/5DuMJsZEwd0ZFqFGdQUHHjY2SWl+ba&#10;Vpub0kStf28WgsvDeY+ntSnEjSqXW1bQ7UQgiBOrc04VHPaLzyEI55E1FpZJwYMcTCfNxhhjbe+8&#10;pdvOpyKEsItRQeZ9GUvpkowMuo4tiQN3spVBH2CVSl3hPYSbQn5F0UAazDk0ZFjSb0bJZXc1ClaP&#10;/+T72P47HM/t1XIz/1nX2Fsr9dGqZyMQnmr/Fr/cS62gH4W14Uw4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sCVMMAAADcAAAADwAAAAAAAAAAAAAAAACYAgAAZHJzL2Rv&#10;d25yZXYueG1sUEsFBgAAAAAEAAQA9QAAAIgDAAAAAA==&#10;" path="m,259r1121,l1121,,,,,259xe" fillcolor="#d9d9d9" stroked="f">
                  <v:path arrowok="t" o:connecttype="custom" o:connectlocs="0,259;1121,259;1121,0;0,0;0,259" o:connectangles="0,0,0,0,0"/>
                </v:shape>
                <v:shape id="Freeform 492" o:spid="_x0000_s1028" style="position:absolute;left:10589;top:8566;width:1122;height:222;visibility:visible;mso-wrap-style:square;v-text-anchor:top" coordsize="1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mxsIA&#10;AADcAAAADwAAAGRycy9kb3ducmV2LnhtbESPzarCMBSE9xd8h3AEd9dEQdFqFBEvuNCFfwt3h+bY&#10;FpuT0uTa+vZGEFwOM/MNM1+2thQPqn3hWMOgr0AQp84UnGk4n/5+JyB8QDZYOiYNT/KwXHR+5pgY&#10;1/CBHseQiQhhn6CGPIQqkdKnOVn0fVcRR+/maoshyjqTpsYmwm0ph0qNpcWC40KOFa1zSu/Hf6tB&#10;HQabS2PMXl2bcsO7kdqvp0rrXrddzUAEasM3/GlvjYaRms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6bGwgAAANwAAAAPAAAAAAAAAAAAAAAAAJgCAABkcnMvZG93&#10;bnJldi54bWxQSwUGAAAAAAQABAD1AAAAhwMAAAAA&#10;" path="m,221r1121,l1121,,,,,221xe" fillcolor="#d9d9d9" stroked="f">
                  <v:path arrowok="t" o:connecttype="custom" o:connectlocs="0,221;1121,221;1121,0;0,0;0,221" o:connectangles="0,0,0,0,0"/>
                </v:shape>
                <v:shape id="Freeform 493" o:spid="_x0000_s1029" style="position:absolute;left:10589;top:8787;width:1122;height:221;visibility:visible;mso-wrap-style:square;v-text-anchor:top" coordsize="11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f5MEA&#10;AADcAAAADwAAAGRycy9kb3ducmV2LnhtbERPz2vCMBS+D/wfwhN2WxMHG6M2FhEHO2wHq4LHZ/Ns&#10;S5uXkmRa/3tzGOz48f0uyskO4ko+dI41LDIFgrh2puNGw2H/+fIBIkRkg4Nj0nCnAOVq9lRgbtyN&#10;d3StYiNSCIccNbQxjrmUoW7JYsjcSJy4i/MWY4K+kcbjLYXbQb4q9S4tdpwaWhxp01LdV79WQ6cO&#10;th/uUm2ny/m0//Y/tjpGrZ/n03oJItIU/8V/7i+j4W2R5qc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WX+TBAAAA3AAAAA8AAAAAAAAAAAAAAAAAmAIAAGRycy9kb3du&#10;cmV2LnhtbFBLBQYAAAAABAAEAPUAAACGAwAAAAA=&#10;" path="m,220r1121,l1121,,,,,220xe" fillcolor="#d9d9d9" stroked="f">
                  <v:path arrowok="t" o:connecttype="custom" o:connectlocs="0,220;1121,220;1121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5274945</wp:posOffset>
                </wp:positionV>
                <wp:extent cx="824865" cy="445770"/>
                <wp:effectExtent l="0" t="0" r="0" b="0"/>
                <wp:wrapNone/>
                <wp:docPr id="50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445770"/>
                          <a:chOff x="11826" y="8307"/>
                          <a:chExt cx="1299" cy="702"/>
                        </a:xfrm>
                      </wpg:grpSpPr>
                      <wps:wsp>
                        <wps:cNvPr id="504" name="Freeform 495"/>
                        <wps:cNvSpPr>
                          <a:spLocks/>
                        </wps:cNvSpPr>
                        <wps:spPr bwMode="auto">
                          <a:xfrm>
                            <a:off x="11826" y="8307"/>
                            <a:ext cx="1299" cy="260"/>
                          </a:xfrm>
                          <a:custGeom>
                            <a:avLst/>
                            <a:gdLst>
                              <a:gd name="T0" fmla="*/ 0 w 1299"/>
                              <a:gd name="T1" fmla="*/ 259 h 260"/>
                              <a:gd name="T2" fmla="*/ 1298 w 1299"/>
                              <a:gd name="T3" fmla="*/ 259 h 260"/>
                              <a:gd name="T4" fmla="*/ 1298 w 1299"/>
                              <a:gd name="T5" fmla="*/ 0 h 260"/>
                              <a:gd name="T6" fmla="*/ 0 w 1299"/>
                              <a:gd name="T7" fmla="*/ 0 h 260"/>
                              <a:gd name="T8" fmla="*/ 0 w 129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0">
                                <a:moveTo>
                                  <a:pt x="0" y="259"/>
                                </a:moveTo>
                                <a:lnTo>
                                  <a:pt x="1298" y="259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96"/>
                        <wps:cNvSpPr>
                          <a:spLocks/>
                        </wps:cNvSpPr>
                        <wps:spPr bwMode="auto">
                          <a:xfrm>
                            <a:off x="11826" y="8566"/>
                            <a:ext cx="1299" cy="22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1 h 222"/>
                              <a:gd name="T2" fmla="*/ 1298 w 1299"/>
                              <a:gd name="T3" fmla="*/ 221 h 222"/>
                              <a:gd name="T4" fmla="*/ 1298 w 1299"/>
                              <a:gd name="T5" fmla="*/ 0 h 222"/>
                              <a:gd name="T6" fmla="*/ 0 w 1299"/>
                              <a:gd name="T7" fmla="*/ 0 h 222"/>
                              <a:gd name="T8" fmla="*/ 0 w 1299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2">
                                <a:moveTo>
                                  <a:pt x="0" y="221"/>
                                </a:moveTo>
                                <a:lnTo>
                                  <a:pt x="1298" y="22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97"/>
                        <wps:cNvSpPr>
                          <a:spLocks/>
                        </wps:cNvSpPr>
                        <wps:spPr bwMode="auto">
                          <a:xfrm>
                            <a:off x="11826" y="8787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D6FF1" id="Group 494" o:spid="_x0000_s1026" style="position:absolute;margin-left:591.3pt;margin-top:415.35pt;width:64.95pt;height:35.1pt;z-index:-251679744;mso-position-horizontal-relative:page;mso-position-vertical-relative:page" coordorigin="11826,8307" coordsize="1299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" o:allowincell="f">
                <v:shape id="Freeform 495" o:spid="_x0000_s1027" style="position:absolute;left:11826;top:8307;width:1299;height:260;visibility:visible;mso-wrap-style:square;v-text-anchor:top" coordsize="129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u6cUA&#10;AADcAAAADwAAAGRycy9kb3ducmV2LnhtbESPQU8CMRSE7yb8h+aZeIMWIqArhaAgGhIPot5fts/u&#10;hu3rpi2w/HtLQuJxMjPfZGaLzjXiSCHWnjUMBwoEcelNzVbD99dr/wFETMgGG8+k4UwRFvPezQwL&#10;40/8ScddsiJDOBaooUqpLaSMZUUO48C3xNn79cFhyjJYaQKeMtw1cqTURDqsOS9U2NJLReV+d3Aa&#10;1vbxY/I83m7eprZZ/az9eahCrfXdbbd8ApGoS//ha/vdaBire7icy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a7pxQAAANwAAAAPAAAAAAAAAAAAAAAAAJgCAABkcnMv&#10;ZG93bnJldi54bWxQSwUGAAAAAAQABAD1AAAAigMAAAAA&#10;" path="m,259r1298,l1298,,,,,259xe" fillcolor="#a6a6a6" stroked="f">
                  <v:path arrowok="t" o:connecttype="custom" o:connectlocs="0,259;1298,259;1298,0;0,0;0,259" o:connectangles="0,0,0,0,0"/>
                </v:shape>
                <v:shape id="Freeform 496" o:spid="_x0000_s1028" style="position:absolute;left:11826;top:8566;width:1299;height:222;visibility:visible;mso-wrap-style:square;v-text-anchor:top" coordsize="129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7+sIA&#10;AADcAAAADwAAAGRycy9kb3ducmV2LnhtbESPQYvCMBSE7wv7H8Jb2NuaKihSTUWEFWHxoBa8PprX&#10;pti8lCbb1n9vBMHjMDPfMOvNaBvRU+drxwqmkwQEceF0zZWC/PL7swThA7LGxjEpuJOHTfb5scZU&#10;u4FP1J9DJSKEfYoKTAhtKqUvDFn0E9cSR690ncUQZVdJ3eEQ4baRsyRZSIs1xwWDLe0MFbfzv1Ww&#10;PPxdrkh9uZ/l3ozTejCn41ap769xuwIRaAzv8Kt90ArmyRye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fv6wgAAANwAAAAPAAAAAAAAAAAAAAAAAJgCAABkcnMvZG93&#10;bnJldi54bWxQSwUGAAAAAAQABAD1AAAAhwMAAAAA&#10;" path="m,221r1298,l1298,,,,,221xe" fillcolor="#a6a6a6" stroked="f">
                  <v:path arrowok="t" o:connecttype="custom" o:connectlocs="0,221;1298,221;1298,0;0,0;0,221" o:connectangles="0,0,0,0,0"/>
                </v:shape>
                <v:shape id="Freeform 497" o:spid="_x0000_s1029" style="position:absolute;left:11826;top:8787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6m88QA&#10;AADcAAAADwAAAGRycy9kb3ducmV2LnhtbESPQWvCQBSE70L/w/KE3nRjsdJGVwlCba9GofX2yL4m&#10;qdm3Ifuq8d+7guBxmJlvmMWqd406URdqzwYm4wQUceFtzaWB/e5j9AYqCLLFxjMZuFCA1fJpsMDU&#10;+jNv6ZRLqSKEQ4oGKpE21ToUFTkMY98SR+/Xdw4lyq7UtsNzhLtGvyTJTDusOS5U2NK6ouKY/zsD&#10;m8/yHY/Z7vuQyfSvXf/kkjUXY56HfTYHJdTLI3xvf1kDr8kMbmfiEd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pvP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2601595</wp:posOffset>
                </wp:positionH>
                <wp:positionV relativeFrom="page">
                  <wp:posOffset>7405370</wp:posOffset>
                </wp:positionV>
                <wp:extent cx="868680" cy="12700"/>
                <wp:effectExtent l="0" t="0" r="0" b="0"/>
                <wp:wrapNone/>
                <wp:docPr id="502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12700"/>
                        </a:xfrm>
                        <a:custGeom>
                          <a:avLst/>
                          <a:gdLst>
                            <a:gd name="T0" fmla="*/ 0 w 1368"/>
                            <a:gd name="T1" fmla="*/ 0 h 20"/>
                            <a:gd name="T2" fmla="*/ 1367 w 13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68" h="20">
                              <a:moveTo>
                                <a:pt x="0" y="0"/>
                              </a:moveTo>
                              <a:lnTo>
                                <a:pt x="1367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15AADE" id="Freeform 498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4.85pt,583.1pt,273.2pt,583.1pt" coordsize="13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" o:allowincell="f" filled="f" strokeweight=".58pt">
                <v:path arrowok="t" o:connecttype="custom" o:connectlocs="0,0;86804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5133340</wp:posOffset>
                </wp:positionH>
                <wp:positionV relativeFrom="page">
                  <wp:posOffset>6017260</wp:posOffset>
                </wp:positionV>
                <wp:extent cx="723900" cy="447040"/>
                <wp:effectExtent l="0" t="0" r="0" b="0"/>
                <wp:wrapNone/>
                <wp:docPr id="498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447040"/>
                          <a:chOff x="8084" y="9476"/>
                          <a:chExt cx="1140" cy="704"/>
                        </a:xfrm>
                      </wpg:grpSpPr>
                      <wps:wsp>
                        <wps:cNvPr id="499" name="Freeform 500"/>
                        <wps:cNvSpPr>
                          <a:spLocks/>
                        </wps:cNvSpPr>
                        <wps:spPr bwMode="auto">
                          <a:xfrm>
                            <a:off x="8084" y="9476"/>
                            <a:ext cx="1140" cy="262"/>
                          </a:xfrm>
                          <a:custGeom>
                            <a:avLst/>
                            <a:gdLst>
                              <a:gd name="T0" fmla="*/ 0 w 1140"/>
                              <a:gd name="T1" fmla="*/ 261 h 262"/>
                              <a:gd name="T2" fmla="*/ 1140 w 1140"/>
                              <a:gd name="T3" fmla="*/ 261 h 262"/>
                              <a:gd name="T4" fmla="*/ 1140 w 1140"/>
                              <a:gd name="T5" fmla="*/ 0 h 262"/>
                              <a:gd name="T6" fmla="*/ 0 w 1140"/>
                              <a:gd name="T7" fmla="*/ 0 h 262"/>
                              <a:gd name="T8" fmla="*/ 0 w 1140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62">
                                <a:moveTo>
                                  <a:pt x="0" y="261"/>
                                </a:moveTo>
                                <a:lnTo>
                                  <a:pt x="1140" y="261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1"/>
                        <wps:cNvSpPr>
                          <a:spLocks/>
                        </wps:cNvSpPr>
                        <wps:spPr bwMode="auto">
                          <a:xfrm>
                            <a:off x="8084" y="9738"/>
                            <a:ext cx="1140" cy="221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0 h 221"/>
                              <a:gd name="T2" fmla="*/ 1140 w 1140"/>
                              <a:gd name="T3" fmla="*/ 220 h 221"/>
                              <a:gd name="T4" fmla="*/ 1140 w 1140"/>
                              <a:gd name="T5" fmla="*/ 0 h 221"/>
                              <a:gd name="T6" fmla="*/ 0 w 1140"/>
                              <a:gd name="T7" fmla="*/ 0 h 221"/>
                              <a:gd name="T8" fmla="*/ 0 w 114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1">
                                <a:moveTo>
                                  <a:pt x="0" y="220"/>
                                </a:moveTo>
                                <a:lnTo>
                                  <a:pt x="1140" y="22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2"/>
                        <wps:cNvSpPr>
                          <a:spLocks/>
                        </wps:cNvSpPr>
                        <wps:spPr bwMode="auto">
                          <a:xfrm>
                            <a:off x="8084" y="9958"/>
                            <a:ext cx="1140" cy="221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0 h 221"/>
                              <a:gd name="T2" fmla="*/ 1140 w 1140"/>
                              <a:gd name="T3" fmla="*/ 220 h 221"/>
                              <a:gd name="T4" fmla="*/ 1140 w 1140"/>
                              <a:gd name="T5" fmla="*/ 0 h 221"/>
                              <a:gd name="T6" fmla="*/ 0 w 1140"/>
                              <a:gd name="T7" fmla="*/ 0 h 221"/>
                              <a:gd name="T8" fmla="*/ 0 w 114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1">
                                <a:moveTo>
                                  <a:pt x="0" y="220"/>
                                </a:moveTo>
                                <a:lnTo>
                                  <a:pt x="1140" y="22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552B5" id="Group 499" o:spid="_x0000_s1026" style="position:absolute;margin-left:404.2pt;margin-top:473.8pt;width:57pt;height:35.2pt;z-index:-251677696;mso-position-horizontal-relative:page;mso-position-vertical-relative:page" coordorigin="8084,9476" coordsize="11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" o:allowincell="f">
                <v:shape id="Freeform 500" o:spid="_x0000_s1027" style="position:absolute;left:8084;top:9476;width:1140;height:262;visibility:visible;mso-wrap-style:square;v-text-anchor:top" coordsize="114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1/MYA&#10;AADcAAAADwAAAGRycy9kb3ducmV2LnhtbESPT2sCMRTE7wW/Q3hCbzWr2KKrUVTY0kOL+Ofi7bl5&#10;7i5uXrZJqum3bwqFHoeZ+Q0zX0bTihs531hWMBxkIIhLqxuuFBwPxdMEhA/IGlvLpOCbPCwXvYc5&#10;5treeUe3fahEgrDPUUEdQpdL6cuaDPqB7YiTd7HOYEjSVVI7vCe4aeUoy16kwYbTQo0dbWoqr/sv&#10;o+B5Fd7Pr5+bU9Vs44cbl0Vc60Kpx35czUAEiuE//Nd+0wrG0y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L1/MYAAADcAAAADwAAAAAAAAAAAAAAAACYAgAAZHJz&#10;L2Rvd25yZXYueG1sUEsFBgAAAAAEAAQA9QAAAIsDAAAAAA==&#10;" path="m,261r1140,l1140,,,,,261xe" fillcolor="#a6a6a6" stroked="f">
                  <v:path arrowok="t" o:connecttype="custom" o:connectlocs="0,261;1140,261;1140,0;0,0;0,261" o:connectangles="0,0,0,0,0"/>
                </v:shape>
                <v:shape id="Freeform 501" o:spid="_x0000_s1028" style="position:absolute;left:8084;top:9738;width:1140;height:221;visibility:visible;mso-wrap-style:square;v-text-anchor:top" coordsize="1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eOcIA&#10;AADcAAAADwAAAGRycy9kb3ducmV2LnhtbERPW2vCMBR+H/gfwhF8KZpMmEg1igi7UMbwhr4emmNb&#10;bE5Kkmn375eHwR4/vvty3dtW3MmHxrGG54kCQVw603Cl4XR8Hc9BhIhssHVMGn4owHo1eFpibtyD&#10;93Q/xEqkEA45aqhj7HIpQ1mTxTBxHXHirs5bjAn6ShqPjxRuWzlVaiYtNpwaauxoW1N5O3xbDd7f&#10;3jaFKqg4Z7PsffeZFZfmS+vRsN8sQETq47/4z/1hNLyoND+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545wgAAANwAAAAPAAAAAAAAAAAAAAAAAJgCAABkcnMvZG93&#10;bnJldi54bWxQSwUGAAAAAAQABAD1AAAAhwMAAAAA&#10;" path="m,220r1140,l1140,,,,,220xe" fillcolor="#a6a6a6" stroked="f">
                  <v:path arrowok="t" o:connecttype="custom" o:connectlocs="0,220;1140,220;1140,0;0,0;0,220" o:connectangles="0,0,0,0,0"/>
                </v:shape>
                <v:shape id="Freeform 502" o:spid="_x0000_s1029" style="position:absolute;left:8084;top:9958;width:1140;height:221;visibility:visible;mso-wrap-style:square;v-text-anchor:top" coordsize="1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7osYA&#10;AADcAAAADwAAAGRycy9kb3ducmV2LnhtbESP3WoCMRSE7wu+QzhCbxZNFCqyNYoIrWWR4k9pbw+b&#10;4+7i5mRJUt2+fSMUejnMzDfMYtXbVlzJh8axhslYgSAunWm40vBxehnNQYSIbLB1TBp+KMBqOXhY&#10;YG7cjQ90PcZKJAiHHDXUMXa5lKGsyWIYu444eWfnLcYkfSWNx1uC21ZOlZpJiw2nhRo72tRUXo7f&#10;VoP3l9d1oQoqPrNZtt3vsuKredf6cdivn0FE6uN/+K/9ZjQ8qQn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s7osYAAADcAAAADwAAAAAAAAAAAAAAAACYAgAAZHJz&#10;L2Rvd25yZXYueG1sUEsFBgAAAAAEAAQA9QAAAIsDAAAAAA==&#10;" path="m,220r1140,l1140,,,,,220xe" fillcolor="#a6a6a6" stroked="f">
                  <v:path arrowok="t" o:connecttype="custom" o:connectlocs="0,220;1140,220;1140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6017260</wp:posOffset>
                </wp:positionV>
                <wp:extent cx="824865" cy="585470"/>
                <wp:effectExtent l="0" t="0" r="0" b="0"/>
                <wp:wrapNone/>
                <wp:docPr id="49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585470"/>
                          <a:chOff x="11826" y="9476"/>
                          <a:chExt cx="1299" cy="922"/>
                        </a:xfrm>
                      </wpg:grpSpPr>
                      <wps:wsp>
                        <wps:cNvPr id="494" name="Freeform 504"/>
                        <wps:cNvSpPr>
                          <a:spLocks/>
                        </wps:cNvSpPr>
                        <wps:spPr bwMode="auto">
                          <a:xfrm>
                            <a:off x="11826" y="9476"/>
                            <a:ext cx="1299" cy="26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61 h 262"/>
                              <a:gd name="T2" fmla="*/ 1298 w 1299"/>
                              <a:gd name="T3" fmla="*/ 261 h 262"/>
                              <a:gd name="T4" fmla="*/ 1298 w 1299"/>
                              <a:gd name="T5" fmla="*/ 0 h 262"/>
                              <a:gd name="T6" fmla="*/ 0 w 1299"/>
                              <a:gd name="T7" fmla="*/ 0 h 262"/>
                              <a:gd name="T8" fmla="*/ 0 w 1299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2">
                                <a:moveTo>
                                  <a:pt x="0" y="261"/>
                                </a:moveTo>
                                <a:lnTo>
                                  <a:pt x="1298" y="26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05"/>
                        <wps:cNvSpPr>
                          <a:spLocks/>
                        </wps:cNvSpPr>
                        <wps:spPr bwMode="auto">
                          <a:xfrm>
                            <a:off x="11826" y="9738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06"/>
                        <wps:cNvSpPr>
                          <a:spLocks/>
                        </wps:cNvSpPr>
                        <wps:spPr bwMode="auto">
                          <a:xfrm>
                            <a:off x="11826" y="9958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07"/>
                        <wps:cNvSpPr>
                          <a:spLocks/>
                        </wps:cNvSpPr>
                        <wps:spPr bwMode="auto">
                          <a:xfrm>
                            <a:off x="11826" y="10179"/>
                            <a:ext cx="1299" cy="219"/>
                          </a:xfrm>
                          <a:custGeom>
                            <a:avLst/>
                            <a:gdLst>
                              <a:gd name="T0" fmla="*/ 0 w 1299"/>
                              <a:gd name="T1" fmla="*/ 218 h 219"/>
                              <a:gd name="T2" fmla="*/ 1298 w 1299"/>
                              <a:gd name="T3" fmla="*/ 218 h 219"/>
                              <a:gd name="T4" fmla="*/ 1298 w 1299"/>
                              <a:gd name="T5" fmla="*/ 0 h 219"/>
                              <a:gd name="T6" fmla="*/ 0 w 1299"/>
                              <a:gd name="T7" fmla="*/ 0 h 219"/>
                              <a:gd name="T8" fmla="*/ 0 w 1299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19">
                                <a:moveTo>
                                  <a:pt x="0" y="218"/>
                                </a:moveTo>
                                <a:lnTo>
                                  <a:pt x="1298" y="218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6AAC5" id="Group 503" o:spid="_x0000_s1026" style="position:absolute;margin-left:591.3pt;margin-top:473.8pt;width:64.95pt;height:46.1pt;z-index:-251676672;mso-position-horizontal-relative:page;mso-position-vertical-relative:page" coordorigin="11826,9476" coordsize="1299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" o:allowincell="f">
                <v:shape id="Freeform 504" o:spid="_x0000_s1027" style="position:absolute;left:11826;top:9476;width:1299;height:262;visibility:visible;mso-wrap-style:square;v-text-anchor:top" coordsize="129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IF8IA&#10;AADcAAAADwAAAGRycy9kb3ducmV2LnhtbESPzWrDMBCE74W8g9hAbo2cEEriRjZJodBrfslxsba2&#10;WmnlSGrivn1VKPQ4zMw3zLoenBU3CtF4VjCbFiCIG68NtwqOh9fHJYiYkDVaz6TgmyLU1ehhjaX2&#10;d97RbZ9akSEcS1TQpdSXUsamI4dx6nvi7L374DBlGVqpA94z3Fk5L4on6dBwXuiwp5eOms/9l1Nw&#10;6vVchut2+3Ewl02y9mywcUpNxsPmGUSiIf2H/9pvWsFitYDfM/kI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AgXwgAAANwAAAAPAAAAAAAAAAAAAAAAAJgCAABkcnMvZG93&#10;bnJldi54bWxQSwUGAAAAAAQABAD1AAAAhwMAAAAA&#10;" path="m,261r1298,l1298,,,,,261xe" fillcolor="#a6a6a6" stroked="f">
                  <v:path arrowok="t" o:connecttype="custom" o:connectlocs="0,261;1298,261;1298,0;0,0;0,261" o:connectangles="0,0,0,0,0"/>
                </v:shape>
                <v:shape id="Freeform 505" o:spid="_x0000_s1028" style="position:absolute;left:11826;top:9738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insQA&#10;AADcAAAADwAAAGRycy9kb3ducmV2LnhtbESPQWvCQBSE74X+h+UVvNVNiy0aXSUIVa9GQb09sq9J&#10;avZtyL5q/PddoeBxmJlvmNmid426UBdqzwbehgko4sLbmksD+93X6xhUEGSLjWcycKMAi/nz0wxT&#10;66+8pUsupYoQDikaqETaVOtQVOQwDH1LHL1v3zmUKLtS2w6vEe4a/Z4kn9phzXGhwpaWFRXn/NcZ&#10;WK3LCZ6z3eGUyeinXR5zyZqbMYOXPpuCEurlEf5vb6yB0eQD7mf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3op7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06" o:spid="_x0000_s1029" style="position:absolute;left:11826;top:9958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86cMA&#10;AADcAAAADwAAAGRycy9kb3ducmV2LnhtbESPQWvCQBSE70L/w/KE3nSjiNTUVYJQ7bVR0N4e2dck&#10;Nfs2ZJ8a/31XEHocZuYbZrnuXaOu1IXas4HJOAFFXHhbc2ngsP8YvYEKgmyx8UwG7hRgvXoZLDG1&#10;/sZfdM2lVBHCIUUDlUibah2KihyGsW+Jo/fjO4cSZVdq2+Etwl2jp0ky1w5rjgsVtrSpqDjnF2dg&#10;uysXeM72x+9MZr/t5pRL1tyNeR322TsooV7+w8/2pzUwW8zhcSYe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U86cMAAADcAAAADwAAAAAAAAAAAAAAAACYAgAAZHJzL2Rv&#10;d25yZXYueG1sUEsFBgAAAAAEAAQA9QAAAIgDAAAAAA=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07" o:spid="_x0000_s1030" style="position:absolute;left:11826;top:10179;width:1299;height:219;visibility:visible;mso-wrap-style:square;v-text-anchor:top" coordsize="129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wdcQA&#10;AADcAAAADwAAAGRycy9kb3ducmV2LnhtbESP0WrCQBRE34X+w3ILfdNNpY1p6iaIaPFNTP2A2+xt&#10;EszejdnVxL/vFgQfh5k5wyzz0bTiSr1rLCt4nUUgiEurG64UHL+30wSE88gaW8uk4EYO8uxpssRU&#10;24EPdC18JQKEXYoKau+7VEpX1mTQzWxHHLxf2xv0QfaV1D0OAW5aOY+iWBpsOCzU2NG6pvJUXIyC&#10;dtfdzPmQbPbvcSG3mJx+3NdRqZfncfUJwtPoH+F7e6cVvH0s4P9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sHXEAAAA3AAAAA8AAAAAAAAAAAAAAAAAmAIAAGRycy9k&#10;b3ducmV2LnhtbFBLBQYAAAAABAAEAPUAAACJAwAAAAA=&#10;" path="m,218r1298,l1298,,,,,218xe" fillcolor="#a6a6a6" stroked="f">
                  <v:path arrowok="t" o:connecttype="custom" o:connectlocs="0,218;1298,218;1298,0;0,0;0,2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6379845</wp:posOffset>
                </wp:positionV>
                <wp:extent cx="1069975" cy="981710"/>
                <wp:effectExtent l="0" t="0" r="0" b="0"/>
                <wp:wrapNone/>
                <wp:docPr id="48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981710"/>
                          <a:chOff x="13239" y="10047"/>
                          <a:chExt cx="1685" cy="1546"/>
                        </a:xfrm>
                      </wpg:grpSpPr>
                      <wps:wsp>
                        <wps:cNvPr id="486" name="Freeform 509"/>
                        <wps:cNvSpPr>
                          <a:spLocks/>
                        </wps:cNvSpPr>
                        <wps:spPr bwMode="auto">
                          <a:xfrm>
                            <a:off x="13239" y="1004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10"/>
                        <wps:cNvSpPr>
                          <a:spLocks/>
                        </wps:cNvSpPr>
                        <wps:spPr bwMode="auto">
                          <a:xfrm>
                            <a:off x="13239" y="1026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11"/>
                        <wps:cNvSpPr>
                          <a:spLocks/>
                        </wps:cNvSpPr>
                        <wps:spPr bwMode="auto">
                          <a:xfrm>
                            <a:off x="13239" y="1048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12"/>
                        <wps:cNvSpPr>
                          <a:spLocks/>
                        </wps:cNvSpPr>
                        <wps:spPr bwMode="auto">
                          <a:xfrm>
                            <a:off x="13239" y="1071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13"/>
                        <wps:cNvSpPr>
                          <a:spLocks/>
                        </wps:cNvSpPr>
                        <wps:spPr bwMode="auto">
                          <a:xfrm>
                            <a:off x="13239" y="1093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14"/>
                        <wps:cNvSpPr>
                          <a:spLocks/>
                        </wps:cNvSpPr>
                        <wps:spPr bwMode="auto">
                          <a:xfrm>
                            <a:off x="13239" y="1115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15"/>
                        <wps:cNvSpPr>
                          <a:spLocks/>
                        </wps:cNvSpPr>
                        <wps:spPr bwMode="auto">
                          <a:xfrm>
                            <a:off x="13239" y="1137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E4412" id="Group 508" o:spid="_x0000_s1026" style="position:absolute;margin-left:661.95pt;margin-top:502.35pt;width:84.25pt;height:77.3pt;z-index:-251675648;mso-position-horizontal-relative:page;mso-position-vertical-relative:page" coordorigin="13239,10047" coordsize="1685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" o:allowincell="f">
                <v:shape id="Freeform 509" o:spid="_x0000_s1027" style="position:absolute;left:13239;top:1004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j0sMA&#10;AADcAAAADwAAAGRycy9kb3ducmV2LnhtbESPQYvCMBSE7wv+h/AEL4umyqKlGkUXFvawF6s/4NE8&#10;m2rzUpJo6783Cwt7HGbmG2azG2wrHuRD41jBfJaBIK6cbrhWcD59TXMQISJrbB2TgicF2G1Hbxss&#10;tOv5SI8y1iJBOBSowMTYFVKGypDFMHMdcfIuzluMSfpaao99gttWLrJsKS02nBYMdvRpqLqVd6vA&#10;1+7dNP1Pltuq3F/vq8Pp2BmlJuNhvwYRaYj/4b/2t1bwkS/h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8j0s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10" o:spid="_x0000_s1028" style="position:absolute;left:13239;top:1026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GScMA&#10;AADcAAAADwAAAGRycy9kb3ducmV2LnhtbESPQYvCMBSE7wv+h/CEvSyaroiWahRdEPawF6s/4NE8&#10;m2rzUpJou/9+syB4HGbmG2a9HWwrHuRD41jB5zQDQVw53XCt4Hw6THIQISJrbB2Tgl8KsN2M3tZY&#10;aNfzkR5lrEWCcChQgYmxK6QMlSGLYeo64uRdnLcYk/S11B77BLetnGXZQlpsOC0Y7OjLUHUr71aB&#10;r92HafqfLLdVubvel/vTsTNKvY+H3QpEpCG+ws/2t1Ywz5f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OGSc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11" o:spid="_x0000_s1029" style="position:absolute;left:13239;top:1048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SO8EA&#10;AADcAAAADwAAAGRycy9kb3ducmV2LnhtbERPS2rDMBDdF3IHMYFsSiwnlMa4UUJSKHTRTewcYLCm&#10;lltrZCT509tXi0KXj/c/nhfbi4l86Bwr2GU5COLG6Y5bBff6bVuACBFZY++YFPxQgPNp9XDEUruZ&#10;bzRVsRUphEOJCkyMQyllaAxZDJkbiBP36bzFmKBvpfY4p3Dby32eP0uLHacGgwO9Gmq+q9Eq8K17&#10;NN38kRe2qS5f4+Fa3waj1Ga9XF5ARFriv/jP/a4VPBVpbTqTjoA8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cEjvBAAAA3AAAAA8AAAAAAAAAAAAAAAAAmAIAAGRycy9kb3du&#10;cmV2LnhtbFBLBQYAAAAABAAEAPUAAACG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12" o:spid="_x0000_s1030" style="position:absolute;left:13239;top:1071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3oMQA&#10;AADcAAAADwAAAGRycy9kb3ducmV2LnhtbESPQWsCMRSE7wX/Q3iCl6JZpdR1NYotCD304uoPeGye&#10;m9XNy5JEd/33TaHQ4zAz3zCb3WBb8SAfGscK5rMMBHHldMO1gvPpMM1BhIissXVMCp4UYLcdvWyw&#10;0K7nIz3KWIsE4VCgAhNjV0gZKkMWw8x1xMm7OG8xJulrqT32CW5buciyd2mx4bRgsKNPQ9WtvFsF&#10;vnavpum/s9xW5f56X36cjp1RajIe9msQkYb4H/5rf2kFb/kK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Qt6D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13" o:spid="_x0000_s1031" style="position:absolute;left:13239;top:1093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I4MAA&#10;AADcAAAADwAAAGRycy9kb3ducmV2LnhtbERPzYrCMBC+C/sOYRa8yJquiLrVKK4gePBi9QGGZmy6&#10;20xKEm19e3MQPH58/6tNbxtxJx9qxwq+xxkI4tLpmisFl/P+awEiRGSNjWNS8KAAm/XHYIW5dh2f&#10;6F7ESqQQDjkqMDG2uZShNGQxjF1LnLir8xZjgr6S2mOXwm0jJ1k2kxZrTg0GW9oZKv+Lm1XgKzcy&#10;dXfMFrYstn+3+e/51Bqlhp/9dgkiUh/f4pf7oBVMf9L8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OI4M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14" o:spid="_x0000_s1032" style="position:absolute;left:13239;top:1115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te8MA&#10;AADcAAAADwAAAGRycy9kb3ducmV2LnhtbESPQWsCMRSE7wX/Q3iCl6JZpVRdjaKC0EMvrv6Ax+a5&#10;Wd28LEl013/fFAo9DjPzDbPe9rYRT/KhdqxgOslAEJdO11wpuJyP4wWIEJE1No5JwYsCbDeDtzXm&#10;2nV8omcRK5EgHHJUYGJscylDachimLiWOHlX5y3GJH0ltccuwW0jZ1n2KS3WnBYMtnQwVN6Lh1Xg&#10;K/du6u47W9iy2N0e8/351BqlRsN+twIRqY//4b/2l1bwsZz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8te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15" o:spid="_x0000_s1033" style="position:absolute;left:13239;top:1137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2zDMUA&#10;AADcAAAADwAAAGRycy9kb3ducmV2LnhtbESPwWrDMBBE74H+g9hCL6GRG0qaOpZDWijk0EvsfsBi&#10;bSwn1spISuz+fVQo5DjMzBum2E62F1fyoXOs4GWRgSBunO64VfBTfz2vQYSIrLF3TAp+KcC2fJgV&#10;mGs38oGuVWxFgnDIUYGJccilDI0hi2HhBuLkHZ23GJP0rdQexwS3vVxm2Upa7DgtGBzo01Bzri5W&#10;gW/d3HTjd7a2TbU7Xd4+6sNglHp6nHYbEJGmeA//t/dawev7Ev7OpCM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bMMxQAAANwAAAAPAAAAAAAAAAAAAAAAAJgCAABkcnMv&#10;ZG93bnJldi54bWxQSwUGAAAAAAQABAD1AAAAigMAAAAA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6128385</wp:posOffset>
                </wp:positionV>
                <wp:extent cx="1285240" cy="611505"/>
                <wp:effectExtent l="0" t="0" r="0" b="0"/>
                <wp:wrapNone/>
                <wp:docPr id="480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611505"/>
                          <a:chOff x="16454" y="9651"/>
                          <a:chExt cx="2024" cy="963"/>
                        </a:xfrm>
                      </wpg:grpSpPr>
                      <wps:wsp>
                        <wps:cNvPr id="481" name="Freeform 517"/>
                        <wps:cNvSpPr>
                          <a:spLocks/>
                        </wps:cNvSpPr>
                        <wps:spPr bwMode="auto">
                          <a:xfrm>
                            <a:off x="16454" y="9651"/>
                            <a:ext cx="2024" cy="26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61 h 262"/>
                              <a:gd name="T2" fmla="*/ 2023 w 2024"/>
                              <a:gd name="T3" fmla="*/ 261 h 262"/>
                              <a:gd name="T4" fmla="*/ 2023 w 2024"/>
                              <a:gd name="T5" fmla="*/ 0 h 262"/>
                              <a:gd name="T6" fmla="*/ 0 w 2024"/>
                              <a:gd name="T7" fmla="*/ 0 h 262"/>
                              <a:gd name="T8" fmla="*/ 0 w 202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2">
                                <a:moveTo>
                                  <a:pt x="0" y="261"/>
                                </a:moveTo>
                                <a:lnTo>
                                  <a:pt x="2023" y="26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18"/>
                        <wps:cNvSpPr>
                          <a:spLocks/>
                        </wps:cNvSpPr>
                        <wps:spPr bwMode="auto">
                          <a:xfrm>
                            <a:off x="16454" y="9913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19"/>
                        <wps:cNvSpPr>
                          <a:spLocks/>
                        </wps:cNvSpPr>
                        <wps:spPr bwMode="auto">
                          <a:xfrm>
                            <a:off x="16454" y="10134"/>
                            <a:ext cx="2024" cy="219"/>
                          </a:xfrm>
                          <a:custGeom>
                            <a:avLst/>
                            <a:gdLst>
                              <a:gd name="T0" fmla="*/ 0 w 2024"/>
                              <a:gd name="T1" fmla="*/ 218 h 219"/>
                              <a:gd name="T2" fmla="*/ 2023 w 2024"/>
                              <a:gd name="T3" fmla="*/ 218 h 219"/>
                              <a:gd name="T4" fmla="*/ 2023 w 2024"/>
                              <a:gd name="T5" fmla="*/ 0 h 219"/>
                              <a:gd name="T6" fmla="*/ 0 w 2024"/>
                              <a:gd name="T7" fmla="*/ 0 h 219"/>
                              <a:gd name="T8" fmla="*/ 0 w 2024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19">
                                <a:moveTo>
                                  <a:pt x="0" y="218"/>
                                </a:moveTo>
                                <a:lnTo>
                                  <a:pt x="2023" y="218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20"/>
                        <wps:cNvSpPr>
                          <a:spLocks/>
                        </wps:cNvSpPr>
                        <wps:spPr bwMode="auto">
                          <a:xfrm>
                            <a:off x="16454" y="10352"/>
                            <a:ext cx="2024" cy="26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61 h 262"/>
                              <a:gd name="T2" fmla="*/ 2023 w 2024"/>
                              <a:gd name="T3" fmla="*/ 261 h 262"/>
                              <a:gd name="T4" fmla="*/ 2023 w 2024"/>
                              <a:gd name="T5" fmla="*/ 0 h 262"/>
                              <a:gd name="T6" fmla="*/ 0 w 2024"/>
                              <a:gd name="T7" fmla="*/ 0 h 262"/>
                              <a:gd name="T8" fmla="*/ 0 w 202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2">
                                <a:moveTo>
                                  <a:pt x="0" y="261"/>
                                </a:moveTo>
                                <a:lnTo>
                                  <a:pt x="2023" y="26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C5C57" id="Group 516" o:spid="_x0000_s1026" style="position:absolute;margin-left:822.7pt;margin-top:482.55pt;width:101.2pt;height:48.15pt;z-index:-251674624;mso-position-horizontal-relative:page;mso-position-vertical-relative:page" coordorigin="16454,9651" coordsize="2024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" o:allowincell="f">
                <v:shape id="Freeform 517" o:spid="_x0000_s1027" style="position:absolute;left:16454;top:9651;width:2024;height:262;visibility:visible;mso-wrap-style:square;v-text-anchor:top" coordsize="20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5qHcUA&#10;AADcAAAADwAAAGRycy9kb3ducmV2LnhtbESPQWvCQBSE7wX/w/KE3ppNSqkhuorYBnooBa3E6yP7&#10;TGKyb9PsVuO/7wpCj8N8M8MsVqPpxJkG11hWkEQxCOLS6oYrBfvv/CkF4Tyyxs4yKbiSg9Vy8rDA&#10;TNsLb+m885UIJewyVFB732dSurImgy6yPXHwjnYw6IMcKqkHvIRy08nnOH6VBhsOCzX2tKmpbHe/&#10;RkGa5NdTUXwmX+1PN3svD6eAvyn1OB3XcxCeRv8P39MfWsFLmsD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modxQAAANwAAAAPAAAAAAAAAAAAAAAAAJgCAABkcnMv&#10;ZG93bnJldi54bWxQSwUGAAAAAAQABAD1AAAAigMAAAAA&#10;" path="m,261r2023,l2023,,,,,261xe" fillcolor="#1f487c" stroked="f">
                  <v:path arrowok="t" o:connecttype="custom" o:connectlocs="0,261;2023,261;2023,0;0,0;0,261" o:connectangles="0,0,0,0,0"/>
                </v:shape>
                <v:shape id="Freeform 518" o:spid="_x0000_s1028" style="position:absolute;left:16454;top:9913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B1MMA&#10;AADcAAAADwAAAGRycy9kb3ducmV2LnhtbESPwWrDMBBE74X8g9hCb43cuATjWA5JoVAKhcbJByzW&#10;RjaxVsZSbadfXwUCPQ4z84YptrPtxEiDbx0reFkmIIhrp1s2Ck7H9+cMhA/IGjvHpOBKHrbl4qHA&#10;XLuJDzRWwYgIYZ+jgiaEPpfS1w1Z9EvXE0fv7AaLIcrBSD3gFOG2k6skWUuLLceFBnt6a6i+VD9W&#10;gfk2/HVl7tLfdF+Pfj5/UiKVenqcdxsQgebwH763P7SC12wFtzPxCM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FB1MMAAADcAAAADwAAAAAAAAAAAAAAAACYAgAAZHJzL2Rv&#10;d25yZXYueG1sUEsFBgAAAAAEAAQA9QAAAIgDAAAAAA==&#10;" path="m,220r2023,l2023,,,,,220xe" fillcolor="#1f487c" stroked="f">
                  <v:path arrowok="t" o:connecttype="custom" o:connectlocs="0,220;2023,220;2023,0;0,0;0,220" o:connectangles="0,0,0,0,0"/>
                </v:shape>
                <v:shape id="Freeform 519" o:spid="_x0000_s1029" style="position:absolute;left:16454;top:10134;width:2024;height:219;visibility:visible;mso-wrap-style:square;v-text-anchor:top" coordsize="202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Ut8UA&#10;AADcAAAADwAAAGRycy9kb3ducmV2LnhtbESPS4vCQBCE74L/YegFbzpZXVaJjuIDYRcPPvHcZNok&#10;mukJmVGz/npHWPBYVNVX1GhSm0LcqHK5ZQWfnQgEcWJ1zqmCw37ZHoBwHlljYZkU/JGDybjZGGGs&#10;7Z23dNv5VAQIuxgVZN6XsZQuycig69iSOHgnWxn0QVap1BXeA9wUshtF39JgzmEhw5LmGSWX3dUo&#10;sOXyuJnNWD76ke4lv+fFerXZK9X6qKdDEJ5q/w7/t3+0gq9BD15nwhG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pS3xQAAANwAAAAPAAAAAAAAAAAAAAAAAJgCAABkcnMv&#10;ZG93bnJldi54bWxQSwUGAAAAAAQABAD1AAAAigMAAAAA&#10;" path="m,218r2023,l2023,,,,,218xe" fillcolor="#1f487c" stroked="f">
                  <v:path arrowok="t" o:connecttype="custom" o:connectlocs="0,218;2023,218;2023,0;0,0;0,218" o:connectangles="0,0,0,0,0"/>
                </v:shape>
                <v:shape id="Freeform 520" o:spid="_x0000_s1030" style="position:absolute;left:16454;top:10352;width:2024;height:262;visibility:visible;mso-wrap-style:square;v-text-anchor:top" coordsize="20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JhcUA&#10;AADcAAAADwAAAGRycy9kb3ducmV2LnhtbESPS4vCQBCE74L/YWjBm06yyBqio4gP2MOy4AO9Npk2&#10;iWZ6splZjf9+RxA8FvVVFTWdt6YSN2pcaVlBPIxAEGdWl5wrOOw3gwSE88gaK8uk4EEO5rNuZ4qp&#10;tnfe0m3ncxFK2KWooPC+TqV0WUEG3dDWxME728agD7LJpW7wHspNJT+i6FMaLDksFFjTsqDsuvsz&#10;CpJ487gcj9/xz/W3Gq+z0yXgK6X6vXYxAeGp9W/4lf7SCkbJCJ5nw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cmFxQAAANwAAAAPAAAAAAAAAAAAAAAAAJgCAABkcnMv&#10;ZG93bnJldi54bWxQSwUGAAAAAAQABAD1AAAAigMAAAAA&#10;" path="m,261r2023,l2023,,,,,261xe" fillcolor="#1f487c" stroked="f">
                  <v:path arrowok="t" o:connecttype="custom" o:connectlocs="0,261;2023,261;2023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6915150</wp:posOffset>
                </wp:positionV>
                <wp:extent cx="824865" cy="727075"/>
                <wp:effectExtent l="0" t="0" r="0" b="0"/>
                <wp:wrapNone/>
                <wp:docPr id="474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727075"/>
                          <a:chOff x="11826" y="10890"/>
                          <a:chExt cx="1299" cy="1145"/>
                        </a:xfrm>
                      </wpg:grpSpPr>
                      <wps:wsp>
                        <wps:cNvPr id="475" name="Freeform 522"/>
                        <wps:cNvSpPr>
                          <a:spLocks/>
                        </wps:cNvSpPr>
                        <wps:spPr bwMode="auto">
                          <a:xfrm>
                            <a:off x="11826" y="10890"/>
                            <a:ext cx="1299" cy="26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61 h 262"/>
                              <a:gd name="T2" fmla="*/ 1298 w 1299"/>
                              <a:gd name="T3" fmla="*/ 261 h 262"/>
                              <a:gd name="T4" fmla="*/ 1298 w 1299"/>
                              <a:gd name="T5" fmla="*/ 0 h 262"/>
                              <a:gd name="T6" fmla="*/ 0 w 1299"/>
                              <a:gd name="T7" fmla="*/ 0 h 262"/>
                              <a:gd name="T8" fmla="*/ 0 w 1299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2">
                                <a:moveTo>
                                  <a:pt x="0" y="261"/>
                                </a:moveTo>
                                <a:lnTo>
                                  <a:pt x="1298" y="26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23"/>
                        <wps:cNvSpPr>
                          <a:spLocks/>
                        </wps:cNvSpPr>
                        <wps:spPr bwMode="auto">
                          <a:xfrm>
                            <a:off x="11826" y="11151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24"/>
                        <wps:cNvSpPr>
                          <a:spLocks/>
                        </wps:cNvSpPr>
                        <wps:spPr bwMode="auto">
                          <a:xfrm>
                            <a:off x="11826" y="11372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25"/>
                        <wps:cNvSpPr>
                          <a:spLocks/>
                        </wps:cNvSpPr>
                        <wps:spPr bwMode="auto">
                          <a:xfrm>
                            <a:off x="11826" y="11593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26"/>
                        <wps:cNvSpPr>
                          <a:spLocks/>
                        </wps:cNvSpPr>
                        <wps:spPr bwMode="auto">
                          <a:xfrm>
                            <a:off x="11826" y="11814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E885E" id="Group 521" o:spid="_x0000_s1026" style="position:absolute;margin-left:591.3pt;margin-top:544.5pt;width:64.95pt;height:57.25pt;z-index:-251673600;mso-position-horizontal-relative:page;mso-position-vertical-relative:page" coordorigin="11826,10890" coordsize="1299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" o:allowincell="f">
                <v:shape id="Freeform 522" o:spid="_x0000_s1027" style="position:absolute;left:11826;top:10890;width:1299;height:262;visibility:visible;mso-wrap-style:square;v-text-anchor:top" coordsize="129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dsIA&#10;AADcAAAADwAAAGRycy9kb3ducmV2LnhtbESPT2sCMRTE70K/Q3hCb5pV6h9Wo2ih0Gu1FY+PzXM3&#10;mrxsk1S3394UCh6HmfkNs1x3zoorhWg8KxgNCxDEldeGawWf+7fBHERMyBqtZ1LwSxHWq6feEkvt&#10;b/xB112qRYZwLFFBk1JbShmrhhzGoW+Js3fywWHKMtRSB7xluLNyXBRT6dBwXmiwpdeGqsvuxyn4&#10;avVYhu/t9rw3x02y9mCwcko997vNAkSiLj3C/+13reBlNoG/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Et2wgAAANwAAAAPAAAAAAAAAAAAAAAAAJgCAABkcnMvZG93&#10;bnJldi54bWxQSwUGAAAAAAQABAD1AAAAhwMAAAAA&#10;" path="m,261r1298,l1298,,,,,261xe" fillcolor="#a6a6a6" stroked="f">
                  <v:path arrowok="t" o:connecttype="custom" o:connectlocs="0,261;1298,261;1298,0;0,0;0,261" o:connectangles="0,0,0,0,0"/>
                </v:shape>
                <v:shape id="Freeform 523" o:spid="_x0000_s1028" style="position:absolute;left:11826;top:11151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aE8QA&#10;AADcAAAADwAAAGRycy9kb3ducmV2LnhtbESPQWvCQBSE7wX/w/KE3urGIrZGVwlCW6+NBfX2yD6T&#10;aPZtyL5q/PduoeBxmJlvmMWqd426UBdqzwbGowQUceFtzaWBn+3HyzuoIMgWG89k4EYBVsvB0wJT&#10;66/8TZdcShUhHFI0UIm0qdahqMhhGPmWOHpH3zmUKLtS2w6vEe4a/ZokU+2w5rhQYUvriopz/usM&#10;fH6VMzxn290hk8mpXe9zyZqbMc/DPpuDEurlEf5vb6yBydsU/s7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2hP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24" o:spid="_x0000_s1029" style="position:absolute;left:11826;top:11372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/iMQA&#10;AADcAAAADwAAAGRycy9kb3ducmV2LnhtbESPX2vCQBDE3wW/w7FC38zFIrWNnhKE/nltLGjfltya&#10;RHN7IbfV+O17hYKPw8z8hlltBteqC/Wh8WxglqSgiEtvG64MfO1ep8+ggiBbbD2TgRsF2KzHoxVm&#10;1l/5ky6FVCpCOGRooBbpMq1DWZPDkPiOOHpH3zuUKPtK2x6vEe5a/ZimT9phw3Ghxo62NZXn4scZ&#10;eHuvXvCc7/bfucxP3fZQSN7ejHmYDPkSlNAg9/B/+8MamC8W8HcmHg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f4j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25" o:spid="_x0000_s1030" style="position:absolute;left:11826;top:11593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r+sAA&#10;AADcAAAADwAAAGRycy9kb3ducmV2LnhtbERPS2vCQBC+F/wPywi91Y0iVqOrBKGPa6Og3obsmESz&#10;syE71fjv3UOhx4/vvdr0rlE36kLt2cB4lIAiLrytuTSw3328zUEFQbbYeCYDDwqwWQ9eVphaf+cf&#10;uuVSqhjCIUUDlUibah2KihyGkW+JI3f2nUOJsCu17fAew12jJ0ky0w5rjg0VtrStqLjmv87A51e5&#10;wGu2O5wymV7a7TGXrHkY8zrssyUooV7+xX/ub2tg+h7XxjPxCO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rr+sAAAADcAAAADwAAAAAAAAAAAAAAAACYAgAAZHJzL2Rvd25y&#10;ZXYueG1sUEsFBgAAAAAEAAQA9QAAAIUDAAAAAA=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26" o:spid="_x0000_s1031" style="position:absolute;left:11826;top:11814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OYcQA&#10;AADcAAAADwAAAGRycy9kb3ducmV2LnhtbESPQWvCQBSE74X+h+UVvNVNi7QaXSUIVa9GQb09sq9J&#10;avZtyL5q/PddoeBxmJlvmNmid426UBdqzwbehgko4sLbmksD+93X6xhUEGSLjWcycKMAi/nz0wxT&#10;66+8pUsupYoQDikaqETaVOtQVOQwDH1LHL1v3zmUKLtS2w6vEe4a/Z4kH9phzXGhwpaWFRXn/NcZ&#10;WK3LCZ6z3eGUyeinXR5zyZqbMYOXPpuCEurlEf5vb6yB0ecE7mf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2TmH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6943725</wp:posOffset>
                </wp:positionV>
                <wp:extent cx="1285240" cy="751840"/>
                <wp:effectExtent l="0" t="0" r="0" b="0"/>
                <wp:wrapNone/>
                <wp:docPr id="468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751840"/>
                          <a:chOff x="16454" y="10935"/>
                          <a:chExt cx="2024" cy="1184"/>
                        </a:xfrm>
                      </wpg:grpSpPr>
                      <wps:wsp>
                        <wps:cNvPr id="469" name="Freeform 528"/>
                        <wps:cNvSpPr>
                          <a:spLocks/>
                        </wps:cNvSpPr>
                        <wps:spPr bwMode="auto">
                          <a:xfrm>
                            <a:off x="16454" y="10935"/>
                            <a:ext cx="2024" cy="26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61 h 262"/>
                              <a:gd name="T2" fmla="*/ 2023 w 2024"/>
                              <a:gd name="T3" fmla="*/ 261 h 262"/>
                              <a:gd name="T4" fmla="*/ 2023 w 2024"/>
                              <a:gd name="T5" fmla="*/ 0 h 262"/>
                              <a:gd name="T6" fmla="*/ 0 w 2024"/>
                              <a:gd name="T7" fmla="*/ 0 h 262"/>
                              <a:gd name="T8" fmla="*/ 0 w 202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2">
                                <a:moveTo>
                                  <a:pt x="0" y="261"/>
                                </a:moveTo>
                                <a:lnTo>
                                  <a:pt x="2023" y="26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29"/>
                        <wps:cNvSpPr>
                          <a:spLocks/>
                        </wps:cNvSpPr>
                        <wps:spPr bwMode="auto">
                          <a:xfrm>
                            <a:off x="16454" y="11197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30"/>
                        <wps:cNvSpPr>
                          <a:spLocks/>
                        </wps:cNvSpPr>
                        <wps:spPr bwMode="auto">
                          <a:xfrm>
                            <a:off x="16454" y="11418"/>
                            <a:ext cx="2024" cy="219"/>
                          </a:xfrm>
                          <a:custGeom>
                            <a:avLst/>
                            <a:gdLst>
                              <a:gd name="T0" fmla="*/ 0 w 2024"/>
                              <a:gd name="T1" fmla="*/ 218 h 219"/>
                              <a:gd name="T2" fmla="*/ 2023 w 2024"/>
                              <a:gd name="T3" fmla="*/ 218 h 219"/>
                              <a:gd name="T4" fmla="*/ 2023 w 2024"/>
                              <a:gd name="T5" fmla="*/ 0 h 219"/>
                              <a:gd name="T6" fmla="*/ 0 w 2024"/>
                              <a:gd name="T7" fmla="*/ 0 h 219"/>
                              <a:gd name="T8" fmla="*/ 0 w 2024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19">
                                <a:moveTo>
                                  <a:pt x="0" y="218"/>
                                </a:moveTo>
                                <a:lnTo>
                                  <a:pt x="2023" y="218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531"/>
                        <wps:cNvSpPr>
                          <a:spLocks/>
                        </wps:cNvSpPr>
                        <wps:spPr bwMode="auto">
                          <a:xfrm>
                            <a:off x="16454" y="11636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32"/>
                        <wps:cNvSpPr>
                          <a:spLocks/>
                        </wps:cNvSpPr>
                        <wps:spPr bwMode="auto">
                          <a:xfrm>
                            <a:off x="16454" y="11857"/>
                            <a:ext cx="2024" cy="26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61 h 262"/>
                              <a:gd name="T2" fmla="*/ 2023 w 2024"/>
                              <a:gd name="T3" fmla="*/ 261 h 262"/>
                              <a:gd name="T4" fmla="*/ 2023 w 2024"/>
                              <a:gd name="T5" fmla="*/ 0 h 262"/>
                              <a:gd name="T6" fmla="*/ 0 w 2024"/>
                              <a:gd name="T7" fmla="*/ 0 h 262"/>
                              <a:gd name="T8" fmla="*/ 0 w 202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2">
                                <a:moveTo>
                                  <a:pt x="0" y="261"/>
                                </a:moveTo>
                                <a:lnTo>
                                  <a:pt x="2023" y="26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EF24A" id="Group 527" o:spid="_x0000_s1026" style="position:absolute;margin-left:822.7pt;margin-top:546.75pt;width:101.2pt;height:59.2pt;z-index:-251672576;mso-position-horizontal-relative:page;mso-position-vertical-relative:page" coordorigin="16454,10935" coordsize="2024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" o:allowincell="f">
                <v:shape id="Freeform 528" o:spid="_x0000_s1027" style="position:absolute;left:16454;top:10935;width:2024;height:262;visibility:visible;mso-wrap-style:square;v-text-anchor:top" coordsize="20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wzMMA&#10;AADcAAAADwAAAGRycy9kb3ducmV2LnhtbESPwWrDMBBE74X8g9hCb41sk5rYjRJMIRByahPnvlhb&#10;29RaOZIau38fFQo9DjPzhtnsZjOIGznfW1aQLhMQxI3VPbcK6vP+eQ3CB2SNg2VS8EMedtvFwwZL&#10;bSf+oNsptCJC2JeooAthLKX0TUcG/dKOxNH7tM5giNK1UjucItwMMkuSXBrsOS50ONJbR83X6dso&#10;oPz9cORCevlyDVVauzarLpNST49z9Qoi0Bz+w3/tg1awygv4PR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wzMMAAADcAAAADwAAAAAAAAAAAAAAAACYAgAAZHJzL2Rv&#10;d25yZXYueG1sUEsFBgAAAAAEAAQA9QAAAIgDAAAAAA==&#10;" path="m,261r2023,l2023,,,,,261xe" fillcolor="#b8cce3" stroked="f">
                  <v:path arrowok="t" o:connecttype="custom" o:connectlocs="0,261;2023,261;2023,0;0,0;0,261" o:connectangles="0,0,0,0,0"/>
                </v:shape>
                <v:shape id="Freeform 529" o:spid="_x0000_s1028" style="position:absolute;left:16454;top:11197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oyMEA&#10;AADcAAAADwAAAGRycy9kb3ducmV2LnhtbERP3WrCMBS+H+wdwhG8m6lDVumMIoOJIGzY7QEOzVlT&#10;bE5Kcqr17ZeLwS4/vv/NbvK9ulJMXWADy0UBirgJtuPWwPfX+9MaVBJki31gMnCnBLvt48MGKxtu&#10;fKZrLa3KIZwqNOBEhkrr1DjymBZhIM7cT4geJcPYahvxlsN9r5+L4kV77Dg3OBzozVFzqUdv4LS+&#10;3GsZz/tSSj+6Qzp9frTRmPls2r+CEprkX/znPloDqzLPz2fy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M6MjBAAAA3AAAAA8AAAAAAAAAAAAAAAAAmAIAAGRycy9kb3du&#10;cmV2LnhtbFBLBQYAAAAABAAEAPUAAACG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530" o:spid="_x0000_s1029" style="position:absolute;left:16454;top:11418;width:2024;height:219;visibility:visible;mso-wrap-style:square;v-text-anchor:top" coordsize="202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rVMQA&#10;AADcAAAADwAAAGRycy9kb3ducmV2LnhtbESPQWsCMRSE7wX/Q3iCt5q12FpWo4hSUHpp3fb+3Lxu&#10;tiYvSxJ1+++bQsHjMDPfMItV76y4UIitZwWTcQGCuPa65UbBR/Vy/wwiJmSN1jMp+KEIq+XgboGl&#10;9ld+p8shNSJDOJaowKTUlVLG2pDDOPYdcfa+fHCYsgyN1AGvGe6sfCiKJ+mw5bxgsKONofp0ODsF&#10;s/1nWFfH6tHw1Lo3Y7/t9nWr1GjYr+cgEvXpFv5v77SC6WwC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661TEAAAA3AAAAA8AAAAAAAAAAAAAAAAAmAIAAGRycy9k&#10;b3ducmV2LnhtbFBLBQYAAAAABAAEAPUAAACJAwAAAAA=&#10;" path="m,218r2023,l2023,,,,,218xe" fillcolor="#b8cce3" stroked="f">
                  <v:path arrowok="t" o:connecttype="custom" o:connectlocs="0,218;2023,218;2023,0;0,0;0,218" o:connectangles="0,0,0,0,0"/>
                </v:shape>
                <v:shape id="Freeform 531" o:spid="_x0000_s1030" style="position:absolute;left:16454;top:11636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TJMQA&#10;AADcAAAADwAAAGRycy9kb3ducmV2LnhtbESPUUvDQBCE34X+h2MF3+zFIqbEXkspKEKh0ugPWHJr&#10;LjS3F+42bfrvvYLg4zAz3zCrzeR7daaYusAGnuYFKOIm2I5bA99fb49LUEmQLfaBycCVEmzWs7sV&#10;VjZc+EjnWlqVIZwqNOBEhkrr1DjymOZhIM7eT4geJcvYahvxkuG+14uieNEeO84LDgfaOWpO9egN&#10;7Jenay3jcVtK6Uf3nvafhzYa83A/bV9BCU3yH/5rf1gDz+UCbmfy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S0yT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532" o:spid="_x0000_s1031" style="position:absolute;left:16454;top:11857;width:2024;height:262;visibility:visible;mso-wrap-style:square;v-text-anchor:top" coordsize="20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R+8MA&#10;AADcAAAADwAAAGRycy9kb3ducmV2LnhtbESPQWvCQBSE74L/YXlCb7qJttbGrBKEgvTUpnp/ZF+T&#10;YPZturs16b/vCkKPw8x8w+T70XTiSs63lhWkiwQEcWV1y7WC0+frfAPCB2SNnWVS8Ese9rvpJMdM&#10;24E/6FqGWkQI+wwVNCH0mZS+asigX9ieOHpf1hkMUbpaaodDhJtOLpNkLQ22HBca7OnQUHUpf4wC&#10;Wr8f3/hFevn0HYr05OplcR6UepiNxRZEoDH8h+/to1bw+LyC2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R+8MAAADcAAAADwAAAAAAAAAAAAAAAACYAgAAZHJzL2Rv&#10;d25yZXYueG1sUEsFBgAAAAAEAAQA9QAAAIgDAAAAAA==&#10;" path="m,261r2023,l2023,,,,,261xe" fillcolor="#b8cce3" stroked="f">
                  <v:path arrowok="t" o:connecttype="custom" o:connectlocs="0,261;2023,261;2023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7773035</wp:posOffset>
                </wp:positionV>
                <wp:extent cx="824865" cy="586105"/>
                <wp:effectExtent l="0" t="0" r="0" b="0"/>
                <wp:wrapNone/>
                <wp:docPr id="46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586105"/>
                          <a:chOff x="11826" y="12241"/>
                          <a:chExt cx="1299" cy="923"/>
                        </a:xfrm>
                      </wpg:grpSpPr>
                      <wps:wsp>
                        <wps:cNvPr id="464" name="Freeform 534"/>
                        <wps:cNvSpPr>
                          <a:spLocks/>
                        </wps:cNvSpPr>
                        <wps:spPr bwMode="auto">
                          <a:xfrm>
                            <a:off x="11826" y="12241"/>
                            <a:ext cx="1299" cy="260"/>
                          </a:xfrm>
                          <a:custGeom>
                            <a:avLst/>
                            <a:gdLst>
                              <a:gd name="T0" fmla="*/ 0 w 1299"/>
                              <a:gd name="T1" fmla="*/ 259 h 260"/>
                              <a:gd name="T2" fmla="*/ 1298 w 1299"/>
                              <a:gd name="T3" fmla="*/ 259 h 260"/>
                              <a:gd name="T4" fmla="*/ 1298 w 1299"/>
                              <a:gd name="T5" fmla="*/ 0 h 260"/>
                              <a:gd name="T6" fmla="*/ 0 w 1299"/>
                              <a:gd name="T7" fmla="*/ 0 h 260"/>
                              <a:gd name="T8" fmla="*/ 0 w 129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0">
                                <a:moveTo>
                                  <a:pt x="0" y="259"/>
                                </a:moveTo>
                                <a:lnTo>
                                  <a:pt x="1298" y="259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535"/>
                        <wps:cNvSpPr>
                          <a:spLocks/>
                        </wps:cNvSpPr>
                        <wps:spPr bwMode="auto">
                          <a:xfrm>
                            <a:off x="11826" y="12501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536"/>
                        <wps:cNvSpPr>
                          <a:spLocks/>
                        </wps:cNvSpPr>
                        <wps:spPr bwMode="auto">
                          <a:xfrm>
                            <a:off x="11826" y="12721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537"/>
                        <wps:cNvSpPr>
                          <a:spLocks/>
                        </wps:cNvSpPr>
                        <wps:spPr bwMode="auto">
                          <a:xfrm>
                            <a:off x="11826" y="12942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61BC0" id="Group 533" o:spid="_x0000_s1026" style="position:absolute;margin-left:591.3pt;margin-top:612.05pt;width:64.95pt;height:46.15pt;z-index:-251671552;mso-position-horizontal-relative:page;mso-position-vertical-relative:page" coordorigin="11826,12241" coordsize="1299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" o:allowincell="f">
                <v:shape id="Freeform 534" o:spid="_x0000_s1027" style="position:absolute;left:11826;top:12241;width:1299;height:260;visibility:visible;mso-wrap-style:square;v-text-anchor:top" coordsize="129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E1MYA&#10;AADcAAAADwAAAGRycy9kb3ducmV2LnhtbESPT2sCMRTE74V+h/AEbzVrsWtdjVL/1BahB229PzbP&#10;7NLNy5Kkun77Rij0OMzMb5jZorONOJMPtWMFw0EGgrh0umaj4Ovz9eEZRIjIGhvHpOBKARbz+7sZ&#10;FtpdeE/nQzQiQTgUqKCKsS2kDGVFFsPAtcTJOzlvMSbpjdQeLwluG/mYZbm0WHNaqLClVUXl9+HH&#10;KtiYyUe+fNpt38amWR837jrMfK1Uv9e9TEFE6uJ/+K/9rhWM8hHc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NE1MYAAADcAAAADwAAAAAAAAAAAAAAAACYAgAAZHJz&#10;L2Rvd25yZXYueG1sUEsFBgAAAAAEAAQA9QAAAIsDAAAAAA==&#10;" path="m,259r1298,l1298,,,,,259xe" fillcolor="#a6a6a6" stroked="f">
                  <v:path arrowok="t" o:connecttype="custom" o:connectlocs="0,259;1298,259;1298,0;0,0;0,259" o:connectangles="0,0,0,0,0"/>
                </v:shape>
                <v:shape id="Freeform 535" o:spid="_x0000_s1028" style="position:absolute;left:11826;top:12501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SucQA&#10;AADcAAAADwAAAGRycy9kb3ducmV2LnhtbESPX2vCQBDE3wW/w7FC38zFYqWNnhKE/nltLGjfltya&#10;RHN7IbfV+O17hYKPw8z8hlltBteqC/Wh8WxglqSgiEtvG64MfO1ep8+ggiBbbD2TgRsF2KzHoxVm&#10;1l/5ky6FVCpCOGRooBbpMq1DWZPDkPiOOHpH3zuUKPtK2x6vEe5a/ZimC+2w4bhQY0fbmspz8eMM&#10;vL1XL3jOd/vvXOanbnsoJG9vxjxMhnwJSmiQe/i//WENzBdP8HcmHg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0rn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36" o:spid="_x0000_s1029" style="position:absolute;left:11826;top:12721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MzsMA&#10;AADcAAAADwAAAGRycy9kb3ducmV2LnhtbESPQWvCQBSE7wX/w/KE3upGkdCmrhIEba9Gwfb2yL4m&#10;qdm3Ifuq8d+7gtDjMDPfMIvV4Fp1pj40ng1MJwko4tLbhisDh/3m5RVUEGSLrWcycKUAq+XoaYGZ&#10;9Rfe0bmQSkUIhwwN1CJdpnUoa3IYJr4jjt6P7x1KlH2lbY+XCHetniVJqh02HBdq7GhdU3kq/pyB&#10;7Uf1hqd8f/zOZf7brb8KydurMc/jIX8HJTTIf/jR/rQG5mkK9zPxCO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BMzsMAAADcAAAADwAAAAAAAAAAAAAAAACYAgAAZHJzL2Rv&#10;d25yZXYueG1sUEsFBgAAAAAEAAQA9QAAAIgDAAAAAA=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37" o:spid="_x0000_s1030" style="position:absolute;left:11826;top:12942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pVcQA&#10;AADcAAAADwAAAGRycy9kb3ducmV2LnhtbESPQWvCQBSE7wX/w/KE3urGIrZGVwlCW6+NBfX2yD6T&#10;aPZtyL5q/PduoeBxmJlvmMWqd426UBdqzwbGowQUceFtzaWBn+3HyzuoIMgWG89k4EYBVsvB0wJT&#10;66/8TZdcShUhHFI0UIm0qdahqMhhGPmWOHpH3zmUKLtS2w6vEe4a/ZokU+2w5rhQYUvriopz/usM&#10;fH6VMzxn290hk8mpXe9zyZqbMc/DPpuDEurlEf5vb6yByfQN/s7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6VX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8443595</wp:posOffset>
                </wp:positionV>
                <wp:extent cx="1069975" cy="841375"/>
                <wp:effectExtent l="0" t="0" r="0" b="0"/>
                <wp:wrapNone/>
                <wp:docPr id="456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841375"/>
                          <a:chOff x="13239" y="13297"/>
                          <a:chExt cx="1685" cy="1325"/>
                        </a:xfrm>
                      </wpg:grpSpPr>
                      <wps:wsp>
                        <wps:cNvPr id="457" name="Freeform 539"/>
                        <wps:cNvSpPr>
                          <a:spLocks/>
                        </wps:cNvSpPr>
                        <wps:spPr bwMode="auto">
                          <a:xfrm>
                            <a:off x="13239" y="1329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540"/>
                        <wps:cNvSpPr>
                          <a:spLocks/>
                        </wps:cNvSpPr>
                        <wps:spPr bwMode="auto">
                          <a:xfrm>
                            <a:off x="13239" y="1351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541"/>
                        <wps:cNvSpPr>
                          <a:spLocks/>
                        </wps:cNvSpPr>
                        <wps:spPr bwMode="auto">
                          <a:xfrm>
                            <a:off x="13239" y="1373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542"/>
                        <wps:cNvSpPr>
                          <a:spLocks/>
                        </wps:cNvSpPr>
                        <wps:spPr bwMode="auto">
                          <a:xfrm>
                            <a:off x="13239" y="1396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543"/>
                        <wps:cNvSpPr>
                          <a:spLocks/>
                        </wps:cNvSpPr>
                        <wps:spPr bwMode="auto">
                          <a:xfrm>
                            <a:off x="13239" y="1418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544"/>
                        <wps:cNvSpPr>
                          <a:spLocks/>
                        </wps:cNvSpPr>
                        <wps:spPr bwMode="auto">
                          <a:xfrm>
                            <a:off x="13239" y="1440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D947F" id="Group 538" o:spid="_x0000_s1026" style="position:absolute;margin-left:661.95pt;margin-top:664.85pt;width:84.25pt;height:66.25pt;z-index:-251670528;mso-position-horizontal-relative:page;mso-position-vertical-relative:page" coordorigin="13239,13297" coordsize="1685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" o:allowincell="f">
                <v:shape id="Freeform 539" o:spid="_x0000_s1027" style="position:absolute;left:13239;top:1329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oPMIA&#10;AADcAAAADwAAAGRycy9kb3ducmV2LnhtbESPUWsCMRCE3wv9D2ELvtVca23lahQVBF+1/QHbyzZ3&#10;9LI5buNd/PemIPg4zMw3zHKdfKsG6qUJbOBlWoAiroJt2Bn4/to/L0BJRLbYBiYDFxJYrx4fllja&#10;MPKRhlN0KkNYSjRQx9iVWktVk0eZho44e7+h9xiz7J22PY4Z7lv9WhTv2mPDeaHGjnY1VX+nszdw&#10;Ht1wsD+L2Swl52W7Hy8iG2MmT2nzCSpSivfwrX2wBt7mH/B/Jh8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ig8wgAAANwAAAAPAAAAAAAAAAAAAAAAAJgCAABkcnMvZG93&#10;bnJldi54bWxQSwUGAAAAAAQABAD1AAAAhwMAAAAA&#10;" path="m,220r1684,l1684,,,,,220xe" fillcolor="#92d050" stroked="f">
                  <v:path arrowok="t" o:connecttype="custom" o:connectlocs="0,220;1684,220;1684,0;0,0;0,220" o:connectangles="0,0,0,0,0"/>
                </v:shape>
                <v:shape id="Freeform 540" o:spid="_x0000_s1028" style="position:absolute;left:13239;top:1351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8Tr4A&#10;AADcAAAADwAAAGRycy9kb3ducmV2LnhtbERPzWoCMRC+F/oOYQq9abZqi6xGsYLgVdsHGDdjdnEz&#10;WXbibnz75iD0+PH9r7fJt2qgXprABj6mBSjiKtiGnYHfn8NkCUoissU2MBl4kMB28/qyxtKGkU80&#10;nKNTOYSlRAN1jF2ptVQ1eZRp6Igzdw29x5hh77TtcczhvtWzovjSHhvODTV2tK+pup3v3sB9dMPR&#10;XpbzeUrOy/dhfIjsjHl/S7sVqEgp/ouf7qM1sPjMa/OZfAT0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hvE6+AAAA3AAAAA8AAAAAAAAAAAAAAAAAmAIAAGRycy9kb3ducmV2&#10;LnhtbFBLBQYAAAAABAAEAPUAAACDAwAAAAA=&#10;" path="m,220r1684,l1684,,,,,220xe" fillcolor="#92d050" stroked="f">
                  <v:path arrowok="t" o:connecttype="custom" o:connectlocs="0,220;1684,220;1684,0;0,0;0,220" o:connectangles="0,0,0,0,0"/>
                </v:shape>
                <v:shape id="Freeform 541" o:spid="_x0000_s1029" style="position:absolute;left:13239;top:1373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Z1cIA&#10;AADcAAAADwAAAGRycy9kb3ducmV2LnhtbESPUWsCMRCE3wv9D2ELvtVcay32ahQVBF+1/QHbyzZ3&#10;9LI5buNd/PemIPg4zMw3zHKdfKsG6qUJbOBlWoAiroJt2Bn4/to/L0BJRLbYBiYDFxJYrx4fllja&#10;MPKRhlN0KkNYSjRQx9iVWktVk0eZho44e7+h9xiz7J22PY4Z7lv9WhTv2mPDeaHGjnY1VX+nszdw&#10;Ht1wsD+L2Swl52W7Hy8iG2MmT2nzCSpSivfwrX2wBt7mH/B/Jh8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RnVwgAAANwAAAAPAAAAAAAAAAAAAAAAAJgCAABkcnMvZG93&#10;bnJldi54bWxQSwUGAAAAAAQABAD1AAAAhwMAAAAA&#10;" path="m,220r1684,l1684,,,,,220xe" fillcolor="#92d050" stroked="f">
                  <v:path arrowok="t" o:connecttype="custom" o:connectlocs="0,220;1684,220;1684,0;0,0;0,220" o:connectangles="0,0,0,0,0"/>
                </v:shape>
                <v:shape id="Freeform 542" o:spid="_x0000_s1030" style="position:absolute;left:13239;top:1396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69b4A&#10;AADcAAAADwAAAGRycy9kb3ducmV2LnhtbERPzWrCQBC+C32HZQq96aa1SEhdxRYEr1ofYMyOm9Ds&#10;bMisyfr23YPg8eP7X2+T79RIg7SBDbwvClDEdbAtOwPn3/28BCUR2WIXmAzcSWC7eZmtsbJh4iON&#10;p+hUDmGp0EATY19pLXVDHmUReuLMXcPgMWY4OG0HnHK47/RHUay0x5ZzQ4M9/TRU/51u3sBtcuPB&#10;XsrlMiXn5Xs/3UV2xry9pt0XqEgpPsUP98Ea+Fzl+flMPgJ6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7evW+AAAA3AAAAA8AAAAAAAAAAAAAAAAAmAIAAGRycy9kb3ducmV2&#10;LnhtbFBLBQYAAAAABAAEAPUAAACDAwAAAAA=&#10;" path="m,220r1684,l1684,,,,,220xe" fillcolor="#92d050" stroked="f">
                  <v:path arrowok="t" o:connecttype="custom" o:connectlocs="0,220;1684,220;1684,0;0,0;0,220" o:connectangles="0,0,0,0,0"/>
                </v:shape>
                <v:shape id="Freeform 543" o:spid="_x0000_s1031" style="position:absolute;left:13239;top:1418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fbsEA&#10;AADcAAAADwAAAGRycy9kb3ducmV2LnhtbESPUWsCMRCE3wX/Q1ihb5qzFpHTKLYg+Fr1B2wv29zh&#10;ZXPcxrv475tCoY/DzHzD7A7Jt2qgXprABpaLAhRxFWzDzsDteppvQElEttgGJgNPEjjsp5MdljaM&#10;/EnDJTqVISwlGqhj7EqtparJoyxCR5y979B7jFn2Ttsexwz3rX4tirX22HBeqLGjj5qq++XhDTxG&#10;N5zt12a1Ssl5eT+NT5GjMS+zdNyCipTif/ivfbYG3tZL+D2Tj4D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3327BAAAA3AAAAA8AAAAAAAAAAAAAAAAAmAIAAGRycy9kb3du&#10;cmV2LnhtbFBLBQYAAAAABAAEAPUAAACGAwAAAAA=&#10;" path="m,220r1684,l1684,,,,,220xe" fillcolor="#92d050" stroked="f">
                  <v:path arrowok="t" o:connecttype="custom" o:connectlocs="0,220;1684,220;1684,0;0,0;0,220" o:connectangles="0,0,0,0,0"/>
                </v:shape>
                <v:shape id="Freeform 544" o:spid="_x0000_s1032" style="position:absolute;left:13239;top:1440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BGcIA&#10;AADcAAAADwAAAGRycy9kb3ducmV2LnhtbESPzWrDMBCE74G+g9hAb4mcH0JwooS0EMi1aR9ga21l&#10;E2tlvIqtvH1VKOQ4zMw3zP6YfKsG6qUJbGAxL0ARV8E27Ax8fZ5nW1ASkS22gcnAgwSOh5fJHksb&#10;Rv6g4RqdyhCWEg3UMXal1lLV5FHmoSPO3k/oPcYse6dtj2OG+1Yvi2KjPTacF2rs6L2m6na9ewP3&#10;0Q0X+71drVJyXt7O40PkZMzrNJ12oCKl+Az/ty/WwHqzhL8z+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UEZwgAAANwAAAAPAAAAAAAAAAAAAAAAAJgCAABkcnMvZG93&#10;bnJldi54bWxQSwUGAAAAAAQABAD1AAAAhwMAAAAA&#10;" path="m,220r1684,l1684,,,,,220xe" fillcolor="#92d05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spacing w:val="-1"/>
        </w:rPr>
        <w:t>Table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3b</w:t>
      </w:r>
      <w:r>
        <w:t>:</w:t>
      </w:r>
      <w:r>
        <w:rPr>
          <w:spacing w:val="-8"/>
        </w:rPr>
        <w:t xml:space="preserve"> </w:t>
      </w:r>
      <w:r>
        <w:rPr>
          <w:b/>
          <w:bCs/>
          <w:spacing w:val="-1"/>
        </w:rPr>
        <w:t>Environmental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demands,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priority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watering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2017</w:t>
      </w:r>
      <w:r>
        <w:rPr>
          <w:b/>
          <w:bCs/>
        </w:rPr>
        <w:t>–18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outlook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coming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years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Border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Rivers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catchment</w:t>
      </w:r>
      <w:r>
        <w:rPr>
          <w:b/>
          <w:bCs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  <w:u w:val="single"/>
        </w:rPr>
        <w:t>MODERATE</w:t>
      </w:r>
      <w:r>
        <w:rPr>
          <w:spacing w:val="-6"/>
          <w:u w:val="single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t xml:space="preserve"> </w:t>
      </w:r>
      <w:r>
        <w:rPr>
          <w:spacing w:val="-1"/>
        </w:rPr>
        <w:t>AVAILABILITY</w:t>
      </w:r>
      <w:r>
        <w:rPr>
          <w:spacing w:val="-5"/>
        </w:rPr>
        <w:t xml:space="preserve"> </w:t>
      </w:r>
      <w:r>
        <w:rPr>
          <w:spacing w:val="-1"/>
        </w:rPr>
        <w:t>(moderate</w:t>
      </w:r>
      <w:r>
        <w:rPr>
          <w:spacing w:val="-8"/>
        </w:rPr>
        <w:t xml:space="preserve"> </w:t>
      </w:r>
      <w:r>
        <w:t>carryover,</w:t>
      </w:r>
      <w:r>
        <w:rPr>
          <w:spacing w:val="-9"/>
        </w:rPr>
        <w:t xml:space="preserve"> </w:t>
      </w:r>
      <w:r>
        <w:t>moderate</w:t>
      </w:r>
      <w:r>
        <w:rPr>
          <w:spacing w:val="-8"/>
        </w:rPr>
        <w:t xml:space="preserve"> </w:t>
      </w:r>
      <w:r>
        <w:t>inflows,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allocation)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185"/>
          <w:w w:val="99"/>
        </w:rPr>
        <w:t xml:space="preserve"> </w:t>
      </w:r>
      <w:r>
        <w:t>2017–18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9"/>
          <w:szCs w:val="19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1774"/>
        <w:gridCol w:w="2138"/>
        <w:gridCol w:w="1849"/>
        <w:gridCol w:w="1253"/>
        <w:gridCol w:w="1253"/>
        <w:gridCol w:w="1236"/>
        <w:gridCol w:w="1414"/>
        <w:gridCol w:w="1797"/>
        <w:gridCol w:w="1414"/>
        <w:gridCol w:w="2141"/>
        <w:gridCol w:w="2134"/>
        <w:gridCol w:w="1133"/>
        <w:gridCol w:w="13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153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34" w:right="23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177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 w:right="450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3987" w:type="dxa"/>
            <w:gridSpan w:val="2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 w:right="18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 (for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5156" w:type="dxa"/>
            <w:gridSpan w:val="4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1"/>
                <w:position w:val="5"/>
                <w:sz w:val="12"/>
                <w:szCs w:val="12"/>
              </w:rPr>
              <w:t>11,12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535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57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8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887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887"/>
            </w:pPr>
          </w:p>
        </w:tc>
        <w:tc>
          <w:tcPr>
            <w:tcW w:w="3987" w:type="dxa"/>
            <w:gridSpan w:val="2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887"/>
            </w:pPr>
          </w:p>
        </w:tc>
        <w:tc>
          <w:tcPr>
            <w:tcW w:w="5156" w:type="dxa"/>
            <w:gridSpan w:val="4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887"/>
            </w:pP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95" w:right="108" w:hanging="1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 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90" w:right="8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availability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54" w:right="259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35" w:right="229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b/>
                <w:b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2017–18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2019–20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" w:line="238" w:lineRule="auto"/>
              <w:ind w:left="6" w:right="333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/>
            </w:pP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2018–19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/>
            </w:pP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/volume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 w:right="56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30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213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849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 w:right="24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(Low–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(Low)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29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6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wet)</w:t>
            </w: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 w:right="298"/>
            </w:pP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7" w:right="32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4"/>
        </w:trPr>
        <w:tc>
          <w:tcPr>
            <w:tcW w:w="153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3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channel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34" w:right="12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(NSW),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Macintyre,</w:t>
            </w:r>
            <w:r>
              <w:rPr>
                <w:rFonts w:ascii="Century Gothic" w:hAnsi="Century Gothic" w:cs="Century Gothic"/>
                <w:b/>
                <w:bCs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Dumaresq,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Mungindi</w:t>
            </w:r>
          </w:p>
        </w:tc>
        <w:tc>
          <w:tcPr>
            <w:tcW w:w="177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1" w:right="6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pool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during</w:t>
            </w:r>
            <w:r>
              <w:rPr>
                <w:rFonts w:ascii="Century Gothic" w:hAnsi="Century Gothic" w:cs="Century Gothic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flows,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quality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</w:tc>
        <w:tc>
          <w:tcPr>
            <w:tcW w:w="2138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1" w:right="492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 flow,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variability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and/or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Macintyre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1,2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5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color w:val="5F4879"/>
                <w:spacing w:val="-1"/>
                <w:position w:val="5"/>
                <w:sz w:val="12"/>
                <w:szCs w:val="12"/>
              </w:rPr>
              <w:t>14</w:t>
            </w:r>
          </w:p>
        </w:tc>
        <w:tc>
          <w:tcPr>
            <w:tcW w:w="184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1" w:right="18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As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extreme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variability.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(trigger: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18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&lt;10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ML/d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more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than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12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weeks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Mungindi)</w:t>
            </w:r>
          </w:p>
        </w:tc>
        <w:tc>
          <w:tcPr>
            <w:tcW w:w="1253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56" w:line="239" w:lineRule="auto"/>
              <w:ind w:left="51" w:right="5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some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months.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low-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nil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</w:p>
        </w:tc>
        <w:tc>
          <w:tcPr>
            <w:tcW w:w="125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60" w:lineRule="auto"/>
              <w:ind w:left="51" w:right="23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July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Dec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ceased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Mungindi.</w:t>
            </w:r>
          </w:p>
        </w:tc>
        <w:tc>
          <w:tcPr>
            <w:tcW w:w="1236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29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6" w:line="239" w:lineRule="auto"/>
              <w:ind w:left="51" w:right="73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small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unreg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</w:t>
            </w:r>
          </w:p>
        </w:tc>
        <w:tc>
          <w:tcPr>
            <w:tcW w:w="1414" w:type="dxa"/>
            <w:vMerge w:val="restart"/>
            <w:tcBorders>
              <w:top w:val="single" w:sz="29" w:space="0" w:color="000000"/>
              <w:left w:val="single" w:sz="6" w:space="0" w:color="000000"/>
              <w:bottom w:val="single" w:sz="29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5" w:line="239" w:lineRule="auto"/>
              <w:ind w:left="49" w:right="53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 2016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early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2017,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</w:t>
            </w:r>
          </w:p>
        </w:tc>
        <w:tc>
          <w:tcPr>
            <w:tcW w:w="1797" w:type="dxa"/>
            <w:vMerge w:val="restart"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41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23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14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1F487C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6" w:right="3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2134" w:type="dxa"/>
            <w:vMerge w:val="restart"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2441" w:type="dxa"/>
            <w:gridSpan w:val="2"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7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8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849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3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3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36" w:type="dxa"/>
            <w:vMerge/>
            <w:tcBorders>
              <w:top w:val="single" w:sz="29" w:space="0" w:color="000000"/>
              <w:left w:val="single" w:sz="4" w:space="0" w:color="000000"/>
              <w:bottom w:val="single" w:sz="29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29" w:space="0" w:color="000000"/>
              <w:left w:val="single" w:sz="6" w:space="0" w:color="000000"/>
              <w:bottom w:val="single" w:sz="29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97" w:type="dxa"/>
            <w:vMerge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1F487C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4" w:type="dxa"/>
            <w:vMerge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441" w:type="dxa"/>
            <w:gridSpan w:val="2"/>
            <w:tcBorders>
              <w:top w:val="single" w:sz="29" w:space="0" w:color="FFC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26"/>
                <w:szCs w:val="2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71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5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714"/>
            </w:pPr>
          </w:p>
        </w:tc>
        <w:tc>
          <w:tcPr>
            <w:tcW w:w="177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/>
              <w:ind w:left="51" w:right="14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spawning/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reproduction/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14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(Threatened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long-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lived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Murray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eel-tailed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fish)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/>
              <w:ind w:left="51" w:right="32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: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6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stable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30–60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 w:line="261" w:lineRule="auto"/>
              <w:ind w:left="51" w:right="99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8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in10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15,16</w:t>
            </w:r>
            <w:r>
              <w:rPr>
                <w:rFonts w:ascii="Century Gothic" w:hAnsi="Century Gothic" w:cs="Century Gothic"/>
                <w:spacing w:val="22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aligned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BWS)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Aug–Oct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51" w:right="12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(peak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season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253" w:type="dxa"/>
            <w:tcBorders>
              <w:top w:val="single" w:sz="1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51" w:right="14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/>
              <w:ind w:left="51" w:right="14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236" w:type="dxa"/>
            <w:tcBorders>
              <w:top w:val="single" w:sz="29" w:space="0" w:color="A6A6A6"/>
              <w:left w:val="single" w:sz="4" w:space="0" w:color="000000"/>
              <w:bottom w:val="single" w:sz="29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20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(cod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Dumaresq)</w:t>
            </w:r>
          </w:p>
        </w:tc>
        <w:tc>
          <w:tcPr>
            <w:tcW w:w="1414" w:type="dxa"/>
            <w:tcBorders>
              <w:top w:val="single" w:sz="29" w:space="0" w:color="A6A6A6"/>
              <w:left w:val="single" w:sz="6" w:space="0" w:color="000000"/>
              <w:bottom w:val="single" w:sz="29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49" w:right="1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</w:p>
        </w:tc>
        <w:tc>
          <w:tcPr>
            <w:tcW w:w="1797" w:type="dxa"/>
            <w:vMerge w:val="restart"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0"/>
              <w:ind w:right="1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85" w:right="99" w:firstLine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BWS)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18" w:space="0" w:color="1F487C"/>
              <w:left w:val="single" w:sz="4" w:space="0" w:color="000000"/>
              <w:bottom w:val="single" w:sz="31" w:space="0" w:color="1F487C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55"/>
              <w:ind w:left="70" w:right="50" w:firstLine="1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 use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Dumaresq.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agreement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arrangements.</w:t>
            </w:r>
            <w:r>
              <w:rPr>
                <w:rFonts w:ascii="Century Gothic" w:hAnsi="Century Gothic" w:cs="Century Gothic"/>
                <w:color w:val="FFFFFF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triggered,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color w:val="FFFFFF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color w:val="FFFFFF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specific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outcomes</w:t>
            </w:r>
          </w:p>
        </w:tc>
        <w:tc>
          <w:tcPr>
            <w:tcW w:w="2134" w:type="dxa"/>
            <w:vMerge w:val="restart"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6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2441" w:type="dxa"/>
            <w:gridSpan w:val="2"/>
            <w:tcBorders>
              <w:top w:val="single" w:sz="29" w:space="0" w:color="FFC000"/>
              <w:left w:val="single" w:sz="18" w:space="0" w:color="000000"/>
              <w:bottom w:val="single" w:sz="29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0"/>
              <w:ind w:left="36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3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0"/>
              <w:ind w:left="368"/>
            </w:pPr>
          </w:p>
        </w:tc>
        <w:tc>
          <w:tcPr>
            <w:tcW w:w="177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0"/>
              <w:ind w:left="368"/>
            </w:pPr>
          </w:p>
        </w:tc>
        <w:tc>
          <w:tcPr>
            <w:tcW w:w="213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0"/>
              <w:ind w:left="368"/>
            </w:pPr>
          </w:p>
        </w:tc>
        <w:tc>
          <w:tcPr>
            <w:tcW w:w="184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0"/>
              <w:ind w:left="368"/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9" w:line="218" w:lineRule="exact"/>
              <w:ind w:left="51" w:right="15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9" w:line="218" w:lineRule="exact"/>
              <w:ind w:left="51" w:right="15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236" w:type="dxa"/>
            <w:tcBorders>
              <w:top w:val="single" w:sz="29" w:space="0" w:color="A6A6A6"/>
              <w:left w:val="single" w:sz="4" w:space="0" w:color="000000"/>
              <w:bottom w:val="single" w:sz="31" w:space="0" w:color="D9D9D9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51" w:right="35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(cod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Severn)</w:t>
            </w:r>
          </w:p>
        </w:tc>
        <w:tc>
          <w:tcPr>
            <w:tcW w:w="1414" w:type="dxa"/>
            <w:tcBorders>
              <w:top w:val="single" w:sz="29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Nov–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Dec</w:t>
            </w:r>
          </w:p>
        </w:tc>
        <w:tc>
          <w:tcPr>
            <w:tcW w:w="1797" w:type="dxa"/>
            <w:vMerge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</w:p>
        </w:tc>
        <w:tc>
          <w:tcPr>
            <w:tcW w:w="2141" w:type="dxa"/>
            <w:vMerge/>
            <w:tcBorders>
              <w:top w:val="single" w:sz="18" w:space="0" w:color="1F487C"/>
              <w:left w:val="single" w:sz="4" w:space="0" w:color="000000"/>
              <w:bottom w:val="single" w:sz="31" w:space="0" w:color="1F487C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</w:p>
        </w:tc>
        <w:tc>
          <w:tcPr>
            <w:tcW w:w="2134" w:type="dxa"/>
            <w:vMerge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49" w:right="141"/>
            </w:pPr>
          </w:p>
        </w:tc>
        <w:tc>
          <w:tcPr>
            <w:tcW w:w="2441" w:type="dxa"/>
            <w:gridSpan w:val="2"/>
            <w:tcBorders>
              <w:top w:val="single" w:sz="29" w:space="0" w:color="FF0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4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5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spawning/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reproduction/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39" w:lineRule="auto"/>
              <w:ind w:left="51" w:right="5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(Threatened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stabl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olive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perchlet,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purple-spotted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gudgeon)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32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: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6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stable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30–60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14</w:t>
            </w: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30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2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13</w:t>
            </w:r>
            <w:r>
              <w:rPr>
                <w:rFonts w:ascii="Century Gothic" w:hAnsi="Century Gothic" w:cs="Century Gothic"/>
                <w:spacing w:val="24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uncertainty)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84" w:lineRule="auto"/>
              <w:ind w:left="51" w:right="23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13</w:t>
            </w:r>
            <w:r>
              <w:rPr>
                <w:rFonts w:ascii="Century Gothic" w:hAnsi="Century Gothic" w:cs="Century Gothic"/>
                <w:spacing w:val="25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(high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uncertainty)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84" w:lineRule="auto"/>
              <w:ind w:left="51" w:right="37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Sept–Dec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(peak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181" w:lineRule="exact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season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species)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7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7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36" w:type="dxa"/>
            <w:tcBorders>
              <w:top w:val="single" w:sz="31" w:space="0" w:color="D9D9D9"/>
              <w:left w:val="single" w:sz="4" w:space="0" w:color="000000"/>
              <w:bottom w:val="single" w:sz="31" w:space="0" w:color="D9D9D9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 w:right="27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(small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pulse)</w:t>
            </w:r>
          </w:p>
        </w:tc>
        <w:tc>
          <w:tcPr>
            <w:tcW w:w="1414" w:type="dxa"/>
            <w:tcBorders>
              <w:top w:val="single" w:sz="31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 w:right="1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</w:p>
        </w:tc>
        <w:tc>
          <w:tcPr>
            <w:tcW w:w="179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85" w:right="99" w:firstLine="1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BWS)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31" w:space="0" w:color="1F487C"/>
              <w:left w:val="single" w:sz="4" w:space="0" w:color="000000"/>
              <w:bottom w:val="single" w:sz="31" w:space="0" w:color="1F487C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144"/>
              <w:ind w:left="70" w:right="50" w:firstLine="1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 use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Dumaresq.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agreement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arrangements.</w:t>
            </w:r>
            <w:r>
              <w:rPr>
                <w:rFonts w:ascii="Century Gothic" w:hAnsi="Century Gothic" w:cs="Century Gothic"/>
                <w:color w:val="FFFFFF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color w:val="FFFFFF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triggered,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color w:val="FFFFFF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color w:val="FFFFFF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specific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outcomes</w:t>
            </w:r>
          </w:p>
        </w:tc>
        <w:tc>
          <w:tcPr>
            <w:tcW w:w="2134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44"/>
              <w:ind w:left="56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2441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6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8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7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12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 w:line="220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20" w:lineRule="exact"/>
              <w:ind w:left="5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 w:line="220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20" w:lineRule="exact"/>
              <w:ind w:left="5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236" w:type="dxa"/>
            <w:tcBorders>
              <w:top w:val="single" w:sz="31" w:space="0" w:color="D9D9D9"/>
              <w:left w:val="single" w:sz="4" w:space="0" w:color="000000"/>
              <w:bottom w:val="single" w:sz="12" w:space="0" w:color="D9D9D9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9" w:lineRule="auto"/>
              <w:ind w:left="51" w:right="27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(small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pulse)</w:t>
            </w:r>
          </w:p>
        </w:tc>
        <w:tc>
          <w:tcPr>
            <w:tcW w:w="1414" w:type="dxa"/>
            <w:tcBorders>
              <w:top w:val="single" w:sz="31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9" w:lineRule="auto"/>
              <w:ind w:left="49" w:right="1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Nov–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Dec</w:t>
            </w:r>
          </w:p>
        </w:tc>
        <w:tc>
          <w:tcPr>
            <w:tcW w:w="1797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9" w:lineRule="auto"/>
              <w:ind w:left="49" w:right="141"/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9" w:lineRule="auto"/>
              <w:ind w:left="49" w:right="141"/>
            </w:pPr>
          </w:p>
        </w:tc>
        <w:tc>
          <w:tcPr>
            <w:tcW w:w="2141" w:type="dxa"/>
            <w:vMerge/>
            <w:tcBorders>
              <w:top w:val="single" w:sz="31" w:space="0" w:color="1F487C"/>
              <w:left w:val="single" w:sz="4" w:space="0" w:color="000000"/>
              <w:bottom w:val="single" w:sz="31" w:space="0" w:color="1F487C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9" w:lineRule="auto"/>
              <w:ind w:left="49" w:right="141"/>
            </w:pPr>
          </w:p>
        </w:tc>
        <w:tc>
          <w:tcPr>
            <w:tcW w:w="2134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9" w:lineRule="auto"/>
              <w:ind w:left="49" w:right="141"/>
            </w:pPr>
          </w:p>
        </w:tc>
        <w:tc>
          <w:tcPr>
            <w:tcW w:w="2441" w:type="dxa"/>
            <w:gridSpan w:val="2"/>
            <w:tcBorders>
              <w:top w:val="single" w:sz="31" w:space="0" w:color="FF0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0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39" w:lineRule="auto"/>
              <w:ind w:left="51" w:right="6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Scouring,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inter-connected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areas.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7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(Aug–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Dec</w:t>
            </w:r>
            <w:r>
              <w:rPr>
                <w:rFonts w:ascii="Century Gothic" w:hAnsi="Century Gothic" w:cs="Century Gothic"/>
                <w:position w:val="5"/>
                <w:sz w:val="12"/>
                <w:szCs w:val="12"/>
              </w:rPr>
              <w:t>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60" w:lineRule="auto"/>
              <w:ind w:left="51" w:right="11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: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&gt;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3,4</w:t>
            </w:r>
            <w:r>
              <w:rPr>
                <w:rFonts w:ascii="Century Gothic" w:hAnsi="Century Gothic" w:cs="Century Gothic"/>
                <w:spacing w:val="21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change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periphyton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species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–16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 ML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57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River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17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height,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volume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16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can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released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yearly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available.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7" w:line="218" w:lineRule="exact"/>
              <w:ind w:left="51" w:right="329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7"/>
              <w:ind w:left="51" w:right="11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6,9,15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</w:p>
        </w:tc>
        <w:tc>
          <w:tcPr>
            <w:tcW w:w="1253" w:type="dxa"/>
            <w:tcBorders>
              <w:top w:val="single" w:sz="12" w:space="0" w:color="A6A6A6"/>
              <w:left w:val="single" w:sz="4" w:space="0" w:color="000000"/>
              <w:bottom w:val="single" w:sz="16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8"/>
              <w:ind w:left="51" w:right="11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15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236" w:type="dxa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8"/>
              <w:ind w:left="51" w:right="13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414" w:type="dxa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 w:right="6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Sept–Oct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79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3"/>
              <w:ind w:right="1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4" w:right="71" w:firstLine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met)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3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tcBorders>
              <w:top w:val="single" w:sz="31" w:space="0" w:color="1F487C"/>
              <w:left w:val="single" w:sz="4" w:space="0" w:color="000000"/>
              <w:bottom w:val="single" w:sz="41" w:space="0" w:color="B8CCE3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82" w:right="62" w:firstLine="2"/>
              <w:jc w:val="center"/>
            </w:pP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small</w:t>
            </w:r>
            <w:r>
              <w:rPr>
                <w:rFonts w:ascii="Century Gothic" w:hAnsi="Century Gothic" w:cs="Century Gothic"/>
                <w:color w:val="FFFFFF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color w:val="FFFFFF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flow</w:t>
            </w:r>
          </w:p>
        </w:tc>
        <w:tc>
          <w:tcPr>
            <w:tcW w:w="2134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3"/>
              <w:ind w:left="56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2441" w:type="dxa"/>
            <w:gridSpan w:val="2"/>
            <w:tcBorders>
              <w:top w:val="single" w:sz="31" w:space="0" w:color="92D050"/>
              <w:left w:val="single" w:sz="18" w:space="0" w:color="000000"/>
              <w:bottom w:val="single" w:sz="20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4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3" w:type="dxa"/>
            <w:tcBorders>
              <w:top w:val="single" w:sz="16" w:space="0" w:color="A6A6A6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86"/>
              <w:ind w:left="51" w:right="7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01"/>
              <w:ind w:left="51" w:right="114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Dumaresq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01"/>
              <w:ind w:left="51" w:right="95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Dumaresq</w:t>
            </w:r>
          </w:p>
        </w:tc>
        <w:tc>
          <w:tcPr>
            <w:tcW w:w="1414" w:type="dxa"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86"/>
              <w:ind w:left="49" w:right="58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series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events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</w:p>
        </w:tc>
        <w:tc>
          <w:tcPr>
            <w:tcW w:w="1797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86"/>
              <w:ind w:left="49" w:right="58"/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86"/>
              <w:ind w:left="49" w:right="58"/>
            </w:pPr>
          </w:p>
        </w:tc>
        <w:tc>
          <w:tcPr>
            <w:tcW w:w="2141" w:type="dxa"/>
            <w:tcBorders>
              <w:top w:val="single" w:sz="41" w:space="0" w:color="B8CCE3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spacing w:before="116" w:line="239" w:lineRule="auto"/>
              <w:ind w:left="70" w:right="50" w:hanging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Dumaresq.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agreement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arrangements</w:t>
            </w:r>
          </w:p>
        </w:tc>
        <w:tc>
          <w:tcPr>
            <w:tcW w:w="2134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16" w:line="239" w:lineRule="auto"/>
              <w:ind w:left="70" w:right="50" w:hanging="2"/>
              <w:jc w:val="center"/>
            </w:pPr>
          </w:p>
        </w:tc>
        <w:tc>
          <w:tcPr>
            <w:tcW w:w="2441" w:type="dxa"/>
            <w:gridSpan w:val="2"/>
            <w:tcBorders>
              <w:top w:val="single" w:sz="20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7"/>
              <w:ind w:left="71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5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7"/>
              <w:ind w:left="714"/>
            </w:pPr>
          </w:p>
        </w:tc>
        <w:tc>
          <w:tcPr>
            <w:tcW w:w="17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51" w:right="9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(large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woody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debris),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functions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(nutrient,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sediment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cycling)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opportunities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(fish,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frogs,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turtles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invertebrates)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60" w:lineRule="auto"/>
              <w:ind w:left="51" w:right="13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6</w:t>
            </w: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60" w:lineRule="auto"/>
              <w:ind w:left="51" w:right="54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 dry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7–14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 w:right="38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(needs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threatened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rFonts w:ascii="Century Gothic" w:hAnsi="Century Gothic" w:cs="Century Gothic"/>
                <w:sz w:val="2"/>
                <w:szCs w:val="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rFonts w:ascii="Century Gothic" w:hAnsi="Century Gothic" w:cs="Century Gothic"/>
                <w:sz w:val="2"/>
                <w:szCs w:val="2"/>
              </w:rPr>
            </w:pPr>
            <w:r>
              <w:rPr>
                <w:rFonts w:ascii="Century Gothic" w:hAnsi="Century Gothic" w:cs="Century Gothic"/>
                <w:noProof/>
                <w:sz w:val="2"/>
                <w:szCs w:val="2"/>
              </w:rPr>
              <w:drawing>
                <wp:inline distT="0" distB="0" distL="0" distR="0">
                  <wp:extent cx="1162050" cy="95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1" w:line="260" w:lineRule="auto"/>
              <w:ind w:left="51" w:right="10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6–8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Oct–Mar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7" w:line="218" w:lineRule="exact"/>
              <w:ind w:left="51" w:right="36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(needs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fish)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3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9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36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9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414" w:type="dxa"/>
            <w:vMerge w:val="restart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6" w:line="238" w:lineRule="auto"/>
              <w:ind w:left="49" w:right="163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Sep–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49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mid-April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2017</w:t>
            </w:r>
          </w:p>
        </w:tc>
        <w:tc>
          <w:tcPr>
            <w:tcW w:w="1797" w:type="dxa"/>
            <w:vMerge w:val="restart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7"/>
              <w:ind w:right="17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33" w:right="148" w:hanging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outlined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met)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23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141" w:type="dxa"/>
            <w:vMerge w:val="restart"/>
            <w:tcBorders>
              <w:top w:val="single" w:sz="20" w:space="0" w:color="B8CCE3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26" w:right="10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38" w:right="112" w:firstLine="1"/>
              <w:jc w:val="center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entitlements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there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in-range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flows</w:t>
            </w:r>
          </w:p>
        </w:tc>
        <w:tc>
          <w:tcPr>
            <w:tcW w:w="2134" w:type="dxa"/>
            <w:vMerge w:val="restart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1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2441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rFonts w:ascii="Century Gothic" w:hAnsi="Century Gothic" w:cs="Century Gothic"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6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3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7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253" w:type="dxa"/>
            <w:vMerge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236" w:type="dxa"/>
            <w:vMerge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414" w:type="dxa"/>
            <w:vMerge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797" w:type="dxa"/>
            <w:vMerge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2141" w:type="dxa"/>
            <w:vMerge/>
            <w:tcBorders>
              <w:top w:val="single" w:sz="20" w:space="0" w:color="B8CCE3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2134" w:type="dxa"/>
            <w:vMerge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2441" w:type="dxa"/>
            <w:gridSpan w:val="2"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71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</w:tbl>
    <w:p w:rsidR="00000000" w:rsidRDefault="00A8181E">
      <w:pPr>
        <w:sectPr w:rsidR="00000000">
          <w:footerReference w:type="default" r:id="rId39"/>
          <w:pgSz w:w="23820" w:h="16840" w:orient="landscape"/>
          <w:pgMar w:top="660" w:right="600" w:bottom="880" w:left="600" w:header="0" w:footer="686" w:gutter="0"/>
          <w:cols w:space="720" w:equalWidth="0">
            <w:col w:w="2262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4"/>
          <w:szCs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9692005</wp:posOffset>
                </wp:positionH>
                <wp:positionV relativeFrom="page">
                  <wp:posOffset>1024255</wp:posOffset>
                </wp:positionV>
                <wp:extent cx="538480" cy="12700"/>
                <wp:effectExtent l="0" t="0" r="0" b="0"/>
                <wp:wrapNone/>
                <wp:docPr id="455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480" cy="12700"/>
                        </a:xfrm>
                        <a:custGeom>
                          <a:avLst/>
                          <a:gdLst>
                            <a:gd name="T0" fmla="*/ 0 w 848"/>
                            <a:gd name="T1" fmla="*/ 0 h 20"/>
                            <a:gd name="T2" fmla="*/ 847 w 84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48" h="20">
                              <a:moveTo>
                                <a:pt x="0" y="0"/>
                              </a:moveTo>
                              <a:lnTo>
                                <a:pt x="847" y="0"/>
                              </a:lnTo>
                            </a:path>
                          </a:pathLst>
                        </a:custGeom>
                        <a:noFill/>
                        <a:ln w="119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F85DC6" id="Freeform 546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3.15pt,80.65pt,805.5pt,80.65pt" coordsize="8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" o:allowincell="f" filled="f" strokeweight=".94pt">
                <v:path arrowok="t" o:connecttype="custom" o:connectlocs="0,0;53784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1714500</wp:posOffset>
                </wp:positionV>
                <wp:extent cx="1069975" cy="701040"/>
                <wp:effectExtent l="0" t="0" r="0" b="0"/>
                <wp:wrapNone/>
                <wp:docPr id="44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701040"/>
                          <a:chOff x="13239" y="2700"/>
                          <a:chExt cx="1685" cy="1104"/>
                        </a:xfrm>
                      </wpg:grpSpPr>
                      <wps:wsp>
                        <wps:cNvPr id="450" name="Freeform 548"/>
                        <wps:cNvSpPr>
                          <a:spLocks/>
                        </wps:cNvSpPr>
                        <wps:spPr bwMode="auto">
                          <a:xfrm>
                            <a:off x="13239" y="270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49"/>
                        <wps:cNvSpPr>
                          <a:spLocks/>
                        </wps:cNvSpPr>
                        <wps:spPr bwMode="auto">
                          <a:xfrm>
                            <a:off x="13239" y="292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50"/>
                        <wps:cNvSpPr>
                          <a:spLocks/>
                        </wps:cNvSpPr>
                        <wps:spPr bwMode="auto">
                          <a:xfrm>
                            <a:off x="13239" y="314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51"/>
                        <wps:cNvSpPr>
                          <a:spLocks/>
                        </wps:cNvSpPr>
                        <wps:spPr bwMode="auto">
                          <a:xfrm>
                            <a:off x="13239" y="336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52"/>
                        <wps:cNvSpPr>
                          <a:spLocks/>
                        </wps:cNvSpPr>
                        <wps:spPr bwMode="auto">
                          <a:xfrm>
                            <a:off x="13239" y="358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4F7C2" id="Group 547" o:spid="_x0000_s1026" style="position:absolute;margin-left:661.95pt;margin-top:135pt;width:84.25pt;height:55.2pt;z-index:-251668480;mso-position-horizontal-relative:page;mso-position-vertical-relative:page" coordorigin="13239,2700" coordsize="1685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" o:allowincell="f">
                <v:shape id="Freeform 548" o:spid="_x0000_s1027" style="position:absolute;left:13239;top:270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gO8EA&#10;AADcAAAADwAAAGRycy9kb3ducmV2LnhtbERPTYvCMBC9C/6HMII3TVd0kWqUZVnBgyhbRfQ2NGNb&#10;bSalibX+e3MQPD7e93zZmlI0VLvCsoKvYQSCOLW64EzBYb8aTEE4j6yxtEwKnuRgueh25hhr++B/&#10;ahKfiRDCLkYFufdVLKVLczLohrYiDtzF1gZ9gHUmdY2PEG5KOYqib2mw4NCQY0W/OaW35G4UlOkk&#10;OZ6yjT//bc+jm7027bbYKdXvtT8zEJ5a/xG/3WutYDwJ8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W4DvBAAAA3AAAAA8AAAAAAAAAAAAAAAAAmAIAAGRycy9kb3du&#10;cmV2LnhtbFBLBQYAAAAABAAEAPUAAACGAwAAAAA=&#10;" path="m,220r1684,l1684,,,,,220xe" fillcolor="red" stroked="f">
                  <v:path arrowok="t" o:connecttype="custom" o:connectlocs="0,220;1684,220;1684,0;0,0;0,220" o:connectangles="0,0,0,0,0"/>
                </v:shape>
                <v:shape id="Freeform 549" o:spid="_x0000_s1028" style="position:absolute;left:13239;top:292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FoMYA&#10;AADcAAAADwAAAGRycy9kb3ducmV2LnhtbESPQWvCQBSE74L/YXlCb2ZjqKVEVxFpoYdiMS3F3B7Z&#10;ZxKTfRuy25j++65Q8DjMzDfMejuaVgzUu9qygkUUgyAurK65VPD1+Tp/BuE8ssbWMin4JQfbzXSy&#10;xlTbKx9pyHwpAoRdigoq77tUSldUZNBFtiMO3tn2Bn2QfSl1j9cAN61M4vhJGqw5LFTY0b6iosl+&#10;jIK2WGbfp/Ld5y+HPGnsZRgP9YdSD7NxtwLhafT38H/7TSt4XC7gdi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FoMYAAADcAAAADwAAAAAAAAAAAAAAAACYAgAAZHJz&#10;L2Rvd25yZXYueG1sUEsFBgAAAAAEAAQA9QAAAIsDAAAAAA==&#10;" path="m,220r1684,l1684,,,,,220xe" fillcolor="red" stroked="f">
                  <v:path arrowok="t" o:connecttype="custom" o:connectlocs="0,220;1684,220;1684,0;0,0;0,220" o:connectangles="0,0,0,0,0"/>
                </v:shape>
                <v:shape id="Freeform 550" o:spid="_x0000_s1029" style="position:absolute;left:13239;top:314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b18UA&#10;AADcAAAADwAAAGRycy9kb3ducmV2LnhtbESPQWvCQBSE7wX/w/KE3pqNQUWiq4i04KFYTEX09sg+&#10;k2j2bchuY/rvu4LQ4zAz3zCLVW9q0VHrKssKRlEMgji3uuJCweH7420GwnlkjbVlUvBLDlbLwcsC&#10;U23vvKcu84UIEHYpKii9b1IpXV6SQRfZhjh4F9sa9EG2hdQt3gPc1DKJ46k0WHFYKLGhTUn5Lfsx&#10;Cup8kh1Pxac/v+/Oyc1eu35XfSn1OuzXcxCeev8ffra3WsF4ksDj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NvXxQAAANwAAAAPAAAAAAAAAAAAAAAAAJgCAABkcnMv&#10;ZG93bnJldi54bWxQSwUGAAAAAAQABAD1AAAAigMAAAAA&#10;" path="m,220r1684,l1684,,,,,220xe" fillcolor="red" stroked="f">
                  <v:path arrowok="t" o:connecttype="custom" o:connectlocs="0,220;1684,220;1684,0;0,0;0,220" o:connectangles="0,0,0,0,0"/>
                </v:shape>
                <v:shape id="Freeform 551" o:spid="_x0000_s1030" style="position:absolute;left:13239;top:336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+TMYA&#10;AADcAAAADwAAAGRycy9kb3ducmV2LnhtbESPQWvCQBSE74L/YXlCb2ajVSmpq4hY6KEoRin19sg+&#10;k2j2bchuY/z33YLgcZiZb5j5sjOVaKlxpWUFoygGQZxZXXKu4Hj4GL6BcB5ZY2WZFNzJwXLR780x&#10;0fbGe2pTn4sAYZeggsL7OpHSZQUZdJGtiYN3to1BH2STS93gLcBNJcdxPJMGSw4LBda0Lii7pr9G&#10;QZVN0++f/MufNtvT+Govbbctd0q9DLrVOwhPnX+GH+1PrWAyfYX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R+TMYAAADcAAAADwAAAAAAAAAAAAAAAACYAgAAZHJz&#10;L2Rvd25yZXYueG1sUEsFBgAAAAAEAAQA9QAAAIsDAAAAAA==&#10;" path="m,220r1684,l1684,,,,,220xe" fillcolor="red" stroked="f">
                  <v:path arrowok="t" o:connecttype="custom" o:connectlocs="0,220;1684,220;1684,0;0,0;0,220" o:connectangles="0,0,0,0,0"/>
                </v:shape>
                <v:shape id="Freeform 552" o:spid="_x0000_s1031" style="position:absolute;left:13239;top:358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mOMUA&#10;AADcAAAADwAAAGRycy9kb3ducmV2LnhtbESPQYvCMBSE74L/ITxhb5quqCzVKIsoeBDF7rLo7dE8&#10;22rzUppsrf/eCILHYWa+YWaL1pSiodoVlhV8DiIQxKnVBWcKfn/W/S8QziNrLC2Tgjs5WMy7nRnG&#10;2t74QE3iMxEg7GJUkHtfxVK6NCeDbmAr4uCdbW3QB1lnUtd4C3BTymEUTaTBgsNCjhUtc0qvyb9R&#10;UKbj5O+Ybf1ptTsNr/bStLtir9RHr/2egvDU+nf41d5oBaP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eY4xQAAANwAAAAPAAAAAAAAAAAAAAAAAJgCAABkcnMv&#10;ZG93bnJldi54bWxQSwUGAAAAAAQABAD1AAAAigMAAAAA&#10;" path="m,220r1684,l1684,,,,,220xe" fillcolor="red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5928995</wp:posOffset>
                </wp:positionH>
                <wp:positionV relativeFrom="page">
                  <wp:posOffset>2766060</wp:posOffset>
                </wp:positionV>
                <wp:extent cx="723900" cy="1022985"/>
                <wp:effectExtent l="0" t="0" r="0" b="0"/>
                <wp:wrapNone/>
                <wp:docPr id="442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1022985"/>
                          <a:chOff x="9337" y="4356"/>
                          <a:chExt cx="1140" cy="1611"/>
                        </a:xfrm>
                      </wpg:grpSpPr>
                      <wps:wsp>
                        <wps:cNvPr id="443" name="Freeform 554"/>
                        <wps:cNvSpPr>
                          <a:spLocks/>
                        </wps:cNvSpPr>
                        <wps:spPr bwMode="auto">
                          <a:xfrm>
                            <a:off x="9337" y="4356"/>
                            <a:ext cx="1140" cy="317"/>
                          </a:xfrm>
                          <a:custGeom>
                            <a:avLst/>
                            <a:gdLst>
                              <a:gd name="T0" fmla="*/ 0 w 1140"/>
                              <a:gd name="T1" fmla="*/ 316 h 317"/>
                              <a:gd name="T2" fmla="*/ 1140 w 1140"/>
                              <a:gd name="T3" fmla="*/ 316 h 317"/>
                              <a:gd name="T4" fmla="*/ 1140 w 1140"/>
                              <a:gd name="T5" fmla="*/ 0 h 317"/>
                              <a:gd name="T6" fmla="*/ 0 w 1140"/>
                              <a:gd name="T7" fmla="*/ 0 h 317"/>
                              <a:gd name="T8" fmla="*/ 0 w 1140"/>
                              <a:gd name="T9" fmla="*/ 31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317">
                                <a:moveTo>
                                  <a:pt x="0" y="316"/>
                                </a:moveTo>
                                <a:lnTo>
                                  <a:pt x="1140" y="316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555"/>
                        <wps:cNvSpPr>
                          <a:spLocks/>
                        </wps:cNvSpPr>
                        <wps:spPr bwMode="auto">
                          <a:xfrm>
                            <a:off x="9337" y="4673"/>
                            <a:ext cx="1140" cy="221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0 h 221"/>
                              <a:gd name="T2" fmla="*/ 1140 w 1140"/>
                              <a:gd name="T3" fmla="*/ 220 h 221"/>
                              <a:gd name="T4" fmla="*/ 1140 w 1140"/>
                              <a:gd name="T5" fmla="*/ 0 h 221"/>
                              <a:gd name="T6" fmla="*/ 0 w 1140"/>
                              <a:gd name="T7" fmla="*/ 0 h 221"/>
                              <a:gd name="T8" fmla="*/ 0 w 114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1">
                                <a:moveTo>
                                  <a:pt x="0" y="220"/>
                                </a:moveTo>
                                <a:lnTo>
                                  <a:pt x="1140" y="22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556"/>
                        <wps:cNvSpPr>
                          <a:spLocks/>
                        </wps:cNvSpPr>
                        <wps:spPr bwMode="auto">
                          <a:xfrm>
                            <a:off x="9337" y="4893"/>
                            <a:ext cx="1140" cy="221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0 h 221"/>
                              <a:gd name="T2" fmla="*/ 1140 w 1140"/>
                              <a:gd name="T3" fmla="*/ 220 h 221"/>
                              <a:gd name="T4" fmla="*/ 1140 w 1140"/>
                              <a:gd name="T5" fmla="*/ 0 h 221"/>
                              <a:gd name="T6" fmla="*/ 0 w 1140"/>
                              <a:gd name="T7" fmla="*/ 0 h 221"/>
                              <a:gd name="T8" fmla="*/ 0 w 114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1">
                                <a:moveTo>
                                  <a:pt x="0" y="220"/>
                                </a:moveTo>
                                <a:lnTo>
                                  <a:pt x="1140" y="22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557"/>
                        <wps:cNvSpPr>
                          <a:spLocks/>
                        </wps:cNvSpPr>
                        <wps:spPr bwMode="auto">
                          <a:xfrm>
                            <a:off x="9337" y="5114"/>
                            <a:ext cx="1140" cy="222"/>
                          </a:xfrm>
                          <a:custGeom>
                            <a:avLst/>
                            <a:gdLst>
                              <a:gd name="T0" fmla="*/ 0 w 1140"/>
                              <a:gd name="T1" fmla="*/ 221 h 222"/>
                              <a:gd name="T2" fmla="*/ 1140 w 1140"/>
                              <a:gd name="T3" fmla="*/ 221 h 222"/>
                              <a:gd name="T4" fmla="*/ 1140 w 1140"/>
                              <a:gd name="T5" fmla="*/ 0 h 222"/>
                              <a:gd name="T6" fmla="*/ 0 w 1140"/>
                              <a:gd name="T7" fmla="*/ 0 h 222"/>
                              <a:gd name="T8" fmla="*/ 0 w 1140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222">
                                <a:moveTo>
                                  <a:pt x="0" y="221"/>
                                </a:moveTo>
                                <a:lnTo>
                                  <a:pt x="1140" y="221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558"/>
                        <wps:cNvSpPr>
                          <a:spLocks/>
                        </wps:cNvSpPr>
                        <wps:spPr bwMode="auto">
                          <a:xfrm>
                            <a:off x="9337" y="5336"/>
                            <a:ext cx="1140" cy="315"/>
                          </a:xfrm>
                          <a:custGeom>
                            <a:avLst/>
                            <a:gdLst>
                              <a:gd name="T0" fmla="*/ 0 w 1140"/>
                              <a:gd name="T1" fmla="*/ 314 h 315"/>
                              <a:gd name="T2" fmla="*/ 1140 w 1140"/>
                              <a:gd name="T3" fmla="*/ 314 h 315"/>
                              <a:gd name="T4" fmla="*/ 1140 w 1140"/>
                              <a:gd name="T5" fmla="*/ 0 h 315"/>
                              <a:gd name="T6" fmla="*/ 0 w 1140"/>
                              <a:gd name="T7" fmla="*/ 0 h 315"/>
                              <a:gd name="T8" fmla="*/ 0 w 1140"/>
                              <a:gd name="T9" fmla="*/ 314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315">
                                <a:moveTo>
                                  <a:pt x="0" y="314"/>
                                </a:moveTo>
                                <a:lnTo>
                                  <a:pt x="1140" y="314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59"/>
                        <wps:cNvSpPr>
                          <a:spLocks/>
                        </wps:cNvSpPr>
                        <wps:spPr bwMode="auto">
                          <a:xfrm>
                            <a:off x="9337" y="5650"/>
                            <a:ext cx="1140" cy="317"/>
                          </a:xfrm>
                          <a:custGeom>
                            <a:avLst/>
                            <a:gdLst>
                              <a:gd name="T0" fmla="*/ 0 w 1140"/>
                              <a:gd name="T1" fmla="*/ 316 h 317"/>
                              <a:gd name="T2" fmla="*/ 1140 w 1140"/>
                              <a:gd name="T3" fmla="*/ 316 h 317"/>
                              <a:gd name="T4" fmla="*/ 1140 w 1140"/>
                              <a:gd name="T5" fmla="*/ 0 h 317"/>
                              <a:gd name="T6" fmla="*/ 0 w 1140"/>
                              <a:gd name="T7" fmla="*/ 0 h 317"/>
                              <a:gd name="T8" fmla="*/ 0 w 1140"/>
                              <a:gd name="T9" fmla="*/ 31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317">
                                <a:moveTo>
                                  <a:pt x="0" y="316"/>
                                </a:moveTo>
                                <a:lnTo>
                                  <a:pt x="1140" y="316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80FDE" id="Group 553" o:spid="_x0000_s1026" style="position:absolute;margin-left:466.85pt;margin-top:217.8pt;width:57pt;height:80.55pt;z-index:-251667456;mso-position-horizontal-relative:page;mso-position-vertical-relative:page" coordorigin="9337,4356" coordsize="1140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" o:allowincell="f">
                <v:shape id="Freeform 554" o:spid="_x0000_s1027" style="position:absolute;left:9337;top:4356;width:1140;height:317;visibility:visible;mso-wrap-style:square;v-text-anchor:top" coordsize="114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+/MMA&#10;AADcAAAADwAAAGRycy9kb3ducmV2LnhtbESPT4vCMBTE74LfITxhL7Km/kWqUUQQvIlVdvf4bJ5t&#10;sXkpTVarn94IgsdhZn7DzJeNKcWValdYVtDvRSCIU6sLzhQcD5vvKQjnkTWWlknBnRwsF+3WHGNt&#10;b7yna+IzESDsYlSQe1/FUro0J4OuZyvi4J1tbdAHWWdS13gLcFPKQRRNpMGCw0KOFa1zSi/Jv1Ew&#10;kPvVRPc3u7+dfoy7Jyp+fnWi1FenWc1AeGr8J/xub7WC0WgI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/+/MMAAADcAAAADwAAAAAAAAAAAAAAAACYAgAAZHJzL2Rv&#10;d25yZXYueG1sUEsFBgAAAAAEAAQA9QAAAIgDAAAAAA==&#10;" path="m,316r1140,l1140,,,,,316xe" fillcolor="#d9d9d9" stroked="f">
                  <v:path arrowok="t" o:connecttype="custom" o:connectlocs="0,316;1140,316;1140,0;0,0;0,316" o:connectangles="0,0,0,0,0"/>
                </v:shape>
                <v:shape id="Freeform 555" o:spid="_x0000_s1028" style="position:absolute;left:9337;top:4673;width:1140;height:221;visibility:visible;mso-wrap-style:square;v-text-anchor:top" coordsize="1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OW8UA&#10;AADcAAAADwAAAGRycy9kb3ducmV2LnhtbESPQU8CMRSE7yT8h+aReIMWXNGsFIJGo3gREe4v2+fu&#10;hu3r2hZY/j0lMfE4mZlvMrNFZxtxJB9qxxrGIwWCuHCm5lLD9vt1+AAiRGSDjWPScKYAi3m/N8Pc&#10;uBN/0XETS5EgHHLUUMXY5lKGoiKLYeRa4uT9OG8xJulLaTyeEtw2cqLUVFqsOS1U2NJzRcV+c7Aa&#10;1MqsP57ubt+mvzu/zNb3+5fPRml9M+iWjyAidfE//Nd+NxqyLIP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g5bxQAAANwAAAAPAAAAAAAAAAAAAAAAAJgCAABkcnMv&#10;ZG93bnJldi54bWxQSwUGAAAAAAQABAD1AAAAigMAAAAA&#10;" path="m,220r1140,l1140,,,,,220xe" fillcolor="#d9d9d9" stroked="f">
                  <v:path arrowok="t" o:connecttype="custom" o:connectlocs="0,220;1140,220;1140,0;0,0;0,220" o:connectangles="0,0,0,0,0"/>
                </v:shape>
                <v:shape id="Freeform 556" o:spid="_x0000_s1029" style="position:absolute;left:9337;top:4893;width:1140;height:221;visibility:visible;mso-wrap-style:square;v-text-anchor:top" coordsize="114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rwMUA&#10;AADcAAAADwAAAGRycy9kb3ducmV2LnhtbESPQU8CMRSE7yb8h+aReJMWXNCsFAJEA3oRUe8v28fu&#10;hu3r0lZY/r0lMfE4mZlvMtN5ZxtxIh9qxxqGAwWCuHCm5lLD1+fL3SOIEJENNo5Jw4UCzGe9mynm&#10;xp35g067WIoE4ZCjhirGNpcyFBVZDAPXEidv77zFmKQvpfF4TnDbyJFSE2mx5rRQYUuriorD7sdq&#10;UK9m+7Yc368nx2+/yLYPh+f3Rml92+8WTyAidfE//NfeGA1ZNobr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qvAxQAAANwAAAAPAAAAAAAAAAAAAAAAAJgCAABkcnMv&#10;ZG93bnJldi54bWxQSwUGAAAAAAQABAD1AAAAigMAAAAA&#10;" path="m,220r1140,l1140,,,,,220xe" fillcolor="#d9d9d9" stroked="f">
                  <v:path arrowok="t" o:connecttype="custom" o:connectlocs="0,220;1140,220;1140,0;0,0;0,220" o:connectangles="0,0,0,0,0"/>
                </v:shape>
                <v:shape id="Freeform 557" o:spid="_x0000_s1030" style="position:absolute;left:9337;top:5114;width:1140;height:222;visibility:visible;mso-wrap-style:square;v-text-anchor:top" coordsize="114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cI8QA&#10;AADcAAAADwAAAGRycy9kb3ducmV2LnhtbESPX2vCMBTF3wW/Q7iCL6LphpTRNRYZG/iqc1DfLs1d&#10;W5rc1CardZ9+GQz2eDh/fpy8mKwRIw2+dazgYZOAIK6cbrlWcH5/Wz+B8AFZo3FMCu7kodjNZzlm&#10;2t34SOMp1CKOsM9QQRNCn0npq4Ys+o3riaP36QaLIcqhlnrAWxy3Rj4mSSotthwJDfb00lDVnb5s&#10;hEyrNPm4fJ/L0pgDHbkrX6+dUsvFtH8GEWgK/+G/9kEr2G5T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XCPEAAAA3AAAAA8AAAAAAAAAAAAAAAAAmAIAAGRycy9k&#10;b3ducmV2LnhtbFBLBQYAAAAABAAEAPUAAACJAwAAAAA=&#10;" path="m,221r1140,l1140,,,,,221xe" fillcolor="#d9d9d9" stroked="f">
                  <v:path arrowok="t" o:connecttype="custom" o:connectlocs="0,221;1140,221;1140,0;0,0;0,221" o:connectangles="0,0,0,0,0"/>
                </v:shape>
                <v:shape id="Freeform 558" o:spid="_x0000_s1031" style="position:absolute;left:9337;top:5336;width:1140;height:315;visibility:visible;mso-wrap-style:square;v-text-anchor:top" coordsize="114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3W8QA&#10;AADcAAAADwAAAGRycy9kb3ducmV2LnhtbESP3WoCMRSE7wXfIRyhN0WzFqmyGqUVSoWC+IfXh81x&#10;dzE5WZLUXd++KQheDjPzDbNYddaIG/lQO1YwHmUgiAunay4VnI5fwxmIEJE1Gsek4E4BVst+b4G5&#10;di3v6XaIpUgQDjkqqGJscilDUZHFMHINcfIuzluMSfpSao9tglsj37LsXVqsOS1U2NC6ouJ6+LUK&#10;2rs1pf40rxu5i9vzdOa74/ePUi+D7mMOIlIXn+FHe6MVTCZT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N1vEAAAA3AAAAA8AAAAAAAAAAAAAAAAAmAIAAGRycy9k&#10;b3ducmV2LnhtbFBLBQYAAAAABAAEAPUAAACJAwAAAAA=&#10;" path="m,314r1140,l1140,,,,,314xe" fillcolor="#d9d9d9" stroked="f">
                  <v:path arrowok="t" o:connecttype="custom" o:connectlocs="0,314;1140,314;1140,0;0,0;0,314" o:connectangles="0,0,0,0,0"/>
                </v:shape>
                <v:shape id="Freeform 559" o:spid="_x0000_s1032" style="position:absolute;left:9337;top:5650;width:1140;height:317;visibility:visible;mso-wrap-style:square;v-text-anchor:top" coordsize="114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sjcMA&#10;AADcAAAADwAAAGRycy9kb3ducmV2LnhtbERPTWuDQBC9F/oflin0UpI1wUixWSUUArlJTEh6nLhT&#10;lbqz4m7U9td3D4UeH+97m8+mEyMNrrWsYLWMQBBXVrdcKzif9otXEM4ja+wsk4JvcpBnjw9bTLWd&#10;+Ehj6WsRQtilqKDxvk+ldFVDBt3S9sSB+7SDQR/gUEs94BTCTSfXUZRIgy2HhgZ7em+o+irvRsFa&#10;HneJXu2Lj0L/bF5u1F6uulTq+WnevYHwNPt/8Z/7oBXEcVgbzo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tsjcMAAADcAAAADwAAAAAAAAAAAAAAAACYAgAAZHJzL2Rv&#10;d25yZXYueG1sUEsFBgAAAAAEAAQA9QAAAIgDAAAAAA==&#10;" path="m,316r1140,l1140,,,,,316xe" fillcolor="#d9d9d9" stroked="f">
                  <v:path arrowok="t" o:connecttype="custom" o:connectlocs="0,316;1140,316;1140,0;0,0;0,3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3070860</wp:posOffset>
                </wp:positionV>
                <wp:extent cx="1069975" cy="701675"/>
                <wp:effectExtent l="0" t="0" r="0" b="0"/>
                <wp:wrapNone/>
                <wp:docPr id="436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701675"/>
                          <a:chOff x="13239" y="4836"/>
                          <a:chExt cx="1685" cy="1105"/>
                        </a:xfrm>
                      </wpg:grpSpPr>
                      <wps:wsp>
                        <wps:cNvPr id="437" name="Freeform 561"/>
                        <wps:cNvSpPr>
                          <a:spLocks/>
                        </wps:cNvSpPr>
                        <wps:spPr bwMode="auto">
                          <a:xfrm>
                            <a:off x="13239" y="4836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562"/>
                        <wps:cNvSpPr>
                          <a:spLocks/>
                        </wps:cNvSpPr>
                        <wps:spPr bwMode="auto">
                          <a:xfrm>
                            <a:off x="13239" y="5057"/>
                            <a:ext cx="1685" cy="222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1 h 222"/>
                              <a:gd name="T2" fmla="*/ 1684 w 1685"/>
                              <a:gd name="T3" fmla="*/ 221 h 222"/>
                              <a:gd name="T4" fmla="*/ 1684 w 1685"/>
                              <a:gd name="T5" fmla="*/ 0 h 222"/>
                              <a:gd name="T6" fmla="*/ 0 w 1685"/>
                              <a:gd name="T7" fmla="*/ 0 h 222"/>
                              <a:gd name="T8" fmla="*/ 0 w 168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2">
                                <a:moveTo>
                                  <a:pt x="0" y="221"/>
                                </a:moveTo>
                                <a:lnTo>
                                  <a:pt x="1684" y="221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563"/>
                        <wps:cNvSpPr>
                          <a:spLocks/>
                        </wps:cNvSpPr>
                        <wps:spPr bwMode="auto">
                          <a:xfrm>
                            <a:off x="13239" y="527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564"/>
                        <wps:cNvSpPr>
                          <a:spLocks/>
                        </wps:cNvSpPr>
                        <wps:spPr bwMode="auto">
                          <a:xfrm>
                            <a:off x="13239" y="549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565"/>
                        <wps:cNvSpPr>
                          <a:spLocks/>
                        </wps:cNvSpPr>
                        <wps:spPr bwMode="auto">
                          <a:xfrm>
                            <a:off x="13239" y="572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1B8DD" id="Group 560" o:spid="_x0000_s1026" style="position:absolute;margin-left:661.95pt;margin-top:241.8pt;width:84.25pt;height:55.25pt;z-index:-251666432;mso-position-horizontal-relative:page;mso-position-vertical-relative:page" coordorigin="13239,4836" coordsize="1685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" o:allowincell="f">
                <v:shape id="Freeform 561" o:spid="_x0000_s1027" style="position:absolute;left:13239;top:4836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d78YA&#10;AADcAAAADwAAAGRycy9kb3ducmV2LnhtbESPQWvCQBSE7wX/w/IK3nRTq7ak2YhIBQ+imJZSb4/s&#10;axLNvg3ZNab/visIPQ4z8w2TLHpTi45aV1lW8DSOQBDnVldcKPj8WI9eQTiPrLG2TAp+ycEiHTwk&#10;GGt75QN1mS9EgLCLUUHpfRNL6fKSDLqxbYiD92Nbgz7ItpC6xWuAm1pOomguDVYcFkpsaFVSfs4u&#10;RkGdz7Kv72Lrj++74+RsT12/q/ZKDR/75RsIT73/D9/bG61g+vwC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Cd78YAAADcAAAADwAAAAAAAAAAAAAAAACYAgAAZHJz&#10;L2Rvd25yZXYueG1sUEsFBgAAAAAEAAQA9QAAAIsDAAAAAA==&#10;" path="m,220r1684,l1684,,,,,220xe" fillcolor="red" stroked="f">
                  <v:path arrowok="t" o:connecttype="custom" o:connectlocs="0,220;1684,220;1684,0;0,0;0,220" o:connectangles="0,0,0,0,0"/>
                </v:shape>
                <v:shape id="Freeform 562" o:spid="_x0000_s1028" style="position:absolute;left:13239;top:5057;width:1685;height:222;visibility:visible;mso-wrap-style:square;v-text-anchor:top" coordsize="168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V18IA&#10;AADcAAAADwAAAGRycy9kb3ducmV2LnhtbERPS27CMBDdV+IO1iCxKw5QVRDiIGhFm+zK5wBDPCQR&#10;8TiKTQi3rxeVunx6/2QzmEb01LnasoLZNAJBXFhdc6ngfNq/LkE4j6yxsUwKnuRgk45eEoy1ffCB&#10;+qMvRQhhF6OCyvs2ltIVFRl0U9sSB+5qO4M+wK6UusNHCDeNnEfRuzRYc2iosKWPiorb8W4UuPvn&#10;4tl8LevvXX8xq1O2y3/yQanJeNiuQXga/L/4z51pBW+LsDacCUd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ZXXwgAAANwAAAAPAAAAAAAAAAAAAAAAAJgCAABkcnMvZG93&#10;bnJldi54bWxQSwUGAAAAAAQABAD1AAAAhwMAAAAA&#10;" path="m,221r1684,l1684,,,,,221xe" fillcolor="red" stroked="f">
                  <v:path arrowok="t" o:connecttype="custom" o:connectlocs="0,221;1684,221;1684,0;0,0;0,221" o:connectangles="0,0,0,0,0"/>
                </v:shape>
                <v:shape id="Freeform 563" o:spid="_x0000_s1029" style="position:absolute;left:13239;top:527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sBsYA&#10;AADcAAAADwAAAGRycy9kb3ducmV2LnhtbESPQWvCQBSE7wX/w/IK3nRTq9Km2YhIBQ+imJZSb4/s&#10;axLNvg3ZNab/visIPQ4z8w2TLHpTi45aV1lW8DSOQBDnVldcKPj8WI9eQDiPrLG2TAp+ycEiHTwk&#10;GGt75QN1mS9EgLCLUUHpfRNL6fKSDLqxbYiD92Nbgz7ItpC6xWuAm1pOomguDVYcFkpsaFVSfs4u&#10;RkGdz7Kv72Lrj++74+RsT12/q/ZKDR/75RsIT73/D9/bG61g+vwK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OsBsYAAADcAAAADwAAAAAAAAAAAAAAAACYAgAAZHJz&#10;L2Rvd25yZXYueG1sUEsFBgAAAAAEAAQA9QAAAIsDAAAAAA==&#10;" path="m,220r1684,l1684,,,,,220xe" fillcolor="red" stroked="f">
                  <v:path arrowok="t" o:connecttype="custom" o:connectlocs="0,220;1684,220;1684,0;0,0;0,220" o:connectangles="0,0,0,0,0"/>
                </v:shape>
                <v:shape id="Freeform 564" o:spid="_x0000_s1030" style="position:absolute;left:13239;top:549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25sQA&#10;AADcAAAADwAAAGRycy9kb3ducmV2LnhtbERPTWvCQBC9F/wPywi9NRslFYlugoiFHorFWIrehuw0&#10;Sc3Ohuw2Sf9991Dw+Hjf23wyrRiod41lBYsoBkFcWt1wpeDj/PK0BuE8ssbWMin4JQd5NnvYYqrt&#10;yCcaCl+JEMIuRQW1910qpStrMugi2xEH7sv2Bn2AfSV1j2MIN61cxvFKGmw4NNTY0b6m8lb8GAVt&#10;+Vx8Xqo3fz0cr8ub/R6mY/Ou1ON82m1AeJr8XfzvftUKkiTMD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dubEAAAA3AAAAA8AAAAAAAAAAAAAAAAAmAIAAGRycy9k&#10;b3ducmV2LnhtbFBLBQYAAAAABAAEAPUAAACJAwAAAAA=&#10;" path="m,220r1684,l1684,,,,,220xe" fillcolor="red" stroked="f">
                  <v:path arrowok="t" o:connecttype="custom" o:connectlocs="0,220;1684,220;1684,0;0,0;0,220" o:connectangles="0,0,0,0,0"/>
                </v:shape>
                <v:shape id="Freeform 565" o:spid="_x0000_s1031" style="position:absolute;left:13239;top:572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TfcYA&#10;AADcAAAADwAAAGRycy9kb3ducmV2LnhtbESPQWvCQBSE7wX/w/IEb83GYEVSVxFpwUOxNIo0t0f2&#10;NUmTfRuy25j++25B8DjMzDfMejuaVgzUu9qygnkUgyAurK65VHA+vT6uQDiPrLG1TAp+ycF2M3lY&#10;Y6rtlT9oyHwpAoRdigoq77tUSldUZNBFtiMO3pftDfog+1LqHq8BblqZxPFSGqw5LFTY0b6iosl+&#10;jIK2eMoun+Wbz1+OedLY72E81u9Kzabj7hmEp9Hfw7f2QStYLOb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PTfcYAAADcAAAADwAAAAAAAAAAAAAAAACYAgAAZHJz&#10;L2Rvd25yZXYueG1sUEsFBgAAAAAEAAQA9QAAAIsDAAAAAA==&#10;" path="m,220r1684,l1684,,,,,220xe" fillcolor="red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2766060</wp:posOffset>
                </wp:positionV>
                <wp:extent cx="1285240" cy="1312545"/>
                <wp:effectExtent l="0" t="0" r="0" b="0"/>
                <wp:wrapNone/>
                <wp:docPr id="42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1312545"/>
                          <a:chOff x="16454" y="4356"/>
                          <a:chExt cx="2024" cy="2067"/>
                        </a:xfrm>
                      </wpg:grpSpPr>
                      <wps:wsp>
                        <wps:cNvPr id="427" name="Freeform 567"/>
                        <wps:cNvSpPr>
                          <a:spLocks/>
                        </wps:cNvSpPr>
                        <wps:spPr bwMode="auto">
                          <a:xfrm>
                            <a:off x="16454" y="4356"/>
                            <a:ext cx="2024" cy="260"/>
                          </a:xfrm>
                          <a:custGeom>
                            <a:avLst/>
                            <a:gdLst>
                              <a:gd name="T0" fmla="*/ 0 w 2024"/>
                              <a:gd name="T1" fmla="*/ 259 h 260"/>
                              <a:gd name="T2" fmla="*/ 2023 w 2024"/>
                              <a:gd name="T3" fmla="*/ 259 h 260"/>
                              <a:gd name="T4" fmla="*/ 2023 w 2024"/>
                              <a:gd name="T5" fmla="*/ 0 h 260"/>
                              <a:gd name="T6" fmla="*/ 0 w 2024"/>
                              <a:gd name="T7" fmla="*/ 0 h 260"/>
                              <a:gd name="T8" fmla="*/ 0 w 2024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0">
                                <a:moveTo>
                                  <a:pt x="0" y="259"/>
                                </a:moveTo>
                                <a:lnTo>
                                  <a:pt x="2023" y="259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568"/>
                        <wps:cNvSpPr>
                          <a:spLocks/>
                        </wps:cNvSpPr>
                        <wps:spPr bwMode="auto">
                          <a:xfrm>
                            <a:off x="16454" y="4615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569"/>
                        <wps:cNvSpPr>
                          <a:spLocks/>
                        </wps:cNvSpPr>
                        <wps:spPr bwMode="auto">
                          <a:xfrm>
                            <a:off x="16454" y="4836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570"/>
                        <wps:cNvSpPr>
                          <a:spLocks/>
                        </wps:cNvSpPr>
                        <wps:spPr bwMode="auto">
                          <a:xfrm>
                            <a:off x="16454" y="5057"/>
                            <a:ext cx="2024" cy="22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1 h 222"/>
                              <a:gd name="T2" fmla="*/ 2023 w 2024"/>
                              <a:gd name="T3" fmla="*/ 221 h 222"/>
                              <a:gd name="T4" fmla="*/ 2023 w 2024"/>
                              <a:gd name="T5" fmla="*/ 0 h 222"/>
                              <a:gd name="T6" fmla="*/ 0 w 2024"/>
                              <a:gd name="T7" fmla="*/ 0 h 222"/>
                              <a:gd name="T8" fmla="*/ 0 w 2024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2">
                                <a:moveTo>
                                  <a:pt x="0" y="221"/>
                                </a:moveTo>
                                <a:lnTo>
                                  <a:pt x="2023" y="22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571"/>
                        <wps:cNvSpPr>
                          <a:spLocks/>
                        </wps:cNvSpPr>
                        <wps:spPr bwMode="auto">
                          <a:xfrm>
                            <a:off x="16454" y="5278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572"/>
                        <wps:cNvSpPr>
                          <a:spLocks/>
                        </wps:cNvSpPr>
                        <wps:spPr bwMode="auto">
                          <a:xfrm>
                            <a:off x="16454" y="5499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573"/>
                        <wps:cNvSpPr>
                          <a:spLocks/>
                        </wps:cNvSpPr>
                        <wps:spPr bwMode="auto">
                          <a:xfrm>
                            <a:off x="16454" y="572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574"/>
                        <wps:cNvSpPr>
                          <a:spLocks/>
                        </wps:cNvSpPr>
                        <wps:spPr bwMode="auto">
                          <a:xfrm>
                            <a:off x="16454" y="594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575"/>
                        <wps:cNvSpPr>
                          <a:spLocks/>
                        </wps:cNvSpPr>
                        <wps:spPr bwMode="auto">
                          <a:xfrm>
                            <a:off x="16454" y="6161"/>
                            <a:ext cx="2024" cy="262"/>
                          </a:xfrm>
                          <a:custGeom>
                            <a:avLst/>
                            <a:gdLst>
                              <a:gd name="T0" fmla="*/ 0 w 2024"/>
                              <a:gd name="T1" fmla="*/ 261 h 262"/>
                              <a:gd name="T2" fmla="*/ 2023 w 2024"/>
                              <a:gd name="T3" fmla="*/ 261 h 262"/>
                              <a:gd name="T4" fmla="*/ 2023 w 2024"/>
                              <a:gd name="T5" fmla="*/ 0 h 262"/>
                              <a:gd name="T6" fmla="*/ 0 w 2024"/>
                              <a:gd name="T7" fmla="*/ 0 h 262"/>
                              <a:gd name="T8" fmla="*/ 0 w 202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62">
                                <a:moveTo>
                                  <a:pt x="0" y="261"/>
                                </a:moveTo>
                                <a:lnTo>
                                  <a:pt x="2023" y="261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660FA" id="Group 566" o:spid="_x0000_s1026" style="position:absolute;margin-left:822.7pt;margin-top:217.8pt;width:101.2pt;height:103.35pt;z-index:-251665408;mso-position-horizontal-relative:page;mso-position-vertical-relative:page" coordorigin="16454,4356" coordsize="2024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" o:allowincell="f">
                <v:shape id="Freeform 567" o:spid="_x0000_s1027" style="position:absolute;left:16454;top:4356;width:2024;height:260;visibility:visible;mso-wrap-style:square;v-text-anchor:top" coordsize="20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kPcYA&#10;AADcAAAADwAAAGRycy9kb3ducmV2LnhtbESPQWsCMRSE74L/ITyhF6nZWqllNYqUClK0oBXPr5vn&#10;7urmZUmibv31jSB4HGbmG2Y8bUwlzuR8aVnBSy8BQZxZXXKuYPszf34H4QOyxsoyKfgjD9NJuzXG&#10;VNsLr+m8CbmIEPYpKihCqFMpfVaQQd+zNXH09tYZDFG6XGqHlwg3lewnyZs0WHJcKLCmj4Ky4+Zk&#10;FHSvn65ZvP4Ov3bfB17u9ri9rlCpp04zG4EI1IRH+N5eaAWD/hBuZ+IR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qkPcYAAADcAAAADwAAAAAAAAAAAAAAAACYAgAAZHJz&#10;L2Rvd25yZXYueG1sUEsFBgAAAAAEAAQA9QAAAIsDAAAAAA==&#10;" path="m,259r2023,l2023,,,,,259xe" fillcolor="#b8cce3" stroked="f">
                  <v:path arrowok="t" o:connecttype="custom" o:connectlocs="0,259;2023,259;2023,0;0,0;0,259" o:connectangles="0,0,0,0,0"/>
                </v:shape>
                <v:shape id="Freeform 568" o:spid="_x0000_s1028" style="position:absolute;left:16454;top:4615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L08AA&#10;AADcAAAADwAAAGRycy9kb3ducmV2LnhtbERP3WrCMBS+H+wdwhnsbqbKmFKNIoJjIGxYfYBDc2yK&#10;zUlJTrW+/XIx2OXH97/ajL5TN4qpDWxgOilAEdfBttwYOJ/2bwtQSZAtdoHJwIMSbNbPTyssbbjz&#10;kW6VNCqHcCrRgBPpS61T7chjmoSeOHOXED1KhrHRNuI9h/tOz4riQ3tsOTc47GnnqL5WgzdwWFwf&#10;lQzH7VzmfnCf6fDz3URjXl/G7RKU0Cj/4j/3lzXwPstr85l8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nL08AAAADcAAAADwAAAAAAAAAAAAAAAACYAgAAZHJzL2Rvd25y&#10;ZXYueG1sUEsFBgAAAAAEAAQA9QAAAIUDAAAAAA==&#10;" path="m,220r2023,l2023,,,,,220xe" fillcolor="#b8cce3" stroked="f">
                  <v:path arrowok="t" o:connecttype="custom" o:connectlocs="0,220;2023,220;2023,0;0,0;0,220" o:connectangles="0,0,0,0,0"/>
                </v:shape>
                <v:shape id="Freeform 569" o:spid="_x0000_s1029" style="position:absolute;left:16454;top:4836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uSMQA&#10;AADcAAAADwAAAGRycy9kb3ducmV2LnhtbESPUWsCMRCE3wv+h7CFvtVcpVS9GkWEloLQ4ukPWC7b&#10;y+FlcyR7ev77plDo4zAz3zCrzeg7daGY2sAGnqYFKOI62JYbA6fj2+MCVBJki11gMnCjBJv15G6F&#10;pQ1XPtClkkZlCKcSDTiRvtQ61Y48pmnoibP3HaJHyTI22ka8Zrjv9KwoXrTHlvOCw552jupzNXgD&#10;+8X5Vslw2M5l7gf3nvZfn0005uF+3L6CEhrlP/zX/rAGnmdL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Fbkj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570" o:spid="_x0000_s1030" style="position:absolute;left:16454;top:5057;width:2024;height:222;visibility:visible;mso-wrap-style:square;v-text-anchor:top" coordsize="202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BrL8A&#10;AADcAAAADwAAAGRycy9kb3ducmV2LnhtbERPyW7CMBC9V+IfrEHqrdjQlkDAIIRUqVe2+xAPSSAe&#10;R7ZJ0r+vD5V6fHr7ejvYRnTkQ+1Yw3SiQBAXztRcajifvt4WIEJENtg4Jg0/FGC7Gb2sMTeu5wN1&#10;x1iKFMIhRw1VjG0uZSgqshgmriVO3M15izFBX0rjsU/htpEzpebSYs2pocKW9hUVj+PTamiVmg3T&#10;5VXdO6531/7is89DpvXreNitQEQa4r/4z/1tNHy8p/npTDoC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McGsvwAAANwAAAAPAAAAAAAAAAAAAAAAAJgCAABkcnMvZG93bnJl&#10;di54bWxQSwUGAAAAAAQABAD1AAAAhAMAAAAA&#10;" path="m,221r2023,l2023,,,,,221xe" fillcolor="#b8cce3" stroked="f">
                  <v:path arrowok="t" o:connecttype="custom" o:connectlocs="0,221;2023,221;2023,0;0,0;0,221" o:connectangles="0,0,0,0,0"/>
                </v:shape>
                <v:shape id="Freeform 571" o:spid="_x0000_s1031" style="position:absolute;left:16454;top:5278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0k8QA&#10;AADcAAAADwAAAGRycy9kb3ducmV2LnhtbESPUWsCMRCE3wv+h7CFvtWcbalyGkWEloLQ4ukPWC7b&#10;y+FlcyR7ev77plDo4zAz3zCrzeg7daGY2sAGZtMCFHEdbMuNgdPx7XEBKgmyxS4wGbhRgs16crfC&#10;0oYrH+hSSaMyhFOJBpxIX2qdakce0zT0xNn7DtGjZBkbbSNeM9x3+qkoXrXHlvOCw552jupzNXgD&#10;+8X5Vslw2M5l7gf3nvZfn0005uF+3C5BCY3yH/5rf1gDL88z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9JP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572" o:spid="_x0000_s1032" style="position:absolute;left:16454;top:5499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q5MQA&#10;AADcAAAADwAAAGRycy9kb3ducmV2LnhtbESPUWsCMRCE3wv+h7BC32qutlQ5jSKFloLQ4ukPWC7b&#10;y+FlcyR7ev77plDo4zAz3zDr7eg7daGY2sAGHmcFKOI62JYbA6fj28MSVBJki11gMnCjBNvN5G6N&#10;pQ1XPtClkkZlCKcSDTiRvtQ61Y48plnoibP3HaJHyTI22ka8Zrjv9LwoXrTHlvOCw55eHdXnavAG&#10;9svzrZLhsFvIwg/uPe2/PptozP103K1ACY3yH/5rf1gDz09z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auT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573" o:spid="_x0000_s1033" style="position:absolute;left:16454;top:5720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Pf8QA&#10;AADcAAAADwAAAGRycy9kb3ducmV2LnhtbESPUWsCMRCE3wv+h7BC32qutVQ5jSKFloLQ4ukPWC7b&#10;y+FlcyR7ev77plDo4zAz3zDr7eg7daGY2sAGHmcFKOI62JYbA6fj28MSVBJki11gMnCjBNvN5G6N&#10;pQ1XPtClkkZlCKcSDTiRvtQ61Y48plnoibP3HaJHyTI22ka8Zrjv9FNRvGiPLecFhz29OqrP1eAN&#10;7JfnWyXDYbeQhR/ce9p/fTbRmPvpuFuBEhrlP/zX/rAGnudz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0z3/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574" o:spid="_x0000_s1034" style="position:absolute;left:16454;top:5940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XC8QA&#10;AADcAAAADwAAAGRycy9kb3ducmV2LnhtbESPUWsCMRCE3wv+h7BC32qurVQ5jSKFloLQ4ukPWC7b&#10;y+FlcyR7ev77plDo4zAz3zDr7eg7daGY2sAGHmcFKOI62JYbA6fj28MSVBJki11gMnCjBNvN5G6N&#10;pQ1XPtClkkZlCKcSDTiRvtQ61Y48plnoibP3HaJHyTI22ka8Zrjv9FNRvGiPLecFhz29OqrP1eAN&#10;7JfnWyXDYbeQhR/ce9p/fTbRmPvpuFuBEhrlP/zX/rAG5s9z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Vwv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575" o:spid="_x0000_s1035" style="position:absolute;left:16454;top:6161;width:2024;height:262;visibility:visible;mso-wrap-style:square;v-text-anchor:top" coordsize="20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V1MMA&#10;AADcAAAADwAAAGRycy9kb3ducmV2LnhtbESPQWvCQBSE7wX/w/KE3upGbUSjmxAKQuiptfb+yD6T&#10;YPZt3N2a9N93C4Ueh5n5hjkUk+nFnZzvLCtYLhIQxLXVHTcKzh/Hpy0IH5A19pZJwTd5KPLZwwEz&#10;bUd+p/spNCJC2GeooA1hyKT0dUsG/cIOxNG7WGcwROkaqR2OEW56uUqSjTTYcVxocaCXlurr6cso&#10;oM1b9co76WV6C+Xy7JpV+Tkq9Tifyj2IQFP4D/+1K63geZ3C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TV1MMAAADcAAAADwAAAAAAAAAAAAAAAACYAgAAZHJzL2Rv&#10;d25yZXYueG1sUEsFBgAAAAAEAAQA9QAAAIgDAAAAAA==&#10;" path="m,261r2023,l2023,,,,,261xe" fillcolor="#b8cce3" stroked="f">
                  <v:path arrowok="t" o:connecttype="custom" o:connectlocs="0,261;2023,261;2023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11805920</wp:posOffset>
                </wp:positionH>
                <wp:positionV relativeFrom="page">
                  <wp:posOffset>3140710</wp:posOffset>
                </wp:positionV>
                <wp:extent cx="1283970" cy="561340"/>
                <wp:effectExtent l="0" t="0" r="0" b="0"/>
                <wp:wrapNone/>
                <wp:docPr id="42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561340"/>
                          <a:chOff x="18592" y="4946"/>
                          <a:chExt cx="2022" cy="884"/>
                        </a:xfrm>
                      </wpg:grpSpPr>
                      <wps:wsp>
                        <wps:cNvPr id="422" name="Freeform 577"/>
                        <wps:cNvSpPr>
                          <a:spLocks/>
                        </wps:cNvSpPr>
                        <wps:spPr bwMode="auto">
                          <a:xfrm>
                            <a:off x="18592" y="4946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578"/>
                        <wps:cNvSpPr>
                          <a:spLocks/>
                        </wps:cNvSpPr>
                        <wps:spPr bwMode="auto">
                          <a:xfrm>
                            <a:off x="18592" y="5167"/>
                            <a:ext cx="2022" cy="222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1 h 222"/>
                              <a:gd name="T2" fmla="*/ 2021 w 2022"/>
                              <a:gd name="T3" fmla="*/ 221 h 222"/>
                              <a:gd name="T4" fmla="*/ 2021 w 2022"/>
                              <a:gd name="T5" fmla="*/ 0 h 222"/>
                              <a:gd name="T6" fmla="*/ 0 w 2022"/>
                              <a:gd name="T7" fmla="*/ 0 h 222"/>
                              <a:gd name="T8" fmla="*/ 0 w 2022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2">
                                <a:moveTo>
                                  <a:pt x="0" y="221"/>
                                </a:moveTo>
                                <a:lnTo>
                                  <a:pt x="2021" y="221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579"/>
                        <wps:cNvSpPr>
                          <a:spLocks/>
                        </wps:cNvSpPr>
                        <wps:spPr bwMode="auto">
                          <a:xfrm>
                            <a:off x="18592" y="5388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580"/>
                        <wps:cNvSpPr>
                          <a:spLocks/>
                        </wps:cNvSpPr>
                        <wps:spPr bwMode="auto">
                          <a:xfrm>
                            <a:off x="18592" y="5609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4F566" id="Group 576" o:spid="_x0000_s1026" style="position:absolute;margin-left:929.6pt;margin-top:247.3pt;width:101.1pt;height:44.2pt;z-index:-251664384;mso-position-horizontal-relative:page;mso-position-vertical-relative:page" coordorigin="18592,4946" coordsize="2022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" o:allowincell="f">
                <v:shape id="Freeform 577" o:spid="_x0000_s1027" style="position:absolute;left:18592;top:4946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f68UA&#10;AADcAAAADwAAAGRycy9kb3ducmV2LnhtbESPQWsCMRSE7wX/Q3iCl1KzLlKXrVG0IHjpYbUIvT2S&#10;192lm5d1k2r8940g9DjMfDPMch1tJy40+Naxgtk0A0GsnWm5VvB53L0UIHxANtg5JgU38rBejZ6W&#10;WBp35Youh1CLVMK+RAVNCH0ppdcNWfRT1xMn79sNFkOSQy3NgNdUbjuZZ9mrtNhyWmiwp/eG9M/h&#10;1yqYL7oYK/0RePs8r76KRXE6nbVSk3HcvIEIFMN/+EHvTeLyHO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l/r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578" o:spid="_x0000_s1028" style="position:absolute;left:18592;top:5167;width:2022;height:222;visibility:visible;mso-wrap-style:square;v-text-anchor:top" coordsize="20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Hq8QA&#10;AADcAAAADwAAAGRycy9kb3ducmV2LnhtbESPzWrDMBCE74W+g9hCLyWR65bSOFFCEyj0mJ/S82Jt&#10;LBNrZSTZkd++KgR6HGbmG2a1SbYTI/nQOlbwPC9AENdOt9wo+D59zt5BhIissXNMCiYKsFnf362w&#10;0u7KBxqPsREZwqFCBSbGvpIy1IYshrnribN3dt5izNI3Unu8ZrjtZFkUb9Jiy3nBYE87Q/XlOFgF&#10;p3YazFj+bP3TlPYxLA7jZUhKPT6kjyWISCn+h2/tL63gtXyB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eB6vEAAAA3AAAAA8AAAAAAAAAAAAAAAAAmAIAAGRycy9k&#10;b3ducmV2LnhtbFBLBQYAAAAABAAEAPUAAACJAwAAAAA=&#10;" path="m,221r2021,l2021,,,,,221xe" fillcolor="red" stroked="f">
                  <v:path arrowok="t" o:connecttype="custom" o:connectlocs="0,221;2021,221;2021,0;0,0;0,221" o:connectangles="0,0,0,0,0"/>
                </v:shape>
                <v:shape id="Freeform 579" o:spid="_x0000_s1029" style="position:absolute;left:18592;top:5388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iBMUA&#10;AADcAAAADwAAAGRycy9kb3ducmV2LnhtbESPQWsCMRSE7wX/Q3hCL6VmlaUuW6OoUOilh1URvD2S&#10;192lm5d1EzX9940g9DjMfDPMYhVtJ640+NaxgukkA0GsnWm5VnDYf7wWIHxANtg5JgW/5GG1HD0t&#10;sDTuxhVdd6EWqYR9iQqaEPpSSq8bsugnridO3rcbLIYkh1qaAW+p3HZylmVv0mLLaaHBnrYN6Z/d&#10;xSrI512Mlf4KvHnJq1MxL47Hs1bqeRzX7yACxfAfftCfJnGzH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2IE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580" o:spid="_x0000_s1030" style="position:absolute;left:18592;top:5609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Hn8UA&#10;AADcAAAADwAAAGRycy9kb3ducmV2LnhtbESPQWsCMRSE74L/IbxCL1KzitZlNYotFHrxsFqE3h7J&#10;c3fp5mXdpJr++0YQPA4z3wyz2kTbigv1vnGsYDLOQBBrZxquFHwdPl5yED4gG2wdk4I/8rBZDwcr&#10;LIy7ckmXfahEKmFfoII6hK6Q0uuaLPqx64iTd3K9xZBkX0nT4zWV21ZOs+xVWmw4LdTY0XtN+mf/&#10;axXMFm2Mpd4FfhvNyu98kR+PZ63U81PcLkEEiuERvtOfJnHTOd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8ef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4125595</wp:posOffset>
                </wp:positionV>
                <wp:extent cx="824865" cy="586740"/>
                <wp:effectExtent l="0" t="0" r="0" b="0"/>
                <wp:wrapNone/>
                <wp:docPr id="416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586740"/>
                          <a:chOff x="11826" y="6497"/>
                          <a:chExt cx="1299" cy="924"/>
                        </a:xfrm>
                      </wpg:grpSpPr>
                      <wps:wsp>
                        <wps:cNvPr id="417" name="Freeform 582"/>
                        <wps:cNvSpPr>
                          <a:spLocks/>
                        </wps:cNvSpPr>
                        <wps:spPr bwMode="auto">
                          <a:xfrm>
                            <a:off x="11826" y="6497"/>
                            <a:ext cx="1299" cy="26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61 h 262"/>
                              <a:gd name="T2" fmla="*/ 1298 w 1299"/>
                              <a:gd name="T3" fmla="*/ 261 h 262"/>
                              <a:gd name="T4" fmla="*/ 1298 w 1299"/>
                              <a:gd name="T5" fmla="*/ 0 h 262"/>
                              <a:gd name="T6" fmla="*/ 0 w 1299"/>
                              <a:gd name="T7" fmla="*/ 0 h 262"/>
                              <a:gd name="T8" fmla="*/ 0 w 1299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62">
                                <a:moveTo>
                                  <a:pt x="0" y="261"/>
                                </a:moveTo>
                                <a:lnTo>
                                  <a:pt x="1298" y="26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83"/>
                        <wps:cNvSpPr>
                          <a:spLocks/>
                        </wps:cNvSpPr>
                        <wps:spPr bwMode="auto">
                          <a:xfrm>
                            <a:off x="11826" y="6759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584"/>
                        <wps:cNvSpPr>
                          <a:spLocks/>
                        </wps:cNvSpPr>
                        <wps:spPr bwMode="auto">
                          <a:xfrm>
                            <a:off x="11826" y="6980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585"/>
                        <wps:cNvSpPr>
                          <a:spLocks/>
                        </wps:cNvSpPr>
                        <wps:spPr bwMode="auto">
                          <a:xfrm>
                            <a:off x="11826" y="7200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F5A11" id="Group 581" o:spid="_x0000_s1026" style="position:absolute;margin-left:591.3pt;margin-top:324.85pt;width:64.95pt;height:46.2pt;z-index:-251663360;mso-position-horizontal-relative:page;mso-position-vertical-relative:page" coordorigin="11826,6497" coordsize="1299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" o:allowincell="f">
                <v:shape id="Freeform 582" o:spid="_x0000_s1027" style="position:absolute;left:11826;top:6497;width:1299;height:262;visibility:visible;mso-wrap-style:square;v-text-anchor:top" coordsize="129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mVOsIA&#10;AADcAAAADwAAAGRycy9kb3ducmV2LnhtbESPT2sCMRTE70K/Q3iF3jSrFC2rUbQg9Fr/0eNj89yN&#10;Ji/bJOr22zeC4HGYmd8ws0XnrLhSiMazguGgAEFceW24VrDbrvsfIGJC1mg9k4I/irCYv/RmWGp/&#10;42+6blItMoRjiQqalNpSylg15DAOfEucvaMPDlOWoZY64C3DnZWjohhLh4bzQoMtfTZUnTcXp2Df&#10;6pEMv6vVaWt+lsnag8HKKfX22i2nIBJ16Rl+tL+0gvfhBO5n8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ZU6wgAAANwAAAAPAAAAAAAAAAAAAAAAAJgCAABkcnMvZG93&#10;bnJldi54bWxQSwUGAAAAAAQABAD1AAAAhwMAAAAA&#10;" path="m,261r1298,l1298,,,,,261xe" fillcolor="#a6a6a6" stroked="f">
                  <v:path arrowok="t" o:connecttype="custom" o:connectlocs="0,261;1298,261;1298,0;0,0;0,261" o:connectangles="0,0,0,0,0"/>
                </v:shape>
                <v:shape id="Freeform 583" o:spid="_x0000_s1028" style="position:absolute;left:11826;top:6759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OWsAA&#10;AADcAAAADwAAAGRycy9kb3ducmV2LnhtbERPTWvCQBC9F/wPywje6sYipUZXCYLVa6Og3obsmESz&#10;syE7avz33UOhx8f7Xqx616gHdaH2bGAyTkARF97WXBo47DfvX6CCIFtsPJOBFwVYLQdvC0ytf/IP&#10;PXIpVQzhkKKBSqRNtQ5FRQ7D2LfEkbv4zqFE2JXadviM4a7RH0nyqR3WHBsqbGldUXHL787A97ac&#10;4S3bH8+ZTK/t+pRL1ryMGQ37bA5KqJd/8Z97Zw1MJ3FtPBOP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UOWsAAAADcAAAADwAAAAAAAAAAAAAAAACYAgAAZHJzL2Rvd25y&#10;ZXYueG1sUEsFBgAAAAAEAAQA9QAAAIUDAAAAAA=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84" o:spid="_x0000_s1029" style="position:absolute;left:11826;top:6980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rwcQA&#10;AADcAAAADwAAAGRycy9kb3ducmV2LnhtbESPQWvCQBSE74L/YXlCb7pRRGrqGoJg26tRaHt7ZF+T&#10;NNm3Ifuq8d93C4Ueh5n5htllo+vUlYbQeDawXCSgiEtvG64MXM7H+SOoIMgWO89k4E4Bsv10ssPU&#10;+huf6FpIpSKEQ4oGapE+1TqUNTkMC98TR+/TDw4lyqHSdsBbhLtOr5Jkox02HBdq7OlQU9kW387A&#10;80u1xTY/v33ksv7qD++F5N3dmIfZmD+BEhrlP/zXfrUG1sst/J6JR0D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q8H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585" o:spid="_x0000_s1030" style="position:absolute;left:11826;top:7200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/I4cAA&#10;AADcAAAADwAAAGRycy9kb3ducmV2LnhtbERPTWvCQBC9F/oflil4qxtFikZXCYLWa6Og3obsmESz&#10;syE71fjvu4eCx8f7Xqx616g7daH2bGA0TEARF97WXBo47DefU1BBkC02nsnAkwKslu9vC0ytf/AP&#10;3XMpVQzhkKKBSqRNtQ5FRQ7D0LfEkbv4zqFE2JXadviI4a7R4yT50g5rjg0VtrSuqLjlv87A9ruc&#10;4S3bH8+ZTK7t+pRL1jyNGXz02RyUUC8v8b97Zw1MxnF+PBOPgF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/I4cAAAADcAAAADwAAAAAAAAAAAAAAAACYAgAAZHJzL2Rvd25y&#10;ZXYueG1sUEsFBgAAAAAEAAQA9QAAAIUDAAAAAA==&#10;" path="m,220r1298,l1298,,,,,220xe" fillcolor="#a6a6a6" stroked="f">
                  <v:path arrowok="t" o:connecttype="custom" o:connectlocs="0,220;1298,220;1298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4125595</wp:posOffset>
                </wp:positionV>
                <wp:extent cx="1069975" cy="1262380"/>
                <wp:effectExtent l="0" t="0" r="0" b="0"/>
                <wp:wrapNone/>
                <wp:docPr id="40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262380"/>
                          <a:chOff x="13239" y="6497"/>
                          <a:chExt cx="1685" cy="1988"/>
                        </a:xfrm>
                      </wpg:grpSpPr>
                      <wps:wsp>
                        <wps:cNvPr id="407" name="Freeform 587"/>
                        <wps:cNvSpPr>
                          <a:spLocks/>
                        </wps:cNvSpPr>
                        <wps:spPr bwMode="auto">
                          <a:xfrm>
                            <a:off x="13239" y="649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88"/>
                        <wps:cNvSpPr>
                          <a:spLocks/>
                        </wps:cNvSpPr>
                        <wps:spPr bwMode="auto">
                          <a:xfrm>
                            <a:off x="13239" y="671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89"/>
                        <wps:cNvSpPr>
                          <a:spLocks/>
                        </wps:cNvSpPr>
                        <wps:spPr bwMode="auto">
                          <a:xfrm>
                            <a:off x="13239" y="693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90"/>
                        <wps:cNvSpPr>
                          <a:spLocks/>
                        </wps:cNvSpPr>
                        <wps:spPr bwMode="auto">
                          <a:xfrm>
                            <a:off x="13239" y="716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91"/>
                        <wps:cNvSpPr>
                          <a:spLocks/>
                        </wps:cNvSpPr>
                        <wps:spPr bwMode="auto">
                          <a:xfrm>
                            <a:off x="13239" y="738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592"/>
                        <wps:cNvSpPr>
                          <a:spLocks/>
                        </wps:cNvSpPr>
                        <wps:spPr bwMode="auto">
                          <a:xfrm>
                            <a:off x="13239" y="760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93"/>
                        <wps:cNvSpPr>
                          <a:spLocks/>
                        </wps:cNvSpPr>
                        <wps:spPr bwMode="auto">
                          <a:xfrm>
                            <a:off x="13239" y="782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594"/>
                        <wps:cNvSpPr>
                          <a:spLocks/>
                        </wps:cNvSpPr>
                        <wps:spPr bwMode="auto">
                          <a:xfrm>
                            <a:off x="13239" y="804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595"/>
                        <wps:cNvSpPr>
                          <a:spLocks/>
                        </wps:cNvSpPr>
                        <wps:spPr bwMode="auto">
                          <a:xfrm>
                            <a:off x="13239" y="8264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BF867" id="Group 586" o:spid="_x0000_s1026" style="position:absolute;margin-left:661.95pt;margin-top:324.85pt;width:84.25pt;height:99.4pt;z-index:-251662336;mso-position-horizontal-relative:page;mso-position-vertical-relative:page" coordorigin="13239,6497" coordsize="1685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" o:allowincell="f">
                <v:shape id="Freeform 587" o:spid="_x0000_s1027" style="position:absolute;left:13239;top:649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FE8QA&#10;AADcAAAADwAAAGRycy9kb3ducmV2LnhtbESPwWrDMBBE74H8g9hCLyGRUkoTXMshCRR66CVOPmCx&#10;NpZba2UkJXb/vioUehxm5g1T7ibXizuF2HnWsF4pEMSNNx23Gi7nt+UWREzIBnvPpOGbIuyq+azE&#10;wviRT3SvUysyhGOBGmxKQyFlbCw5jCs/EGfv6oPDlGVopQk4Zrjr5ZNSL9Jhx3nB4kBHS81XfXMa&#10;QusXths/1NY19f7ztjmcT4PV+vFh2r+CSDSl//Bf+91oeFYb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hRP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88" o:spid="_x0000_s1028" style="position:absolute;left:13239;top:671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RYcAA&#10;AADcAAAADwAAAGRycy9kb3ducmV2LnhtbERPzWoCMRC+C32HMAUvUpOKtLI1ihWEHry46wMMm+lm&#10;dTNZkuiub28OhR4/vv/1dnSduFOIrWcN73MFgrj2puVGw7k6vK1AxIRssPNMGh4UYbt5mayxMH7g&#10;E93L1IgcwrFADTalvpAy1pYcxrnviTP364PDlGFopAk45HDXyYVSH9Jhy7nBYk97S/W1vDkNofEz&#10;2w5HtXJ1ubvcPr+rU2+1nr6Ouy8Qicb0L/5z/xgNS5XX5jP5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8RYc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89" o:spid="_x0000_s1029" style="position:absolute;left:13239;top:693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0+sQA&#10;AADcAAAADwAAAGRycy9kb3ducmV2LnhtbESPQWsCMRSE7wX/Q3iFXoomFqm6GsUWhB56cfUHPDbP&#10;zdrNy5JEd/33jVDocZiZb5j1dnCtuFGIjWcN04kCQVx503Ct4XTcjxcgYkI22HomDXeKsN2MntZY&#10;GN/zgW5lqkWGcCxQg02pK6SMlSWHceI74uydfXCYsgy1NAH7DHetfFPqXTpsOC9Y7OjTUvVTXp2G&#10;UPtX2/TfauGqcne5zj+Oh85q/fI87FYgEg3pP/zX/jIaZmoJj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tPr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90" o:spid="_x0000_s1030" style="position:absolute;left:13239;top:716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LusAA&#10;AADcAAAADwAAAGRycy9kb3ducmV2LnhtbERPzYrCMBC+C75DGMGLaKrIrlSjqCDswYvtPsDQjE21&#10;mZQk2u7bbw4Le/z4/neHwbbiTT40jhUsFxkI4srphmsF3+VlvgERIrLG1jEp+KEAh/14tMNcu55v&#10;9C5iLVIIhxwVmBi7XMpQGbIYFq4jTtzdeYsxQV9L7bFP4baVqyz7kBYbTg0GOzobqp7FyyrwtZuZ&#10;pr9mG1sVx8fr81TeOqPUdDIctyAiDfFf/Of+0grWyzQ/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CLus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91" o:spid="_x0000_s1031" style="position:absolute;left:13239;top:738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uIcMA&#10;AADcAAAADwAAAGRycy9kb3ducmV2LnhtbESPQYvCMBSE7wv7H8Jb8LJoWllUqlHcBWEPXqz+gEfz&#10;bKrNS0mirf9+Iyx4HGbmG2a1GWwr7uRD41hBPslAEFdON1wrOB134wWIEJE1to5JwYMCbNbvbyss&#10;tOv5QPcy1iJBOBSowMTYFVKGypDFMHEdcfLOzluMSfpaao99gttWTrNsJi02nBYMdvRjqLqWN6vA&#10;1+7TNP0+W9iq3F5u8+/joTNKjT6G7RJEpCG+wv/tX63gK8/he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wuIc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92" o:spid="_x0000_s1032" style="position:absolute;left:13239;top:760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wVsQA&#10;AADcAAAADwAAAGRycy9kb3ducmV2LnhtbESPwWrDMBBE74H+g9hCL6GRHUJj3CjBDQR66CV2PmCx&#10;tpZba2UkJXb/vioEehxm5g2zO8x2EDfyoXesIF9lIIhbp3vuFFya03MBIkRkjYNjUvBDAQ77h8UO&#10;S+0mPtOtjp1IEA4lKjAxjqWUoTVkMazcSJy8T+ctxiR9J7XHKcHtINdZ9iIt9pwWDI50NNR+11er&#10;wHduafrpIytsW1df1+1bcx6NUk+Pc/UKItIc/8P39rtWsMnX8HcmH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+sFb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93" o:spid="_x0000_s1033" style="position:absolute;left:13239;top:782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VzcQA&#10;AADcAAAADwAAAGRycy9kb3ducmV2LnhtbESPQWvCQBSE70L/w/IKXqRutGIlZiO2UOihF6M/4JF9&#10;ZqPZt2F3Nem/7xYKHoeZ+YYpdqPtxJ18aB0rWMwzEMS10y03Ck7Hz5cNiBCRNXaOScEPBdiVT5MC&#10;c+0GPtC9io1IEA45KjAx9rmUoTZkMcxdT5y8s/MWY5K+kdrjkOC2k8ssW0uLLacFgz19GKqv1c0q&#10;8I2bmXb4zja2rvaX29v78dAbpabP434LItIYH+H/9pdWsFq8wt+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Fc3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94" o:spid="_x0000_s1034" style="position:absolute;left:13239;top:804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NucQA&#10;AADcAAAADwAAAGRycy9kb3ducmV2LnhtbESPzWrDMBCE74W8g9hCLiWRE0Jr3CghKRR66CV2H2Cx&#10;NpZba2Uk+SdvHxUKPQ4z8w2zP862EyP50DpWsFlnIIhrp1tuFHxV76scRIjIGjvHpOBGAY6HxcMe&#10;C+0mvtBYxkYkCIcCFZgY+0LKUBuyGNauJ07e1XmLMUnfSO1xSnDbyW2WPUuLLacFgz29Gap/ysEq&#10;8I17Mu30meW2Lk/fw8u5uvRGqeXjfHoFEWmO/+G/9odWsNvs4PdMOg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jbn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595" o:spid="_x0000_s1035" style="position:absolute;left:13239;top:8264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oIsQA&#10;AADcAAAADwAAAGRycy9kb3ducmV2LnhtbESPQWvCQBSE70L/w/IKXqRulGolZiO2UOihF6M/4JF9&#10;ZqPZt2F3Nem/7xYKHoeZ+YYpdqPtxJ18aB0rWMwzEMS10y03Ck7Hz5cNiBCRNXaOScEPBdiVT5MC&#10;c+0GPtC9io1IEA45KjAx9rmUoTZkMcxdT5y8s/MWY5K+kdrjkOC2k8ssW0uLLacFgz19GKqv1c0q&#10;8I2bmXb4zja2rvaX29v78dAbpabP434LItIYH+H/9pdW8LpYwd+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KCL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11805920</wp:posOffset>
                </wp:positionH>
                <wp:positionV relativeFrom="page">
                  <wp:posOffset>4335780</wp:posOffset>
                </wp:positionV>
                <wp:extent cx="1283970" cy="841375"/>
                <wp:effectExtent l="0" t="0" r="0" b="0"/>
                <wp:wrapNone/>
                <wp:docPr id="39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841375"/>
                          <a:chOff x="18592" y="6828"/>
                          <a:chExt cx="2022" cy="1325"/>
                        </a:xfrm>
                      </wpg:grpSpPr>
                      <wps:wsp>
                        <wps:cNvPr id="400" name="Freeform 597"/>
                        <wps:cNvSpPr>
                          <a:spLocks/>
                        </wps:cNvSpPr>
                        <wps:spPr bwMode="auto">
                          <a:xfrm>
                            <a:off x="18592" y="6828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598"/>
                        <wps:cNvSpPr>
                          <a:spLocks/>
                        </wps:cNvSpPr>
                        <wps:spPr bwMode="auto">
                          <a:xfrm>
                            <a:off x="18592" y="7049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599"/>
                        <wps:cNvSpPr>
                          <a:spLocks/>
                        </wps:cNvSpPr>
                        <wps:spPr bwMode="auto">
                          <a:xfrm>
                            <a:off x="18592" y="7270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600"/>
                        <wps:cNvSpPr>
                          <a:spLocks/>
                        </wps:cNvSpPr>
                        <wps:spPr bwMode="auto">
                          <a:xfrm>
                            <a:off x="18592" y="7491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01"/>
                        <wps:cNvSpPr>
                          <a:spLocks/>
                        </wps:cNvSpPr>
                        <wps:spPr bwMode="auto">
                          <a:xfrm>
                            <a:off x="18592" y="7712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602"/>
                        <wps:cNvSpPr>
                          <a:spLocks/>
                        </wps:cNvSpPr>
                        <wps:spPr bwMode="auto">
                          <a:xfrm>
                            <a:off x="18592" y="7932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C6C8A" id="Group 596" o:spid="_x0000_s1026" style="position:absolute;margin-left:929.6pt;margin-top:341.4pt;width:101.1pt;height:66.25pt;z-index:-251661312;mso-position-horizontal-relative:page;mso-position-vertical-relative:page" coordorigin="18592,6828" coordsize="2022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" o:allowincell="f">
                <v:shape id="Freeform 597" o:spid="_x0000_s1027" style="position:absolute;left:18592;top:6828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4Z8IA&#10;AADcAAAADwAAAGRycy9kb3ducmV2LnhtbERPTWsCMRC9F/wPYYReSs22SF22RrFCoZceVkXwNiTT&#10;3aWbybqJmv77zqHQ4+N9L9fZ9+pKY+wCG3iaFaCIbXAdNwYO+/fHElRMyA77wGTghyKsV5O7JVYu&#10;3Lim6y41SkI4VmigTWmotI62JY9xFgZi4b7C6DEJHBvtRrxJuO/1c1G8aI8dS0OLA21bst+7izcw&#10;X/Q51/Yz8dvDvD6Vi/J4PFtj7qd58woqUU7/4j/3hxNfIfP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ThnwgAAANwAAAAPAAAAAAAAAAAAAAAAAJgCAABkcnMvZG93&#10;bnJldi54bWxQSwUGAAAAAAQABAD1AAAAhw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598" o:spid="_x0000_s1028" style="position:absolute;left:18592;top:7049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d/MQA&#10;AADcAAAADwAAAGRycy9kb3ducmV2LnhtbESPQWsCMRSE7wX/Q3hCL0WzFqnLahRbEHrpYVUEb4/k&#10;ubu4eVk3UdN/3whCj8PMN8MsVtG24ka9bxwrmIwzEMTamYYrBfvdZpSD8AHZYOuYFPySh9Vy8LLA&#10;wrg7l3TbhkqkEvYFKqhD6Aopva7Joh+7jjh5J9dbDEn2lTQ93lO5beV7ln1Iiw2nhRo7+qpJn7dX&#10;q2A6a2Ms9U/gz7dpecxn+eFw0Uq9DuN6DiJQDP/hJ/1tEpdN4H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nfzEAAAA3AAAAA8AAAAAAAAAAAAAAAAAmAIAAGRycy9k&#10;b3ducmV2LnhtbFBLBQYAAAAABAAEAPUAAACJAwAAAAA=&#10;" path="m,220r2021,l2021,,,,,220xe" fillcolor="red" stroked="f">
                  <v:path arrowok="t" o:connecttype="custom" o:connectlocs="0,220;2021,220;2021,0;0,0;0,220" o:connectangles="0,0,0,0,0"/>
                </v:shape>
                <v:shape id="Freeform 599" o:spid="_x0000_s1029" style="position:absolute;left:18592;top:7270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Di8UA&#10;AADcAAAADwAAAGRycy9kb3ducmV2LnhtbESPQWvCQBSE70L/w/IKvUjdVKSG1E2whUIvHqIieHvs&#10;PpNg9m3MbnX7791Cocdh5pthVlW0vbjS6DvHCl5mGQhi7UzHjYL97vM5B+EDssHeMSn4IQ9V+TBZ&#10;YWHcjWu6bkMjUgn7AhW0IQyFlF63ZNHP3ECcvJMbLYYkx0aaEW+p3PZynmWv0mLHaaHFgT5a0uft&#10;t1WwWPYx1noT+H26qI/5Mj8cLlqpp8e4fgMRKIb/8B/9ZRKXzeH3TD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wOL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600" o:spid="_x0000_s1030" style="position:absolute;left:18592;top:7491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mEMUA&#10;AADcAAAADwAAAGRycy9kb3ducmV2LnhtbESPQWsCMRSE74L/ITyhF9FsW6nLapRWKPTiYa0I3h7J&#10;c3dx87LdRE3/vSkUPA4z3wyzXEfbiiv1vnGs4HmagSDWzjRcKdh/f05yED4gG2wdk4Jf8rBeDQdL&#10;LIy7cUnXXahEKmFfoII6hK6Q0uuaLPqp64iTd3K9xZBkX0nT4y2V21a+ZNmbtNhwWqixo01N+ry7&#10;WAWzeRtjqbeBP8az8pjP88PhRyv1NIrvCxCBYniE/+kvk7jsFf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6YQ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601" o:spid="_x0000_s1031" style="position:absolute;left:18592;top:7712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+ZMUA&#10;AADcAAAADwAAAGRycy9kb3ducmV2LnhtbESPQWsCMRSE7wX/Q3gFL6VmlUWX1SgqCL30sLYIvT2S&#10;5+7Szcu6iZr++6ZQ8DjMfDPMahNtJ240+NaxgukkA0GsnWm5VvD5cXgtQPiAbLBzTAp+yMNmPXpa&#10;YWncnSu6HUMtUgn7EhU0IfSllF43ZNFPXE+cvLMbLIYkh1qaAe+p3HZylmVzabHltNBgT/uG9Pfx&#10;ahXkiy7GSr8H3r3k1VexKE6ni1Zq/By3SxCBYniE/+k3k7gs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j5k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602" o:spid="_x0000_s1032" style="position:absolute;left:18592;top:7932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6b/8UA&#10;AADcAAAADwAAAGRycy9kb3ducmV2LnhtbESPQWsCMRSE7wX/Q3hCL6VmLdZdtkapQsFLD6tF8PZI&#10;nrtLNy/bTdT035tCweMw880wi1W0nbjQ4FvHCqaTDASxdqblWsHX/uO5AOEDssHOMSn4JQ+r5ehh&#10;gaVxV67osgu1SCXsS1TQhNCXUnrdkEU/cT1x8k5usBiSHGppBrymctvJlyybS4stp4UGe9o0pL93&#10;Z6tglncxVvoz8PppVh2LvDgcfrRSj+P4/gYiUAz38D+9NYnLXuH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pv/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5560060</wp:posOffset>
                </wp:positionV>
                <wp:extent cx="1069975" cy="982345"/>
                <wp:effectExtent l="0" t="0" r="0" b="0"/>
                <wp:wrapNone/>
                <wp:docPr id="391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982345"/>
                          <a:chOff x="13239" y="8756"/>
                          <a:chExt cx="1685" cy="1547"/>
                        </a:xfrm>
                      </wpg:grpSpPr>
                      <wps:wsp>
                        <wps:cNvPr id="392" name="Freeform 604"/>
                        <wps:cNvSpPr>
                          <a:spLocks/>
                        </wps:cNvSpPr>
                        <wps:spPr bwMode="auto">
                          <a:xfrm>
                            <a:off x="13239" y="8756"/>
                            <a:ext cx="1685" cy="222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1 h 222"/>
                              <a:gd name="T2" fmla="*/ 1684 w 1685"/>
                              <a:gd name="T3" fmla="*/ 221 h 222"/>
                              <a:gd name="T4" fmla="*/ 1684 w 1685"/>
                              <a:gd name="T5" fmla="*/ 0 h 222"/>
                              <a:gd name="T6" fmla="*/ 0 w 1685"/>
                              <a:gd name="T7" fmla="*/ 0 h 222"/>
                              <a:gd name="T8" fmla="*/ 0 w 168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2">
                                <a:moveTo>
                                  <a:pt x="0" y="221"/>
                                </a:moveTo>
                                <a:lnTo>
                                  <a:pt x="1684" y="221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605"/>
                        <wps:cNvSpPr>
                          <a:spLocks/>
                        </wps:cNvSpPr>
                        <wps:spPr bwMode="auto">
                          <a:xfrm>
                            <a:off x="13239" y="8977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06"/>
                        <wps:cNvSpPr>
                          <a:spLocks/>
                        </wps:cNvSpPr>
                        <wps:spPr bwMode="auto">
                          <a:xfrm>
                            <a:off x="13239" y="919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07"/>
                        <wps:cNvSpPr>
                          <a:spLocks/>
                        </wps:cNvSpPr>
                        <wps:spPr bwMode="auto">
                          <a:xfrm>
                            <a:off x="13239" y="9418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608"/>
                        <wps:cNvSpPr>
                          <a:spLocks/>
                        </wps:cNvSpPr>
                        <wps:spPr bwMode="auto">
                          <a:xfrm>
                            <a:off x="13239" y="9639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609"/>
                        <wps:cNvSpPr>
                          <a:spLocks/>
                        </wps:cNvSpPr>
                        <wps:spPr bwMode="auto">
                          <a:xfrm>
                            <a:off x="13239" y="986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610"/>
                        <wps:cNvSpPr>
                          <a:spLocks/>
                        </wps:cNvSpPr>
                        <wps:spPr bwMode="auto">
                          <a:xfrm>
                            <a:off x="13239" y="1008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07CEE" id="Group 603" o:spid="_x0000_s1026" style="position:absolute;margin-left:661.95pt;margin-top:437.8pt;width:84.25pt;height:77.35pt;z-index:-251660288;mso-position-horizontal-relative:page;mso-position-vertical-relative:page" coordorigin="13239,8756" coordsize="1685,1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" o:allowincell="f">
                <v:shape id="Freeform 604" o:spid="_x0000_s1027" style="position:absolute;left:13239;top:8756;width:1685;height:222;visibility:visible;mso-wrap-style:square;v-text-anchor:top" coordsize="168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obsYA&#10;AADcAAAADwAAAGRycy9kb3ducmV2LnhtbESP3WrCQBSE7wt9h+UUemc2WrA1ZiP9oagIRaMPcMge&#10;k2j2bMhuTXx7tyD0cpiZb5h0MZhGXKhztWUF4ygGQVxYXXOp4LD/Hr2BcB5ZY2OZFFzJwSJ7fEgx&#10;0bbnHV1yX4oAYZeggsr7NpHSFRUZdJFtiYN3tJ1BH2RXSt1hH+CmkZM4nkqDNYeFClv6rKg4579G&#10;Qb5Zzj7s6XU87d1qe9Y/8bD+Oij1/DS8z0F4Gvx/+N5eaQUvswn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0obsYAAADcAAAADwAAAAAAAAAAAAAAAACYAgAAZHJz&#10;L2Rvd25yZXYueG1sUEsFBgAAAAAEAAQA9QAAAIsDAAAAAA==&#10;" path="m,221r1684,l1684,,,,,221xe" fillcolor="#ffc000" stroked="f">
                  <v:path arrowok="t" o:connecttype="custom" o:connectlocs="0,221;1684,221;1684,0;0,0;0,221" o:connectangles="0,0,0,0,0"/>
                </v:shape>
                <v:shape id="Freeform 605" o:spid="_x0000_s1028" style="position:absolute;left:13239;top:8977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b8sQA&#10;AADcAAAADwAAAGRycy9kb3ducmV2LnhtbESPQWvCQBSE74L/YXlCL6IbK1hNsxEtCD30YuwPeGRf&#10;s2mzb8PuatJ/7xYKHoeZ+YYp9qPtxI18aB0rWC0zEMS10y03Cj4vp8UWRIjIGjvHpOCXAuzL6aTA&#10;XLuBz3SrYiMShEOOCkyMfS5lqA1ZDEvXEyfvy3mLMUnfSO1xSHDbyecs20iLLacFgz29Gap/qqtV&#10;4Bs3N+3wkW1tXR2+ry/Hy7k3Sj3NxsMriEhjfIT/2+9awXq3hr8z6Qj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2/L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06" o:spid="_x0000_s1029" style="position:absolute;left:13239;top:919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DhsUA&#10;AADcAAAADwAAAGRycy9kb3ducmV2LnhtbESPQWvCQBSE74X+h+UVeil1U1usxmxEC4UeejH6Ax7Z&#10;ZzY2+zbsrib+e7cgeBxm5humWI22E2fyoXWs4G2SgSCunW65UbDffb/OQYSIrLFzTAouFGBVPj4U&#10;mGs38JbOVWxEgnDIUYGJsc+lDLUhi2HieuLkHZy3GJP0jdQehwS3nZxm2UxabDktGOzpy1D9V52s&#10;At+4F9MOv9nc1tX6ePrc7La9Uer5aVwvQUQa4z18a/9oBe+LD/g/k46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kOGxQAAANwAAAAPAAAAAAAAAAAAAAAAAJgCAABkcnMv&#10;ZG93bnJldi54bWxQSwUGAAAAAAQABAD1AAAAigMAAAAA&#10;" path="m,220r1684,l1684,,,,,220xe" fillcolor="#ffc000" stroked="f">
                  <v:path arrowok="t" o:connecttype="custom" o:connectlocs="0,220;1684,220;1684,0;0,0;0,220" o:connectangles="0,0,0,0,0"/>
                </v:shape>
                <v:shape id="Freeform 607" o:spid="_x0000_s1030" style="position:absolute;left:13239;top:9418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mHcUA&#10;AADcAAAADwAAAGRycy9kb3ducmV2LnhtbESPQWvCQBSE74X+h+UVeil1U0utxmxEC4UeejH6Ax7Z&#10;ZzY2+zbsrib+e7cgeBxm5humWI22E2fyoXWs4G2SgSCunW65UbDffb/OQYSIrLFzTAouFGBVPj4U&#10;mGs38JbOVWxEgnDIUYGJsc+lDLUhi2HieuLkHZy3GJP0jdQehwS3nZxm2UxabDktGOzpy1D9V52s&#10;At+4F9MOv9nc1tX6ePrc7La9Uer5aVwvQUQa4z18a/9oBe+LD/g/k46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uYdxQAAANwAAAAPAAAAAAAAAAAAAAAAAJgCAABkcnMv&#10;ZG93bnJldi54bWxQSwUGAAAAAAQABAD1AAAAigMAAAAA&#10;" path="m,220r1684,l1684,,,,,220xe" fillcolor="#ffc000" stroked="f">
                  <v:path arrowok="t" o:connecttype="custom" o:connectlocs="0,220;1684,220;1684,0;0,0;0,220" o:connectangles="0,0,0,0,0"/>
                </v:shape>
                <v:shape id="Freeform 608" o:spid="_x0000_s1031" style="position:absolute;left:13239;top:9639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4asQA&#10;AADcAAAADwAAAGRycy9kb3ducmV2LnhtbESPQWvCQBSE7wX/w/KEXopurGA1zUa0IHjwYuwPeGRf&#10;s2mzb8PuatJ/7xYKHoeZ+YYptqPtxI18aB0rWMwzEMS10y03Cj4vh9kaRIjIGjvHpOCXAmzLyVOB&#10;uXYDn+lWxUYkCIccFZgY+1zKUBuyGOauJ07el/MWY5K+kdrjkOC2k69ZtpIWW04LBnv6MFT/VFer&#10;wDfuxbTDKVvbutp9X9/2l3NvlHqejrt3EJHG+Aj/t49awXKzgr8z6Qj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8eGr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09" o:spid="_x0000_s1032" style="position:absolute;left:13239;top:986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d8cQA&#10;AADcAAAADwAAAGRycy9kb3ducmV2LnhtbESP3WoCMRSE74W+QziF3ohmW8Gf1Si2UPDCG1cf4LA5&#10;btZuTpYkutu3N4Lg5TAz3zCrTW8bcSMfascKPscZCOLS6ZorBafj72gOIkRkjY1jUvBPATbrt8EK&#10;c+06PtCtiJVIEA45KjAxtrmUoTRkMYxdS5y8s/MWY5K+ktpjl+C2kV9ZNpUWa04LBlv6MVT+FVer&#10;wFduaOpun81tWWwv19n38dAapT7e++0SRKQ+vsLP9k4rmCxm8Di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3fH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10" o:spid="_x0000_s1033" style="position:absolute;left:13239;top:1008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Jg8AA&#10;AADcAAAADwAAAGRycy9kb3ducmV2LnhtbERPzYrCMBC+C/sOYRa8yJqugrrVKK4gePBi9QGGZmy6&#10;20xKEm19e3MQPH58/6tNbxtxJx9qxwq+xxkI4tLpmisFl/P+awEiRGSNjWNS8KAAm/XHYIW5dh2f&#10;6F7ESqQQDjkqMDG2uZShNGQxjF1LnLir8xZjgr6S2mOXwm0jJ1k2kxZrTg0GW9oZKv+Lm1XgKzcy&#10;dXfMFrYstn+3+e/51Bqlhp/9dgkiUh/f4pf7oBVMf9La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9Jg8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11805920</wp:posOffset>
                </wp:positionH>
                <wp:positionV relativeFrom="page">
                  <wp:posOffset>5700395</wp:posOffset>
                </wp:positionV>
                <wp:extent cx="1283970" cy="701040"/>
                <wp:effectExtent l="0" t="0" r="0" b="0"/>
                <wp:wrapNone/>
                <wp:docPr id="38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701040"/>
                          <a:chOff x="18592" y="8977"/>
                          <a:chExt cx="2022" cy="1104"/>
                        </a:xfrm>
                      </wpg:grpSpPr>
                      <wps:wsp>
                        <wps:cNvPr id="386" name="Freeform 612"/>
                        <wps:cNvSpPr>
                          <a:spLocks/>
                        </wps:cNvSpPr>
                        <wps:spPr bwMode="auto">
                          <a:xfrm>
                            <a:off x="18592" y="8977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13"/>
                        <wps:cNvSpPr>
                          <a:spLocks/>
                        </wps:cNvSpPr>
                        <wps:spPr bwMode="auto">
                          <a:xfrm>
                            <a:off x="18592" y="9198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14"/>
                        <wps:cNvSpPr>
                          <a:spLocks/>
                        </wps:cNvSpPr>
                        <wps:spPr bwMode="auto">
                          <a:xfrm>
                            <a:off x="18592" y="9418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615"/>
                        <wps:cNvSpPr>
                          <a:spLocks/>
                        </wps:cNvSpPr>
                        <wps:spPr bwMode="auto">
                          <a:xfrm>
                            <a:off x="18592" y="9639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616"/>
                        <wps:cNvSpPr>
                          <a:spLocks/>
                        </wps:cNvSpPr>
                        <wps:spPr bwMode="auto">
                          <a:xfrm>
                            <a:off x="18592" y="9860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854F8" id="Group 611" o:spid="_x0000_s1026" style="position:absolute;margin-left:929.6pt;margin-top:448.85pt;width:101.1pt;height:55.2pt;z-index:-251659264;mso-position-horizontal-relative:page;mso-position-vertical-relative:page" coordorigin="18592,8977" coordsize="2022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" o:allowincell="f">
                <v:shape id="Freeform 612" o:spid="_x0000_s1027" style="position:absolute;left:18592;top:8977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Lt8UA&#10;AADcAAAADwAAAGRycy9kb3ducmV2LnhtbESPQWsCMRSE74X+h/AKXopma0WX1Si2IPTiYa0I3h7J&#10;c3dx87JuUo3/3hQKPQ4z8w2zWEXbiiv1vnGs4G2UgSDWzjRcKdh/b4Y5CB+QDbaOScGdPKyWz08L&#10;LIy7cUnXXahEgrAvUEEdQldI6XVNFv3IdcTJO7neYkiyr6Tp8ZbgtpXjLJtKiw2nhRo7+qxJn3c/&#10;VsFk1sZY6m3gj9dJecxn+eFw0UoNXuJ6DiJQDP/hv/aXUfCeT+H3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cu3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613" o:spid="_x0000_s1028" style="position:absolute;left:18592;top:9198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luLMYA&#10;AADcAAAADwAAAGRycy9kb3ducmV2LnhtbESPQWsCMRSE7wX/Q3iCl1KzVXGXrVHaguClh9Ui9PZI&#10;XneXbl62m1Tjv28EweMwM98wq020nTjR4FvHCp6nGQhi7UzLtYLPw/apAOEDssHOMSm4kIfNevSw&#10;wtK4M1d02odaJAj7EhU0IfSllF43ZNFPXU+cvG83WAxJDrU0A54T3HZylmVLabHltNBgT+8N6Z/9&#10;n1WwyLsYK/0R+O1xUX0VeXE8/mqlJuP4+gIiUAz38K29MwrmRQ7XM+k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luLMYAAADcAAAADwAAAAAAAAAAAAAAAACYAgAAZHJz&#10;L2Rvd25yZXYueG1sUEsFBgAAAAAEAAQA9QAAAIsDAAAAAA==&#10;" path="m,220r2021,l2021,,,,,220xe" fillcolor="red" stroked="f">
                  <v:path arrowok="t" o:connecttype="custom" o:connectlocs="0,220;2021,220;2021,0;0,0;0,220" o:connectangles="0,0,0,0,0"/>
                </v:shape>
                <v:shape id="Freeform 614" o:spid="_x0000_s1029" style="position:absolute;left:18592;top:9418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6XsMA&#10;AADcAAAADwAAAGRycy9kb3ducmV2LnhtbERPz2vCMBS+C/sfwhvsIjN1ipauqUxh4GWH6hB2eyRv&#10;bVnz0jVRs/9+OQgeP77f5SbaXlxo9J1jBfNZBoJYO9Nxo+Dz+P6cg/AB2WDvmBT8kYdN9TApsTDu&#10;yjVdDqERKYR9gQraEIZCSq9bsuhnbiBO3LcbLYYEx0aaEa8p3PbyJctW0mLHqaHFgXYt6Z/D2SpY&#10;rvsYa/0ReDtd1l/5Oj+dfrVST4/x7RVEoBju4pt7bxQs8rQ2nUlHQF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6XsMAAADcAAAADwAAAAAAAAAAAAAAAACYAgAAZHJzL2Rv&#10;d25yZXYueG1sUEsFBgAAAAAEAAQA9QAAAIgDAAAAAA==&#10;" path="m,220r2021,l2021,,,,,220xe" fillcolor="red" stroked="f">
                  <v:path arrowok="t" o:connecttype="custom" o:connectlocs="0,220;2021,220;2021,0;0,0;0,220" o:connectangles="0,0,0,0,0"/>
                </v:shape>
                <v:shape id="Freeform 615" o:spid="_x0000_s1030" style="position:absolute;left:18592;top:9639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fxcYA&#10;AADcAAAADwAAAGRycy9kb3ducmV2LnhtbESPQWsCMRSE74L/ITzBi2i2Vup2NUorFHrpYW0RvD2S&#10;193Fzct2EzX+e1Mo9DjMzDfMehttKy7U+8axgodZBoJYO9NwpeDr822ag/AB2WDrmBTcyMN2Mxys&#10;sTDuyiVd9qESCcK+QAV1CF0hpdc1WfQz1xEn79v1FkOSfSVNj9cEt62cZ9mTtNhwWqixo11N+rQ/&#10;WwWLZRtjqT8Cv04W5TFf5ofDj1ZqPIovKxCBYvgP/7XfjYLH/Bl+z6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pfxcYAAADcAAAADwAAAAAAAAAAAAAAAACYAgAAZHJz&#10;L2Rvd25yZXYueG1sUEsFBgAAAAAEAAQA9QAAAIsDAAAAAA==&#10;" path="m,220r2021,l2021,,,,,220xe" fillcolor="red" stroked="f">
                  <v:path arrowok="t" o:connecttype="custom" o:connectlocs="0,220;2021,220;2021,0;0,0;0,220" o:connectangles="0,0,0,0,0"/>
                </v:shape>
                <v:shape id="Freeform 616" o:spid="_x0000_s1031" style="position:absolute;left:18592;top:9860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ghcMA&#10;AADcAAAADwAAAGRycy9kb3ducmV2LnhtbERPz2vCMBS+D/wfwhO8jJnqRGtnlDkYeNmhOgRvj+St&#10;LTYvXRM1++/NYeDx4/u92kTbiiv1vnGsYDLOQBBrZxquFHwfPl9yED4gG2wdk4I/8rBZD55WWBh3&#10;45Ku+1CJFMK+QAV1CF0hpdc1WfRj1xEn7sf1FkOCfSVNj7cUbls5zbK5tNhwaqixo4+a9Hl/sQpm&#10;izbGUn8F3j7PylO+yI/HX63UaBjf30AEiuEh/nfvjILXZZqf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lghcMAAADcAAAADwAAAAAAAAAAAAAAAACYAgAAZHJzL2Rv&#10;d25yZXYueG1sUEsFBgAAAAAEAAQA9QAAAIgDAAAAAA==&#10;" path="m,220r2021,l2021,,,,,220xe" fillcolor="red" stroked="f">
                  <v:path arrowok="t" o:connecttype="custom" o:connectlocs="0,220;2021,220;2021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13161010</wp:posOffset>
                </wp:positionH>
                <wp:positionV relativeFrom="page">
                  <wp:posOffset>6079490</wp:posOffset>
                </wp:positionV>
                <wp:extent cx="1477010" cy="559435"/>
                <wp:effectExtent l="0" t="0" r="0" b="0"/>
                <wp:wrapNone/>
                <wp:docPr id="380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559435"/>
                          <a:chOff x="20726" y="9574"/>
                          <a:chExt cx="2326" cy="881"/>
                        </a:xfrm>
                      </wpg:grpSpPr>
                      <wps:wsp>
                        <wps:cNvPr id="381" name="Freeform 618"/>
                        <wps:cNvSpPr>
                          <a:spLocks/>
                        </wps:cNvSpPr>
                        <wps:spPr bwMode="auto">
                          <a:xfrm>
                            <a:off x="20726" y="9574"/>
                            <a:ext cx="2326" cy="221"/>
                          </a:xfrm>
                          <a:custGeom>
                            <a:avLst/>
                            <a:gdLst>
                              <a:gd name="T0" fmla="*/ 0 w 2326"/>
                              <a:gd name="T1" fmla="*/ 220 h 221"/>
                              <a:gd name="T2" fmla="*/ 2325 w 2326"/>
                              <a:gd name="T3" fmla="*/ 220 h 221"/>
                              <a:gd name="T4" fmla="*/ 2325 w 2326"/>
                              <a:gd name="T5" fmla="*/ 0 h 221"/>
                              <a:gd name="T6" fmla="*/ 0 w 2326"/>
                              <a:gd name="T7" fmla="*/ 0 h 221"/>
                              <a:gd name="T8" fmla="*/ 0 w 232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6" h="221">
                                <a:moveTo>
                                  <a:pt x="0" y="220"/>
                                </a:moveTo>
                                <a:lnTo>
                                  <a:pt x="2325" y="220"/>
                                </a:lnTo>
                                <a:lnTo>
                                  <a:pt x="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619"/>
                        <wps:cNvSpPr>
                          <a:spLocks/>
                        </wps:cNvSpPr>
                        <wps:spPr bwMode="auto">
                          <a:xfrm>
                            <a:off x="20726" y="9795"/>
                            <a:ext cx="2326" cy="221"/>
                          </a:xfrm>
                          <a:custGeom>
                            <a:avLst/>
                            <a:gdLst>
                              <a:gd name="T0" fmla="*/ 0 w 2326"/>
                              <a:gd name="T1" fmla="*/ 220 h 221"/>
                              <a:gd name="T2" fmla="*/ 2325 w 2326"/>
                              <a:gd name="T3" fmla="*/ 220 h 221"/>
                              <a:gd name="T4" fmla="*/ 2325 w 2326"/>
                              <a:gd name="T5" fmla="*/ 0 h 221"/>
                              <a:gd name="T6" fmla="*/ 0 w 2326"/>
                              <a:gd name="T7" fmla="*/ 0 h 221"/>
                              <a:gd name="T8" fmla="*/ 0 w 232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6" h="221">
                                <a:moveTo>
                                  <a:pt x="0" y="220"/>
                                </a:moveTo>
                                <a:lnTo>
                                  <a:pt x="2325" y="220"/>
                                </a:lnTo>
                                <a:lnTo>
                                  <a:pt x="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620"/>
                        <wps:cNvSpPr>
                          <a:spLocks/>
                        </wps:cNvSpPr>
                        <wps:spPr bwMode="auto">
                          <a:xfrm>
                            <a:off x="20726" y="10016"/>
                            <a:ext cx="2326" cy="219"/>
                          </a:xfrm>
                          <a:custGeom>
                            <a:avLst/>
                            <a:gdLst>
                              <a:gd name="T0" fmla="*/ 0 w 2326"/>
                              <a:gd name="T1" fmla="*/ 218 h 219"/>
                              <a:gd name="T2" fmla="*/ 2325 w 2326"/>
                              <a:gd name="T3" fmla="*/ 218 h 219"/>
                              <a:gd name="T4" fmla="*/ 2325 w 2326"/>
                              <a:gd name="T5" fmla="*/ 0 h 219"/>
                              <a:gd name="T6" fmla="*/ 0 w 2326"/>
                              <a:gd name="T7" fmla="*/ 0 h 219"/>
                              <a:gd name="T8" fmla="*/ 0 w 2326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6" h="219">
                                <a:moveTo>
                                  <a:pt x="0" y="218"/>
                                </a:moveTo>
                                <a:lnTo>
                                  <a:pt x="2325" y="218"/>
                                </a:lnTo>
                                <a:lnTo>
                                  <a:pt x="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621"/>
                        <wps:cNvSpPr>
                          <a:spLocks/>
                        </wps:cNvSpPr>
                        <wps:spPr bwMode="auto">
                          <a:xfrm>
                            <a:off x="20726" y="10234"/>
                            <a:ext cx="2326" cy="221"/>
                          </a:xfrm>
                          <a:custGeom>
                            <a:avLst/>
                            <a:gdLst>
                              <a:gd name="T0" fmla="*/ 0 w 2326"/>
                              <a:gd name="T1" fmla="*/ 220 h 221"/>
                              <a:gd name="T2" fmla="*/ 2325 w 2326"/>
                              <a:gd name="T3" fmla="*/ 220 h 221"/>
                              <a:gd name="T4" fmla="*/ 2325 w 2326"/>
                              <a:gd name="T5" fmla="*/ 0 h 221"/>
                              <a:gd name="T6" fmla="*/ 0 w 2326"/>
                              <a:gd name="T7" fmla="*/ 0 h 221"/>
                              <a:gd name="T8" fmla="*/ 0 w 232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6" h="221">
                                <a:moveTo>
                                  <a:pt x="0" y="220"/>
                                </a:moveTo>
                                <a:lnTo>
                                  <a:pt x="2325" y="220"/>
                                </a:lnTo>
                                <a:lnTo>
                                  <a:pt x="2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3B8C3" id="Group 617" o:spid="_x0000_s1026" style="position:absolute;margin-left:1036.3pt;margin-top:478.7pt;width:116.3pt;height:44.05pt;z-index:-251658240;mso-position-horizontal-relative:page;mso-position-vertical-relative:page" coordorigin="20726,9574" coordsize="2326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" o:allowincell="f">
                <v:shape id="Freeform 618" o:spid="_x0000_s1027" style="position:absolute;left:20726;top:9574;width:2326;height:221;visibility:visible;mso-wrap-style:square;v-text-anchor:top" coordsize="23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1GncQA&#10;AADcAAAADwAAAGRycy9kb3ducmV2LnhtbESPT4vCMBTE7wt+h/AEb2uqgmjXKOIfWDxp1T2/bZ5t&#10;2ealNNF2/fRGEDwOM/MbZrZoTSluVLvCsoJBPwJBnFpdcKbgdNx+TkA4j6yxtEwK/snBYt75mGGs&#10;bcMHuiU+EwHCLkYFufdVLKVLczLo+rYiDt7F1gZ9kHUmdY1NgJtSDqNoLA0WHBZyrGiVU/qXXI2C&#10;1e/5tL+XybrJHO7w4oab6fVHqV63XX6B8NT6d/jV/tYKRpMB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9Rp3EAAAA3AAAAA8AAAAAAAAAAAAAAAAAmAIAAGRycy9k&#10;b3ducmV2LnhtbFBLBQYAAAAABAAEAPUAAACJAwAAAAA=&#10;" path="m,220r2325,l2325,,,,,220xe" fillcolor="red" stroked="f">
                  <v:path arrowok="t" o:connecttype="custom" o:connectlocs="0,220;2325,220;2325,0;0,0;0,220" o:connectangles="0,0,0,0,0"/>
                </v:shape>
                <v:shape id="Freeform 619" o:spid="_x0000_s1028" style="position:absolute;left:20726;top:9795;width:2326;height:221;visibility:visible;mso-wrap-style:square;v-text-anchor:top" coordsize="23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Y6sQA&#10;AADcAAAADwAAAGRycy9kb3ducmV2LnhtbESPT2vCQBTE7wW/w/IEb3VjhKLRVURbKD3Z+Of8zD6T&#10;YPZtyK4m9dO7QsHjMDO/YebLzlTiRo0rLSsYDSMQxJnVJecK9ruv9wkI55E1VpZJwR85WC56b3NM&#10;tG35l26pz0WAsEtQQeF9nUjpsoIMuqGtiYN3to1BH2STS91gG+CmknEUfUiDJYeFAmtaF5Rd0qtR&#10;sD4d9tt7lW7a3OEPnl38Ob0elRr0u9UMhKfOv8L/7W+tYDyJ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v2OrEAAAA3AAAAA8AAAAAAAAAAAAAAAAAmAIAAGRycy9k&#10;b3ducmV2LnhtbFBLBQYAAAAABAAEAPUAAACJAwAAAAA=&#10;" path="m,220r2325,l2325,,,,,220xe" fillcolor="red" stroked="f">
                  <v:path arrowok="t" o:connecttype="custom" o:connectlocs="0,220;2325,220;2325,0;0,0;0,220" o:connectangles="0,0,0,0,0"/>
                </v:shape>
                <v:shape id="Freeform 620" o:spid="_x0000_s1029" style="position:absolute;left:20726;top:10016;width:2326;height:219;visibility:visible;mso-wrap-style:square;v-text-anchor:top" coordsize="232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IfMQA&#10;AADcAAAADwAAAGRycy9kb3ducmV2LnhtbESPQWvCQBSE7wX/w/KE3pqNkbYhuooUCwGhYKz3R/aZ&#10;BLNv092tSf+9Wyj0OMzMN8x6O5le3Mj5zrKCRZKCIK6t7rhR8Hl6f8pB+ICssbdMCn7Iw3Yze1hj&#10;oe3IR7pVoRERwr5ABW0IQyGlr1sy6BM7EEfvYp3BEKVrpHY4RrjpZZamL9Jgx3GhxYHeWqqv1bdR&#10;8Jzps7PHrypr5L4/vNY07MsPpR7n024FItAU/sN/7VIrWOZL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SHzEAAAA3AAAAA8AAAAAAAAAAAAAAAAAmAIAAGRycy9k&#10;b3ducmV2LnhtbFBLBQYAAAAABAAEAPUAAACJAwAAAAA=&#10;" path="m,218r2325,l2325,,,,,218xe" fillcolor="red" stroked="f">
                  <v:path arrowok="t" o:connecttype="custom" o:connectlocs="0,218;2325,218;2325,0;0,0;0,218" o:connectangles="0,0,0,0,0"/>
                </v:shape>
                <v:shape id="Freeform 621" o:spid="_x0000_s1030" style="position:absolute;left:20726;top:10234;width:2326;height:221;visibility:visible;mso-wrap-style:square;v-text-anchor:top" coordsize="23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lBcUA&#10;AADcAAAADwAAAGRycy9kb3ducmV2LnhtbESPW2vCQBSE3wv+h+UIvtWNF0RTVxEvID610fb5NHtM&#10;gtmzIbua6K93C0Ifh5n5hpkvW1OKG9WusKxg0I9AEKdWF5wpOB1371MQziNrLC2Tgjs5WC46b3OM&#10;tW34i26Jz0SAsItRQe59FUvp0pwMur6tiIN3trVBH2SdSV1jE+CmlMMomkiDBYeFHCta55RekqtR&#10;sP79Pn0+ymTTZA4PeHbD7ez6o1Sv264+QHhq/X/41d5rBaPpGP7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uUFxQAAANwAAAAPAAAAAAAAAAAAAAAAAJgCAABkcnMv&#10;ZG93bnJldi54bWxQSwUGAAAAAAQABAD1AAAAigMAAAAA&#10;" path="m,220r2325,l2325,,,,,220xe" fillcolor="red" stroked="f">
                  <v:path arrowok="t" o:connecttype="custom" o:connectlocs="0,220;2325,220;2325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10448290</wp:posOffset>
                </wp:positionH>
                <wp:positionV relativeFrom="page">
                  <wp:posOffset>6927215</wp:posOffset>
                </wp:positionV>
                <wp:extent cx="1285240" cy="561340"/>
                <wp:effectExtent l="0" t="0" r="0" b="0"/>
                <wp:wrapNone/>
                <wp:docPr id="375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561340"/>
                          <a:chOff x="16454" y="10909"/>
                          <a:chExt cx="2024" cy="884"/>
                        </a:xfrm>
                      </wpg:grpSpPr>
                      <wps:wsp>
                        <wps:cNvPr id="376" name="Freeform 623"/>
                        <wps:cNvSpPr>
                          <a:spLocks/>
                        </wps:cNvSpPr>
                        <wps:spPr bwMode="auto">
                          <a:xfrm>
                            <a:off x="16454" y="10909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624"/>
                        <wps:cNvSpPr>
                          <a:spLocks/>
                        </wps:cNvSpPr>
                        <wps:spPr bwMode="auto">
                          <a:xfrm>
                            <a:off x="16454" y="1113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625"/>
                        <wps:cNvSpPr>
                          <a:spLocks/>
                        </wps:cNvSpPr>
                        <wps:spPr bwMode="auto">
                          <a:xfrm>
                            <a:off x="16454" y="11350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626"/>
                        <wps:cNvSpPr>
                          <a:spLocks/>
                        </wps:cNvSpPr>
                        <wps:spPr bwMode="auto">
                          <a:xfrm>
                            <a:off x="16454" y="11571"/>
                            <a:ext cx="2024" cy="221"/>
                          </a:xfrm>
                          <a:custGeom>
                            <a:avLst/>
                            <a:gdLst>
                              <a:gd name="T0" fmla="*/ 0 w 2024"/>
                              <a:gd name="T1" fmla="*/ 220 h 221"/>
                              <a:gd name="T2" fmla="*/ 2023 w 2024"/>
                              <a:gd name="T3" fmla="*/ 220 h 221"/>
                              <a:gd name="T4" fmla="*/ 2023 w 2024"/>
                              <a:gd name="T5" fmla="*/ 0 h 221"/>
                              <a:gd name="T6" fmla="*/ 0 w 2024"/>
                              <a:gd name="T7" fmla="*/ 0 h 221"/>
                              <a:gd name="T8" fmla="*/ 0 w 202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4" h="221">
                                <a:moveTo>
                                  <a:pt x="0" y="220"/>
                                </a:moveTo>
                                <a:lnTo>
                                  <a:pt x="2023" y="220"/>
                                </a:lnTo>
                                <a:lnTo>
                                  <a:pt x="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729D4" id="Group 622" o:spid="_x0000_s1026" style="position:absolute;margin-left:822.7pt;margin-top:545.45pt;width:101.2pt;height:44.2pt;z-index:-251657216;mso-position-horizontal-relative:page;mso-position-vertical-relative:page" coordorigin="16454,10909" coordsize="2024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" o:allowincell="f">
                <v:shape id="Freeform 623" o:spid="_x0000_s1027" style="position:absolute;left:16454;top:10909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YQsQA&#10;AADcAAAADwAAAGRycy9kb3ducmV2LnhtbESPUUvDQBCE34X+h2MF3+xFhabEXkspWAoFpdEfsOTW&#10;XGhuL9xt2vTfe4Lg4zAz3zCrzeR7daGYusAGnuYFKOIm2I5bA1+fb49LUEmQLfaBycCNEmzWs7sV&#10;VjZc+USXWlqVIZwqNOBEhkrr1DjymOZhIM7ed4geJcvYahvxmuG+189FsdAeO84LDgfaOWrO9egN&#10;HJfnWy3jaVtK6Ue3T8eP9zYa83A/bV9BCU3yH/5rH6yBl3IBv2fy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GEL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624" o:spid="_x0000_s1028" style="position:absolute;left:16454;top:11130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+92cQA&#10;AADcAAAADwAAAGRycy9kb3ducmV2LnhtbESPUUvDQBCE3wX/w7GCb/aigilpr6UUKkJBadofsOTW&#10;XGhuL9xt2vTfe4Lg4zAz3zDL9eR7daGYusAGnmcFKOIm2I5bA6fj7mkOKgmyxT4wGbhRgvXq/m6J&#10;lQ1XPtClllZlCKcKDTiRodI6NY48plkYiLP3HaJHyTK22ka8Zrjv9UtRvGmPHecFhwNtHTXnevQG&#10;9vPzrZbxsCml9KN7T/uvzzYa8/gwbRaghCb5D/+1P6yB17KE3zP5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vdn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625" o:spid="_x0000_s1029" style="position:absolute;left:16454;top:11350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pq8EA&#10;AADcAAAADwAAAGRycy9kb3ducmV2LnhtbERP3WrCMBS+H+wdwhG8m6kTVumMIoOJIGzY7QEOzVlT&#10;bE5Kcqr17ZeLwS4/vv/NbvK9ulJMXWADy0UBirgJtuPWwPfX+9MaVBJki31gMnCnBLvt48MGKxtu&#10;fKZrLa3KIZwqNOBEhkrr1DjymBZhIM7cT4geJcPYahvxlsN9r5+L4kV77Dg3OBzozVFzqUdv4LS+&#10;3GsZz/tSSj+6Qzp9frTRmPls2r+CEprkX/znPloDqzKvzWfy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QKavBAAAA3AAAAA8AAAAAAAAAAAAAAAAAmAIAAGRycy9kb3du&#10;cmV2LnhtbFBLBQYAAAAABAAEAPUAAACGAwAAAAA=&#10;" path="m,220r2023,l2023,,,,,220xe" fillcolor="#b8cce3" stroked="f">
                  <v:path arrowok="t" o:connecttype="custom" o:connectlocs="0,220;2023,220;2023,0;0,0;0,220" o:connectangles="0,0,0,0,0"/>
                </v:shape>
                <v:shape id="Freeform 626" o:spid="_x0000_s1030" style="position:absolute;left:16454;top:11571;width:2024;height:221;visibility:visible;mso-wrap-style:square;v-text-anchor:top" coordsize="20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MMMQA&#10;AADcAAAADwAAAGRycy9kb3ducmV2LnhtbESPUUvDQBCE34X+h2MLvtmLCqbGXksRFKFQafQHLLk1&#10;F5rbC3ebNv33nlDwcZiZb5jVZvK9OlFMXWAD94sCFHETbMetge+vt7slqCTIFvvAZOBCCTbr2c0K&#10;KxvOfKBTLa3KEE4VGnAiQ6V1ahx5TIswEGfvJ0SPkmVstY14znDf64eieNIeO84LDgd6ddQc69Eb&#10;2C2Pl1rGw7aU0o/uPe0+92005nY+bV9ACU3yH762P6yBx/IZ/s7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cjDDEAAAA3AAAAA8AAAAAAAAAAAAAAAAAmAIAAGRycy9k&#10;b3ducmV2LnhtbFBLBQYAAAAABAAEAPUAAACJAwAAAAA=&#10;" path="m,220r2023,l2023,,,,,220xe" fillcolor="#b8cce3" stroked="f">
                  <v:path arrowok="t" o:connecttype="custom" o:connectlocs="0,220;2023,220;202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7509510</wp:posOffset>
                </wp:positionH>
                <wp:positionV relativeFrom="page">
                  <wp:posOffset>7771765</wp:posOffset>
                </wp:positionV>
                <wp:extent cx="824865" cy="701675"/>
                <wp:effectExtent l="0" t="0" r="0" b="0"/>
                <wp:wrapNone/>
                <wp:docPr id="369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701675"/>
                          <a:chOff x="11826" y="12239"/>
                          <a:chExt cx="1299" cy="1105"/>
                        </a:xfrm>
                      </wpg:grpSpPr>
                      <wps:wsp>
                        <wps:cNvPr id="370" name="Freeform 628"/>
                        <wps:cNvSpPr>
                          <a:spLocks/>
                        </wps:cNvSpPr>
                        <wps:spPr bwMode="auto">
                          <a:xfrm>
                            <a:off x="11826" y="12239"/>
                            <a:ext cx="1299" cy="222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1 h 222"/>
                              <a:gd name="T2" fmla="*/ 1298 w 1299"/>
                              <a:gd name="T3" fmla="*/ 221 h 222"/>
                              <a:gd name="T4" fmla="*/ 1298 w 1299"/>
                              <a:gd name="T5" fmla="*/ 0 h 222"/>
                              <a:gd name="T6" fmla="*/ 0 w 1299"/>
                              <a:gd name="T7" fmla="*/ 0 h 222"/>
                              <a:gd name="T8" fmla="*/ 0 w 1299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2">
                                <a:moveTo>
                                  <a:pt x="0" y="221"/>
                                </a:moveTo>
                                <a:lnTo>
                                  <a:pt x="1298" y="221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629"/>
                        <wps:cNvSpPr>
                          <a:spLocks/>
                        </wps:cNvSpPr>
                        <wps:spPr bwMode="auto">
                          <a:xfrm>
                            <a:off x="11826" y="12460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630"/>
                        <wps:cNvSpPr>
                          <a:spLocks/>
                        </wps:cNvSpPr>
                        <wps:spPr bwMode="auto">
                          <a:xfrm>
                            <a:off x="11826" y="12681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631"/>
                        <wps:cNvSpPr>
                          <a:spLocks/>
                        </wps:cNvSpPr>
                        <wps:spPr bwMode="auto">
                          <a:xfrm>
                            <a:off x="11826" y="12901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632"/>
                        <wps:cNvSpPr>
                          <a:spLocks/>
                        </wps:cNvSpPr>
                        <wps:spPr bwMode="auto">
                          <a:xfrm>
                            <a:off x="11826" y="13122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9C157" id="Group 627" o:spid="_x0000_s1026" style="position:absolute;margin-left:591.3pt;margin-top:611.95pt;width:64.95pt;height:55.25pt;z-index:-251656192;mso-position-horizontal-relative:page;mso-position-vertical-relative:page" coordorigin="11826,12239" coordsize="1299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" o:allowincell="f">
                <v:shape id="Freeform 628" o:spid="_x0000_s1027" style="position:absolute;left:11826;top:12239;width:1299;height:222;visibility:visible;mso-wrap-style:square;v-text-anchor:top" coordsize="129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p58EA&#10;AADcAAAADwAAAGRycy9kb3ducmV2LnhtbERPz2vCMBS+D/wfwhO8zbQVNqlGEcFRGDtUBa+P5tkU&#10;m5fSZG39781hsOPH93u7n2wrBup941hBukxAEFdON1wruF5O72sQPiBrbB2Tgid52O9mb1vMtRu5&#10;pOEcahFD2OeowITQ5VL6ypBFv3QdceTurrcYIuxrqXscY7htZZYkH9Jiw7HBYEdHQ9Xj/GsVrIvv&#10;yw1puH9lV2+mtBlN+XNQajGfDhsQgabwL/5zF1rB6jPOj2fi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X6efBAAAA3AAAAA8AAAAAAAAAAAAAAAAAmAIAAGRycy9kb3du&#10;cmV2LnhtbFBLBQYAAAAABAAEAPUAAACGAwAAAAA=&#10;" path="m,221r1298,l1298,,,,,221xe" fillcolor="#a6a6a6" stroked="f">
                  <v:path arrowok="t" o:connecttype="custom" o:connectlocs="0,221;1298,221;1298,0;0,0;0,221" o:connectangles="0,0,0,0,0"/>
                </v:shape>
                <v:shape id="Freeform 629" o:spid="_x0000_s1028" style="position:absolute;left:11826;top:12460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PAsQA&#10;AADcAAAADwAAAGRycy9kb3ducmV2LnhtbESPQWvCQBSE7wX/w/KE3upGW9oaXSUItl6NhertkX1N&#10;UrNvQ/ZV4793hYLHYWa+YebL3jXqRF2oPRsYjxJQxIW3NZcGvnbrp3dQQZAtNp7JwIUCLBeDhzmm&#10;1p95S6dcShUhHFI0UIm0qdahqMhhGPmWOHo/vnMoUXalth2eI9w1epIkr9phzXGhwpZWFRXH/M8Z&#10;+Pgsp3jMdt+HTF5+29U+l6y5GPM47LMZKKFe7uH/9sYaeH4bw+1MPA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jwL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30" o:spid="_x0000_s1029" style="position:absolute;left:11826;top:12681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RdcQA&#10;AADcAAAADwAAAGRycy9kb3ducmV2LnhtbESPQWvCQBSE74X+h+UJvdWNtlibukoQar02Fmxvj+wz&#10;iWbfhuxT4793C4LHYWa+YWaL3jXqRF2oPRsYDRNQxIW3NZcGfjafz1NQQZAtNp7JwIUCLOaPDzNM&#10;rT/zN51yKVWEcEjRQCXSplqHoiKHYehb4ujtfOdQouxKbTs8R7hr9DhJJtphzXGhwpaWFRWH/OgM&#10;rL7Kdzxkm+1fJq/7dvmbS9ZcjHka9NkHKKFe7uFbe20NvLyN4f9MPA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4EXX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31" o:spid="_x0000_s1030" style="position:absolute;left:11826;top:12901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07sQA&#10;AADcAAAADwAAAGRycy9kb3ducmV2LnhtbESPQWvCQBSE74X+h+UJvdWNtVibukoQar02Fmxvj+wz&#10;iWbfhuxT4793C4LHYWa+YWaL3jXqRF2oPRsYDRNQxIW3NZcGfjafz1NQQZAtNp7JwIUCLOaPDzNM&#10;rT/zN51yKVWEcEjRQCXSplqHoiKHYehb4ujtfOdQouxKbTs8R7hr9EuSTLTDmuNChS0tKyoO+dEZ&#10;WH2V73jINtu/TF737fI3l6y5GPM06LMPUEK93MO39toaGL+N4f9MPA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0tO7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32" o:spid="_x0000_s1031" style="position:absolute;left:11826;top:13122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0smsUA&#10;AADcAAAADwAAAGRycy9kb3ducmV2LnhtbESPX2vCQBDE3wv9DscKfasXq7Q1ekoQ/PPaWKi+Lblt&#10;kprbC7mtxm/vFQo+DjPzG2a+7F2jztSF2rOB0TABRVx4W3Np4HO/fn4HFQTZYuOZDFwpwHLx+DDH&#10;1PoLf9A5l1JFCIcUDVQibap1KCpyGIa+JY7et+8cSpRdqW2Hlwh3jX5JklftsOa4UGFLq4qKU/7r&#10;DGy25RRP2f7rmMnkp10dcsmaqzFPgz6bgRLq5R7+b++sgfHbBP7Ox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SyaxQAAANwAAAAPAAAAAAAAAAAAAAAAAJgCAABkcnMv&#10;ZG93bnJldi54bWxQSwUGAAAAAAQABAD1AAAAigMAAAAA&#10;" path="m,220r1298,l1298,,,,,220xe" fillcolor="#a6a6a6" stroked="f">
                  <v:path arrowok="t" o:connecttype="custom" o:connectlocs="0,220;1298,220;1298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8406765</wp:posOffset>
                </wp:positionH>
                <wp:positionV relativeFrom="page">
                  <wp:posOffset>7842250</wp:posOffset>
                </wp:positionV>
                <wp:extent cx="1069975" cy="1120140"/>
                <wp:effectExtent l="0" t="0" r="0" b="0"/>
                <wp:wrapNone/>
                <wp:docPr id="360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120140"/>
                          <a:chOff x="13239" y="12350"/>
                          <a:chExt cx="1685" cy="1764"/>
                        </a:xfrm>
                      </wpg:grpSpPr>
                      <wps:wsp>
                        <wps:cNvPr id="361" name="Freeform 634"/>
                        <wps:cNvSpPr>
                          <a:spLocks/>
                        </wps:cNvSpPr>
                        <wps:spPr bwMode="auto">
                          <a:xfrm>
                            <a:off x="13239" y="1235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635"/>
                        <wps:cNvSpPr>
                          <a:spLocks/>
                        </wps:cNvSpPr>
                        <wps:spPr bwMode="auto">
                          <a:xfrm>
                            <a:off x="13239" y="1257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636"/>
                        <wps:cNvSpPr>
                          <a:spLocks/>
                        </wps:cNvSpPr>
                        <wps:spPr bwMode="auto">
                          <a:xfrm>
                            <a:off x="13239" y="1279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637"/>
                        <wps:cNvSpPr>
                          <a:spLocks/>
                        </wps:cNvSpPr>
                        <wps:spPr bwMode="auto">
                          <a:xfrm>
                            <a:off x="13239" y="13012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638"/>
                        <wps:cNvSpPr>
                          <a:spLocks/>
                        </wps:cNvSpPr>
                        <wps:spPr bwMode="auto">
                          <a:xfrm>
                            <a:off x="13239" y="1323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639"/>
                        <wps:cNvSpPr>
                          <a:spLocks/>
                        </wps:cNvSpPr>
                        <wps:spPr bwMode="auto">
                          <a:xfrm>
                            <a:off x="13239" y="13454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640"/>
                        <wps:cNvSpPr>
                          <a:spLocks/>
                        </wps:cNvSpPr>
                        <wps:spPr bwMode="auto">
                          <a:xfrm>
                            <a:off x="13239" y="13674"/>
                            <a:ext cx="1685" cy="219"/>
                          </a:xfrm>
                          <a:custGeom>
                            <a:avLst/>
                            <a:gdLst>
                              <a:gd name="T0" fmla="*/ 0 w 1685"/>
                              <a:gd name="T1" fmla="*/ 218 h 219"/>
                              <a:gd name="T2" fmla="*/ 1684 w 1685"/>
                              <a:gd name="T3" fmla="*/ 218 h 219"/>
                              <a:gd name="T4" fmla="*/ 1684 w 1685"/>
                              <a:gd name="T5" fmla="*/ 0 h 219"/>
                              <a:gd name="T6" fmla="*/ 0 w 1685"/>
                              <a:gd name="T7" fmla="*/ 0 h 219"/>
                              <a:gd name="T8" fmla="*/ 0 w 1685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19">
                                <a:moveTo>
                                  <a:pt x="0" y="218"/>
                                </a:moveTo>
                                <a:lnTo>
                                  <a:pt x="1684" y="218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641"/>
                        <wps:cNvSpPr>
                          <a:spLocks/>
                        </wps:cNvSpPr>
                        <wps:spPr bwMode="auto">
                          <a:xfrm>
                            <a:off x="13239" y="1389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C2611" id="Group 633" o:spid="_x0000_s1026" style="position:absolute;margin-left:661.95pt;margin-top:617.5pt;width:84.25pt;height:88.2pt;z-index:-251655168;mso-position-horizontal-relative:page;mso-position-vertical-relative:page" coordorigin="13239,12350" coordsize="1685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" o:allowincell="f">
                <v:shape id="Freeform 634" o:spid="_x0000_s1027" style="position:absolute;left:13239;top:1235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QOcQA&#10;AADcAAAADwAAAGRycy9kb3ducmV2LnhtbESPzWrDMBCE74W8g9hCLiWRk0Jq3CghKRR66CV2H2Cx&#10;NpZba2Uk+SdvHxUKPQ4z8w2zP862EyP50DpWsFlnIIhrp1tuFHxV76scRIjIGjvHpOBGAY6HxcMe&#10;C+0mvtBYxkYkCIcCFZgY+0LKUBuyGNauJ07e1XmLMUnfSO1xSnDbyW2W7aTFltOCwZ7eDNU/5WAV&#10;+MY9mXb6zHJbl6fv4eVcXXqj1PJxPr2CiDTH//Bf+0MreN5t4PdMOg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kDn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35" o:spid="_x0000_s1028" style="position:absolute;left:13239;top:1257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OTsQA&#10;AADcAAAADwAAAGRycy9kb3ducmV2LnhtbESPwWrDMBBE74X8g9hCLiWRm4Ib3CjBKQR66MVOP2Cx&#10;NpZba2UkOXb/vioEchxm5g2zO8y2F1fyoXOs4HmdgSBunO64VfB1Pq22IEJE1tg7JgW/FOCwXzzs&#10;sNBu4oqudWxFgnAoUIGJcSikDI0hi2HtBuLkXZy3GJP0rdQepwS3vdxkWS4tdpwWDA70bqj5qUer&#10;wLfuyXTTZ7a1TV1+j6/HczUYpZaPc/kGItIc7+Fb+0MreMk38H8mHQ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Dk7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36" o:spid="_x0000_s1029" style="position:absolute;left:13239;top:1279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r1cMA&#10;AADcAAAADwAAAGRycy9kb3ducmV2LnhtbESPQYvCMBSE78L+h/AEL7KmrqBSjeIKCx68WP0Bj+Zt&#10;U21eShJt/fdGWNjjMDPfMOttbxvxIB9qxwqmkwwEcel0zZWCy/nncwkiRGSNjWNS8KQA283HYI25&#10;dh2f6FHESiQIhxwVmBjbXMpQGrIYJq4lTt6v8xZjkr6S2mOX4LaRX1k2lxZrTgsGW9obKm/F3Srw&#10;lRubujtmS1sWu+t98X0+tUap0bDfrUBE6uN/+K990Apm8xm8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6r1c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37" o:spid="_x0000_s1030" style="position:absolute;left:13239;top:13012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zocMA&#10;AADcAAAADwAAAGRycy9kb3ducmV2LnhtbESPQWsCMRSE70L/Q3iFXkSzraKyGsUWCh68uPoDHpvn&#10;Zu3mZUmiu/33RhA8DjPzDbPa9LYRN/Khdqzgc5yBIC6drrlScDr+jhYgQkTW2DgmBf8UYLN+G6ww&#10;167jA92KWIkE4ZCjAhNjm0sZSkMWw9i1xMk7O28xJukrqT12CW4b+ZVlM2mx5rRgsKUfQ+VfcbUK&#10;fOWGpu722cKWxfZynX8fD61R6uO93y5BROrjK/xs77SCyWwKj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zoc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38" o:spid="_x0000_s1031" style="position:absolute;left:13239;top:1323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WOsQA&#10;AADcAAAADwAAAGRycy9kb3ducmV2LnhtbESP3WoCMRSE74W+QziF3ohmW/GH1Si2UPDCG1cf4LA5&#10;btZuTpYkutu3N4Lg5TAz3zCrTW8bcSMfascKPscZCOLS6ZorBafj72gBIkRkjY1jUvBPATbrt8EK&#10;c+06PtCtiJVIEA45KjAxtrmUoTRkMYxdS5y8s/MWY5K+ktpjl+C2kV9ZNpMWa04LBlv6MVT+FVer&#10;wFduaOpuny1sWWwv1/n38dAapT7e++0SRKQ+vsLP9k4rmMym8Di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7ljr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39" o:spid="_x0000_s1032" style="position:absolute;left:13239;top:13454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ITcMA&#10;AADcAAAADwAAAGRycy9kb3ducmV2LnhtbESPQYvCMBSE78L+h/AWvIimq1ClGsVdWNiDF6s/4NE8&#10;m2rzUpJo6783Cwt7HGbmG2azG2wrHuRD41jBxywDQVw53XCt4Hz6nq5AhIissXVMCp4UYLd9G22w&#10;0K7nIz3KWIsE4VCgAhNjV0gZKkMWw8x1xMm7OG8xJulrqT32CW5bOc+yXFpsOC0Y7OjLUHUr71aB&#10;r93ENP0hW9mq3F/vy8/TsTNKjd+H/RpEpCH+h//aP1rBIs/h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ITc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40" o:spid="_x0000_s1033" style="position:absolute;left:13239;top:13674;width:1685;height:219;visibility:visible;mso-wrap-style:square;v-text-anchor:top" coordsize="168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WGsUA&#10;AADcAAAADwAAAGRycy9kb3ducmV2LnhtbESP3WrCQBSE7wXfYTmF3kjd+FuJrtIWpLnwJuoDHLLH&#10;JDR7NuxuY+rTuwXBy2FmvmE2u940oiPna8sKJuMEBHFhdc2lgvNp/7YC4QOyxsYyKfgjD7vtcLDB&#10;VNsr59QdQykihH2KCqoQ2lRKX1Rk0I9tSxy9i3UGQ5SulNrhNcJNI6dJspQGa44LFbb0VVHxc/w1&#10;Cm5umnff2fkyv+msWDQzf/gcHZR6fek/1iAC9eEZfrQzrWC2fIf/M/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9YaxQAAANwAAAAPAAAAAAAAAAAAAAAAAJgCAABkcnMv&#10;ZG93bnJldi54bWxQSwUGAAAAAAQABAD1AAAAigMAAAAA&#10;" path="m,218r1684,l1684,,,,,218xe" fillcolor="#ffc000" stroked="f">
                  <v:path arrowok="t" o:connecttype="custom" o:connectlocs="0,218;1684,218;1684,0;0,0;0,218" o:connectangles="0,0,0,0,0"/>
                </v:shape>
                <v:shape id="Freeform 641" o:spid="_x0000_s1034" style="position:absolute;left:13239;top:1389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5pMEA&#10;AADcAAAADwAAAGRycy9kb3ducmV2LnhtbERP3WrCMBS+H/gO4Qi7GTadg65Uo+hA2MVuWvcAh+bY&#10;VJuTkkTbvf1yMdjlx/e/3c92EA/yoXes4DXLQRC3TvfcKfg+n1YliBCRNQ6OScEPBdjvFk9brLSb&#10;uKZHEzuRQjhUqMDEOFZShtaQxZC5kThxF+ctxgR9J7XHKYXbQa7zvJAWe04NBkf6MNTemrtV4Dv3&#10;YvrpKy9t2xyu9/fjuR6NUs/L+bABEWmO/+I/96dW8Fakt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6OaTBAAAA3AAAAA8AAAAAAAAAAAAAAAAAmAIAAGRycy9kb3du&#10;cmV2LnhtbFBLBQYAAAAABAAEAPUAAACGAwAAAAA=&#10;" path="m,220r1684,l1684,,,,,220xe" fillcolor="#ffc000" stroked="f">
                  <v:path arrowok="t" o:connecttype="custom" o:connectlocs="0,220;1684,220;168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9050655</wp:posOffset>
                </wp:positionV>
                <wp:extent cx="990600" cy="0"/>
                <wp:effectExtent l="0" t="0" r="0" b="0"/>
                <wp:wrapNone/>
                <wp:docPr id="359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18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9525"/>
                                  <wp:effectExtent l="0" t="0" r="9525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818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45" style="position:absolute;margin-left:35.5pt;margin-top:712.65pt;width:78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" o:allowincell="f" filled="f" stroked="f">
                <v:textbox inset="0,0,0,0">
                  <w:txbxContent>
                    <w:p w:rsidR="00000000" w:rsidRDefault="00A8181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9525"/>
                            <wp:effectExtent l="0" t="0" r="9525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8181E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1774"/>
        <w:gridCol w:w="2138"/>
        <w:gridCol w:w="1849"/>
        <w:gridCol w:w="1253"/>
        <w:gridCol w:w="1253"/>
        <w:gridCol w:w="1236"/>
        <w:gridCol w:w="1414"/>
        <w:gridCol w:w="1797"/>
        <w:gridCol w:w="1414"/>
        <w:gridCol w:w="2141"/>
        <w:gridCol w:w="2134"/>
        <w:gridCol w:w="1133"/>
        <w:gridCol w:w="13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53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34" w:right="23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177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 w:right="450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3987" w:type="dxa"/>
            <w:gridSpan w:val="2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 w:right="18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 (for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5156" w:type="dxa"/>
            <w:gridSpan w:val="4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1"/>
                <w:position w:val="5"/>
                <w:sz w:val="12"/>
                <w:szCs w:val="12"/>
              </w:rPr>
              <w:t>11,12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535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57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88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887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887"/>
            </w:pPr>
          </w:p>
        </w:tc>
        <w:tc>
          <w:tcPr>
            <w:tcW w:w="3987" w:type="dxa"/>
            <w:gridSpan w:val="2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887"/>
            </w:pPr>
          </w:p>
        </w:tc>
        <w:tc>
          <w:tcPr>
            <w:tcW w:w="5156" w:type="dxa"/>
            <w:gridSpan w:val="4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887"/>
            </w:pP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95" w:right="108" w:hanging="1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 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90" w:right="8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availability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54" w:right="259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35" w:right="229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b/>
                <w:b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2017–18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 w:line="220" w:lineRule="exact"/>
              <w:ind w:left="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2019–20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6" w:right="333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/>
            </w:pP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2018–19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/>
            </w:pP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 w:right="56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30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5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138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849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 w:right="24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(Low–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(Low)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wet)</w:t>
            </w:r>
          </w:p>
        </w:tc>
        <w:tc>
          <w:tcPr>
            <w:tcW w:w="179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 w:right="298"/>
            </w:pP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7" w:right="32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3"/>
        </w:trPr>
        <w:tc>
          <w:tcPr>
            <w:tcW w:w="1534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177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138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1" w:right="134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11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6</w:t>
            </w:r>
          </w:p>
        </w:tc>
        <w:tc>
          <w:tcPr>
            <w:tcW w:w="1849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0"/>
              <w:ind w:left="51" w:right="8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Occur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twice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 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position w:val="5"/>
                <w:sz w:val="12"/>
                <w:szCs w:val="12"/>
              </w:rPr>
              <w:t>6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 w:right="329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 w:right="7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(support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functions)</w:t>
            </w:r>
          </w:p>
        </w:tc>
        <w:tc>
          <w:tcPr>
            <w:tcW w:w="125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36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414" w:type="dxa"/>
            <w:vMerge w:val="restart"/>
            <w:tcBorders>
              <w:top w:val="single" w:sz="19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79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66" w:right="82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since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last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unterval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</w:tc>
        <w:tc>
          <w:tcPr>
            <w:tcW w:w="141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2"/>
              <w:ind w:left="321" w:right="316" w:firstLine="124"/>
            </w:pPr>
            <w:r>
              <w:rPr>
                <w:rFonts w:ascii="Century Gothic" w:hAnsi="Century Gothic" w:cs="Century Gothic"/>
                <w:b/>
                <w:bCs/>
                <w:color w:val="FF0000"/>
                <w:spacing w:val="-1"/>
                <w:sz w:val="18"/>
                <w:szCs w:val="18"/>
              </w:rPr>
              <w:t>Avoid</w:t>
            </w:r>
            <w:r>
              <w:rPr>
                <w:rFonts w:ascii="Century Gothic" w:hAnsi="Century Gothic" w:cs="Century Gothic"/>
                <w:b/>
                <w:bCs/>
                <w:color w:val="FF000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damage</w:t>
            </w:r>
          </w:p>
        </w:tc>
        <w:tc>
          <w:tcPr>
            <w:tcW w:w="2141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ind w:left="126" w:right="10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38" w:right="112" w:firstLine="1"/>
              <w:jc w:val="center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entitlements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will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contribute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there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in-range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flows</w:t>
            </w:r>
          </w:p>
        </w:tc>
        <w:tc>
          <w:tcPr>
            <w:tcW w:w="2134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  <w:tc>
          <w:tcPr>
            <w:tcW w:w="2441" w:type="dxa"/>
            <w:gridSpan w:val="2"/>
            <w:tcBorders>
              <w:top w:val="single" w:sz="19" w:space="0" w:color="000000"/>
              <w:left w:val="single" w:sz="18" w:space="0" w:color="000000"/>
              <w:bottom w:val="single" w:sz="27" w:space="0" w:color="C0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7"/>
        </w:trPr>
        <w:tc>
          <w:tcPr>
            <w:tcW w:w="1534" w:type="dxa"/>
            <w:vMerge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1774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2138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1849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1253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1253" w:type="dxa"/>
            <w:vMerge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1236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1414" w:type="dxa"/>
            <w:vMerge/>
            <w:tcBorders>
              <w:top w:val="single" w:sz="19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1797" w:type="dxa"/>
            <w:vMerge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1414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2141" w:type="dxa"/>
            <w:vMerge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2134" w:type="dxa"/>
            <w:vMerge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12"/>
              <w:jc w:val="center"/>
            </w:pPr>
          </w:p>
        </w:tc>
        <w:tc>
          <w:tcPr>
            <w:tcW w:w="2441" w:type="dxa"/>
            <w:gridSpan w:val="2"/>
            <w:tcBorders>
              <w:top w:val="single" w:sz="27" w:space="0" w:color="C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C0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7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153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1" w:line="238" w:lineRule="auto"/>
              <w:ind w:left="34" w:right="17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downstream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Yetman/Texas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1"/>
              <w:ind w:left="34" w:right="33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hAnsi="Century Gothic" w:cs="Century Gothic"/>
                <w:i/>
                <w:i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assisted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sz w:val="12"/>
                <w:szCs w:val="1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952500" cy="95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4" w:right="226"/>
            </w:pP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i/>
                <w:i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i/>
                <w:i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flows</w:t>
            </w:r>
          </w:p>
        </w:tc>
        <w:tc>
          <w:tcPr>
            <w:tcW w:w="177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1" w:right="7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cycling,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enhanced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primary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production.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34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39" w:lineRule="auto"/>
              <w:ind w:left="51" w:right="22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foraging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breeding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waterbirds</w:t>
            </w:r>
          </w:p>
        </w:tc>
        <w:tc>
          <w:tcPr>
            <w:tcW w:w="2138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20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per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22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(infrastructure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assisted)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anabranch(es)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long-term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deficit</w:t>
            </w:r>
          </w:p>
        </w:tc>
        <w:tc>
          <w:tcPr>
            <w:tcW w:w="1849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60" w:lineRule="auto"/>
              <w:ind w:left="51" w:right="236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Unknown.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3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depends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pre-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59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development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regime</w:t>
            </w:r>
          </w:p>
        </w:tc>
        <w:tc>
          <w:tcPr>
            <w:tcW w:w="1253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3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31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ind w:left="51" w:right="10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Landholder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watered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Booberanna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Creek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Rest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3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41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2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797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31" w:right="148" w:firstLine="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(several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might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long-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term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deficit)</w:t>
            </w:r>
          </w:p>
        </w:tc>
        <w:tc>
          <w:tcPr>
            <w:tcW w:w="1414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21" w:right="316" w:firstLine="124"/>
            </w:pPr>
            <w:r>
              <w:rPr>
                <w:rFonts w:ascii="Century Gothic" w:hAnsi="Century Gothic" w:cs="Century Gothic"/>
                <w:b/>
                <w:bCs/>
                <w:color w:val="FF0000"/>
                <w:spacing w:val="-1"/>
                <w:sz w:val="18"/>
                <w:szCs w:val="18"/>
              </w:rPr>
              <w:t>Avoid</w:t>
            </w:r>
            <w:r>
              <w:rPr>
                <w:rFonts w:ascii="Century Gothic" w:hAnsi="Century Gothic" w:cs="Century Gothic"/>
                <w:b/>
                <w:bCs/>
                <w:color w:val="FF000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damage</w:t>
            </w:r>
          </w:p>
        </w:tc>
        <w:tc>
          <w:tcPr>
            <w:tcW w:w="2141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spacing w:before="55" w:line="239" w:lineRule="auto"/>
              <w:ind w:left="78" w:right="55" w:hanging="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assisted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delivery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values,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additional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information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needed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action</w:t>
            </w:r>
          </w:p>
        </w:tc>
        <w:tc>
          <w:tcPr>
            <w:tcW w:w="2134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16" w:right="112" w:hanging="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(several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dry)</w:t>
            </w:r>
          </w:p>
        </w:tc>
        <w:tc>
          <w:tcPr>
            <w:tcW w:w="2441" w:type="dxa"/>
            <w:gridSpan w:val="2"/>
            <w:tcBorders>
              <w:top w:val="single" w:sz="41" w:space="0" w:color="000000"/>
              <w:left w:val="single" w:sz="18" w:space="0" w:color="000000"/>
              <w:bottom w:val="single" w:sz="16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0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2138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1849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1253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1253" w:type="dxa"/>
            <w:vMerge/>
            <w:tcBorders>
              <w:top w:val="single" w:sz="29" w:space="0" w:color="000000"/>
              <w:left w:val="single" w:sz="4" w:space="0" w:color="000000"/>
              <w:bottom w:val="single" w:sz="31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1236" w:type="dxa"/>
            <w:vMerge/>
            <w:tcBorders>
              <w:top w:val="single" w:sz="18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1414" w:type="dxa"/>
            <w:vMerge/>
            <w:tcBorders>
              <w:top w:val="single" w:sz="18" w:space="0" w:color="000000"/>
              <w:left w:val="single" w:sz="6" w:space="0" w:color="000000"/>
              <w:bottom w:val="single" w:sz="12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1797" w:type="dxa"/>
            <w:vMerge/>
            <w:tcBorders>
              <w:top w:val="single" w:sz="41" w:space="0" w:color="000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1414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2141" w:type="dxa"/>
            <w:vMerge/>
            <w:tcBorders>
              <w:top w:val="single" w:sz="29" w:space="0" w:color="000000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2134" w:type="dxa"/>
            <w:vMerge/>
            <w:tcBorders>
              <w:top w:val="single" w:sz="41" w:space="0" w:color="00000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27"/>
              <w:ind w:left="714"/>
            </w:pPr>
          </w:p>
        </w:tc>
        <w:tc>
          <w:tcPr>
            <w:tcW w:w="2441" w:type="dxa"/>
            <w:gridSpan w:val="2"/>
            <w:tcBorders>
              <w:top w:val="single" w:sz="16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C0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right="1"/>
              <w:jc w:val="center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right="1"/>
              <w:jc w:val="center"/>
            </w:pP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7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7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–10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8</w:t>
            </w:r>
            <w:r>
              <w:rPr>
                <w:rFonts w:ascii="Century Gothic" w:hAnsi="Century Gothic" w:cs="Century Gothic"/>
                <w:spacing w:val="14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294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Goondiwindi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7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39" w:lineRule="auto"/>
              <w:ind w:left="51" w:right="36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(co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nnect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anabranches: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Callandoon,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Dingo,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Whalan,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Boomi)</w:t>
            </w: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yearly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15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yrs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7" w:line="218" w:lineRule="exact"/>
              <w:ind w:left="51" w:right="32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3" w:type="dxa"/>
            <w:vMerge w:val="restart"/>
            <w:tcBorders>
              <w:top w:val="single" w:sz="31" w:space="0" w:color="D9D9D9"/>
              <w:left w:val="single" w:sz="4" w:space="0" w:color="000000"/>
              <w:bottom w:val="single" w:sz="29" w:space="0" w:color="000000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 w:right="54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Apr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il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2015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(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duration)</w:t>
            </w:r>
          </w:p>
        </w:tc>
        <w:tc>
          <w:tcPr>
            <w:tcW w:w="1236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29" w:space="0" w:color="000000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48"/>
              <w:ind w:left="51" w:right="123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Nov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2015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384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duration)</w:t>
            </w:r>
          </w:p>
        </w:tc>
        <w:tc>
          <w:tcPr>
            <w:tcW w:w="1414" w:type="dxa"/>
            <w:vMerge w:val="restart"/>
            <w:tcBorders>
              <w:top w:val="single" w:sz="12" w:space="0" w:color="A6A6A6"/>
              <w:left w:val="single" w:sz="6" w:space="0" w:color="000000"/>
              <w:bottom w:val="single" w:sz="29" w:space="0" w:color="000000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8"/>
              <w:ind w:left="49" w:right="39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Sep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49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mid-Apr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2017</w:t>
            </w:r>
          </w:p>
        </w:tc>
        <w:tc>
          <w:tcPr>
            <w:tcW w:w="179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line="204" w:lineRule="exact"/>
              <w:ind w:right="1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ind w:right="1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69" w:firstLine="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(some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protection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8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20" w:space="0" w:color="B8CCE3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123" w:right="102" w:hanging="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Unlikely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380" w:right="355" w:firstLine="28"/>
              <w:jc w:val="both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review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anabranch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requirements.</w:t>
            </w:r>
          </w:p>
        </w:tc>
        <w:tc>
          <w:tcPr>
            <w:tcW w:w="2134" w:type="dxa"/>
            <w:vMerge w:val="restart"/>
            <w:tcBorders>
              <w:top w:val="single" w:sz="31" w:space="0" w:color="FF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7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205" w:right="203" w:hanging="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(majority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period)</w:t>
            </w:r>
          </w:p>
        </w:tc>
        <w:tc>
          <w:tcPr>
            <w:tcW w:w="2441" w:type="dxa"/>
            <w:gridSpan w:val="2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0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1253" w:type="dxa"/>
            <w:vMerge/>
            <w:tcBorders>
              <w:top w:val="single" w:sz="31" w:space="0" w:color="D9D9D9"/>
              <w:left w:val="single" w:sz="4" w:space="0" w:color="000000"/>
              <w:bottom w:val="single" w:sz="29" w:space="0" w:color="000000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1236" w:type="dxa"/>
            <w:vMerge/>
            <w:tcBorders>
              <w:top w:val="single" w:sz="12" w:space="0" w:color="D9D9D9"/>
              <w:left w:val="single" w:sz="4" w:space="0" w:color="000000"/>
              <w:bottom w:val="single" w:sz="29" w:space="0" w:color="000000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1414" w:type="dxa"/>
            <w:vMerge/>
            <w:tcBorders>
              <w:top w:val="single" w:sz="12" w:space="0" w:color="A6A6A6"/>
              <w:left w:val="single" w:sz="6" w:space="0" w:color="000000"/>
              <w:bottom w:val="single" w:sz="29" w:space="0" w:color="000000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1797" w:type="dxa"/>
            <w:vMerge/>
            <w:tcBorders>
              <w:top w:val="single" w:sz="31" w:space="0" w:color="FFC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2141" w:type="dxa"/>
            <w:vMerge/>
            <w:tcBorders>
              <w:top w:val="single" w:sz="20" w:space="0" w:color="B8CCE3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2134" w:type="dxa"/>
            <w:vMerge/>
            <w:tcBorders>
              <w:top w:val="single" w:sz="31" w:space="0" w:color="FF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10"/>
              <w:jc w:val="center"/>
            </w:pPr>
          </w:p>
        </w:tc>
        <w:tc>
          <w:tcPr>
            <w:tcW w:w="2441" w:type="dxa"/>
            <w:gridSpan w:val="2"/>
            <w:tcBorders>
              <w:top w:val="single" w:sz="16" w:space="0" w:color="92D05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4"/>
        </w:trPr>
        <w:tc>
          <w:tcPr>
            <w:tcW w:w="153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34" w:right="33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Wetlands,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lagoons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billabongs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34" w:right="33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hAnsi="Century Gothic" w:cs="Century Gothic"/>
                <w:i/>
                <w:i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assisted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34" w:right="37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Eg.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Morella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watercourse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"/>
                <w:szCs w:val="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952500" cy="95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ind w:left="34" w:right="22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i/>
                <w:i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i/>
                <w:i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i/>
                <w:i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flows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4" w:right="57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</w:p>
        </w:tc>
        <w:tc>
          <w:tcPr>
            <w:tcW w:w="177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51" w:right="8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biota,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health,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nutrient/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2138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per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51" w:right="15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(infrastructure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assisted)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specific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long-term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deficit</w:t>
            </w:r>
          </w:p>
        </w:tc>
        <w:tc>
          <w:tcPr>
            <w:tcW w:w="184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/>
              <w:ind w:left="51" w:right="117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Maximum: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filling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(Morella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watercourse)</w:t>
            </w:r>
          </w:p>
        </w:tc>
        <w:tc>
          <w:tcPr>
            <w:tcW w:w="125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53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236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414" w:type="dxa"/>
            <w:vMerge w:val="restart"/>
            <w:tcBorders>
              <w:top w:val="single" w:sz="29" w:space="0" w:color="000000"/>
              <w:left w:val="single" w:sz="6" w:space="0" w:color="000000"/>
              <w:bottom w:val="single" w:sz="16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4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797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79" w:right="29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85" w:right="98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(lagoons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partial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years)</w:t>
            </w:r>
          </w:p>
        </w:tc>
        <w:tc>
          <w:tcPr>
            <w:tcW w:w="141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6" w:space="0" w:color="B8CCE3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87"/>
              <w:ind w:left="82" w:right="6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Detailed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investigations</w:t>
            </w:r>
            <w:r>
              <w:rPr>
                <w:rFonts w:ascii="Century Gothic" w:hAnsi="Century Gothic" w:cs="Century Gothic"/>
                <w:spacing w:val="3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some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including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understanding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values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</w:p>
        </w:tc>
        <w:tc>
          <w:tcPr>
            <w:tcW w:w="2134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93" w:right="19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(assuming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major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fill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connectivity)</w:t>
            </w:r>
          </w:p>
        </w:tc>
        <w:tc>
          <w:tcPr>
            <w:tcW w:w="2441" w:type="dxa"/>
            <w:gridSpan w:val="2"/>
            <w:tcBorders>
              <w:top w:val="single" w:sz="41" w:space="0" w:color="00000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4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4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8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849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3" w:type="dxa"/>
            <w:vMerge/>
            <w:tcBorders>
              <w:top w:val="single" w:sz="18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3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36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29" w:space="0" w:color="000000"/>
              <w:left w:val="single" w:sz="6" w:space="0" w:color="000000"/>
              <w:bottom w:val="single" w:sz="16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97" w:type="dxa"/>
            <w:vMerge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18" w:space="0" w:color="000000"/>
              <w:left w:val="single" w:sz="4" w:space="0" w:color="000000"/>
              <w:bottom w:val="single" w:sz="16" w:space="0" w:color="B8CCE3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4" w:type="dxa"/>
            <w:vMerge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441" w:type="dxa"/>
            <w:gridSpan w:val="2"/>
            <w:tcBorders>
              <w:top w:val="single" w:sz="31" w:space="0" w:color="FF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4"/>
              <w:ind w:right="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H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85" w:right="88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(depending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spell)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1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5" w:right="88"/>
              <w:jc w:val="center"/>
            </w:pPr>
          </w:p>
        </w:tc>
        <w:tc>
          <w:tcPr>
            <w:tcW w:w="1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1" w:right="26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61" w:lineRule="auto"/>
              <w:ind w:left="51" w:right="8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health.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 w:line="284" w:lineRule="auto"/>
              <w:ind w:left="51" w:right="522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River: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200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4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179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connect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upper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reach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1" w:right="170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15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 w:right="17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6,9,15</w:t>
            </w:r>
            <w:r>
              <w:rPr>
                <w:rFonts w:ascii="Century Gothic" w:hAnsi="Century Gothic" w:cs="Century Gothic"/>
                <w:spacing w:val="28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(short-lived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threatened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253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3"/>
              <w:ind w:left="51" w:right="116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253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3"/>
              <w:ind w:left="51" w:right="104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236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51" w:right="86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414" w:type="dxa"/>
            <w:vMerge w:val="restart"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49" w:right="249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797" w:type="dxa"/>
            <w:vMerge w:val="restart"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9"/>
              <w:ind w:left="323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141" w:type="dxa"/>
            <w:vMerge w:val="restart"/>
            <w:tcBorders>
              <w:top w:val="single" w:sz="16" w:space="0" w:color="B8CCE3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2" w:right="63" w:firstLine="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</w:tc>
        <w:tc>
          <w:tcPr>
            <w:tcW w:w="2134" w:type="dxa"/>
            <w:vMerge w:val="restart"/>
            <w:tcBorders>
              <w:top w:val="single" w:sz="27" w:space="0" w:color="92D05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2441" w:type="dxa"/>
            <w:gridSpan w:val="2"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6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8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3" w:type="dxa"/>
            <w:vMerge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53" w:type="dxa"/>
            <w:vMerge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236" w:type="dxa"/>
            <w:vMerge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97" w:type="dxa"/>
            <w:vMerge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41" w:type="dxa"/>
            <w:vMerge/>
            <w:tcBorders>
              <w:top w:val="single" w:sz="16" w:space="0" w:color="B8CCE3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134" w:type="dxa"/>
            <w:vMerge/>
            <w:tcBorders>
              <w:top w:val="single" w:sz="27" w:space="0" w:color="92D05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441" w:type="dxa"/>
            <w:gridSpan w:val="2"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71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6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714"/>
            </w:pPr>
          </w:p>
        </w:tc>
        <w:tc>
          <w:tcPr>
            <w:tcW w:w="1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714"/>
            </w:pPr>
          </w:p>
        </w:tc>
        <w:tc>
          <w:tcPr>
            <w:tcW w:w="213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7"/>
              <w:ind w:left="51" w:right="24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: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height,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7"/>
              <w:ind w:left="51" w:right="243"/>
            </w:pPr>
          </w:p>
        </w:tc>
        <w:tc>
          <w:tcPr>
            <w:tcW w:w="1253" w:type="dxa"/>
            <w:vMerge w:val="restart"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51" w:right="7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53" w:type="dxa"/>
            <w:vMerge w:val="restart"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51" w:right="7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236" w:type="dxa"/>
            <w:vMerge w:val="restart"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51" w:righ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414" w:type="dxa"/>
            <w:vMerge w:val="restart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9" w:right="27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(largest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79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09"/>
              <w:ind w:left="279" w:right="292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44" w:right="62" w:firstLine="5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met)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sz w:val="26"/>
                <w:szCs w:val="2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95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141" w:type="dxa"/>
            <w:vMerge w:val="restart"/>
            <w:tcBorders>
              <w:top w:val="single" w:sz="20" w:space="0" w:color="B8CCE3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3"/>
              <w:ind w:left="126" w:right="102" w:hanging="4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Unlikely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106" w:right="8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agreement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arrangements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purchase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arrangement</w:t>
            </w:r>
          </w:p>
        </w:tc>
        <w:tc>
          <w:tcPr>
            <w:tcW w:w="2134" w:type="dxa"/>
            <w:vMerge w:val="restart"/>
            <w:tcBorders>
              <w:top w:val="single" w:sz="31" w:space="0" w:color="FF0000"/>
              <w:left w:val="single" w:sz="18" w:space="0" w:color="000000"/>
              <w:bottom w:val="single" w:sz="16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  <w:tc>
          <w:tcPr>
            <w:tcW w:w="2441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153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1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213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1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1253" w:type="dxa"/>
            <w:vMerge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1253" w:type="dxa"/>
            <w:vMerge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1236" w:type="dxa"/>
            <w:vMerge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1414" w:type="dxa"/>
            <w:vMerge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1797" w:type="dxa"/>
            <w:vMerge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2141" w:type="dxa"/>
            <w:vMerge/>
            <w:tcBorders>
              <w:top w:val="single" w:sz="20" w:space="0" w:color="B8CCE3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2134" w:type="dxa"/>
            <w:vMerge/>
            <w:tcBorders>
              <w:top w:val="single" w:sz="31" w:space="0" w:color="FF0000"/>
              <w:left w:val="single" w:sz="18" w:space="0" w:color="000000"/>
              <w:bottom w:val="single" w:sz="16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58"/>
              <w:jc w:val="center"/>
            </w:pPr>
          </w:p>
        </w:tc>
        <w:tc>
          <w:tcPr>
            <w:tcW w:w="2441" w:type="dxa"/>
            <w:gridSpan w:val="2"/>
            <w:tcBorders>
              <w:top w:val="single" w:sz="31" w:space="0" w:color="FF0000"/>
              <w:left w:val="single" w:sz="18" w:space="0" w:color="000000"/>
              <w:bottom w:val="single" w:sz="16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</w:tbl>
    <w:p w:rsidR="00000000" w:rsidRDefault="00A8181E">
      <w:pPr>
        <w:sectPr w:rsidR="00000000">
          <w:footerReference w:type="default" r:id="rId42"/>
          <w:pgSz w:w="23820" w:h="16840" w:orient="landscape"/>
          <w:pgMar w:top="640" w:right="600" w:bottom="860" w:left="600" w:header="0" w:footer="666" w:gutter="0"/>
          <w:pgNumType w:start="21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A8181E">
      <w:pPr>
        <w:pStyle w:val="BodyText"/>
        <w:kinsoku w:val="0"/>
        <w:overflowPunct w:val="0"/>
        <w:spacing w:line="20" w:lineRule="atLeast"/>
        <w:ind w:left="14634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910" cy="12700"/>
                <wp:effectExtent l="8890" t="6985" r="3175" b="0"/>
                <wp:docPr id="357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12700"/>
                          <a:chOff x="0" y="0"/>
                          <a:chExt cx="866" cy="20"/>
                        </a:xfrm>
                      </wpg:grpSpPr>
                      <wps:wsp>
                        <wps:cNvPr id="358" name="Freeform 644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848" cy="20"/>
                          </a:xfrm>
                          <a:custGeom>
                            <a:avLst/>
                            <a:gdLst>
                              <a:gd name="T0" fmla="*/ 0 w 848"/>
                              <a:gd name="T1" fmla="*/ 0 h 20"/>
                              <a:gd name="T2" fmla="*/ 847 w 8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" h="20">
                                <a:moveTo>
                                  <a:pt x="0" y="0"/>
                                </a:moveTo>
                                <a:lnTo>
                                  <a:pt x="847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DB85F" id="Group 643" o:spid="_x0000_s1026" style="width:43.3pt;height:1pt;mso-position-horizontal-relative:char;mso-position-vertical-relative:line" coordsize="8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">
                <v:shape id="Freeform 644" o:spid="_x0000_s1027" style="position:absolute;left:9;top:9;width:848;height:20;visibility:visible;mso-wrap-style:square;v-text-anchor:top" coordsize="8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V5sMA&#10;AADcAAAADwAAAGRycy9kb3ducmV2LnhtbERPy2rCQBTdC/7DcAV3OvHRIKmjaIso3ZTELrq8ZK5J&#10;auZOyIwx/r2zELo8nPd625tadNS6yrKC2TQCQZxbXXGh4Od8mKxAOI+ssbZMCh7kYLsZDtaYaHvn&#10;lLrMFyKEsEtQQel9k0jp8pIMuqltiAN3sa1BH2BbSN3iPYSbWs6jKJYGKw4NJTb0UVJ+zW5GQZU9&#10;jn/xb/rdXRazT/xa7uP9PFVqPOp37yA89f5f/HKftILFW1gbzo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V5sMAAADcAAAADwAAAAAAAAAAAAAAAACYAgAAZHJzL2Rv&#10;d25yZXYueG1sUEsFBgAAAAAEAAQA9QAAAIgDAAAAAA==&#10;" path="m,l847,e" filled="f" strokeweight=".94pt">
                  <v:path arrowok="t" o:connecttype="custom" o:connectlocs="0,0;847,0" o:connectangles="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  <w:sz w:val="10"/>
          <w:szCs w:val="10"/>
        </w:rPr>
      </w:pPr>
    </w:p>
    <w:p w:rsidR="00000000" w:rsidRDefault="00A8181E">
      <w:pPr>
        <w:pStyle w:val="BodyText"/>
        <w:kinsoku w:val="0"/>
        <w:overflowPunct w:val="0"/>
        <w:spacing w:line="20" w:lineRule="atLeast"/>
        <w:ind w:left="133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952500" cy="95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181E">
      <w:pPr>
        <w:pStyle w:val="BodyText"/>
        <w:tabs>
          <w:tab w:val="left" w:pos="12619"/>
          <w:tab w:val="left" w:pos="17972"/>
        </w:tabs>
        <w:kinsoku w:val="0"/>
        <w:overflowPunct w:val="0"/>
        <w:spacing w:line="200" w:lineRule="atLeast"/>
        <w:ind w:left="11206"/>
        <w:rPr>
          <w:rFonts w:ascii="Times New Roman" w:hAnsi="Times New Roman" w:cs="Times New Roman"/>
          <w:position w:val="33"/>
        </w:rPr>
      </w:pPr>
      <w:r>
        <w:rPr>
          <w:rFonts w:ascii="Times New Roman" w:hAnsi="Times New Roman" w:cs="Times New Roman"/>
          <w:noProof/>
          <w:position w:val="83"/>
        </w:rPr>
        <mc:AlternateContent>
          <mc:Choice Requires="wpg">
            <w:drawing>
              <wp:inline distT="0" distB="0" distL="0" distR="0">
                <wp:extent cx="824865" cy="1681480"/>
                <wp:effectExtent l="3810" t="0" r="0" b="0"/>
                <wp:docPr id="344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1681480"/>
                          <a:chOff x="0" y="0"/>
                          <a:chExt cx="1299" cy="2648"/>
                        </a:xfrm>
                      </wpg:grpSpPr>
                      <wps:wsp>
                        <wps:cNvPr id="345" name="Freeform 6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647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648"/>
                        <wps:cNvSpPr>
                          <a:spLocks/>
                        </wps:cNvSpPr>
                        <wps:spPr bwMode="auto">
                          <a:xfrm>
                            <a:off x="0" y="441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649"/>
                        <wps:cNvSpPr>
                          <a:spLocks/>
                        </wps:cNvSpPr>
                        <wps:spPr bwMode="auto">
                          <a:xfrm>
                            <a:off x="0" y="662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650"/>
                        <wps:cNvSpPr>
                          <a:spLocks/>
                        </wps:cNvSpPr>
                        <wps:spPr bwMode="auto">
                          <a:xfrm>
                            <a:off x="0" y="883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651"/>
                        <wps:cNvSpPr>
                          <a:spLocks/>
                        </wps:cNvSpPr>
                        <wps:spPr bwMode="auto">
                          <a:xfrm>
                            <a:off x="0" y="1104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652"/>
                        <wps:cNvSpPr>
                          <a:spLocks/>
                        </wps:cNvSpPr>
                        <wps:spPr bwMode="auto">
                          <a:xfrm>
                            <a:off x="0" y="1324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653"/>
                        <wps:cNvSpPr>
                          <a:spLocks/>
                        </wps:cNvSpPr>
                        <wps:spPr bwMode="auto">
                          <a:xfrm>
                            <a:off x="0" y="1545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654"/>
                        <wps:cNvSpPr>
                          <a:spLocks/>
                        </wps:cNvSpPr>
                        <wps:spPr bwMode="auto">
                          <a:xfrm>
                            <a:off x="0" y="1766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655"/>
                        <wps:cNvSpPr>
                          <a:spLocks/>
                        </wps:cNvSpPr>
                        <wps:spPr bwMode="auto">
                          <a:xfrm>
                            <a:off x="0" y="1987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656"/>
                        <wps:cNvSpPr>
                          <a:spLocks/>
                        </wps:cNvSpPr>
                        <wps:spPr bwMode="auto">
                          <a:xfrm>
                            <a:off x="0" y="2208"/>
                            <a:ext cx="1299" cy="219"/>
                          </a:xfrm>
                          <a:custGeom>
                            <a:avLst/>
                            <a:gdLst>
                              <a:gd name="T0" fmla="*/ 0 w 1299"/>
                              <a:gd name="T1" fmla="*/ 218 h 219"/>
                              <a:gd name="T2" fmla="*/ 1298 w 1299"/>
                              <a:gd name="T3" fmla="*/ 218 h 219"/>
                              <a:gd name="T4" fmla="*/ 1298 w 1299"/>
                              <a:gd name="T5" fmla="*/ 0 h 219"/>
                              <a:gd name="T6" fmla="*/ 0 w 1299"/>
                              <a:gd name="T7" fmla="*/ 0 h 219"/>
                              <a:gd name="T8" fmla="*/ 0 w 1299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19">
                                <a:moveTo>
                                  <a:pt x="0" y="218"/>
                                </a:moveTo>
                                <a:lnTo>
                                  <a:pt x="1298" y="218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657"/>
                        <wps:cNvSpPr>
                          <a:spLocks/>
                        </wps:cNvSpPr>
                        <wps:spPr bwMode="auto">
                          <a:xfrm>
                            <a:off x="0" y="2426"/>
                            <a:ext cx="1299" cy="221"/>
                          </a:xfrm>
                          <a:custGeom>
                            <a:avLst/>
                            <a:gdLst>
                              <a:gd name="T0" fmla="*/ 0 w 1299"/>
                              <a:gd name="T1" fmla="*/ 220 h 221"/>
                              <a:gd name="T2" fmla="*/ 1298 w 1299"/>
                              <a:gd name="T3" fmla="*/ 220 h 221"/>
                              <a:gd name="T4" fmla="*/ 1298 w 1299"/>
                              <a:gd name="T5" fmla="*/ 0 h 221"/>
                              <a:gd name="T6" fmla="*/ 0 w 1299"/>
                              <a:gd name="T7" fmla="*/ 0 h 221"/>
                              <a:gd name="T8" fmla="*/ 0 w 1299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9" h="221">
                                <a:moveTo>
                                  <a:pt x="0" y="220"/>
                                </a:moveTo>
                                <a:lnTo>
                                  <a:pt x="1298" y="220"/>
                                </a:lnTo>
                                <a:lnTo>
                                  <a:pt x="1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6E653" id="Group 645" o:spid="_x0000_s1026" style="width:64.95pt;height:132.4pt;mso-position-horizontal-relative:char;mso-position-vertical-relative:line" coordsize="1299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">
                <v:shape id="Freeform 646" o:spid="_x0000_s1027" style="position:absolute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DvMUA&#10;AADcAAAADwAAAGRycy9kb3ducmV2LnhtbESPX2vCQBDE3wv9DscKfasXqy01ekoQ/PPaWKi+Lblt&#10;kprbC7mtxm/vFQo+DjPzG2a+7F2jztSF2rOB0TABRVx4W3Np4HO/fn4HFQTZYuOZDFwpwHLx+DDH&#10;1PoLf9A5l1JFCIcUDVQibap1KCpyGIa+JY7et+8cSpRdqW2Hlwh3jX5JkjftsOa4UGFLq4qKU/7r&#10;DGy25RRP2f7rmMnkp10dcsmaqzFPgz6bgRLq5R7+b++sgfHkFf7Ox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UO8xQAAANwAAAAPAAAAAAAAAAAAAAAAAJgCAABkcnMv&#10;ZG93bnJldi54bWxQSwUGAAAAAAQABAD1AAAAigMAAAAA&#10;" path="m,220r1298,l1298,,,,,220xe" fillcolor="#a6a6a6" stroked="f">
                  <v:path arrowok="t" o:connecttype="custom" o:connectlocs="0,220;1298,220;1298,0;0,0;0,220" o:connectangles="0,0,0,0,0"/>
                </v:shape>
                <v:shape id="Freeform 647" o:spid="_x0000_s1028" style="position:absolute;top:220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dy8QA&#10;AADcAAAADwAAAGRycy9kb3ducmV2LnhtbESPQWvCQBSE7wX/w/IEb3VTFbGpqwTB6rVRaHt7ZF+T&#10;1OzbkH3V+O+7guBxmJlvmOW6d406UxdqzwZexgko4sLbmksDx8P2eQEqCLLFxjMZuFKA9WrwtMTU&#10;+gt/0DmXUkUIhxQNVCJtqnUoKnIYxr4ljt6P7xxKlF2pbYeXCHeNniTJXDusOS5U2NKmouKU/zkD&#10;77vyFU/Z4fM7k9lvu/nKJWuuxoyGffYGSqiXR/je3lsD09kcbmfiEd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3cv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48" o:spid="_x0000_s1029" style="position:absolute;top:441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4UMUA&#10;AADcAAAADwAAAGRycy9kb3ducmV2LnhtbESPX2vCQBDE3wv9DscKfasXq7Q1ekoQ/PPaWKi+Lblt&#10;kprbC7mtxm/vFQo+DjPzG2a+7F2jztSF2rOB0TABRVx4W3Np4HO/fn4HFQTZYuOZDFwpwHLx+DDH&#10;1PoLf9A5l1JFCIcUDVQibap1KCpyGIa+JY7et+8cSpRdqW2Hlwh3jX5JklftsOa4UGFLq4qKU/7r&#10;DGy25RRP2f7rmMnkp10dcsmaqzFPgz6bgRLq5R7+b++sgfHkDf7Ox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43hQxQAAANwAAAAPAAAAAAAAAAAAAAAAAJgCAABkcnMv&#10;ZG93bnJldi54bWxQSwUGAAAAAAQABAD1AAAAigMAAAAA&#10;" path="m,220r1298,l1298,,,,,220xe" fillcolor="#a6a6a6" stroked="f">
                  <v:path arrowok="t" o:connecttype="custom" o:connectlocs="0,220;1298,220;1298,0;0,0;0,220" o:connectangles="0,0,0,0,0"/>
                </v:shape>
                <v:shape id="Freeform 649" o:spid="_x0000_s1030" style="position:absolute;top:662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sIsEA&#10;AADcAAAADwAAAGRycy9kb3ducmV2LnhtbERPTWvCQBC9F/wPywi91Y1WikZXCYJtr42CehuyYxLN&#10;zobsqPHfdw+FHh/ve7nuXaPu1IXas4HxKAFFXHhbc2lgv9u+zUAFQbbYeCYDTwqwXg1elpha/+Af&#10;uudSqhjCIUUDlUibah2KihyGkW+JI3f2nUOJsCu17fARw12jJ0nyoR3WHBsqbGlTUXHNb87A51c5&#10;x2u2O5wymV7azTGXrHka8zrsswUooV7+xX/ub2vgfRrXxjPx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87CLBAAAA3AAAAA8AAAAAAAAAAAAAAAAAmAIAAGRycy9kb3du&#10;cmV2LnhtbFBLBQYAAAAABAAEAPUAAACG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50" o:spid="_x0000_s1031" style="position:absolute;top:883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JucQA&#10;AADcAAAADwAAAGRycy9kb3ducmV2LnhtbESPQWvCQBSE74L/YXlCb7rRSqmpqwTB1qux0Pb2yL4m&#10;qdm3IfvU+O9doeBxmJlvmOW6d406UxdqzwamkwQUceFtzaWBz8N2/AoqCLLFxjMZuFKA9Wo4WGJq&#10;/YX3dM6lVBHCIUUDlUibah2KihyGiW+Jo/frO4cSZVdq2+Elwl2jZ0nyoh3WHBcqbGlTUXHMT87A&#10;+0e5wGN2+PrJZP7Xbr5zyZqrMU+jPnsDJdTLI/zf3lkDz/MF3M/E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wSbn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51" o:spid="_x0000_s1032" style="position:absolute;top:1104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2+cEA&#10;AADcAAAADwAAAGRycy9kb3ducmV2LnhtbERPS2vCQBC+C/6HZYTedKNtRaOrBKGPa6Og3obsNEnN&#10;zobsVOO/7x4KHj++93rbu0ZdqQu1ZwPTSQKKuPC25tLAYf82XoAKgmyx8UwG7hRguxkO1phaf+Mv&#10;uuZSqhjCIUUDlUibah2KihyGiW+JI/ftO4cSYVdq2+EthrtGz5Jkrh3WHBsqbGlXUXHJf52B949y&#10;iZdsfzxn8vLT7k65ZM3dmKdRn61ACfXyEP+7P62B59c4P56J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TdvnBAAAA3AAAAA8AAAAAAAAAAAAAAAAAmAIAAGRycy9kb3du&#10;cmV2LnhtbFBLBQYAAAAABAAEAPUAAACG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52" o:spid="_x0000_s1033" style="position:absolute;top:1324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TYsQA&#10;AADcAAAADwAAAGRycy9kb3ducmV2LnhtbESPX2vCQBDE3wt+h2OFvtWL9g81ekoQbH01FqpvS26b&#10;pOb2Qm6r8dt7QsHHYWZ+w8yXvWvUibpQezYwHiWgiAtvay4NfO3WT++ggiBbbDyTgQsFWC4GD3NM&#10;rT/zlk65lCpCOKRooBJpU61DUZHDMPItcfR+fOdQouxKbTs8R7hr9CRJ3rTDmuNChS2tKiqO+Z8z&#10;8PFZTvGY7b4Pmbz8tqt9LllzMeZx2GczUEK93MP/7Y018Pw6htuZe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f02L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53" o:spid="_x0000_s1034" style="position:absolute;top:1545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NFcQA&#10;AADcAAAADwAAAGRycy9kb3ducmV2LnhtbESPQWvCQBSE74X+h+UJvdWNthabukoQar02Fmxvj+wz&#10;iWbfhuxT4793C4LHYWa+YWaL3jXqRF2oPRsYDRNQxIW3NZcGfjafz1NQQZAtNp7JwIUCLOaPDzNM&#10;rT/zN51yKVWEcEjRQCXSplqHoiKHYehb4ujtfOdQouxKbTs8R7hr9DhJ3rTDmuNChS0tKyoO+dEZ&#10;WH2V73jINtu/TF737fI3l6y5GPM06LMPUEK93MO39toaeJmM4f9MPA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TRX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54" o:spid="_x0000_s1035" style="position:absolute;top:1766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ojsQA&#10;AADcAAAADwAAAGRycy9kb3ducmV2LnhtbESPQWvCQBSE74X+h+UJvdWNtRabukoQar02Fmxvj+wz&#10;iWbfhuxT4793C4LHYWa+YWaL3jXqRF2oPRsYDRNQxIW3NZcGfjafz1NQQZAtNp7JwIUCLOaPDzNM&#10;rT/zN51yKVWEcEjRQCXSplqHoiKHYehb4ujtfOdQouxKbTs8R7hr9EuSvGmHNceFCltaVlQc8qMz&#10;sPoq3/GQbbZ/mbzu2+VvLllzMeZp0GcfoIR6uYdv7bU1MJ6M4f9MPA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6I7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v:shape id="Freeform 655" o:spid="_x0000_s1036" style="position:absolute;top:1987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w+sUA&#10;AADcAAAADwAAAGRycy9kb3ducmV2LnhtbESPX2vCQBDE3wv9DscKfasXqy01ekoQ/PPaWKi+Lblt&#10;kprbC7mtxm/vFQo+DjPzG2a+7F2jztSF2rOB0TABRVx4W3Np4HO/fn4HFQTZYuOZDFwpwHLx+DDH&#10;1PoLf9A5l1JFCIcUDVQibap1KCpyGIa+JY7et+8cSpRdqW2Hlwh3jX5JkjftsOa4UGFLq4qKU/7r&#10;DGy25RRP2f7rmMnkp10dcsmaqzFPgz6bgRLq5R7+b++sgfHrBP7Ox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HD6xQAAANwAAAAPAAAAAAAAAAAAAAAAAJgCAABkcnMv&#10;ZG93bnJldi54bWxQSwUGAAAAAAQABAD1AAAAigMAAAAA&#10;" path="m,220r1298,l1298,,,,,220xe" fillcolor="#a6a6a6" stroked="f">
                  <v:path arrowok="t" o:connecttype="custom" o:connectlocs="0,220;1298,220;1298,0;0,0;0,220" o:connectangles="0,0,0,0,0"/>
                </v:shape>
                <v:shape id="Freeform 656" o:spid="_x0000_s1037" style="position:absolute;top:2208;width:1299;height:219;visibility:visible;mso-wrap-style:square;v-text-anchor:top" coordsize="129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8ZsEA&#10;AADcAAAADwAAAGRycy9kb3ducmV2LnhtbESP0YrCMBRE3wX/IVzBN011qZRqFBFdfFusfsC1ubbF&#10;5qY2UevfmwXBx2FmzjCLVWdq8aDWVZYVTMYRCOLc6ooLBafjbpSAcB5ZY22ZFLzIwWrZ7y0w1fbJ&#10;B3pkvhABwi5FBaX3TSqly0sy6Ma2IQ7exbYGfZBtIXWLzwA3tZxG0UwarDgslNjQpqT8mt2Ngnrf&#10;vMztkGz/4lkmd5hcz+73pNRw0K3nIDx1/hv+tPdawU8cw/+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/GbBAAAA3AAAAA8AAAAAAAAAAAAAAAAAmAIAAGRycy9kb3du&#10;cmV2LnhtbFBLBQYAAAAABAAEAPUAAACGAwAAAAA=&#10;" path="m,218r1298,l1298,,,,,218xe" fillcolor="#a6a6a6" stroked="f">
                  <v:path arrowok="t" o:connecttype="custom" o:connectlocs="0,218;1298,218;1298,0;0,0;0,218" o:connectangles="0,0,0,0,0"/>
                </v:shape>
                <v:shape id="Freeform 657" o:spid="_x0000_s1038" style="position:absolute;top:2426;width:1299;height:221;visibility:visible;mso-wrap-style:square;v-text-anchor:top" coordsize="12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LFsQA&#10;AADcAAAADwAAAGRycy9kb3ducmV2LnhtbESPQWvCQBSE7wX/w/KE3upG20qNrhKEtl4bhertkX1N&#10;UrNvQ/ZV47/vCoLHYWa+YRar3jXqRF2oPRsYjxJQxIW3NZcGdtv3pzdQQZAtNp7JwIUCrJaDhwWm&#10;1p/5i065lCpCOKRooBJpU61DUZHDMPItcfR+fOdQouxKbTs8R7hr9CRJptphzXGhwpbWFRXH/M8Z&#10;+PgsZ3jMtt+HTF5+2/U+l6y5GPM47LM5KKFe7uFbe2MNPL9O4XomHg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SxbEAAAA3AAAAA8AAAAAAAAAAAAAAAAAmAIAAGRycy9k&#10;b3ducmV2LnhtbFBLBQYAAAAABAAEAPUAAACJAwAAAAA=&#10;" path="m,220r1298,l1298,,,,,220xe" fillcolor="#a6a6a6" stroked="f">
                  <v:path arrowok="t" o:connecttype="custom" o:connectlocs="0,220;1298,220;1298,0;0,0;0,220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position w:val="83"/>
        </w:rPr>
        <w:t xml:space="preserve"> </w:t>
      </w:r>
      <w:r>
        <w:rPr>
          <w:rFonts w:ascii="Times New Roman" w:hAnsi="Times New Roman" w:cs="Times New Roman"/>
          <w:position w:val="83"/>
        </w:rPr>
        <w:tab/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069975" cy="1120775"/>
                <wp:effectExtent l="0" t="3810" r="635" b="0"/>
                <wp:docPr id="335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120775"/>
                          <a:chOff x="0" y="0"/>
                          <a:chExt cx="1685" cy="1765"/>
                        </a:xfrm>
                      </wpg:grpSpPr>
                      <wps:wsp>
                        <wps:cNvPr id="336" name="Freeform 6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660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661"/>
                        <wps:cNvSpPr>
                          <a:spLocks/>
                        </wps:cNvSpPr>
                        <wps:spPr bwMode="auto">
                          <a:xfrm>
                            <a:off x="0" y="441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662"/>
                        <wps:cNvSpPr>
                          <a:spLocks/>
                        </wps:cNvSpPr>
                        <wps:spPr bwMode="auto">
                          <a:xfrm>
                            <a:off x="0" y="662"/>
                            <a:ext cx="1685" cy="219"/>
                          </a:xfrm>
                          <a:custGeom>
                            <a:avLst/>
                            <a:gdLst>
                              <a:gd name="T0" fmla="*/ 0 w 1685"/>
                              <a:gd name="T1" fmla="*/ 218 h 219"/>
                              <a:gd name="T2" fmla="*/ 1684 w 1685"/>
                              <a:gd name="T3" fmla="*/ 218 h 219"/>
                              <a:gd name="T4" fmla="*/ 1684 w 1685"/>
                              <a:gd name="T5" fmla="*/ 0 h 219"/>
                              <a:gd name="T6" fmla="*/ 0 w 1685"/>
                              <a:gd name="T7" fmla="*/ 0 h 219"/>
                              <a:gd name="T8" fmla="*/ 0 w 1685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19">
                                <a:moveTo>
                                  <a:pt x="0" y="218"/>
                                </a:moveTo>
                                <a:lnTo>
                                  <a:pt x="1684" y="218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663"/>
                        <wps:cNvSpPr>
                          <a:spLocks/>
                        </wps:cNvSpPr>
                        <wps:spPr bwMode="auto">
                          <a:xfrm>
                            <a:off x="0" y="880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664"/>
                        <wps:cNvSpPr>
                          <a:spLocks/>
                        </wps:cNvSpPr>
                        <wps:spPr bwMode="auto">
                          <a:xfrm>
                            <a:off x="0" y="1101"/>
                            <a:ext cx="1685" cy="222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1 h 222"/>
                              <a:gd name="T2" fmla="*/ 1684 w 1685"/>
                              <a:gd name="T3" fmla="*/ 221 h 222"/>
                              <a:gd name="T4" fmla="*/ 1684 w 1685"/>
                              <a:gd name="T5" fmla="*/ 0 h 222"/>
                              <a:gd name="T6" fmla="*/ 0 w 1685"/>
                              <a:gd name="T7" fmla="*/ 0 h 222"/>
                              <a:gd name="T8" fmla="*/ 0 w 168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2">
                                <a:moveTo>
                                  <a:pt x="0" y="221"/>
                                </a:moveTo>
                                <a:lnTo>
                                  <a:pt x="1684" y="221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665"/>
                        <wps:cNvSpPr>
                          <a:spLocks/>
                        </wps:cNvSpPr>
                        <wps:spPr bwMode="auto">
                          <a:xfrm>
                            <a:off x="0" y="132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666"/>
                        <wps:cNvSpPr>
                          <a:spLocks/>
                        </wps:cNvSpPr>
                        <wps:spPr bwMode="auto">
                          <a:xfrm>
                            <a:off x="0" y="1543"/>
                            <a:ext cx="1685" cy="221"/>
                          </a:xfrm>
                          <a:custGeom>
                            <a:avLst/>
                            <a:gdLst>
                              <a:gd name="T0" fmla="*/ 0 w 1685"/>
                              <a:gd name="T1" fmla="*/ 220 h 221"/>
                              <a:gd name="T2" fmla="*/ 1684 w 1685"/>
                              <a:gd name="T3" fmla="*/ 220 h 221"/>
                              <a:gd name="T4" fmla="*/ 1684 w 1685"/>
                              <a:gd name="T5" fmla="*/ 0 h 221"/>
                              <a:gd name="T6" fmla="*/ 0 w 1685"/>
                              <a:gd name="T7" fmla="*/ 0 h 221"/>
                              <a:gd name="T8" fmla="*/ 0 w 168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21">
                                <a:moveTo>
                                  <a:pt x="0" y="220"/>
                                </a:moveTo>
                                <a:lnTo>
                                  <a:pt x="1684" y="220"/>
                                </a:lnTo>
                                <a:lnTo>
                                  <a:pt x="1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2EA55" id="Group 658" o:spid="_x0000_s1026" style="width:84.25pt;height:88.25pt;mso-position-horizontal-relative:char;mso-position-vertical-relative:line" coordsize="168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">
                <v:shape id="Freeform 659" o:spid="_x0000_s1027" style="position:absolute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nUMMA&#10;AADcAAAADwAAAGRycy9kb3ducmV2LnhtbESPQYvCMBSE78L+h/AEL7KmrqBSjeIKCx68WP0Bj+Zt&#10;U21eShJt/fdGWNjjMDPfMOttbxvxIB9qxwqmkwwEcel0zZWCy/nncwkiRGSNjWNS8KQA283HYI25&#10;dh2f6FHESiQIhxwVmBjbXMpQGrIYJq4lTt6v8xZjkr6S2mOX4LaRX1k2lxZrTgsGW9obKm/F3Srw&#10;lRubujtmS1sWu+t98X0+tUap0bDfrUBE6uN/+K990Apmszm8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nUM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60" o:spid="_x0000_s1028" style="position:absolute;top:22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Cy8MA&#10;AADcAAAADwAAAGRycy9kb3ducmV2LnhtbESPQYvCMBSE78L+h/AW9iKa7goq1SiuIHjwYvUHPJpn&#10;U21eShJt999vBMHjMDPfMMt1bxvxIB9qxwq+xxkI4tLpmisF59NuNAcRIrLGxjEp+KMA69XHYIm5&#10;dh0f6VHESiQIhxwVmBjbXMpQGrIYxq4lTt7FeYsxSV9J7bFLcNvInyybSos1pwWDLW0NlbfibhX4&#10;yg1N3R2yuS2LzfU++z0dW6PU12e/WYCI1Md3+NXeawWTyQye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aCy8MAAADcAAAADwAAAAAAAAAAAAAAAACYAgAAZHJzL2Rv&#10;d25yZXYueG1sUEsFBgAAAAAEAAQA9QAAAIg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61" o:spid="_x0000_s1029" style="position:absolute;top:441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WucEA&#10;AADcAAAADwAAAGRycy9kb3ducmV2LnhtbERPS2rDMBDdF3oHMYVuSiOnhiY4UYwbKHSRje0cYLCm&#10;llNrZCQldm9fLQJdPt5/Xy52FDfyYXCsYL3KQBB3Tg/cKzi3n69bECEiaxwdk4JfClAeHh/2WGg3&#10;c023JvYihXAoUIGJcSqkDJ0hi2HlJuLEfTtvMSboe6k9zincjvIty96lxYFTg8GJjoa6n+ZqFfje&#10;vZhhPmVb2zXV5br5aOvJKPX8tFQ7EJGW+C++u7+0gjxPa9OZdAT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JFrnBAAAA3AAAAA8AAAAAAAAAAAAAAAAAmAIAAGRycy9kb3du&#10;cmV2LnhtbFBLBQYAAAAABAAEAPUAAACG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62" o:spid="_x0000_s1030" style="position:absolute;top:662;width:1685;height:219;visibility:visible;mso-wrap-style:square;v-text-anchor:top" coordsize="168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I7sUA&#10;AADcAAAADwAAAGRycy9kb3ducmV2LnhtbESPQWvCQBSE74L/YXlCL6IbTS02dRUrlObgResPeGSf&#10;STD7NuyuMfrru4WCx2FmvmFWm940oiPna8sKZtMEBHFhdc2lgtPP12QJwgdkjY1lUnAnD5v1cLDC&#10;TNsbH6g7hlJECPsMFVQhtJmUvqjIoJ/aljh6Z+sMhihdKbXDW4SbRs6T5E0arDkuVNjSrqLicrwa&#10;BQ83P3Tf+en8+tB5sWhSv/8c75V6GfXbDxCB+vAM/7dzrSBN3+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8juxQAAANwAAAAPAAAAAAAAAAAAAAAAAJgCAABkcnMv&#10;ZG93bnJldi54bWxQSwUGAAAAAAQABAD1AAAAigMAAAAA&#10;" path="m,218r1684,l1684,,,,,218xe" fillcolor="#ffc000" stroked="f">
                  <v:path arrowok="t" o:connecttype="custom" o:connectlocs="0,218;1684,218;1684,0;0,0;0,218" o:connectangles="0,0,0,0,0"/>
                </v:shape>
                <v:shape id="Freeform 663" o:spid="_x0000_s1031" style="position:absolute;top:880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pwsAA&#10;AADcAAAADwAAAGRycy9kb3ducmV2LnhtbERPzYrCMBC+L/gOYQQvi6a6i0o1igoLe9iL1QcYmrGp&#10;NpOSRFvffnMQPH58/+ttbxvxIB9qxwqmkwwEcel0zZWC8+lnvAQRIrLGxjEpeFKA7WbwscZcu46P&#10;9ChiJVIIhxwVmBjbXMpQGrIYJq4lTtzFeYsxQV9J7bFL4baRsyybS4s1pwaDLR0MlbfibhX4yn2a&#10;uvvLlrYsdtf7Yn86tkap0bDfrUBE6uNb/HL/agVf32l+Op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lpwsAAAADcAAAADwAAAAAAAAAAAAAAAACYAgAAZHJzL2Rvd25y&#10;ZXYueG1sUEsFBgAAAAAEAAQA9QAAAIUDAAAAAA=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64" o:spid="_x0000_s1032" style="position:absolute;top:1101;width:1685;height:222;visibility:visible;mso-wrap-style:square;v-text-anchor:top" coordsize="168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aXsYA&#10;AADcAAAADwAAAGRycy9kb3ducmV2LnhtbESP0WrCQBRE34X+w3KFvplNrGhNXcW2iJaC1NQPuGSv&#10;SWr2bshuTfz7bkHwcZiZM8xi1ZtaXKh1lWUFSRSDIM6trrhQcPzejJ5BOI+ssbZMCq7kYLV8GCww&#10;1bbjA10yX4gAYZeigtL7JpXS5SUZdJFtiIN3sq1BH2RbSN1iF+CmluM4nkqDFYeFEht6Kyk/Z79G&#10;Qfa5nb/an1ky7dzu66z3cf/xflTqcdivX0B46v09fGvvtIKnSQL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+aXsYAAADcAAAADwAAAAAAAAAAAAAAAACYAgAAZHJz&#10;L2Rvd25yZXYueG1sUEsFBgAAAAAEAAQA9QAAAIsDAAAAAA==&#10;" path="m,221r1684,l1684,,,,,221xe" fillcolor="#ffc000" stroked="f">
                  <v:path arrowok="t" o:connecttype="custom" o:connectlocs="0,221;1684,221;1684,0;0,0;0,221" o:connectangles="0,0,0,0,0"/>
                </v:shape>
                <v:shape id="Freeform 665" o:spid="_x0000_s1033" style="position:absolute;top:132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SLsQA&#10;AADcAAAADwAAAGRycy9kb3ducmV2LnhtbESPQWvCQBSE70L/w/IKXqRuqmIlzUasUOjBi9Ef8Mi+&#10;ZtNm34bd1aT/visIHoeZ+YYptqPtxJV8aB0reJ1nIIhrp1tuFJxPny8bECEia+wck4I/CrAtnyYF&#10;5toNfKRrFRuRIBxyVGBi7HMpQ23IYpi7njh5385bjEn6RmqPQ4LbTi6ybC0ttpwWDPa0N1T/Vher&#10;wDduZtrhkG1sXe1+Lm8fp2NvlJo+j7t3EJHG+Ajf219awXK1gNuZd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Ui7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v:shape id="Freeform 666" o:spid="_x0000_s1034" style="position:absolute;top:1543;width:1685;height:221;visibility:visible;mso-wrap-style:square;v-text-anchor:top" coordsize="16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3tcQA&#10;AADcAAAADwAAAGRycy9kb3ducmV2LnhtbESPQWsCMRSE74X+h/AKXkrNVouV1ShWKHjw4q4/4LF5&#10;blY3L0sS3fXfN4LQ4zAz3zDL9WBbcSMfGscKPscZCOLK6YZrBcfy92MOIkRkja1jUnCnAOvV68sS&#10;c+16PtCtiLVIEA45KjAxdrmUoTJkMYxdR5y8k/MWY5K+ltpjn+C2lZMsm0mLDacFgx1tDVWX4moV&#10;+Nq9m6bfZ3NbFZvz9funPHRGqdHbsFmAiDTE//CzvdMKpl9TeJx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97XEAAAA3AAAAA8AAAAAAAAAAAAAAAAAmAIAAGRycy9k&#10;b3ducmV2LnhtbFBLBQYAAAAABAAEAPUAAACJAwAAAAA=&#10;" path="m,220r1684,l1684,,,,,220xe" fillcolor="#ffc000" stroked="f">
                  <v:path arrowok="t" o:connecttype="custom" o:connectlocs="0,220;1684,220;1684,0;0,0;0,220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position w:val="33"/>
        </w:rPr>
        <mc:AlternateContent>
          <mc:Choice Requires="wpg">
            <w:drawing>
              <wp:inline distT="0" distB="0" distL="0" distR="0">
                <wp:extent cx="1283970" cy="700405"/>
                <wp:effectExtent l="4445" t="0" r="0" b="0"/>
                <wp:docPr id="329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700405"/>
                          <a:chOff x="0" y="0"/>
                          <a:chExt cx="2022" cy="1103"/>
                        </a:xfrm>
                      </wpg:grpSpPr>
                      <wps:wsp>
                        <wps:cNvPr id="330" name="Freeform 6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669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2022" cy="219"/>
                          </a:xfrm>
                          <a:custGeom>
                            <a:avLst/>
                            <a:gdLst>
                              <a:gd name="T0" fmla="*/ 0 w 2022"/>
                              <a:gd name="T1" fmla="*/ 218 h 219"/>
                              <a:gd name="T2" fmla="*/ 2021 w 2022"/>
                              <a:gd name="T3" fmla="*/ 218 h 219"/>
                              <a:gd name="T4" fmla="*/ 2021 w 2022"/>
                              <a:gd name="T5" fmla="*/ 0 h 219"/>
                              <a:gd name="T6" fmla="*/ 0 w 2022"/>
                              <a:gd name="T7" fmla="*/ 0 h 219"/>
                              <a:gd name="T8" fmla="*/ 0 w 2022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19">
                                <a:moveTo>
                                  <a:pt x="0" y="218"/>
                                </a:moveTo>
                                <a:lnTo>
                                  <a:pt x="2021" y="218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670"/>
                        <wps:cNvSpPr>
                          <a:spLocks/>
                        </wps:cNvSpPr>
                        <wps:spPr bwMode="auto">
                          <a:xfrm>
                            <a:off x="0" y="439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671"/>
                        <wps:cNvSpPr>
                          <a:spLocks/>
                        </wps:cNvSpPr>
                        <wps:spPr bwMode="auto">
                          <a:xfrm>
                            <a:off x="0" y="660"/>
                            <a:ext cx="2022" cy="221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0 h 221"/>
                              <a:gd name="T2" fmla="*/ 2021 w 2022"/>
                              <a:gd name="T3" fmla="*/ 220 h 221"/>
                              <a:gd name="T4" fmla="*/ 2021 w 2022"/>
                              <a:gd name="T5" fmla="*/ 0 h 221"/>
                              <a:gd name="T6" fmla="*/ 0 w 2022"/>
                              <a:gd name="T7" fmla="*/ 0 h 221"/>
                              <a:gd name="T8" fmla="*/ 0 w 202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1">
                                <a:moveTo>
                                  <a:pt x="0" y="220"/>
                                </a:moveTo>
                                <a:lnTo>
                                  <a:pt x="2021" y="220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672"/>
                        <wps:cNvSpPr>
                          <a:spLocks/>
                        </wps:cNvSpPr>
                        <wps:spPr bwMode="auto">
                          <a:xfrm>
                            <a:off x="0" y="880"/>
                            <a:ext cx="2022" cy="222"/>
                          </a:xfrm>
                          <a:custGeom>
                            <a:avLst/>
                            <a:gdLst>
                              <a:gd name="T0" fmla="*/ 0 w 2022"/>
                              <a:gd name="T1" fmla="*/ 221 h 222"/>
                              <a:gd name="T2" fmla="*/ 2021 w 2022"/>
                              <a:gd name="T3" fmla="*/ 221 h 222"/>
                              <a:gd name="T4" fmla="*/ 2021 w 2022"/>
                              <a:gd name="T5" fmla="*/ 0 h 222"/>
                              <a:gd name="T6" fmla="*/ 0 w 2022"/>
                              <a:gd name="T7" fmla="*/ 0 h 222"/>
                              <a:gd name="T8" fmla="*/ 0 w 2022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2" h="222">
                                <a:moveTo>
                                  <a:pt x="0" y="221"/>
                                </a:moveTo>
                                <a:lnTo>
                                  <a:pt x="2021" y="221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5B707F" id="Group 667" o:spid="_x0000_s1026" style="width:101.1pt;height:55.15pt;mso-position-horizontal-relative:char;mso-position-vertical-relative:line" coordsize="2022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">
                <v:shape id="Freeform 668" o:spid="_x0000_s1027" style="position:absolute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8/v8IA&#10;AADcAAAADwAAAGRycy9kb3ducmV2LnhtbERPz2vCMBS+D/wfwhN2GZpORUs1yhQGu+xQFcHbI3m2&#10;xealNlGz/345DHb8+H6vNtG24kG9bxwreB9nIIi1Mw1XCo6Hz1EOwgdkg61jUvBDHjbrwcsKC+Oe&#10;XNJjHyqRQtgXqKAOoSuk9Lomi37sOuLEXVxvMSTYV9L0+EzhtpWTLJtLiw2nhho72tWkr/u7VTBb&#10;tDGW+jvw9m1WnvNFfjrdtFKvw/ixBBEohn/xn/vLKJhO0/x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z+/wgAAANwAAAAPAAAAAAAAAAAAAAAAAJgCAABkcnMvZG93&#10;bnJldi54bWxQSwUGAAAAAAQABAD1AAAAhw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669" o:spid="_x0000_s1028" style="position:absolute;top:220;width:2022;height:219;visibility:visible;mso-wrap-style:square;v-text-anchor:top" coordsize="202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0S8QA&#10;AADcAAAADwAAAGRycy9kb3ducmV2LnhtbESPQWvCQBSE7wX/w/IEb3WTKkWiq4i0IKEXjR68PbLP&#10;JJh9G3a3Ju2v7wpCj8PMfMOsNoNpxZ2cbywrSKcJCOLS6oYrBafi83UBwgdkja1lUvBDHjbr0csK&#10;M217PtD9GCoRIewzVFCH0GVS+rImg35qO+LoXa0zGKJ0ldQO+wg3rXxLkndpsOG4UGNHu5rK2/Hb&#10;KPAky/nHJU9793Xu8nxbFPr8q9RkPGyXIAIN4T/8bO+1gtkshc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tEvEAAAA3AAAAA8AAAAAAAAAAAAAAAAAmAIAAGRycy9k&#10;b3ducmV2LnhtbFBLBQYAAAAABAAEAPUAAACJAwAAAAA=&#10;" path="m,218r2021,l2021,,,,,218xe" fillcolor="red" stroked="f">
                  <v:path arrowok="t" o:connecttype="custom" o:connectlocs="0,218;2021,218;2021,0;0,0;0,218" o:connectangles="0,0,0,0,0"/>
                </v:shape>
                <v:shape id="Freeform 670" o:spid="_x0000_s1029" style="position:absolute;top:439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EU8UA&#10;AADcAAAADwAAAGRycy9kb3ducmV2LnhtbESPQWsCMRSE7wX/Q3hCL6Vmq6LLahQrFLz0sFqE3h7J&#10;6+7i5mXdRI3/vikUPA4z8w2zXEfbiiv1vnGs4G2UgSDWzjRcKfg6fLzmIHxANtg6JgV38rBeDZ6W&#10;WBh345Ku+1CJBGFfoII6hK6Q0uuaLPqR64iT9+N6iyHJvpKmx1uC21aOs2wmLTacFmrsaFuTPu0v&#10;VsF03sZY6s/A7y/T8juf58fjWSv1PIybBYhAMTzC/+2dUTCZjO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QRTxQAAANwAAAAPAAAAAAAAAAAAAAAAAJgCAABkcnMv&#10;ZG93bnJldi54bWxQSwUGAAAAAAQABAD1AAAAigMAAAAA&#10;" path="m,220r2021,l2021,,,,,220xe" fillcolor="red" stroked="f">
                  <v:path arrowok="t" o:connecttype="custom" o:connectlocs="0,220;2021,220;2021,0;0,0;0,220" o:connectangles="0,0,0,0,0"/>
                </v:shape>
                <v:shape id="Freeform 671" o:spid="_x0000_s1030" style="position:absolute;top:660;width:2022;height:221;visibility:visible;mso-wrap-style:square;v-text-anchor:top" coordsize="20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hyMYA&#10;AADcAAAADwAAAGRycy9kb3ducmV2LnhtbESPQWsCMRSE74X+h/CEXopm25W6rEZpC4VePKwWwdsj&#10;ee4ubl62m1TTf28EweMwM98wi1W0nTjR4FvHCl4mGQhi7UzLtYKf7de4AOEDssHOMSn4Jw+r5ePD&#10;AkvjzlzRaRNqkSDsS1TQhNCXUnrdkEU/cT1x8g5usBiSHGppBjwnuO3ka5a9SYstp4UGe/psSB83&#10;f1bBdNbFWOl14I/nabUvZsVu96uVehrF9zmIQDHcw7f2t1GQ5zlcz6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2hyMYAAADcAAAADwAAAAAAAAAAAAAAAACYAgAAZHJz&#10;L2Rvd25yZXYueG1sUEsFBgAAAAAEAAQA9QAAAIsDAAAAAA==&#10;" path="m,220r2021,l2021,,,,,220xe" fillcolor="red" stroked="f">
                  <v:path arrowok="t" o:connecttype="custom" o:connectlocs="0,220;2021,220;2021,0;0,0;0,220" o:connectangles="0,0,0,0,0"/>
                </v:shape>
                <v:shape id="Freeform 672" o:spid="_x0000_s1031" style="position:absolute;top:880;width:2022;height:222;visibility:visible;mso-wrap-style:square;v-text-anchor:top" coordsize="20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EZ8MA&#10;AADcAAAADwAAAGRycy9kb3ducmV2LnhtbESPQWsCMRSE74X+h/CEXopmqyJ2NUpbKHisWnp+bF43&#10;i5uXJcmu2X/fCAWPw8x8w2z3ybZiIB8axwpeZgUI4srphmsF3+fP6RpEiMgaW8ekYKQA+93jwxZL&#10;7a58pOEUa5EhHEpUYGLsSilDZchimLmOOHu/zluMWfpaao/XDLetnBfFSlpsOC8Y7OjDUHU59VbB&#10;uRl7M8x/3v3zmL5ieD0Olz4p9TRJbxsQkVK8h//bB61gsVjC7Uw+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TEZ8MAAADcAAAADwAAAAAAAAAAAAAAAACYAgAAZHJzL2Rv&#10;d25yZXYueG1sUEsFBgAAAAAEAAQA9QAAAIgDAAAAAA==&#10;" path="m,221r2021,l2021,,,,,221xe" fillcolor="red" stroked="f">
                  <v:path arrowok="t" o:connecttype="custom" o:connectlocs="0,221;2021,221;2021,0;0,0;0,221" o:connectangles="0,0,0,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25"/>
          <w:szCs w:val="25"/>
        </w:rPr>
      </w:pPr>
    </w:p>
    <w:p w:rsidR="00000000" w:rsidRDefault="00A8181E">
      <w:pPr>
        <w:pStyle w:val="BodyText"/>
        <w:kinsoku w:val="0"/>
        <w:overflowPunct w:val="0"/>
        <w:spacing w:before="73"/>
        <w:ind w:left="330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158750</wp:posOffset>
                </wp:positionV>
                <wp:extent cx="400050" cy="421640"/>
                <wp:effectExtent l="0" t="0" r="0" b="0"/>
                <wp:wrapNone/>
                <wp:docPr id="32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21640"/>
                          <a:chOff x="920" y="250"/>
                          <a:chExt cx="630" cy="664"/>
                        </a:xfrm>
                      </wpg:grpSpPr>
                      <wps:wsp>
                        <wps:cNvPr id="321" name="Freeform 674"/>
                        <wps:cNvSpPr>
                          <a:spLocks/>
                        </wps:cNvSpPr>
                        <wps:spPr bwMode="auto">
                          <a:xfrm>
                            <a:off x="921" y="256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675"/>
                        <wps:cNvSpPr>
                          <a:spLocks/>
                        </wps:cNvSpPr>
                        <wps:spPr bwMode="auto">
                          <a:xfrm>
                            <a:off x="921" y="470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676"/>
                        <wps:cNvSpPr>
                          <a:spLocks/>
                        </wps:cNvSpPr>
                        <wps:spPr bwMode="auto">
                          <a:xfrm>
                            <a:off x="926" y="256"/>
                            <a:ext cx="20" cy="6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2"/>
                              <a:gd name="T2" fmla="*/ 0 w 20"/>
                              <a:gd name="T3" fmla="*/ 651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2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677"/>
                        <wps:cNvSpPr>
                          <a:spLocks/>
                        </wps:cNvSpPr>
                        <wps:spPr bwMode="auto">
                          <a:xfrm>
                            <a:off x="1538" y="267"/>
                            <a:ext cx="20" cy="6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1"/>
                              <a:gd name="T2" fmla="*/ 0 w 20"/>
                              <a:gd name="T3" fmla="*/ 64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1">
                                <a:moveTo>
                                  <a:pt x="0" y="0"/>
                                </a:move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678"/>
                        <wps:cNvSpPr>
                          <a:spLocks/>
                        </wps:cNvSpPr>
                        <wps:spPr bwMode="auto">
                          <a:xfrm>
                            <a:off x="931" y="26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679"/>
                        <wps:cNvSpPr>
                          <a:spLocks/>
                        </wps:cNvSpPr>
                        <wps:spPr bwMode="auto">
                          <a:xfrm>
                            <a:off x="931" y="475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680"/>
                        <wps:cNvSpPr>
                          <a:spLocks/>
                        </wps:cNvSpPr>
                        <wps:spPr bwMode="auto">
                          <a:xfrm>
                            <a:off x="931" y="689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681"/>
                        <wps:cNvSpPr>
                          <a:spLocks/>
                        </wps:cNvSpPr>
                        <wps:spPr bwMode="auto">
                          <a:xfrm>
                            <a:off x="931" y="902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1D7BA" id="Group 673" o:spid="_x0000_s1026" style="position:absolute;margin-left:46pt;margin-top:12.5pt;width:31.5pt;height:33.2pt;z-index:-251653120;mso-position-horizontal-relative:page" coordorigin="920,250" coordsize="630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" o:allowincell="f">
                <v:shape id="Freeform 674" o:spid="_x0000_s1027" style="position:absolute;left:921;top:256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th8YA&#10;AADcAAAADwAAAGRycy9kb3ducmV2LnhtbESPQWvCQBSE7wX/w/IKXkrdJBUpqatYUejFijaHHh/Z&#10;1yR0923IbpP4711B6HGYmW+Y5Xq0RvTU+caxgnSWgCAunW64UlB87Z9fQfiArNE4JgUX8rBeTR6W&#10;mGs38In6c6hEhLDPUUEdQptL6cuaLPqZa4mj9+M6iyHKrpK6wyHCrZFZkiykxYbjQo0tbWsqf89/&#10;VsFi9/5J2XAoipL6b7M9mvn8KVVq+jhu3kAEGsN/+N7+0ApeshR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th8YAAADcAAAADwAAAAAAAAAAAAAAAACYAgAAZHJz&#10;L2Rvd25yZXYueG1sUEsFBgAAAAAEAAQA9QAAAIsDAAAAAA==&#10;" path="m,224r621,l621,,,,,224xe" fillcolor="#7e7e7e" stroked="f">
                  <v:path arrowok="t" o:connecttype="custom" o:connectlocs="0,224;621,224;621,0;0,0;0,224" o:connectangles="0,0,0,0,0"/>
                </v:shape>
                <v:shape id="Freeform 675" o:spid="_x0000_s1028" style="position:absolute;left:921;top:470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0RMQA&#10;AADcAAAADwAAAGRycy9kb3ducmV2LnhtbESPT0vEMBTE74LfITzBm02tf5DatCwWRVw8uAri7dk8&#10;m7LNS2hiW7/9RhA8DjPzG6ZqVjuKmaYwOFZwnuUgiDunB+4VvL3en92ACBFZ4+iYFPxQgKY+Pqqw&#10;1G7hF5p3sRcJwqFEBSZGX0oZOkMWQ+Y8cfK+3GQxJjn1Uk+4JLgdZZHn19LiwGnBoKc7Q91+920V&#10;XLVbvnz27cN7aB1q//n0YTQqdXqybm5BRFrjf/iv/agVXBQF/J5JR0DW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1tETEAAAA3AAAAA8AAAAAAAAAAAAAAAAAmAIAAGRycy9k&#10;b3ducmV2LnhtbFBLBQYAAAAABAAEAPUAAACJAwAAAAA=&#10;" path="m,224r621,l621,,,,,224xe" fillcolor="#d7d7d7" stroked="f">
                  <v:path arrowok="t" o:connecttype="custom" o:connectlocs="0,224;621,224;621,0;0,0;0,224" o:connectangles="0,0,0,0,0"/>
                </v:shape>
                <v:shape id="Freeform 676" o:spid="_x0000_s1029" style="position:absolute;left:926;top:256;width:20;height:652;visibility:visible;mso-wrap-style:square;v-text-anchor:top" coordsize="2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PXMMA&#10;AADcAAAADwAAAGRycy9kb3ducmV2LnhtbESPQWvCQBSE74L/YXmFXkQ3KliJbkIQRa9NW7w+ss8k&#10;NPs2Zjcx/vtuodDjMDPfMPt0NI0YqHO1ZQXLRQSCuLC65lLB58dpvgXhPLLGxjIpeJKDNJlO9hhr&#10;++B3GnJfigBhF6OCyvs2ltIVFRl0C9sSB+9mO4M+yK6UusNHgJtGrqJoIw3WHBYqbOlQUfGd90ZB&#10;/bwfr9n57L7y22WYvTU9Is2Uen0Zsx0IT6P/D/+1L1rBerWG3zPhCMjk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vPXMMAAADcAAAADwAAAAAAAAAAAAAAAACYAgAAZHJzL2Rv&#10;d25yZXYueG1sUEsFBgAAAAAEAAQA9QAAAIgDAAAAAA==&#10;" path="m,l,651e" filled="f" strokeweight=".20381mm">
                  <v:path arrowok="t" o:connecttype="custom" o:connectlocs="0,0;0,651" o:connectangles="0,0"/>
                </v:shape>
                <v:shape id="Freeform 677" o:spid="_x0000_s1030" style="position:absolute;left:1538;top:267;width:20;height:641;visibility:visible;mso-wrap-style:square;v-text-anchor:top" coordsize="2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nQcUA&#10;AADcAAAADwAAAGRycy9kb3ducmV2LnhtbESPzWrDMBCE74G8g9hCb4lctyTBtRKCg0sPPTSJL7kt&#10;1vqHWitjKbb79lWh0OMwM98w6WE2nRhpcK1lBU/rCARxaXXLtYLimq92IJxH1thZJgXf5OCwXy5S&#10;TLSd+EzjxdciQNglqKDxvk+kdGVDBt3a9sTBq+xg0Ac51FIPOAW46WQcRRtpsOWw0GBPWUPl1+Vu&#10;FHzo643KLLfbYlf5rvh8y08bo9Tjw3x8BeFp9v/hv/a7VvAcv8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GdBxQAAANwAAAAPAAAAAAAAAAAAAAAAAJgCAABkcnMv&#10;ZG93bnJldi54bWxQSwUGAAAAAAQABAD1AAAAigMAAAAA&#10;" path="m,l,640e" filled="f" strokeweight=".20381mm">
                  <v:path arrowok="t" o:connecttype="custom" o:connectlocs="0,0;0,640" o:connectangles="0,0"/>
                </v:shape>
                <v:shape id="Freeform 678" o:spid="_x0000_s1031" style="position:absolute;left:931;top:26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OrsEA&#10;AADcAAAADwAAAGRycy9kb3ducmV2LnhtbERPy4rCMBTdC/5DuII7TXVGkWqUeTAzrgQfC91dmmtT&#10;p7kpTdTOfL0RBJeH854tGluKC9W+cKxg0E9AEGdOF5wr2G2/ehMQPiBrLB2Tgj/ysJi3WzNMtbvy&#10;mi6bkIsYwj5FBSaEKpXSZ4Ys+r6riCN3dLXFEGGdS13jNYbbUg6TZCwtFhwbDFb0YSj73ZytgvCd&#10;+D2utv715zPuet+fzKH5V6rbad6mIAI14Sl+uJdawctwBPcz8Qj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zq7BAAAA3AAAAA8AAAAAAAAAAAAAAAAAmAIAAGRycy9kb3du&#10;cmV2LnhtbFBLBQYAAAAABAAEAPUAAACGAwAAAAA=&#10;" path="m,l612,e" filled="f" strokeweight=".22306mm">
                  <v:path arrowok="t" o:connecttype="custom" o:connectlocs="0,0;612,0" o:connectangles="0,0"/>
                </v:shape>
                <v:shape id="Freeform 679" o:spid="_x0000_s1032" style="position:absolute;left:931;top:475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Q2cIA&#10;AADcAAAADwAAAGRycy9kb3ducmV2LnhtbERPz2vCMBS+C/4P4QneNFWHjK6pzA11J2G6g7s9mmdT&#10;17yUJmq3v94Iwo4f3+9s0dlaXKj1lWMFk3ECgrhwuuJSwdd+NXoG4QOyxtoxKfglD4u838sw1e7K&#10;n3TZhVLEEPYpKjAhNKmUvjBk0Y9dQxy5o2sthgjbUuoWrzHc1nKaJHNpseLYYLChN0PFz+5sFYR1&#10;4g+43funzXvctTyczHf3p9Rw0L2+gAjUhX/xw/2hFcymc7ifiUd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lDZ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680" o:spid="_x0000_s1033" style="position:absolute;left:931;top:689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1QsEA&#10;AADcAAAADwAAAGRycy9kb3ducmV2LnhtbERPy4rCMBTdC/5DuII7TXUGlWqUeTAzrgQfC91dmmtT&#10;p7kpTdTOfL0RBJeH854tGluKC9W+cKxg0E9AEGdOF5wr2G2/ehMQPiBrLB2Tgj/ysJi3WzNMtbvy&#10;mi6bkIsYwj5FBSaEKpXSZ4Ys+r6riCN3dLXFEGGdS13jNYbbUg6TZCQtFhwbDFb0YSj73ZytgvCd&#10;+D2utv715zPuet+fzKH5V6rbad6mIAI14Sl+uJdawctwDPcz8Qj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a9ULBAAAA3AAAAA8AAAAAAAAAAAAAAAAAmAIAAGRycy9kb3du&#10;cmV2LnhtbFBLBQYAAAAABAAEAPUAAACGAwAAAAA=&#10;" path="m,l612,e" filled="f" strokeweight=".22306mm">
                  <v:path arrowok="t" o:connecttype="custom" o:connectlocs="0,0;612,0" o:connectangles="0,0"/>
                </v:shape>
                <v:shape id="Freeform 681" o:spid="_x0000_s1034" style="position:absolute;left:931;top:902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INMIA&#10;AADcAAAADwAAAGRycy9kb3ducmV2LnhtbERPy2rCQBTdF/yH4QrdNRNtEYmOIiWFUgolUQR3l8w1&#10;z7kTMtMk/fvOotDl4bz3x9l0YqTB1ZYVrKIYBHFhdc2lgsv57WkLwnlkjZ1lUvBDDo6HxcMeE20n&#10;zmjMfSlCCLsEFVTe94mUrqjIoItsTxy4ux0M+gCHUuoBpxBuOrmO4400WHNoqLCn14qKNv82Cl44&#10;i5v0emsbu5k+0q/PFJupVepxOZ92IDzN/l/8537XCp7XYW04E4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Yg0wgAAANwAAAAPAAAAAAAAAAAAAAAAAJgCAABkcnMvZG93&#10;bnJldi54bWxQSwUGAAAAAAQABAD1AAAAhwMAAAAA&#10;" path="m,l612,e" filled="f" strokeweight=".65pt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-5998210</wp:posOffset>
                </wp:positionV>
                <wp:extent cx="14253210" cy="6365240"/>
                <wp:effectExtent l="0" t="0" r="0" b="0"/>
                <wp:wrapNone/>
                <wp:docPr id="319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3210" cy="63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34"/>
                              <w:gridCol w:w="1774"/>
                              <w:gridCol w:w="2138"/>
                              <w:gridCol w:w="1849"/>
                              <w:gridCol w:w="1252"/>
                              <w:gridCol w:w="1253"/>
                              <w:gridCol w:w="1237"/>
                              <w:gridCol w:w="1413"/>
                              <w:gridCol w:w="1798"/>
                              <w:gridCol w:w="1414"/>
                              <w:gridCol w:w="2141"/>
                              <w:gridCol w:w="2134"/>
                              <w:gridCol w:w="1133"/>
                              <w:gridCol w:w="130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534" w:type="dxa"/>
                                  <w:vMerge w:val="restart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34" w:right="232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assets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2"/>
                                    <w:ind w:left="34" w:right="226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>conjunction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>unregulated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flows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4" w:right="12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Macintyre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1" w:right="45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process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3987" w:type="dxa"/>
                                  <w:gridSpan w:val="2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1" w:right="18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 (for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  <w:u w:val="single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  <w:u w:val="singl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  <w:u w:val="single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  <w:gridSpan w:val="4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1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history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11,12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water)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  <w:gridSpan w:val="3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4575" w:type="dxa"/>
                                  <w:gridSpan w:val="3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887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887"/>
                                  </w:pPr>
                                </w:p>
                              </w:tc>
                              <w:tc>
                                <w:tcPr>
                                  <w:tcW w:w="1774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887"/>
                                  </w:pPr>
                                </w:p>
                              </w:tc>
                              <w:tc>
                                <w:tcPr>
                                  <w:tcW w:w="3987" w:type="dxa"/>
                                  <w:gridSpan w:val="2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887"/>
                                  </w:pPr>
                                </w:p>
                              </w:tc>
                              <w:tc>
                                <w:tcPr>
                                  <w:tcW w:w="5155" w:type="dxa"/>
                                  <w:gridSpan w:val="4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887"/>
                                  </w:pPr>
                                </w:p>
                              </w:tc>
                              <w:tc>
                                <w:tcPr>
                                  <w:tcW w:w="179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95" w:right="108" w:hanging="1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 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90" w:right="83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54" w:right="25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213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35" w:right="22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 w:line="220" w:lineRule="exact"/>
                                    <w:ind w:left="6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2019–20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" w:right="33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/>
                                    <w:ind w:left="2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/>
                                    <w:ind w:left="28"/>
                                  </w:pPr>
                                </w:p>
                              </w:tc>
                              <w:tc>
                                <w:tcPr>
                                  <w:tcW w:w="1774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/>
                                    <w:ind w:left="28"/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Flow/volume</w:t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 w:right="56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2013–14</w:t>
                                  </w:r>
                                </w:p>
                              </w:tc>
                              <w:tc>
                                <w:tcPr>
                                  <w:tcW w:w="12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134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vMerge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5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774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49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 w:right="24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moderate)</w:t>
                                  </w:r>
                                </w:p>
                              </w:tc>
                              <w:tc>
                                <w:tcPr>
                                  <w:tcW w:w="12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(Low)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(Very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low)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(Moderate–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wet)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2134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 w:right="298"/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7" w:right="32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974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7" w:right="322"/>
                                  </w:pPr>
                                </w:p>
                              </w:tc>
                              <w:tc>
                                <w:tcPr>
                                  <w:tcW w:w="177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239" w:lineRule="auto"/>
                                    <w:ind w:left="51" w:right="225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Lateral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longitudinal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nutrient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carbon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cycling.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movement,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aquatic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species.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/>
                                    <w:ind w:left="51" w:right="23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riparian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species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114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&gt;20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position w:val="5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position w:val="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(connects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90%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anabranches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Mungindi)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71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&gt;60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duration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unknown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164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(connects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billabongs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connectivity)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1"/>
                                    <w:ind w:left="51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000–15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130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000–6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Terrewah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4–8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Oct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position w:val="5"/>
                                      <w:sz w:val="12"/>
                                      <w:szCs w:val="12"/>
                                    </w:rPr>
                                    <w:t>17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5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Macintyre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Booberoi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lagoon)</w:t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170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15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170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outcomes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6,9.15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107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outcomes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253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66"/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majority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anabranches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large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pulses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2016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49" w:right="7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2017.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both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events,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peaked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60000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2"/>
                                    <w:ind w:left="279" w:right="292"/>
                                    <w:jc w:val="center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92" w:right="108"/>
                                    <w:jc w:val="center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(minimal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billabongs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commence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rates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4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&gt;60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ML/day)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position w:val="5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5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E26C09"/>
                                      <w:spacing w:val="-1"/>
                                      <w:sz w:val="18"/>
                                      <w:szCs w:val="18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99" w:right="77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contribution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4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insufficient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meet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213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0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37" w:right="33" w:hanging="5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(assuming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major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natural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event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lagoons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commence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rates)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  <w:gridSpan w:val="2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1" w:space="0" w:color="FF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ascii="Century Gothic" w:hAnsi="Century Gothic" w:cs="Century Gothic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90"/>
                              </w:trPr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9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vMerge/>
                                  <w:tcBorders>
                                    <w:top w:val="single" w:sz="19" w:space="0" w:color="000000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98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34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0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41" w:type="dxa"/>
                                  <w:gridSpan w:val="2"/>
                                  <w:tcBorders>
                                    <w:top w:val="single" w:sz="31" w:space="0" w:color="FF0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0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83"/>
                              </w:trPr>
                              <w:tc>
                                <w:tcPr>
                                  <w:tcW w:w="14248" w:type="dxa"/>
                                  <w:gridSpan w:val="9"/>
                                  <w:tcBorders>
                                    <w:top w:val="single" w:sz="19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References (Basin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Wide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Strategy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and EWR’s for assets)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53"/>
                                    </w:tabs>
                                    <w:kinsoku w:val="0"/>
                                    <w:overflowPunct w:val="0"/>
                                    <w:spacing w:before="6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DWE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(2009a)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Office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(2011)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53"/>
                                    </w:tabs>
                                    <w:kinsoku w:val="0"/>
                                    <w:overflowPunct w:val="0"/>
                                    <w:spacing w:before="22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Davie 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Mitrovic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(2014);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pers.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comm.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Foster,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DWE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(2009b)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(2012)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65"/>
                                    </w:tabs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(2012);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McGinness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Thoms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(2002);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Lowes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(2008)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Reid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(2012)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31"/>
                                      <w:tab w:val="left" w:pos="9370"/>
                                    </w:tabs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Reid (2006)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cited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CSIRO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(2007);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Reid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(2015)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(2015a)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(2014b)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Hutchison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(2008)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Gauging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stations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Time 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44" w:history="1"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  <w:u w:val="single"/>
                                      </w:rPr>
                                      <w:t>http://realtimedata.water.nsw.gov.au/water.stm?ppbm=DAILY</w:t>
                                    </w:r>
                                  </w:hyperlink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QLD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DNRM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portal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45" w:history="1"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  <w:u w:val="single"/>
                                      </w:rPr>
                                      <w:t>https://www.dnrm.qld.gov.au/water/water-monitoring-and-data/porta</w:t>
                                    </w:r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</w:hyperlink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scientific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input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</w:tabs>
                                    <w:kinsoku w:val="0"/>
                                    <w:overflowPunct w:val="0"/>
                                    <w:spacing w:before="20" w:line="194" w:lineRule="exact"/>
                                    <w:ind w:left="57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pers. comm.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Kerr,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QNRM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(Stable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fish)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in-house estimates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maintain 50-100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ML/d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Mungindi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Dumaresq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days)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5" w:right="48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8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Dependent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option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entitlements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(up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GL) 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June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2134" w:type="dxa"/>
                                  <w:tcBorders>
                                    <w:top w:val="single" w:sz="30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2" w:lineRule="exact"/>
                                    <w:ind w:left="35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proportions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5" w:right="3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unless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priority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actions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undertaken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  <w:gridSpan w:val="2"/>
                                  <w:tcBorders>
                                    <w:top w:val="single" w:sz="30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2" w:lineRule="exact"/>
                                    <w:ind w:left="34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Levels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will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4" w:right="14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additional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7"/>
                              </w:trPr>
                              <w:tc>
                                <w:tcPr>
                                  <w:tcW w:w="14248" w:type="dxa"/>
                                  <w:gridSpan w:val="9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414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35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6716" w:type="dxa"/>
                                  <w:gridSpan w:val="4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54" w:right="77"/>
                                    <w:jc w:val="both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adjust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through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trade.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5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Any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trade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would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subject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5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Border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rivers</w:t>
                                  </w:r>
                                </w:p>
                              </w:tc>
                            </w:tr>
                          </w:tbl>
                          <w:p w:rsidR="00000000" w:rsidRDefault="00A8181E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046" type="#_x0000_t202" style="position:absolute;left:0;text-align:left;margin-left:35.45pt;margin-top:-472.3pt;width:1122.3pt;height:501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XH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2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34"/>
                        <w:gridCol w:w="1774"/>
                        <w:gridCol w:w="2138"/>
                        <w:gridCol w:w="1849"/>
                        <w:gridCol w:w="1252"/>
                        <w:gridCol w:w="1253"/>
                        <w:gridCol w:w="1237"/>
                        <w:gridCol w:w="1413"/>
                        <w:gridCol w:w="1798"/>
                        <w:gridCol w:w="1414"/>
                        <w:gridCol w:w="2141"/>
                        <w:gridCol w:w="2134"/>
                        <w:gridCol w:w="1133"/>
                        <w:gridCol w:w="130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6"/>
                        </w:trPr>
                        <w:tc>
                          <w:tcPr>
                            <w:tcW w:w="1534" w:type="dxa"/>
                            <w:vMerge w:val="restart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34" w:right="232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assets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42"/>
                              <w:ind w:left="34" w:right="226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conjunction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unregulated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flows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4" w:right="122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Macintyre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1774" w:type="dxa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1" w:right="450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Physical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process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3987" w:type="dxa"/>
                            <w:gridSpan w:val="2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1" w:right="182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Indicative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 (for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/>
                              </w:rPr>
                              <w:t>sources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5155" w:type="dxa"/>
                            <w:gridSpan w:val="4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1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history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11,12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(from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sources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water)</w:t>
                            </w:r>
                          </w:p>
                        </w:tc>
                        <w:tc>
                          <w:tcPr>
                            <w:tcW w:w="5353" w:type="dxa"/>
                            <w:gridSpan w:val="3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4575" w:type="dxa"/>
                            <w:gridSpan w:val="3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887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future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demands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887"/>
                            </w:pPr>
                          </w:p>
                        </w:tc>
                        <w:tc>
                          <w:tcPr>
                            <w:tcW w:w="1774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887"/>
                            </w:pPr>
                          </w:p>
                        </w:tc>
                        <w:tc>
                          <w:tcPr>
                            <w:tcW w:w="3987" w:type="dxa"/>
                            <w:gridSpan w:val="2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887"/>
                            </w:pPr>
                          </w:p>
                        </w:tc>
                        <w:tc>
                          <w:tcPr>
                            <w:tcW w:w="5155" w:type="dxa"/>
                            <w:gridSpan w:val="4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887"/>
                            </w:pPr>
                          </w:p>
                        </w:tc>
                        <w:tc>
                          <w:tcPr>
                            <w:tcW w:w="1798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95" w:right="108" w:hanging="1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Predominant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 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41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90" w:right="83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under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resource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214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54" w:right="259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2134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35" w:right="229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7" w:line="220" w:lineRule="exact"/>
                              <w:ind w:left="6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2019–20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6" w:right="333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Range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308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7"/>
                              <w:ind w:left="28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7"/>
                              <w:ind w:left="28"/>
                            </w:pPr>
                          </w:p>
                        </w:tc>
                        <w:tc>
                          <w:tcPr>
                            <w:tcW w:w="1774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7"/>
                              <w:ind w:left="28"/>
                            </w:pPr>
                          </w:p>
                        </w:tc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Flow/volume</w:t>
                            </w:r>
                          </w:p>
                        </w:tc>
                        <w:tc>
                          <w:tcPr>
                            <w:tcW w:w="184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 w:right="56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frequency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(maximum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dry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2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2013–14</w:t>
                            </w:r>
                          </w:p>
                        </w:tc>
                        <w:tc>
                          <w:tcPr>
                            <w:tcW w:w="12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141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1798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214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2134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308" w:type="dxa"/>
                            <w:vMerge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5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774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2138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849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2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 w:right="240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moderate)</w:t>
                            </w:r>
                          </w:p>
                        </w:tc>
                        <w:tc>
                          <w:tcPr>
                            <w:tcW w:w="12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(Low)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(Very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low)</w:t>
                            </w:r>
                          </w:p>
                        </w:tc>
                        <w:tc>
                          <w:tcPr>
                            <w:tcW w:w="141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(Moderate–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wet)</w:t>
                            </w:r>
                          </w:p>
                        </w:tc>
                        <w:tc>
                          <w:tcPr>
                            <w:tcW w:w="1798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214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2134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 w:right="298"/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4" w:space="0" w:color="000000"/>
                              <w:left w:val="nil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7" w:right="322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974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7" w:right="322"/>
                            </w:pPr>
                          </w:p>
                        </w:tc>
                        <w:tc>
                          <w:tcPr>
                            <w:tcW w:w="1774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1" w:line="239" w:lineRule="auto"/>
                              <w:ind w:left="51" w:right="225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Lateral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nutrient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carbon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cycling.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Support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movement,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recruitment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aquatic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species.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41"/>
                              <w:ind w:left="51" w:right="233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Maintain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riparian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habitat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species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2138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114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&gt;20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days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position w:val="5"/>
                                <w:sz w:val="12"/>
                                <w:szCs w:val="12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position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(connects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90%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anabranches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Mungindi)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71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&gt;60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duration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unknown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164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(connects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billabongs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connectivity)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21"/>
                              <w:ind w:left="51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000–15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ML/day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130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000–6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Terrewah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4–8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days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Oct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Mar</w:t>
                            </w:r>
                            <w:r>
                              <w:rPr>
                                <w:rFonts w:ascii="Century Gothic" w:hAnsi="Century Gothic" w:cs="Century Gothic"/>
                                <w:position w:val="5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54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level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Macintyre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Booberoi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lagoon)</w:t>
                            </w:r>
                          </w:p>
                        </w:tc>
                        <w:tc>
                          <w:tcPr>
                            <w:tcW w:w="1849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170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4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vegetation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170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3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native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fish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outcomes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6,9.15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107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Every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flows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fish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outcomes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52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253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237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413" w:type="dxa"/>
                            <w:vMerge w:val="restart"/>
                            <w:tcBorders>
                              <w:top w:val="single" w:sz="19" w:space="0" w:color="000000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66"/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majority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anabranches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large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pulses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Sep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2016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49" w:right="73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2017.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both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events,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peaked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over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60000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one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798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62"/>
                              <w:ind w:left="279" w:right="292"/>
                              <w:jc w:val="center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92" w:right="108"/>
                              <w:jc w:val="center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(minimal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billabongs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commence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rates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right="14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&gt;60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ML/day)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position w:val="5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4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95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E26C09"/>
                                <w:spacing w:val="-1"/>
                                <w:sz w:val="18"/>
                                <w:szCs w:val="18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2141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99" w:right="77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Unlikely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contribution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4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insufficient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meet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2134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0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37" w:right="33" w:hanging="5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(assuming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major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natural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event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lagoons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commence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rates)</w:t>
                            </w:r>
                          </w:p>
                        </w:tc>
                        <w:tc>
                          <w:tcPr>
                            <w:tcW w:w="2441" w:type="dxa"/>
                            <w:gridSpan w:val="2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1" w:space="0" w:color="FF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LOW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90"/>
                        </w:trPr>
                        <w:tc>
                          <w:tcPr>
                            <w:tcW w:w="153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7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2138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849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252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25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237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413" w:type="dxa"/>
                            <w:vMerge/>
                            <w:tcBorders>
                              <w:top w:val="single" w:sz="19" w:space="0" w:color="000000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798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2141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2134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0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</w:p>
                        </w:tc>
                        <w:tc>
                          <w:tcPr>
                            <w:tcW w:w="2441" w:type="dxa"/>
                            <w:gridSpan w:val="2"/>
                            <w:tcBorders>
                              <w:top w:val="single" w:sz="31" w:space="0" w:color="FF0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0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83"/>
                        </w:trPr>
                        <w:tc>
                          <w:tcPr>
                            <w:tcW w:w="14248" w:type="dxa"/>
                            <w:gridSpan w:val="9"/>
                            <w:tcBorders>
                              <w:top w:val="single" w:sz="19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References (Basin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Wide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Strategy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and EWR’s for assets)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53"/>
                              </w:tabs>
                              <w:kinsoku w:val="0"/>
                              <w:overflowPunct w:val="0"/>
                              <w:spacing w:before="6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DWE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(2009a)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Office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(2011)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53"/>
                              </w:tabs>
                              <w:kinsoku w:val="0"/>
                              <w:overflowPunct w:val="0"/>
                              <w:spacing w:before="22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Davie 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Mitrovic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(2014);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pers.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comm.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Foster,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DPI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DWE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(2009b)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MDBA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(2012)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65"/>
                              </w:tabs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(2012);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McGinness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Thoms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(2002);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Lowes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(2008)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8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9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Reid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(2012)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31"/>
                                <w:tab w:val="left" w:pos="9370"/>
                              </w:tabs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Reid (2006)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cited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CSIRO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(2007);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Reid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(2015)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15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DPI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(2015a)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>16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MDBA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(2014b)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17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Hutchison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(2008)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Gauging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stations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11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Time 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6" w:history="1"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  <w:u w:val="single"/>
                                </w:rPr>
                                <w:t>http://realtimedata.water.nsw.gov.au/water.stm?ppbm=DAILY</w:t>
                              </w:r>
                            </w:hyperlink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12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QLD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DNRM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monitoring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portal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7" w:history="1"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  <w:u w:val="single"/>
                                </w:rPr>
                                <w:t>https://www.dnrm.qld.gov.au/water/water-monitoring-and-data/porta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</w:rPr>
                                <w:t>l</w:t>
                              </w:r>
                            </w:hyperlink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Additional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scientific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input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</w:tabs>
                              <w:kinsoku w:val="0"/>
                              <w:overflowPunct w:val="0"/>
                              <w:spacing w:before="20" w:line="194" w:lineRule="exact"/>
                              <w:ind w:left="57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13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pers. comm.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Kerr,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QNRM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(Stable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flows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fish)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14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in-house estimates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(i.e.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maintain 50-100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ML/d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Mungindi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Dumaresq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50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days)</w:t>
                            </w:r>
                          </w:p>
                        </w:tc>
                        <w:tc>
                          <w:tcPr>
                            <w:tcW w:w="1414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5" w:right="480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Carryover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4" w:right="83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Dependent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option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use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regulated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entitlements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(up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GL) 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approved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June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2134" w:type="dxa"/>
                            <w:tcBorders>
                              <w:top w:val="single" w:sz="30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2" w:lineRule="exact"/>
                              <w:ind w:left="35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proportions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5" w:right="32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carried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unless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options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priority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actions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undertaken</w:t>
                            </w:r>
                          </w:p>
                        </w:tc>
                        <w:tc>
                          <w:tcPr>
                            <w:tcW w:w="2441" w:type="dxa"/>
                            <w:gridSpan w:val="2"/>
                            <w:tcBorders>
                              <w:top w:val="single" w:sz="30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2" w:lineRule="exact"/>
                              <w:ind w:left="34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Levels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carryover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will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4" w:right="148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depend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options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2017–18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additional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regulated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7"/>
                        </w:trPr>
                        <w:tc>
                          <w:tcPr>
                            <w:tcW w:w="14248" w:type="dxa"/>
                            <w:gridSpan w:val="9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/>
                        </w:tc>
                        <w:tc>
                          <w:tcPr>
                            <w:tcW w:w="1414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35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Trade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6716" w:type="dxa"/>
                            <w:gridSpan w:val="4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54" w:right="77"/>
                              <w:jc w:val="both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There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need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adjust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through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trade.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5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trade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would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subject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assessment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supply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within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market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Border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rivers</w:t>
                            </w:r>
                          </w:p>
                        </w:tc>
                      </w:tr>
                    </w:tbl>
                    <w:p w:rsidR="00000000" w:rsidRDefault="00A8181E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spacing w:val="-3"/>
          <w:w w:val="95"/>
          <w:sz w:val="14"/>
          <w:szCs w:val="14"/>
        </w:rPr>
        <w:t>Key</w:t>
      </w:r>
      <w:r>
        <w:rPr>
          <w:b/>
          <w:bCs/>
          <w:spacing w:val="-21"/>
          <w:w w:val="95"/>
          <w:sz w:val="14"/>
          <w:szCs w:val="14"/>
        </w:rPr>
        <w:t xml:space="preserve"> </w:t>
      </w:r>
      <w:r>
        <w:rPr>
          <w:b/>
          <w:bCs/>
          <w:w w:val="95"/>
          <w:sz w:val="14"/>
          <w:szCs w:val="14"/>
        </w:rPr>
        <w:t>-</w:t>
      </w:r>
      <w:r>
        <w:rPr>
          <w:b/>
          <w:bCs/>
          <w:spacing w:val="-24"/>
          <w:w w:val="95"/>
          <w:sz w:val="14"/>
          <w:szCs w:val="14"/>
        </w:rPr>
        <w:t xml:space="preserve"> </w:t>
      </w:r>
      <w:r>
        <w:rPr>
          <w:b/>
          <w:bCs/>
          <w:spacing w:val="-3"/>
          <w:w w:val="95"/>
          <w:sz w:val="14"/>
          <w:szCs w:val="14"/>
        </w:rPr>
        <w:t>events</w:t>
      </w:r>
      <w:r>
        <w:rPr>
          <w:b/>
          <w:bCs/>
          <w:spacing w:val="-22"/>
          <w:w w:val="95"/>
          <w:sz w:val="14"/>
          <w:szCs w:val="14"/>
        </w:rPr>
        <w:t xml:space="preserve"> </w:t>
      </w:r>
      <w:r>
        <w:rPr>
          <w:b/>
          <w:bCs/>
          <w:spacing w:val="4"/>
          <w:w w:val="95"/>
          <w:sz w:val="14"/>
          <w:szCs w:val="14"/>
        </w:rPr>
        <w:t>in</w:t>
      </w:r>
      <w:r>
        <w:rPr>
          <w:b/>
          <w:bCs/>
          <w:spacing w:val="-22"/>
          <w:w w:val="95"/>
          <w:sz w:val="14"/>
          <w:szCs w:val="14"/>
        </w:rPr>
        <w:t xml:space="preserve"> </w:t>
      </w:r>
      <w:r>
        <w:rPr>
          <w:b/>
          <w:bCs/>
          <w:spacing w:val="1"/>
          <w:w w:val="95"/>
          <w:sz w:val="14"/>
          <w:szCs w:val="14"/>
        </w:rPr>
        <w:t>previous</w:t>
      </w:r>
      <w:r>
        <w:rPr>
          <w:b/>
          <w:bCs/>
          <w:spacing w:val="-21"/>
          <w:w w:val="95"/>
          <w:sz w:val="14"/>
          <w:szCs w:val="14"/>
        </w:rPr>
        <w:t xml:space="preserve"> </w:t>
      </w:r>
      <w:r>
        <w:rPr>
          <w:b/>
          <w:bCs/>
          <w:spacing w:val="2"/>
          <w:w w:val="95"/>
          <w:sz w:val="14"/>
          <w:szCs w:val="14"/>
        </w:rPr>
        <w:t>years</w:t>
      </w:r>
    </w:p>
    <w:p w:rsidR="00000000" w:rsidRDefault="00A8181E">
      <w:pPr>
        <w:pStyle w:val="BodyText"/>
        <w:kinsoku w:val="0"/>
        <w:overflowPunct w:val="0"/>
        <w:spacing w:before="31"/>
        <w:ind w:left="942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was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source</w:t>
      </w:r>
    </w:p>
    <w:p w:rsidR="00000000" w:rsidRDefault="00A8181E">
      <w:pPr>
        <w:pStyle w:val="BodyText"/>
        <w:kinsoku w:val="0"/>
        <w:overflowPunct w:val="0"/>
        <w:spacing w:before="41" w:line="298" w:lineRule="auto"/>
        <w:ind w:left="942" w:right="12089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was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partially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source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(may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spacing w:val="-3"/>
          <w:w w:val="90"/>
          <w:sz w:val="14"/>
          <w:szCs w:val="14"/>
        </w:rPr>
        <w:t>u</w:t>
      </w:r>
      <w:r>
        <w:rPr>
          <w:spacing w:val="-2"/>
          <w:w w:val="90"/>
          <w:sz w:val="14"/>
          <w:szCs w:val="14"/>
        </w:rPr>
        <w:t>s</w:t>
      </w:r>
      <w:r>
        <w:rPr>
          <w:spacing w:val="-3"/>
          <w:w w:val="90"/>
          <w:sz w:val="14"/>
          <w:szCs w:val="14"/>
        </w:rPr>
        <w:t>ed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indicate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infrastructure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assisted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delivery)</w:t>
      </w:r>
      <w:r>
        <w:rPr>
          <w:spacing w:val="96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provided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(or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required)</w:t>
      </w:r>
    </w:p>
    <w:p w:rsidR="00000000" w:rsidRDefault="00A8181E">
      <w:pPr>
        <w:pStyle w:val="BodyText"/>
        <w:kinsoku w:val="0"/>
        <w:overflowPunct w:val="0"/>
        <w:spacing w:line="162" w:lineRule="exact"/>
        <w:ind w:left="330"/>
        <w:rPr>
          <w:sz w:val="14"/>
          <w:szCs w:val="14"/>
        </w:rPr>
      </w:pPr>
      <w:r>
        <w:rPr>
          <w:spacing w:val="3"/>
          <w:w w:val="90"/>
          <w:sz w:val="14"/>
          <w:szCs w:val="14"/>
        </w:rPr>
        <w:t>Note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all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require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every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>year;</w:t>
      </w:r>
      <w:r>
        <w:rPr>
          <w:spacing w:val="-3"/>
          <w:w w:val="90"/>
          <w:sz w:val="14"/>
          <w:szCs w:val="14"/>
        </w:rPr>
        <w:t xml:space="preserve"> dry</w:t>
      </w:r>
      <w:r>
        <w:rPr>
          <w:spacing w:val="-2"/>
          <w:w w:val="90"/>
          <w:sz w:val="14"/>
          <w:szCs w:val="14"/>
        </w:rPr>
        <w:t>i</w:t>
      </w:r>
      <w:r>
        <w:rPr>
          <w:spacing w:val="-3"/>
          <w:w w:val="90"/>
          <w:sz w:val="14"/>
          <w:szCs w:val="14"/>
        </w:rPr>
        <w:t xml:space="preserve">ng </w:t>
      </w:r>
      <w:r>
        <w:rPr>
          <w:spacing w:val="-1"/>
          <w:w w:val="90"/>
          <w:sz w:val="14"/>
          <w:szCs w:val="14"/>
        </w:rPr>
        <w:t>phases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are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important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floodplains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temporary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wetlands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streams</w:t>
      </w:r>
    </w:p>
    <w:p w:rsidR="00000000" w:rsidRDefault="00A8181E">
      <w:pPr>
        <w:pStyle w:val="BodyText"/>
        <w:kinsoku w:val="0"/>
        <w:overflowPunct w:val="0"/>
        <w:spacing w:before="84"/>
        <w:ind w:left="330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165735</wp:posOffset>
                </wp:positionV>
                <wp:extent cx="400050" cy="427990"/>
                <wp:effectExtent l="0" t="0" r="0" b="0"/>
                <wp:wrapNone/>
                <wp:docPr id="310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27990"/>
                          <a:chOff x="920" y="261"/>
                          <a:chExt cx="630" cy="674"/>
                        </a:xfrm>
                      </wpg:grpSpPr>
                      <wps:wsp>
                        <wps:cNvPr id="311" name="Freeform 684"/>
                        <wps:cNvSpPr>
                          <a:spLocks/>
                        </wps:cNvSpPr>
                        <wps:spPr bwMode="auto">
                          <a:xfrm>
                            <a:off x="921" y="267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685"/>
                        <wps:cNvSpPr>
                          <a:spLocks/>
                        </wps:cNvSpPr>
                        <wps:spPr bwMode="auto">
                          <a:xfrm>
                            <a:off x="921" y="481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686"/>
                        <wps:cNvSpPr>
                          <a:spLocks/>
                        </wps:cNvSpPr>
                        <wps:spPr bwMode="auto">
                          <a:xfrm>
                            <a:off x="926" y="267"/>
                            <a:ext cx="20" cy="6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2"/>
                              <a:gd name="T2" fmla="*/ 0 w 20"/>
                              <a:gd name="T3" fmla="*/ 661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2">
                                <a:moveTo>
                                  <a:pt x="0" y="0"/>
                                </a:moveTo>
                                <a:lnTo>
                                  <a:pt x="0" y="66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687"/>
                        <wps:cNvSpPr>
                          <a:spLocks/>
                        </wps:cNvSpPr>
                        <wps:spPr bwMode="auto">
                          <a:xfrm>
                            <a:off x="1538" y="277"/>
                            <a:ext cx="20" cy="6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2"/>
                              <a:gd name="T2" fmla="*/ 0 w 20"/>
                              <a:gd name="T3" fmla="*/ 651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2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688"/>
                        <wps:cNvSpPr>
                          <a:spLocks/>
                        </wps:cNvSpPr>
                        <wps:spPr bwMode="auto">
                          <a:xfrm>
                            <a:off x="931" y="272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689"/>
                        <wps:cNvSpPr>
                          <a:spLocks/>
                        </wps:cNvSpPr>
                        <wps:spPr bwMode="auto">
                          <a:xfrm>
                            <a:off x="931" y="486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690"/>
                        <wps:cNvSpPr>
                          <a:spLocks/>
                        </wps:cNvSpPr>
                        <wps:spPr bwMode="auto">
                          <a:xfrm>
                            <a:off x="931" y="700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691"/>
                        <wps:cNvSpPr>
                          <a:spLocks/>
                        </wps:cNvSpPr>
                        <wps:spPr bwMode="auto">
                          <a:xfrm>
                            <a:off x="931" y="923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FCAA6" id="Group 683" o:spid="_x0000_s1026" style="position:absolute;margin-left:46pt;margin-top:13.05pt;width:31.5pt;height:33.7pt;z-index:-251652096;mso-position-horizontal-relative:page" coordorigin="920,261" coordsize="630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" o:allowincell="f">
                <v:shape id="Freeform 684" o:spid="_x0000_s1027" style="position:absolute;left:921;top:267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ldcYA&#10;AADcAAAADwAAAGRycy9kb3ducmV2LnhtbESP0UoDMRRE3wX/IVzBF2mzqyjL2rSUQsVq1Vr9gEty&#10;zS5ubpZN2qZ/3xQEH4eZOcNMZsl1Yk9DaD0rKMcFCGLtTctWwffXclSBCBHZYOeZFBwpwGx6eTHB&#10;2vgDf9J+G63IEA41Kmhi7Gspg27IYRj7njh7P35wGLMcrDQDHjLcdfK2KB6kw5bzQoM9LRrSv9ud&#10;U/D+lG7uV/ojbXS3fg32pXqz87VS11dp/ggiUor/4b/2s1FwV5ZwPpOPgJ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ldcYAAADcAAAADwAAAAAAAAAAAAAAAACYAgAAZHJz&#10;L2Rvd25yZXYueG1sUEsFBgAAAAAEAAQA9QAAAIsDAAAAAA==&#10;" path="m,224r621,l621,,,,,224xe" fillcolor="#375f91" stroked="f">
                  <v:path arrowok="t" o:connecttype="custom" o:connectlocs="0,224;621,224;621,0;0,0;0,224" o:connectangles="0,0,0,0,0"/>
                </v:shape>
                <v:shape id="Freeform 685" o:spid="_x0000_s1028" style="position:absolute;left:921;top:481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uusMA&#10;AADcAAAADwAAAGRycy9kb3ducmV2LnhtbESPQYvCMBSE74L/ITxhb5qq4Eo1iijCCoKslcXjo3m2&#10;1ealNLHWf28EYY/DzHzDzJetKUVDtSssKxgOIhDEqdUFZwpOybY/BeE8ssbSMil4koPlotuZY6zt&#10;g3+pOfpMBAi7GBXk3lexlC7NyaAb2Io4eBdbG/RB1pnUNT4C3JRyFEUTabDgsJBjReuc0tvxbhT8&#10;Tbf7c7JxdB8frrvvw6RJTl4q9dVrVzMQnlr/H/60f7SC8XAE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uusMAAADcAAAADwAAAAAAAAAAAAAAAACYAgAAZHJzL2Rv&#10;d25yZXYueG1sUEsFBgAAAAAEAAQA9QAAAIgDAAAAAA==&#10;" path="m,224r621,l621,,,,,224xe" fillcolor="#94b3d6" stroked="f">
                  <v:path arrowok="t" o:connecttype="custom" o:connectlocs="0,224;621,224;621,0;0,0;0,224" o:connectangles="0,0,0,0,0"/>
                </v:shape>
                <v:shape id="Freeform 686" o:spid="_x0000_s1029" style="position:absolute;left:926;top:267;width:20;height:662;visibility:visible;mso-wrap-style:square;v-text-anchor:top" coordsize="2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nYMUA&#10;AADcAAAADwAAAGRycy9kb3ducmV2LnhtbESPQWvCQBSE74X+h+UJ3uomFUqNriKtgpeWxojg7ZF9&#10;ZqPZtyG7avz33ULB4zAz3zCzRW8bcaXO144VpKMEBHHpdM2Vgl2xfnkH4QOyxsYxKbiTh8X8+WmG&#10;mXY3zum6DZWIEPYZKjAhtJmUvjRk0Y9cSxy9o+sshii7SuoObxFuG/maJG/SYs1xwWBLH4bK8/Zi&#10;FZz090/1dcDJemXuTb5PiyJPP5UaDvrlFESgPjzC/+2NVjBOx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CdgxQAAANwAAAAPAAAAAAAAAAAAAAAAAJgCAABkcnMv&#10;ZG93bnJldi54bWxQSwUGAAAAAAQABAD1AAAAigMAAAAA&#10;" path="m,l,661e" filled="f" strokeweight=".20381mm">
                  <v:path arrowok="t" o:connecttype="custom" o:connectlocs="0,0;0,661" o:connectangles="0,0"/>
                </v:shape>
                <v:shape id="Freeform 687" o:spid="_x0000_s1030" style="position:absolute;left:1538;top:277;width:20;height:652;visibility:visible;mso-wrap-style:square;v-text-anchor:top" coordsize="2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6dlcQA&#10;AADcAAAADwAAAGRycy9kb3ducmV2LnhtbESPS2vDMBCE74H8B7GFXEItJw1pca2EEFKSa92UXhdr&#10;/aDWyrHkR/59VSj0OMzMN0y6n0wjBupcbVnBKopBEOdW11wquH68Pb6AcB5ZY2OZFNzJwX43n6WY&#10;aDvyOw2ZL0WAsEtQQeV9m0jp8ooMusi2xMErbGfQB9mVUnc4Brhp5DqOt9JgzWGhwpaOFeXfWW8U&#10;1Pfb6etwPrvPrLgMy+emR6SlUouH6fAKwtPk/8N/7YtW8LTa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enZXEAAAA3AAAAA8AAAAAAAAAAAAAAAAAmAIAAGRycy9k&#10;b3ducmV2LnhtbFBLBQYAAAAABAAEAPUAAACJAwAAAAA=&#10;" path="m,l,651e" filled="f" strokeweight=".20381mm">
                  <v:path arrowok="t" o:connecttype="custom" o:connectlocs="0,0;0,651" o:connectangles="0,0"/>
                </v:shape>
                <v:shape id="Freeform 688" o:spid="_x0000_s1031" style="position:absolute;left:931;top:272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EE8EA&#10;AADcAAAADwAAAGRycy9kb3ducmV2LnhtbERPy4rCMBTdC/5DuMLsNHVmFKlGmQczuhJ8LHR3aa5N&#10;tbkpTUY7fr0RBJeH857MGluKM9W+cKyg30tAEGdOF5wr2G5+uiMQPiBrLB2Tgn/yMJu2WxNMtbvw&#10;is7rkIsYwj5FBSaEKpXSZ4Ys+p6riCN3cLXFEGGdS13jJYbbUr4myVBaLDg2GKzoy1B2Wv9ZBeE3&#10;8Ttcbvz7/Dvu+twdzb65KvXSaT7GIAI14Sl+uBdawVt/APcz8QjI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oBBPBAAAA3AAAAA8AAAAAAAAAAAAAAAAAmAIAAGRycy9kb3du&#10;cmV2LnhtbFBLBQYAAAAABAAEAPUAAACGAwAAAAA=&#10;" path="m,l612,e" filled="f" strokeweight=".22306mm">
                  <v:path arrowok="t" o:connecttype="custom" o:connectlocs="0,0;612,0" o:connectangles="0,0"/>
                </v:shape>
                <v:shape id="Freeform 689" o:spid="_x0000_s1032" style="position:absolute;left:931;top:486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aZMEA&#10;AADcAAAADwAAAGRycy9kb3ducmV2LnhtbERPy2oCMRTdC/5DuII7zViLyGgUtfhYFaoudHeZXCej&#10;k5thEnXq1zeFQpeH857OG1uKB9W+cKxg0E9AEGdOF5wrOB7WvTEIH5A1lo5JwTd5mM/arSmm2j35&#10;ix77kIsYwj5FBSaEKpXSZ4Ys+r6riCN3cbXFEGGdS13jM4bbUr4lyUhaLDg2GKxoZSi77e9WQdgk&#10;/oSfB/++/Yi7lqerOTcvpbqdZjEBEagJ/+I/904rGA5G8HsmHgE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6mmTBAAAA3AAAAA8AAAAAAAAAAAAAAAAAmAIAAGRycy9kb3du&#10;cmV2LnhtbFBLBQYAAAAABAAEAPUAAACGAwAAAAA=&#10;" path="m,l612,e" filled="f" strokeweight=".22306mm">
                  <v:path arrowok="t" o:connecttype="custom" o:connectlocs="0,0;612,0" o:connectangles="0,0"/>
                </v:shape>
                <v:shape id="Freeform 690" o:spid="_x0000_s1033" style="position:absolute;left:931;top:700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//8EA&#10;AADcAAAADwAAAGRycy9kb3ducmV2LnhtbERPy4rCMBTdC/5DuMLsNHVmUKlGmQczuhJ8LHR3aa5N&#10;tbkpTUY7fr0RBJeH857MGluKM9W+cKyg30tAEGdOF5wr2G5+uiMQPiBrLB2Tgn/yMJu2WxNMtbvw&#10;is7rkIsYwj5FBSaEKpXSZ4Ys+p6riCN3cLXFEGGdS13jJYbbUr4myUBaLDg2GKzoy1B2Wv9ZBeE3&#10;8Ttcbvz7/Dvu+twdzb65KvXSaT7GIAI14Sl+uBdawVt/CPcz8QjI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2P//BAAAA3AAAAA8AAAAAAAAAAAAAAAAAmAIAAGRycy9kb3du&#10;cmV2LnhtbFBLBQYAAAAABAAEAPUAAACGAwAAAAA=&#10;" path="m,l612,e" filled="f" strokeweight=".22306mm">
                  <v:path arrowok="t" o:connecttype="custom" o:connectlocs="0,0;612,0" o:connectangles="0,0"/>
                </v:shape>
                <v:shape id="Freeform 691" o:spid="_x0000_s1034" style="position:absolute;left:931;top:923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rjcIA&#10;AADcAAAADwAAAGRycy9kb3ducmV2LnhtbERPTWsCMRC9C/0PYQq9aVYrIlujtJaqJ0Htwd6GzXSz&#10;7WaybKJu++udg+Dx8b5ni87X6kxtrAIbGA4yUMRFsBWXBj4PH/0pqJiQLdaBycAfRVjMH3ozzG24&#10;8I7O+1QqCeGYowGXUpNrHQtHHuMgNMTCfYfWYxLYltq2eJFwX+tRlk20x4qlwWFDS0fF7/7kDaRV&#10;Fo+4PcTx+l12vR1/3Ff3b8zTY/f6AipRl+7im3tjDTwPZa2ckSO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auN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b/>
          <w:bCs/>
          <w:spacing w:val="-3"/>
          <w:w w:val="90"/>
          <w:sz w:val="14"/>
          <w:szCs w:val="14"/>
        </w:rPr>
        <w:t>Key</w:t>
      </w:r>
      <w:r>
        <w:rPr>
          <w:b/>
          <w:bCs/>
          <w:w w:val="90"/>
          <w:sz w:val="14"/>
          <w:szCs w:val="14"/>
        </w:rPr>
        <w:t xml:space="preserve"> -</w:t>
      </w:r>
      <w:r>
        <w:rPr>
          <w:b/>
          <w:bCs/>
          <w:spacing w:val="-8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potential</w:t>
      </w:r>
      <w:r>
        <w:rPr>
          <w:b/>
          <w:bCs/>
          <w:spacing w:val="3"/>
          <w:w w:val="90"/>
          <w:sz w:val="14"/>
          <w:szCs w:val="14"/>
        </w:rPr>
        <w:t xml:space="preserve"> </w:t>
      </w:r>
      <w:r>
        <w:rPr>
          <w:b/>
          <w:bCs/>
          <w:spacing w:val="1"/>
          <w:w w:val="90"/>
          <w:sz w:val="14"/>
          <w:szCs w:val="14"/>
        </w:rPr>
        <w:t>watering</w:t>
      </w:r>
      <w:r>
        <w:rPr>
          <w:b/>
          <w:bCs/>
          <w:w w:val="90"/>
          <w:sz w:val="14"/>
          <w:szCs w:val="14"/>
        </w:rPr>
        <w:t xml:space="preserve"> </w:t>
      </w:r>
      <w:r>
        <w:rPr>
          <w:b/>
          <w:bCs/>
          <w:spacing w:val="4"/>
          <w:w w:val="90"/>
          <w:sz w:val="14"/>
          <w:szCs w:val="14"/>
        </w:rPr>
        <w:t>in</w:t>
      </w:r>
      <w:r>
        <w:rPr>
          <w:b/>
          <w:bCs/>
          <w:spacing w:val="-3"/>
          <w:w w:val="90"/>
          <w:sz w:val="14"/>
          <w:szCs w:val="14"/>
        </w:rPr>
        <w:t xml:space="preserve"> </w:t>
      </w:r>
      <w:r>
        <w:rPr>
          <w:b/>
          <w:bCs/>
          <w:spacing w:val="-4"/>
          <w:w w:val="90"/>
          <w:sz w:val="14"/>
          <w:szCs w:val="14"/>
        </w:rPr>
        <w:t>2016-17</w:t>
      </w:r>
    </w:p>
    <w:p w:rsidR="00000000" w:rsidRDefault="00A8181E">
      <w:pPr>
        <w:pStyle w:val="BodyText"/>
        <w:kinsoku w:val="0"/>
        <w:overflowPunct w:val="0"/>
        <w:spacing w:before="31" w:line="298" w:lineRule="auto"/>
        <w:ind w:left="942" w:right="12519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high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(full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partial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contribution,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subject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seasonal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operational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considerations)</w:t>
      </w:r>
      <w:r>
        <w:rPr>
          <w:spacing w:val="82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secondary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watering,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likely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be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via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(other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holders,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natural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flows)</w:t>
      </w:r>
      <w:r>
        <w:rPr>
          <w:w w:val="88"/>
          <w:sz w:val="14"/>
          <w:szCs w:val="14"/>
        </w:rPr>
        <w:t xml:space="preserve"> </w:t>
      </w:r>
      <w:r>
        <w:rPr>
          <w:spacing w:val="23"/>
          <w:w w:val="88"/>
          <w:sz w:val="14"/>
          <w:szCs w:val="14"/>
        </w:rPr>
        <w:t xml:space="preserve">    </w:t>
      </w:r>
      <w:r>
        <w:rPr>
          <w:w w:val="90"/>
          <w:sz w:val="14"/>
          <w:szCs w:val="14"/>
        </w:rPr>
        <w:t>means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low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</w:t>
      </w:r>
    </w:p>
    <w:p w:rsidR="00000000" w:rsidRDefault="00A8181E">
      <w:pPr>
        <w:pStyle w:val="BodyText"/>
        <w:kinsoku w:val="0"/>
        <w:overflowPunct w:val="0"/>
        <w:spacing w:before="75"/>
        <w:ind w:left="330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160655</wp:posOffset>
                </wp:positionV>
                <wp:extent cx="400050" cy="692150"/>
                <wp:effectExtent l="0" t="0" r="0" b="0"/>
                <wp:wrapNone/>
                <wp:docPr id="296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92150"/>
                          <a:chOff x="920" y="253"/>
                          <a:chExt cx="630" cy="1090"/>
                        </a:xfrm>
                      </wpg:grpSpPr>
                      <wps:wsp>
                        <wps:cNvPr id="297" name="Freeform 693"/>
                        <wps:cNvSpPr>
                          <a:spLocks/>
                        </wps:cNvSpPr>
                        <wps:spPr bwMode="auto">
                          <a:xfrm>
                            <a:off x="921" y="258"/>
                            <a:ext cx="622" cy="224"/>
                          </a:xfrm>
                          <a:custGeom>
                            <a:avLst/>
                            <a:gdLst>
                              <a:gd name="T0" fmla="*/ 0 w 622"/>
                              <a:gd name="T1" fmla="*/ 223 h 224"/>
                              <a:gd name="T2" fmla="*/ 621 w 622"/>
                              <a:gd name="T3" fmla="*/ 223 h 224"/>
                              <a:gd name="T4" fmla="*/ 621 w 622"/>
                              <a:gd name="T5" fmla="*/ 0 h 224"/>
                              <a:gd name="T6" fmla="*/ 0 w 622"/>
                              <a:gd name="T7" fmla="*/ 0 h 224"/>
                              <a:gd name="T8" fmla="*/ 0 w 622"/>
                              <a:gd name="T9" fmla="*/ 223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4">
                                <a:moveTo>
                                  <a:pt x="0" y="223"/>
                                </a:moveTo>
                                <a:lnTo>
                                  <a:pt x="621" y="223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694"/>
                        <wps:cNvSpPr>
                          <a:spLocks/>
                        </wps:cNvSpPr>
                        <wps:spPr bwMode="auto">
                          <a:xfrm>
                            <a:off x="921" y="472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695"/>
                        <wps:cNvSpPr>
                          <a:spLocks/>
                        </wps:cNvSpPr>
                        <wps:spPr bwMode="auto">
                          <a:xfrm>
                            <a:off x="921" y="685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96"/>
                        <wps:cNvSpPr>
                          <a:spLocks/>
                        </wps:cNvSpPr>
                        <wps:spPr bwMode="auto">
                          <a:xfrm>
                            <a:off x="921" y="899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97"/>
                        <wps:cNvSpPr>
                          <a:spLocks/>
                        </wps:cNvSpPr>
                        <wps:spPr bwMode="auto">
                          <a:xfrm>
                            <a:off x="921" y="1112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98"/>
                        <wps:cNvSpPr>
                          <a:spLocks/>
                        </wps:cNvSpPr>
                        <wps:spPr bwMode="auto">
                          <a:xfrm>
                            <a:off x="926" y="258"/>
                            <a:ext cx="20" cy="10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9"/>
                              <a:gd name="T2" fmla="*/ 0 w 20"/>
                              <a:gd name="T3" fmla="*/ 1078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9">
                                <a:moveTo>
                                  <a:pt x="0" y="0"/>
                                </a:moveTo>
                                <a:lnTo>
                                  <a:pt x="0" y="1078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99"/>
                        <wps:cNvSpPr>
                          <a:spLocks/>
                        </wps:cNvSpPr>
                        <wps:spPr bwMode="auto">
                          <a:xfrm>
                            <a:off x="1538" y="269"/>
                            <a:ext cx="20" cy="10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8"/>
                              <a:gd name="T2" fmla="*/ 0 w 20"/>
                              <a:gd name="T3" fmla="*/ 1067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8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00"/>
                        <wps:cNvSpPr>
                          <a:spLocks/>
                        </wps:cNvSpPr>
                        <wps:spPr bwMode="auto">
                          <a:xfrm>
                            <a:off x="931" y="264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01"/>
                        <wps:cNvSpPr>
                          <a:spLocks/>
                        </wps:cNvSpPr>
                        <wps:spPr bwMode="auto">
                          <a:xfrm>
                            <a:off x="931" y="477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02"/>
                        <wps:cNvSpPr>
                          <a:spLocks/>
                        </wps:cNvSpPr>
                        <wps:spPr bwMode="auto">
                          <a:xfrm>
                            <a:off x="931" y="69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03"/>
                        <wps:cNvSpPr>
                          <a:spLocks/>
                        </wps:cNvSpPr>
                        <wps:spPr bwMode="auto">
                          <a:xfrm>
                            <a:off x="931" y="904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04"/>
                        <wps:cNvSpPr>
                          <a:spLocks/>
                        </wps:cNvSpPr>
                        <wps:spPr bwMode="auto">
                          <a:xfrm>
                            <a:off x="931" y="1118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05"/>
                        <wps:cNvSpPr>
                          <a:spLocks/>
                        </wps:cNvSpPr>
                        <wps:spPr bwMode="auto">
                          <a:xfrm>
                            <a:off x="931" y="133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38075" id="Group 692" o:spid="_x0000_s1026" style="position:absolute;margin-left:46pt;margin-top:12.65pt;width:31.5pt;height:54.5pt;z-index:-251651072;mso-position-horizontal-relative:page" coordorigin="920,253" coordsize="63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" o:allowincell="f">
                <v:shape id="Freeform 693" o:spid="_x0000_s1027" style="position:absolute;left:921;top:258;width:622;height:224;visibility:visible;mso-wrap-style:square;v-text-anchor:top" coordsize="62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ttcMA&#10;AADcAAAADwAAAGRycy9kb3ducmV2LnhtbESPQYvCMBSE78L+h/AW9qbp9rBqNYorKxRvVkGPj+aZ&#10;FpuX0kTt/nsjCB6HmfmGmS9724gbdb52rOB7lIAgLp2u2Sg47DfDCQgfkDU2jknBP3lYLj4Gc8y0&#10;u/OObkUwIkLYZ6igCqHNpPRlRRb9yLXE0Tu7zmKIsjNSd3iPcNvINEl+pMWa40KFLa0rKi/F1Sow&#10;oTT7dLs7/R6TvL5sJvlfU5yU+vrsVzMQgfrwDr/auVaQTs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ottcMAAADcAAAADwAAAAAAAAAAAAAAAACYAgAAZHJzL2Rv&#10;d25yZXYueG1sUEsFBgAAAAAEAAQA9QAAAIgDAAAAAA==&#10;" path="m,223r621,l621,,,,,223xe" fillcolor="#c00000" stroked="f">
                  <v:path arrowok="t" o:connecttype="custom" o:connectlocs="0,223;621,223;621,0;0,0;0,223" o:connectangles="0,0,0,0,0"/>
                </v:shape>
                <v:shape id="Freeform 694" o:spid="_x0000_s1028" style="position:absolute;left:921;top:472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oAsEA&#10;AADcAAAADwAAAGRycy9kb3ducmV2LnhtbERPz2vCMBS+D/wfwhN2m6keZKtGEbGgFQbTwa6P5rUN&#10;Ni81idr99+Yw2PHj+71cD7YTd/LBOFYwnWQgiCunDTcKvs/F2zuIEJE1do5JwS8FWK9GL0vMtXvw&#10;F91PsREphEOOCtoY+1zKULVkMUxcT5y42nmLMUHfSO3xkcJtJ2dZNpcWDaeGFnvatlRdTjer4FxP&#10;+4Mx5Y/z4fO4q4trVZSlUq/jYbMAEWmI/+I/914rmH2ktel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HaALBAAAA3AAAAA8AAAAAAAAAAAAAAAAAmAIAAGRycy9kb3du&#10;cmV2LnhtbFBLBQYAAAAABAAEAPUAAACGAwAAAAA=&#10;" path="m,224r621,l621,,,,,224xe" fillcolor="red" stroked="f">
                  <v:path arrowok="t" o:connecttype="custom" o:connectlocs="0,224;621,224;621,0;0,0;0,224" o:connectangles="0,0,0,0,0"/>
                </v:shape>
                <v:shape id="Freeform 695" o:spid="_x0000_s1029" style="position:absolute;left:921;top:685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XZMYA&#10;AADcAAAADwAAAGRycy9kb3ducmV2LnhtbESP3WoCMRSE7wt9h3AK3tVsRaVujSKCoCD409LeHjbH&#10;zbabkyWJ7urTNwWhl8PMfMNM552txYV8qBwreOlnIIgLpysuFXy8r55fQYSIrLF2TAquFGA+e3yY&#10;Yq5dywe6HGMpEoRDjgpMjE0uZSgMWQx91xAn7+S8xZikL6X22Ca4reUgy8bSYsVpwWBDS0PFz/Fs&#10;FSw2p1HYt3o93B78p9mF2/ALv5XqPXWLNxCRuvgfvrfXWsFgMoG/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EXZMYAAADcAAAADwAAAAAAAAAAAAAAAACYAgAAZHJz&#10;L2Rvd25yZXYueG1sUEsFBgAAAAAEAAQA9QAAAIsDAAAAAA==&#10;" path="m,224r621,l621,,,,,224xe" fillcolor="#ffc000" stroked="f">
                  <v:path arrowok="t" o:connecttype="custom" o:connectlocs="0,224;621,224;621,0;0,0;0,224" o:connectangles="0,0,0,0,0"/>
                </v:shape>
                <v:shape id="Freeform 696" o:spid="_x0000_s1030" style="position:absolute;left:921;top:899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V574A&#10;AADcAAAADwAAAGRycy9kb3ducmV2LnhtbERPy6rCMBDdC/5DGMGdJiqIVKOIIrpxob1ccDc0Y1ts&#10;JqWJtv69WQguD+e92nS2Ei9qfOlYw2SsQBBnzpSca/hLD6MFCB+QDVaOScObPGzW/d4KE+NavtDr&#10;GnIRQ9gnqKEIoU6k9FlBFv3Y1cSRu7vGYoiwyaVpsI3htpJTpebSYsmxocCadgVlj+vTagiP45mO&#10;k/kuPbUp3hTus/9ur/Vw0G2XIAJ14Sf+uk9Gw0zF+fFMP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O1ee+AAAA3AAAAA8AAAAAAAAAAAAAAAAAmAIAAGRycy9kb3ducmV2&#10;LnhtbFBLBQYAAAAABAAEAPUAAACDAwAAAAA=&#10;" path="m,224r621,l621,,,,,224xe" fillcolor="#92d050" stroked="f">
                  <v:path arrowok="t" o:connecttype="custom" o:connectlocs="0,224;621,224;621,0;0,0;0,224" o:connectangles="0,0,0,0,0"/>
                </v:shape>
                <v:shape id="Freeform 697" o:spid="_x0000_s1031" style="position:absolute;left:921;top:1112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OXscA&#10;AADcAAAADwAAAGRycy9kb3ducmV2LnhtbESP3WrCQBSE7wu+w3IE7+rGFn+IrlJCK20pglEQ7w7Z&#10;Y5KaPRt2t5q+vSsUejnMzDfMYtWZRlzI+dqygtEwAUFcWF1zqWC/e3ucgfABWWNjmRT8kofVsvew&#10;wFTbK2/pkodSRAj7FBVUIbSplL6oyKAf2pY4eifrDIYoXSm1w2uEm0Y+JclEGqw5LlTYUlZRcc5/&#10;jILDtHXZJP/Ozh+vm/Xn13G8n/qxUoN+9zIHEagL/+G/9rtW8JyM4H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gTl7HAAAA3AAAAA8AAAAAAAAAAAAAAAAAmAIAAGRy&#10;cy9kb3ducmV2LnhtbFBLBQYAAAAABAAEAPUAAACMAwAAAAA=&#10;" path="m,224r621,l621,,,,,224xe" fillcolor="#00af50" stroked="f">
                  <v:path arrowok="t" o:connecttype="custom" o:connectlocs="0,224;621,224;621,0;0,0;0,224" o:connectangles="0,0,0,0,0"/>
                </v:shape>
                <v:shape id="Freeform 698" o:spid="_x0000_s1032" style="position:absolute;left:926;top:258;width:20;height:1079;visibility:visible;mso-wrap-style:square;v-text-anchor:top" coordsize="20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7DMMA&#10;AADcAAAADwAAAGRycy9kb3ducmV2LnhtbESPT2sCMRTE74LfITyhN020KHZrFP8geCpqC72+bl53&#10;t25eliTq+u1NQfA4zMxvmNmitbW4kA+VYw3DgQJBnDtTcaHh63Pbn4IIEdlg7Zg03CjAYt7tzDAz&#10;7soHuhxjIRKEQ4YayhibTMqQl2QxDFxDnLxf5y3GJH0hjcdrgttajpSaSIsVp4USG1qXlJ+OZ6vB&#10;t9swrn9w9Z2f45vd7El9/JHWL712+Q4iUhuf4Ud7ZzS8qhH8n0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H7DMMAAADcAAAADwAAAAAAAAAAAAAAAACYAgAAZHJzL2Rv&#10;d25yZXYueG1sUEsFBgAAAAAEAAQA9QAAAIgDAAAAAA==&#10;" path="m,l,1078e" filled="f" strokeweight=".20381mm">
                  <v:path arrowok="t" o:connecttype="custom" o:connectlocs="0,0;0,1078" o:connectangles="0,0"/>
                </v:shape>
                <v:shape id="Freeform 699" o:spid="_x0000_s1033" style="position:absolute;left:1538;top:269;width:20;height:1068;visibility:visible;mso-wrap-style:square;v-text-anchor:top" coordsize="2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ga8UA&#10;AADcAAAADwAAAGRycy9kb3ducmV2LnhtbESP3WrCQBSE7wu+w3IE7+rGKiVNXcUK/vRGUfsAh+xp&#10;Npo9G7JrjG/vFgpeDjPzDTOdd7YSLTW+dKxgNExAEOdOl1wo+DmtXlMQPiBrrByTgjt5mM96L1PM&#10;tLvxgdpjKESEsM9QgQmhzqT0uSGLfuhq4uj9usZiiLIppG7wFuG2km9J8i4tlhwXDNa0NJRfjler&#10;YM/rj/N9c/raVO1Ep+m33LVmr9Sg3y0+QQTqwjP8395qBeNkDH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uBrxQAAANwAAAAPAAAAAAAAAAAAAAAAAJgCAABkcnMv&#10;ZG93bnJldi54bWxQSwUGAAAAAAQABAD1AAAAigMAAAAA&#10;" path="m,l,1067e" filled="f" strokeweight=".20381mm">
                  <v:path arrowok="t" o:connecttype="custom" o:connectlocs="0,0;0,1067" o:connectangles="0,0"/>
                </v:shape>
                <v:shape id="Freeform 700" o:spid="_x0000_s1034" style="position:absolute;left:931;top:264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3VcIA&#10;AADcAAAADwAAAGRycy9kb3ducmV2LnhtbERPTWsCMRC9C/0PYQreNKkVKatR2kq1J0G3B3sbNuNm&#10;281k2URd/fWNIPT4eN+zRedqcaI2VJ41PA0VCOLCm4pLDV/5x+AFRIjIBmvPpOFCARbzh94MM+PP&#10;vKXTLpYihXDIUIONscmkDIUlh2HoG+LEHXzrMCbYltK0eE7hrpYjpSbSYcWpwWJD75aK393RaYgr&#10;Ffa4ycN4vUy73vY/9ru7at1/7F6nICJ18V98d38aDc9qDLcz6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TdV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701" o:spid="_x0000_s1035" style="position:absolute;left:931;top:477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SzsIA&#10;AADcAAAADwAAAGRycy9kb3ducmV2LnhtbERPy2oCMRTdC/5DuEJ3NfFRKaNRWkXblaB2obvL5HYy&#10;dXIzTFId+/VNoeDycN6zResqcaEmlJ41DPoKBHHuTcmFho/D+vEZRIjIBivPpOFGARbzbmeGmfFX&#10;3tFlHwuRQjhkqMHGWGdShtySw9D3NXHiPn3jMCbYFNI0eE3hrpJDpSbSYcmpwWJNS0v5ef/tNMSN&#10;CkfcHsL4bZV2vR6/7Kn90fqh175MQURq41387343GkbqCf7Op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ZLO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702" o:spid="_x0000_s1036" style="position:absolute;left:931;top:69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MucIA&#10;AADcAAAADwAAAGRycy9kb3ducmV2LnhtbERPTWsCMRC9F/ofwhR6q0lbkbIapVraehJ0Peht2Iyb&#10;1c1k2aS6+uuNIPT4eN+jSedqcaQ2VJ41vPYUCOLCm4pLDev8++UDRIjIBmvPpOFMASbjx4cRZsaf&#10;eEnHVSxFCuGQoQYbY5NJGQpLDkPPN8SJ2/nWYUywLaVp8ZTCXS3flBpIhxWnBosNzSwVh9Wf0xB/&#10;VNjgIg/936+0a7rZ22130fr5qfscgojUxX/x3T03Gt7VAG5n0hGQ4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wy5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703" o:spid="_x0000_s1037" style="position:absolute;left:931;top:904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pIsIA&#10;AADcAAAADwAAAGRycy9kb3ducmV2LnhtbERPy2oCMRTdC/5DuEJ3NfFBLaNRWkXblaB2obvL5HYy&#10;dXIzTFId+/VNoeDycN6zResqcaEmlJ41DPoKBHHuTcmFho/D+vEZRIjIBivPpOFGARbzbmeGmfFX&#10;3tFlHwuRQjhkqMHGWGdShtySw9D3NXHiPn3jMCbYFNI0eE3hrpJDpZ6kw5JTg8Walpby8/7baYgb&#10;FY64PYTx2yrtej1+2VP7o/VDr32ZgojUxrv43/1uNIzUBP7Op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6ki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v:shape id="Freeform 704" o:spid="_x0000_s1038" style="position:absolute;left:931;top:1118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UVMEA&#10;AADcAAAADwAAAGRycy9kb3ducmV2LnhtbERPy2oCMRTdC/5DuEJ3mmhFZGqUIiNIEYoPhO4uk9t5&#10;5maYRGf6982i0OXhvDe7wTbiSZ0vHWuYzxQI4syZknMNt+thugbhA7LBxjFp+CEPu+14tMHEuJ7P&#10;9LyEXMQQ9glqKEJoEyl9VpBFP3MtceS+XWcxRNjl0nTYx3DbyIVSK2mx5NhQYEv7grL68rAalnxW&#10;VXr/qiu36j/Sz1OKVV9r/TIZ3t9ABBrCv/jPfTQaXlV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w1FTBAAAA3AAAAA8AAAAAAAAAAAAAAAAAmAIAAGRycy9kb3du&#10;cmV2LnhtbFBLBQYAAAAABAAEAPUAAACGAwAAAAA=&#10;" path="m,l612,e" filled="f" strokeweight=".65pt">
                  <v:path arrowok="t" o:connecttype="custom" o:connectlocs="0,0;612,0" o:connectangles="0,0"/>
                </v:shape>
                <v:shape id="Freeform 705" o:spid="_x0000_s1039" style="position:absolute;left:931;top:133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Yy8IA&#10;AADcAAAADwAAAGRycy9kb3ducmV2LnhtbERPy2oCMRTdC/5DuEJ3NfFBsaNRWkXblaB2obvL5HYy&#10;dXIzTFId+/VNoeDycN6zResqcaEmlJ41DPoKBHHuTcmFho/D+nECIkRkg5Vn0nCjAIt5tzPDzPgr&#10;7+iyj4VIIRwy1GBjrDMpQ27JYej7mjhxn75xGBNsCmkavKZwV8mhUk/SYcmpwWJNS0v5ef/tNMSN&#10;CkfcHsL4bZV2vR6/7Kn90fqh175MQURq41387343GkbqGf7Op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JjLwgAAANwAAAAPAAAAAAAAAAAAAAAAAJgCAABkcnMvZG93&#10;bnJldi54bWxQSwUGAAAAAAQABAD1AAAAhwMAAAAA&#10;" path="m,l612,e" filled="f" strokeweight=".22306mm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b/>
          <w:bCs/>
          <w:spacing w:val="-3"/>
          <w:w w:val="90"/>
          <w:sz w:val="14"/>
          <w:szCs w:val="14"/>
        </w:rPr>
        <w:t xml:space="preserve">Key </w:t>
      </w:r>
      <w:r>
        <w:rPr>
          <w:b/>
          <w:bCs/>
          <w:w w:val="90"/>
          <w:sz w:val="14"/>
          <w:szCs w:val="14"/>
        </w:rPr>
        <w:t>-</w:t>
      </w:r>
      <w:r>
        <w:rPr>
          <w:b/>
          <w:bCs/>
          <w:spacing w:val="-10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urgency</w:t>
      </w:r>
      <w:r>
        <w:rPr>
          <w:b/>
          <w:bCs/>
          <w:spacing w:val="-3"/>
          <w:w w:val="90"/>
          <w:sz w:val="14"/>
          <w:szCs w:val="14"/>
        </w:rPr>
        <w:t xml:space="preserve"> of</w:t>
      </w:r>
      <w:r>
        <w:rPr>
          <w:b/>
          <w:bCs/>
          <w:spacing w:val="-4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environmental demands</w:t>
      </w:r>
    </w:p>
    <w:p w:rsidR="00000000" w:rsidRDefault="00A8181E">
      <w:pPr>
        <w:pStyle w:val="BodyText"/>
        <w:kinsoku w:val="0"/>
        <w:overflowPunct w:val="0"/>
        <w:spacing w:before="31" w:line="298" w:lineRule="auto"/>
        <w:ind w:left="942" w:right="14129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critical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1"/>
          <w:w w:val="90"/>
          <w:sz w:val="14"/>
          <w:szCs w:val="14"/>
        </w:rPr>
        <w:t xml:space="preserve"> urgent</w:t>
      </w:r>
      <w:r>
        <w:rPr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 xml:space="preserve">need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in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manage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risk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of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irretrievable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loss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damage</w:t>
      </w:r>
      <w:r>
        <w:rPr>
          <w:spacing w:val="90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high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 xml:space="preserve">needed </w:t>
      </w:r>
      <w:r>
        <w:rPr>
          <w:spacing w:val="1"/>
          <w:w w:val="90"/>
          <w:sz w:val="14"/>
          <w:szCs w:val="14"/>
        </w:rPr>
        <w:t>in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line="298" w:lineRule="auto"/>
        <w:ind w:left="942" w:right="15990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moderate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>needed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particular</w:t>
      </w:r>
      <w:r>
        <w:rPr>
          <w:spacing w:val="-5"/>
          <w:w w:val="90"/>
          <w:sz w:val="14"/>
          <w:szCs w:val="14"/>
        </w:rPr>
        <w:t xml:space="preserve"> year </w:t>
      </w:r>
      <w:r>
        <w:rPr>
          <w:spacing w:val="1"/>
          <w:w w:val="90"/>
          <w:sz w:val="14"/>
          <w:szCs w:val="14"/>
        </w:rPr>
        <w:t>and/or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3"/>
          <w:w w:val="90"/>
          <w:sz w:val="14"/>
          <w:szCs w:val="14"/>
        </w:rPr>
        <w:t>next</w:t>
      </w:r>
      <w:r>
        <w:rPr>
          <w:spacing w:val="44"/>
          <w:w w:val="88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means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low</w:t>
      </w:r>
      <w:r>
        <w:rPr>
          <w:spacing w:val="-20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demand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for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water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i.e.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water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generally</w:t>
      </w:r>
      <w:r>
        <w:rPr>
          <w:spacing w:val="-1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not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spacing w:val="-4"/>
          <w:w w:val="95"/>
          <w:sz w:val="14"/>
          <w:szCs w:val="14"/>
        </w:rPr>
        <w:t>needed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particular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5"/>
          <w:w w:val="95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before="1"/>
        <w:ind w:left="942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very</w:t>
      </w:r>
      <w:r>
        <w:rPr>
          <w:spacing w:val="-1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low</w:t>
      </w:r>
      <w:r>
        <w:rPr>
          <w:spacing w:val="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generally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 xml:space="preserve">not </w:t>
      </w:r>
      <w:r>
        <w:rPr>
          <w:spacing w:val="-4"/>
          <w:w w:val="90"/>
          <w:sz w:val="14"/>
          <w:szCs w:val="14"/>
        </w:rPr>
        <w:t xml:space="preserve">needed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following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before="31"/>
        <w:ind w:left="330"/>
        <w:rPr>
          <w:sz w:val="14"/>
          <w:szCs w:val="14"/>
        </w:rPr>
      </w:pPr>
      <w:r>
        <w:rPr>
          <w:spacing w:val="3"/>
          <w:w w:val="95"/>
          <w:sz w:val="14"/>
          <w:szCs w:val="14"/>
        </w:rPr>
        <w:t>Note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demand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is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considered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generalised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3"/>
          <w:w w:val="95"/>
          <w:sz w:val="14"/>
          <w:szCs w:val="14"/>
        </w:rPr>
        <w:t>scale;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there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may</w:t>
      </w:r>
      <w:r>
        <w:rPr>
          <w:spacing w:val="-27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be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specific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requirements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are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more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or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less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urgent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spacing w:val="3"/>
          <w:w w:val="95"/>
          <w:sz w:val="14"/>
          <w:szCs w:val="14"/>
        </w:rPr>
        <w:t>within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flow</w:t>
      </w:r>
      <w:r>
        <w:rPr>
          <w:spacing w:val="-20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regime</w:t>
      </w:r>
    </w:p>
    <w:p w:rsidR="00000000" w:rsidRDefault="00A8181E">
      <w:pPr>
        <w:pStyle w:val="BodyText"/>
        <w:kinsoku w:val="0"/>
        <w:overflowPunct w:val="0"/>
        <w:spacing w:before="31"/>
        <w:ind w:left="330"/>
        <w:rPr>
          <w:sz w:val="14"/>
          <w:szCs w:val="14"/>
        </w:rPr>
        <w:sectPr w:rsidR="00000000">
          <w:pgSz w:w="23820" w:h="16840" w:orient="landscape"/>
          <w:pgMar w:top="640" w:right="600" w:bottom="860" w:left="620" w:header="0" w:footer="666" w:gutter="0"/>
          <w:cols w:space="720" w:equalWidth="0">
            <w:col w:w="2260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32"/>
        <w:ind w:right="1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5203190</wp:posOffset>
                </wp:positionH>
                <wp:positionV relativeFrom="page">
                  <wp:posOffset>2194560</wp:posOffset>
                </wp:positionV>
                <wp:extent cx="737870" cy="866140"/>
                <wp:effectExtent l="0" t="0" r="0" b="0"/>
                <wp:wrapNone/>
                <wp:docPr id="289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866140"/>
                          <a:chOff x="8194" y="3456"/>
                          <a:chExt cx="1162" cy="1364"/>
                        </a:xfrm>
                      </wpg:grpSpPr>
                      <wps:wsp>
                        <wps:cNvPr id="290" name="Freeform 707"/>
                        <wps:cNvSpPr>
                          <a:spLocks/>
                        </wps:cNvSpPr>
                        <wps:spPr bwMode="auto">
                          <a:xfrm>
                            <a:off x="8194" y="3456"/>
                            <a:ext cx="1162" cy="260"/>
                          </a:xfrm>
                          <a:custGeom>
                            <a:avLst/>
                            <a:gdLst>
                              <a:gd name="T0" fmla="*/ 0 w 1162"/>
                              <a:gd name="T1" fmla="*/ 259 h 260"/>
                              <a:gd name="T2" fmla="*/ 1161 w 1162"/>
                              <a:gd name="T3" fmla="*/ 259 h 260"/>
                              <a:gd name="T4" fmla="*/ 1161 w 1162"/>
                              <a:gd name="T5" fmla="*/ 0 h 260"/>
                              <a:gd name="T6" fmla="*/ 0 w 1162"/>
                              <a:gd name="T7" fmla="*/ 0 h 260"/>
                              <a:gd name="T8" fmla="*/ 0 w 1162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60">
                                <a:moveTo>
                                  <a:pt x="0" y="259"/>
                                </a:moveTo>
                                <a:lnTo>
                                  <a:pt x="1161" y="259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08"/>
                        <wps:cNvSpPr>
                          <a:spLocks/>
                        </wps:cNvSpPr>
                        <wps:spPr bwMode="auto">
                          <a:xfrm>
                            <a:off x="8194" y="3715"/>
                            <a:ext cx="1162" cy="221"/>
                          </a:xfrm>
                          <a:custGeom>
                            <a:avLst/>
                            <a:gdLst>
                              <a:gd name="T0" fmla="*/ 0 w 1162"/>
                              <a:gd name="T1" fmla="*/ 220 h 221"/>
                              <a:gd name="T2" fmla="*/ 1161 w 1162"/>
                              <a:gd name="T3" fmla="*/ 220 h 221"/>
                              <a:gd name="T4" fmla="*/ 1161 w 1162"/>
                              <a:gd name="T5" fmla="*/ 0 h 221"/>
                              <a:gd name="T6" fmla="*/ 0 w 1162"/>
                              <a:gd name="T7" fmla="*/ 0 h 221"/>
                              <a:gd name="T8" fmla="*/ 0 w 116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21">
                                <a:moveTo>
                                  <a:pt x="0" y="220"/>
                                </a:moveTo>
                                <a:lnTo>
                                  <a:pt x="1161" y="220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09"/>
                        <wps:cNvSpPr>
                          <a:spLocks/>
                        </wps:cNvSpPr>
                        <wps:spPr bwMode="auto">
                          <a:xfrm>
                            <a:off x="8194" y="3936"/>
                            <a:ext cx="1162" cy="221"/>
                          </a:xfrm>
                          <a:custGeom>
                            <a:avLst/>
                            <a:gdLst>
                              <a:gd name="T0" fmla="*/ 0 w 1162"/>
                              <a:gd name="T1" fmla="*/ 220 h 221"/>
                              <a:gd name="T2" fmla="*/ 1161 w 1162"/>
                              <a:gd name="T3" fmla="*/ 220 h 221"/>
                              <a:gd name="T4" fmla="*/ 1161 w 1162"/>
                              <a:gd name="T5" fmla="*/ 0 h 221"/>
                              <a:gd name="T6" fmla="*/ 0 w 1162"/>
                              <a:gd name="T7" fmla="*/ 0 h 221"/>
                              <a:gd name="T8" fmla="*/ 0 w 116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21">
                                <a:moveTo>
                                  <a:pt x="0" y="220"/>
                                </a:moveTo>
                                <a:lnTo>
                                  <a:pt x="1161" y="220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10"/>
                        <wps:cNvSpPr>
                          <a:spLocks/>
                        </wps:cNvSpPr>
                        <wps:spPr bwMode="auto">
                          <a:xfrm>
                            <a:off x="8194" y="4157"/>
                            <a:ext cx="1162" cy="221"/>
                          </a:xfrm>
                          <a:custGeom>
                            <a:avLst/>
                            <a:gdLst>
                              <a:gd name="T0" fmla="*/ 0 w 1162"/>
                              <a:gd name="T1" fmla="*/ 220 h 221"/>
                              <a:gd name="T2" fmla="*/ 1161 w 1162"/>
                              <a:gd name="T3" fmla="*/ 220 h 221"/>
                              <a:gd name="T4" fmla="*/ 1161 w 1162"/>
                              <a:gd name="T5" fmla="*/ 0 h 221"/>
                              <a:gd name="T6" fmla="*/ 0 w 1162"/>
                              <a:gd name="T7" fmla="*/ 0 h 221"/>
                              <a:gd name="T8" fmla="*/ 0 w 116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21">
                                <a:moveTo>
                                  <a:pt x="0" y="220"/>
                                </a:moveTo>
                                <a:lnTo>
                                  <a:pt x="1161" y="220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11"/>
                        <wps:cNvSpPr>
                          <a:spLocks/>
                        </wps:cNvSpPr>
                        <wps:spPr bwMode="auto">
                          <a:xfrm>
                            <a:off x="8194" y="4377"/>
                            <a:ext cx="1162" cy="221"/>
                          </a:xfrm>
                          <a:custGeom>
                            <a:avLst/>
                            <a:gdLst>
                              <a:gd name="T0" fmla="*/ 0 w 1162"/>
                              <a:gd name="T1" fmla="*/ 220 h 221"/>
                              <a:gd name="T2" fmla="*/ 1161 w 1162"/>
                              <a:gd name="T3" fmla="*/ 220 h 221"/>
                              <a:gd name="T4" fmla="*/ 1161 w 1162"/>
                              <a:gd name="T5" fmla="*/ 0 h 221"/>
                              <a:gd name="T6" fmla="*/ 0 w 1162"/>
                              <a:gd name="T7" fmla="*/ 0 h 221"/>
                              <a:gd name="T8" fmla="*/ 0 w 116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21">
                                <a:moveTo>
                                  <a:pt x="0" y="220"/>
                                </a:moveTo>
                                <a:lnTo>
                                  <a:pt x="1161" y="220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12"/>
                        <wps:cNvSpPr>
                          <a:spLocks/>
                        </wps:cNvSpPr>
                        <wps:spPr bwMode="auto">
                          <a:xfrm>
                            <a:off x="8194" y="4598"/>
                            <a:ext cx="1162" cy="221"/>
                          </a:xfrm>
                          <a:custGeom>
                            <a:avLst/>
                            <a:gdLst>
                              <a:gd name="T0" fmla="*/ 0 w 1162"/>
                              <a:gd name="T1" fmla="*/ 220 h 221"/>
                              <a:gd name="T2" fmla="*/ 1161 w 1162"/>
                              <a:gd name="T3" fmla="*/ 220 h 221"/>
                              <a:gd name="T4" fmla="*/ 1161 w 1162"/>
                              <a:gd name="T5" fmla="*/ 0 h 221"/>
                              <a:gd name="T6" fmla="*/ 0 w 1162"/>
                              <a:gd name="T7" fmla="*/ 0 h 221"/>
                              <a:gd name="T8" fmla="*/ 0 w 116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21">
                                <a:moveTo>
                                  <a:pt x="0" y="220"/>
                                </a:moveTo>
                                <a:lnTo>
                                  <a:pt x="1161" y="220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C0899" id="Group 706" o:spid="_x0000_s1026" style="position:absolute;margin-left:409.7pt;margin-top:172.8pt;width:58.1pt;height:68.2pt;z-index:-251649024;mso-position-horizontal-relative:page;mso-position-vertical-relative:page" coordorigin="8194,3456" coordsize="1162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" o:allowincell="f">
                <v:shape id="Freeform 707" o:spid="_x0000_s1027" style="position:absolute;left:8194;top:3456;width:1162;height:260;visibility:visible;mso-wrap-style:square;v-text-anchor:top" coordsize="116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Dk8EA&#10;AADcAAAADwAAAGRycy9kb3ducmV2LnhtbERPTYvCMBC9L/gfwgje1tQeZO2ayrKgeBCKVtDj0My2&#10;pc2kNtHWf28OCx4f73u9GU0rHtS72rKCxTwCQVxYXXOp4JxvP79AOI+ssbVMCp7kYJNOPtaYaDvw&#10;kR4nX4oQwi5BBZX3XSKlKyoy6Oa2Iw7cn+0N+gD7UuoehxBuWhlH0VIarDk0VNjRb0VFc7obBVl+&#10;HA/XbGiGDu+3SxbvdJvHSs2m4883CE+jf4v/3XutIF6F+eFMOAI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aQ5PBAAAA3AAAAA8AAAAAAAAAAAAAAAAAmAIAAGRycy9kb3du&#10;cmV2LnhtbFBLBQYAAAAABAAEAPUAAACGAwAAAAA=&#10;" path="m,259r1161,l1161,,,,,259xe" fillcolor="#d9d9d9" stroked="f">
                  <v:path arrowok="t" o:connecttype="custom" o:connectlocs="0,259;1161,259;1161,0;0,0;0,259" o:connectangles="0,0,0,0,0"/>
                </v:shape>
                <v:shape id="Freeform 708" o:spid="_x0000_s1028" style="position:absolute;left:8194;top:3715;width:1162;height:221;visibility:visible;mso-wrap-style:square;v-text-anchor:top" coordsize="116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phMUA&#10;AADcAAAADwAAAGRycy9kb3ducmV2LnhtbESPQWsCMRSE74X+h/CE3mpWW4pujVKFVk9LqyIeH5vX&#10;zeLmZUnS3fXfm0Khx2FmvmEWq8E2oiMfascKJuMMBHHpdM2VguPh/XEGIkRkjY1jUnClAKvl/d0C&#10;c+16/qJuHyuRIBxyVGBibHMpQ2nIYhi7ljh5385bjEn6SmqPfYLbRk6z7EVarDktGGxpY6i87H+s&#10;gnmk9amfFR/Pn94UT9vubIvtTqmH0fD2CiLSEP/Df+2dVjCdT+D3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imExQAAANwAAAAPAAAAAAAAAAAAAAAAAJgCAABkcnMv&#10;ZG93bnJldi54bWxQSwUGAAAAAAQABAD1AAAAigMAAAAA&#10;" path="m,220r1161,l1161,,,,,220xe" fillcolor="#d9d9d9" stroked="f">
                  <v:path arrowok="t" o:connecttype="custom" o:connectlocs="0,220;1161,220;1161,0;0,0;0,220" o:connectangles="0,0,0,0,0"/>
                </v:shape>
                <v:shape id="Freeform 709" o:spid="_x0000_s1029" style="position:absolute;left:8194;top:3936;width:1162;height:221;visibility:visible;mso-wrap-style:square;v-text-anchor:top" coordsize="116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388UA&#10;AADcAAAADwAAAGRycy9kb3ducmV2LnhtbESPT0vDQBTE74LfYXlCb3ZjWkobuy0q9M8p1Cri8ZF9&#10;ZoPZt2F3m8Rv7xYEj8PM/IZZb0fbip58aBwreJhmIIgrpxuuFby/7e6XIEJE1tg6JgU/FGC7ub1Z&#10;Y6HdwK/Un2MtEoRDgQpMjF0hZagMWQxT1xEn78t5izFJX0vtcUhw28o8yxbSYsNpwWBHL4aq7/PF&#10;KlhFev4YluV+fvKmnB36T1sejkpN7sanRxCRxvgf/msftYJ8lcP1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LfzxQAAANwAAAAPAAAAAAAAAAAAAAAAAJgCAABkcnMv&#10;ZG93bnJldi54bWxQSwUGAAAAAAQABAD1AAAAigMAAAAA&#10;" path="m,220r1161,l1161,,,,,220xe" fillcolor="#d9d9d9" stroked="f">
                  <v:path arrowok="t" o:connecttype="custom" o:connectlocs="0,220;1161,220;1161,0;0,0;0,220" o:connectangles="0,0,0,0,0"/>
                </v:shape>
                <v:shape id="Freeform 710" o:spid="_x0000_s1030" style="position:absolute;left:8194;top:4157;width:1162;height:221;visibility:visible;mso-wrap-style:square;v-text-anchor:top" coordsize="116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SaMUA&#10;AADcAAAADwAAAGRycy9kb3ducmV2LnhtbESPQWsCMRSE7wX/Q3hCbzVbLaKrUdpCq6eltUU8PjbP&#10;zdLNy5Kku+u/N0Khx2FmvmHW28E2oiMfascKHicZCOLS6ZorBd9fbw8LECEia2wck4ILBdhuRndr&#10;zLXr+ZO6Q6xEgnDIUYGJsc2lDKUhi2HiWuLknZ23GJP0ldQe+wS3jZxm2VxarDktGGzp1VD5c/i1&#10;CpaRXo79onh/+vCmmO26ky12e6Xux8PzCkSkIf6H/9p7rWC6nMHt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BJoxQAAANwAAAAPAAAAAAAAAAAAAAAAAJgCAABkcnMv&#10;ZG93bnJldi54bWxQSwUGAAAAAAQABAD1AAAAigMAAAAA&#10;" path="m,220r1161,l1161,,,,,220xe" fillcolor="#d9d9d9" stroked="f">
                  <v:path arrowok="t" o:connecttype="custom" o:connectlocs="0,220;1161,220;1161,0;0,0;0,220" o:connectangles="0,0,0,0,0"/>
                </v:shape>
                <v:shape id="Freeform 711" o:spid="_x0000_s1031" style="position:absolute;left:8194;top:4377;width:1162;height:221;visibility:visible;mso-wrap-style:square;v-text-anchor:top" coordsize="116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KHMUA&#10;AADcAAAADwAAAGRycy9kb3ducmV2LnhtbESPQWsCMRSE70L/Q3iF3mpWK6Jbo7SFVk9LqyIeH5vX&#10;zeLmZUnS3e2/b4SCx2FmvmFWm8E2oiMfascKJuMMBHHpdM2VguPh/XEBIkRkjY1jUvBLATbru9EK&#10;c+16/qJuHyuRIBxyVGBibHMpQ2nIYhi7ljh5385bjEn6SmqPfYLbRk6zbC4t1pwWDLb0Zqi87H+s&#10;gmWk11O/KD5mn94UT9vubIvtTqmH++HlGUSkId7C/+2dVjBdzuB6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YocxQAAANwAAAAPAAAAAAAAAAAAAAAAAJgCAABkcnMv&#10;ZG93bnJldi54bWxQSwUGAAAAAAQABAD1AAAAigMAAAAA&#10;" path="m,220r1161,l1161,,,,,220xe" fillcolor="#d9d9d9" stroked="f">
                  <v:path arrowok="t" o:connecttype="custom" o:connectlocs="0,220;1161,220;1161,0;0,0;0,220" o:connectangles="0,0,0,0,0"/>
                </v:shape>
                <v:shape id="Freeform 712" o:spid="_x0000_s1032" style="position:absolute;left:8194;top:4598;width:1162;height:221;visibility:visible;mso-wrap-style:square;v-text-anchor:top" coordsize="116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vh8YA&#10;AADcAAAADwAAAGRycy9kb3ducmV2LnhtbESPQUsDMRSE74L/ITzBW5u1Wmm3TYsK2p4WbUvp8bF5&#10;3SxuXpYk7q7/vikIHoeZ+YZZrgfbiI58qB0reBhnIIhLp2uuFBz276MZiBCRNTaOScEvBVivbm+W&#10;mGvX8xd1u1iJBOGQowITY5tLGUpDFsPYtcTJOztvMSbpK6k99gluGznJsmdpsea0YLClN0Pl9+7H&#10;KphHej32s+Lj6dOb4nHTnWyx2Sp1fze8LEBEGuJ/+K+91Qom8ylcz6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Uvh8YAAADcAAAADwAAAAAAAAAAAAAAAACYAgAAZHJz&#10;L2Rvd25yZXYueG1sUEsFBgAAAAAEAAQA9QAAAIsDAAAAAA==&#10;" path="m,220r1161,l1161,,,,,220xe" fillcolor="#d9d9d9" stroked="f">
                  <v:path arrowok="t" o:connecttype="custom" o:connectlocs="0,220;1161,220;1161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3656330</wp:posOffset>
                </wp:positionV>
                <wp:extent cx="1089025" cy="841375"/>
                <wp:effectExtent l="0" t="0" r="0" b="0"/>
                <wp:wrapNone/>
                <wp:docPr id="282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841375"/>
                          <a:chOff x="14005" y="5758"/>
                          <a:chExt cx="1715" cy="1325"/>
                        </a:xfrm>
                      </wpg:grpSpPr>
                      <wps:wsp>
                        <wps:cNvPr id="283" name="Freeform 714"/>
                        <wps:cNvSpPr>
                          <a:spLocks/>
                        </wps:cNvSpPr>
                        <wps:spPr bwMode="auto">
                          <a:xfrm>
                            <a:off x="14005" y="5758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15"/>
                        <wps:cNvSpPr>
                          <a:spLocks/>
                        </wps:cNvSpPr>
                        <wps:spPr bwMode="auto">
                          <a:xfrm>
                            <a:off x="14005" y="597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16"/>
                        <wps:cNvSpPr>
                          <a:spLocks/>
                        </wps:cNvSpPr>
                        <wps:spPr bwMode="auto">
                          <a:xfrm>
                            <a:off x="14005" y="620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17"/>
                        <wps:cNvSpPr>
                          <a:spLocks/>
                        </wps:cNvSpPr>
                        <wps:spPr bwMode="auto">
                          <a:xfrm>
                            <a:off x="14005" y="642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18"/>
                        <wps:cNvSpPr>
                          <a:spLocks/>
                        </wps:cNvSpPr>
                        <wps:spPr bwMode="auto">
                          <a:xfrm>
                            <a:off x="14005" y="6641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19"/>
                        <wps:cNvSpPr>
                          <a:spLocks/>
                        </wps:cNvSpPr>
                        <wps:spPr bwMode="auto">
                          <a:xfrm>
                            <a:off x="14005" y="6862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ECC85" id="Group 713" o:spid="_x0000_s1026" style="position:absolute;margin-left:700.25pt;margin-top:287.9pt;width:85.75pt;height:66.25pt;z-index:-251648000;mso-position-horizontal-relative:page;mso-position-vertical-relative:page" coordorigin="14005,5758" coordsize="1715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" o:allowincell="f">
                <v:shape id="Freeform 714" o:spid="_x0000_s1027" style="position:absolute;left:14005;top:5758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SisQA&#10;AADcAAAADwAAAGRycy9kb3ducmV2LnhtbESPQWvCQBSE74L/YXmCF9GN2oqkrhIEoQcvprbn1+xr&#10;Epp9G3bXmPz7riD0OMzMN8zu0JtGdOR8bVnBcpGAIC6srrlUcP04zbcgfEDW2FgmBQN5OOzHox2m&#10;2t75Ql0eShEh7FNUUIXQplL6oiKDfmFb4uj9WGcwROlKqR3eI9w0cpUkG2mw5rhQYUvHiorf/GYU&#10;nL5eZ9ln4q75mfrhOzsPL53NlZpO+uwNRKA+/Ief7XetYLVdw+NMP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8kor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15" o:spid="_x0000_s1028" style="position:absolute;left:14005;top:597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K/sQA&#10;AADcAAAADwAAAGRycy9kb3ducmV2LnhtbESPQWvCQBSE70L/w/IKXqRuFBWJrhIEoQcvjbHnZ/Y1&#10;Cc2+DbvbmPx7t1DocZiZb5j9cTCt6Mn5xrKCxTwBQVxa3XCloLie37YgfEDW2FomBSN5OB5eJntM&#10;tX3wB/V5qESEsE9RQR1Cl0rpy5oM+rntiKP3ZZ3BEKWrpHb4iHDTymWSbKTBhuNCjR2daiq/8x+j&#10;4Py5nmW3xBX5hYbxnl3GVW9zpaavQ7YDEWgI/+G/9rtWsNyu4PdMPALy8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Cv7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16" o:spid="_x0000_s1029" style="position:absolute;left:14005;top:620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vZcQA&#10;AADcAAAADwAAAGRycy9kb3ducmV2LnhtbESPQWvCQBSE70L/w/IKXqRulFokukoQBA9eGm3Pz+xr&#10;Epp9G3bXmPx7VxA8DjPzDbPe9qYRHTlfW1YwmyYgiAuray4VnE/7jyUIH5A1NpZJwUAetpu30RpT&#10;bW/8TV0eShEh7FNUUIXQplL6oiKDfmpb4uj9WWcwROlKqR3eItw0cp4kX9JgzXGhwpZ2FRX/+dUo&#10;2P8uJtlP4s75kfrhkh2Hz87mSo3f+2wFIlAfXuFn+6AVzJcL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r2X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17" o:spid="_x0000_s1030" style="position:absolute;left:14005;top:642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xEsQA&#10;AADcAAAADwAAAGRycy9kb3ducmV2LnhtbESPQWvCQBSE7wX/w/IEL0U3FSsSXSUIggcvTW3Pz+wz&#10;CWbfht1tTP59VxA8DjPzDbPZ9aYRHTlfW1bwMUtAEBdW11wqOH8fpisQPiBrbCyTgoE87Lajtw2m&#10;2t75i7o8lCJC2KeooAqhTaX0RUUG/cy2xNG7WmcwROlKqR3eI9w0cp4kS2mw5rhQYUv7iopb/mcU&#10;HH4/37OfxJ3zE/XDJTsNi87mSk3GfbYGEagPr/CzfdQK5qslPM7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MRL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18" o:spid="_x0000_s1031" style="position:absolute;left:14005;top:6641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UicQA&#10;AADcAAAADwAAAGRycy9kb3ducmV2LnhtbESPQWvCQBSE74L/YXmCF9GNYqukrhIEoQcvprbn1+xr&#10;Epp9G3bXmPz7riD0OMzMN8zu0JtGdOR8bVnBcpGAIC6srrlUcP04zbcgfEDW2FgmBQN5OOzHox2m&#10;2t75Ql0eShEh7FNUUIXQplL6oiKDfmFb4uj9WGcwROlKqR3eI9w0cpUkr9JgzXGhwpaOFRW/+c0o&#10;OH29zLLPxF3zM/XDd3Ye1p3NlZpO+uwNRKA+/Ief7XetYLXdwONMP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lIn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19" o:spid="_x0000_s1032" style="position:absolute;left:14005;top:6862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A+8EA&#10;AADcAAAADwAAAGRycy9kb3ducmV2LnhtbERPTYvCMBC9L/gfwgheFk0VV6QapQjCHrzYVc9jM7bF&#10;ZlKSbG3/vTks7PHxvrf73jSiI+drywrmswQEcWF1zaWCy89xugbhA7LGxjIpGMjDfjf62GKq7YvP&#10;1OWhFDGEfYoKqhDaVEpfVGTQz2xLHLmHdQZDhK6U2uErhptGLpJkJQ3WHBsqbOlQUfHMf42C4+3r&#10;M7sm7pKfqB/u2WlYdjZXajLusw2IQH34F/+5v7WCxTqujWfiEZ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YAPvBAAAA3AAAAA8AAAAAAAAAAAAAAAAAmAIAAGRycy9kb3du&#10;cmV2LnhtbFBLBQYAAAAABAAEAPUAAACGAwAAAAA=&#10;" path="m,220r1714,l1714,,,,,220xe" fillcolor="#ffc000" stroked="f">
                  <v:path arrowok="t" o:connecttype="custom" o:connectlocs="0,220;1714,220;17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6859905</wp:posOffset>
                </wp:positionH>
                <wp:positionV relativeFrom="page">
                  <wp:posOffset>4817745</wp:posOffset>
                </wp:positionV>
                <wp:extent cx="799465" cy="330835"/>
                <wp:effectExtent l="0" t="0" r="0" b="0"/>
                <wp:wrapNone/>
                <wp:docPr id="27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465" cy="330835"/>
                          <a:chOff x="10803" y="7587"/>
                          <a:chExt cx="1259" cy="521"/>
                        </a:xfrm>
                      </wpg:grpSpPr>
                      <wps:wsp>
                        <wps:cNvPr id="280" name="Freeform 721"/>
                        <wps:cNvSpPr>
                          <a:spLocks/>
                        </wps:cNvSpPr>
                        <wps:spPr bwMode="auto">
                          <a:xfrm>
                            <a:off x="10803" y="7587"/>
                            <a:ext cx="1259" cy="260"/>
                          </a:xfrm>
                          <a:custGeom>
                            <a:avLst/>
                            <a:gdLst>
                              <a:gd name="T0" fmla="*/ 0 w 1259"/>
                              <a:gd name="T1" fmla="*/ 259 h 260"/>
                              <a:gd name="T2" fmla="*/ 1258 w 1259"/>
                              <a:gd name="T3" fmla="*/ 259 h 260"/>
                              <a:gd name="T4" fmla="*/ 1258 w 1259"/>
                              <a:gd name="T5" fmla="*/ 0 h 260"/>
                              <a:gd name="T6" fmla="*/ 0 w 1259"/>
                              <a:gd name="T7" fmla="*/ 0 h 260"/>
                              <a:gd name="T8" fmla="*/ 0 w 125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9" h="260">
                                <a:moveTo>
                                  <a:pt x="0" y="259"/>
                                </a:moveTo>
                                <a:lnTo>
                                  <a:pt x="1258" y="259"/>
                                </a:lnTo>
                                <a:lnTo>
                                  <a:pt x="1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722"/>
                        <wps:cNvSpPr>
                          <a:spLocks/>
                        </wps:cNvSpPr>
                        <wps:spPr bwMode="auto">
                          <a:xfrm>
                            <a:off x="10803" y="7846"/>
                            <a:ext cx="1259" cy="262"/>
                          </a:xfrm>
                          <a:custGeom>
                            <a:avLst/>
                            <a:gdLst>
                              <a:gd name="T0" fmla="*/ 0 w 1259"/>
                              <a:gd name="T1" fmla="*/ 261 h 262"/>
                              <a:gd name="T2" fmla="*/ 1258 w 1259"/>
                              <a:gd name="T3" fmla="*/ 261 h 262"/>
                              <a:gd name="T4" fmla="*/ 1258 w 1259"/>
                              <a:gd name="T5" fmla="*/ 0 h 262"/>
                              <a:gd name="T6" fmla="*/ 0 w 1259"/>
                              <a:gd name="T7" fmla="*/ 0 h 262"/>
                              <a:gd name="T8" fmla="*/ 0 w 1259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9" h="262">
                                <a:moveTo>
                                  <a:pt x="0" y="261"/>
                                </a:moveTo>
                                <a:lnTo>
                                  <a:pt x="1258" y="261"/>
                                </a:lnTo>
                                <a:lnTo>
                                  <a:pt x="1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4057C" id="Group 720" o:spid="_x0000_s1026" style="position:absolute;margin-left:540.15pt;margin-top:379.35pt;width:62.95pt;height:26.05pt;z-index:-251646976;mso-position-horizontal-relative:page;mso-position-vertical-relative:page" coordorigin="10803,7587" coordsize="1259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" o:allowincell="f">
                <v:shape id="Freeform 721" o:spid="_x0000_s1027" style="position:absolute;left:10803;top:7587;width:1259;height:260;visibility:visible;mso-wrap-style:square;v-text-anchor:top" coordsize="125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lksQA&#10;AADcAAAADwAAAGRycy9kb3ducmV2LnhtbERPu27CMBTdK/EP1kViqYrDQyikGISglRhYeAx0u40v&#10;SSC+jmIDga/HAxLj0XlPZo0pxZVqV1hW0OtGIIhTqwvOFOx3v18xCOeRNZaWScGdHMymrY8JJtre&#10;eEPXrc9ECGGXoILc+yqR0qU5GXRdWxEH7mhrgz7AOpO6xlsIN6XsR9FIGiw4NORY0SKn9Ly9GAXx&#10;56pKf9Z/g8Nj6A7n9Wn8vzRjpTrtZv4NwlPj3+KXe6UV9OMwP5w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ZZLEAAAA3AAAAA8AAAAAAAAAAAAAAAAAmAIAAGRycy9k&#10;b3ducmV2LnhtbFBLBQYAAAAABAAEAPUAAACJAwAAAAA=&#10;" path="m,259r1258,l1258,,,,,259xe" fillcolor="#d9d9d9" stroked="f">
                  <v:path arrowok="t" o:connecttype="custom" o:connectlocs="0,259;1258,259;1258,0;0,0;0,259" o:connectangles="0,0,0,0,0"/>
                </v:shape>
                <v:shape id="Freeform 722" o:spid="_x0000_s1028" style="position:absolute;left:10803;top:7846;width:1259;height:262;visibility:visible;mso-wrap-style:square;v-text-anchor:top" coordsize="125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A7r8A&#10;AADcAAAADwAAAGRycy9kb3ducmV2LnhtbESPwQrCMBBE74L/EFbwpqkexFajiFDwJGg9eFyatS02&#10;m9Kktv69EQSPw8y8Ybb7wdTiRa2rLCtYzCMQxLnVFRcKblk6W4NwHlljbZkUvMnBfjcebTHRtucL&#10;va6+EAHCLkEFpfdNIqXLSzLo5rYhDt7DtgZ9kG0hdYt9gJtaLqNoJQ1WHBZKbOhYUv68dkZBHFcd&#10;ka+7bkV3fT7cs0ucZkpNJ8NhA8LT4P/hX/ukFSzXC/ieCUdA7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5cDuvwAAANwAAAAPAAAAAAAAAAAAAAAAAJgCAABkcnMvZG93bnJl&#10;di54bWxQSwUGAAAAAAQABAD1AAAAhAMAAAAA&#10;" path="m,261r1258,l1258,,,,,261xe" fillcolor="#d9d9d9" stroked="f">
                  <v:path arrowok="t" o:connecttype="custom" o:connectlocs="0,261;1258,261;1258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7731760</wp:posOffset>
                </wp:positionH>
                <wp:positionV relativeFrom="page">
                  <wp:posOffset>4817745</wp:posOffset>
                </wp:positionV>
                <wp:extent cx="1088390" cy="471170"/>
                <wp:effectExtent l="0" t="0" r="0" b="0"/>
                <wp:wrapNone/>
                <wp:docPr id="275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471170"/>
                          <a:chOff x="12176" y="7587"/>
                          <a:chExt cx="1714" cy="742"/>
                        </a:xfrm>
                      </wpg:grpSpPr>
                      <wps:wsp>
                        <wps:cNvPr id="276" name="Freeform 724"/>
                        <wps:cNvSpPr>
                          <a:spLocks/>
                        </wps:cNvSpPr>
                        <wps:spPr bwMode="auto">
                          <a:xfrm>
                            <a:off x="12176" y="7587"/>
                            <a:ext cx="1714" cy="260"/>
                          </a:xfrm>
                          <a:custGeom>
                            <a:avLst/>
                            <a:gdLst>
                              <a:gd name="T0" fmla="*/ 0 w 1714"/>
                              <a:gd name="T1" fmla="*/ 259 h 260"/>
                              <a:gd name="T2" fmla="*/ 1713 w 1714"/>
                              <a:gd name="T3" fmla="*/ 259 h 260"/>
                              <a:gd name="T4" fmla="*/ 1713 w 1714"/>
                              <a:gd name="T5" fmla="*/ 0 h 260"/>
                              <a:gd name="T6" fmla="*/ 0 w 1714"/>
                              <a:gd name="T7" fmla="*/ 0 h 260"/>
                              <a:gd name="T8" fmla="*/ 0 w 1714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60">
                                <a:moveTo>
                                  <a:pt x="0" y="259"/>
                                </a:moveTo>
                                <a:lnTo>
                                  <a:pt x="1713" y="259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25"/>
                        <wps:cNvSpPr>
                          <a:spLocks/>
                        </wps:cNvSpPr>
                        <wps:spPr bwMode="auto">
                          <a:xfrm>
                            <a:off x="12176" y="7846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26"/>
                        <wps:cNvSpPr>
                          <a:spLocks/>
                        </wps:cNvSpPr>
                        <wps:spPr bwMode="auto">
                          <a:xfrm>
                            <a:off x="12176" y="8067"/>
                            <a:ext cx="1714" cy="262"/>
                          </a:xfrm>
                          <a:custGeom>
                            <a:avLst/>
                            <a:gdLst>
                              <a:gd name="T0" fmla="*/ 0 w 1714"/>
                              <a:gd name="T1" fmla="*/ 261 h 262"/>
                              <a:gd name="T2" fmla="*/ 1713 w 1714"/>
                              <a:gd name="T3" fmla="*/ 261 h 262"/>
                              <a:gd name="T4" fmla="*/ 1713 w 1714"/>
                              <a:gd name="T5" fmla="*/ 0 h 262"/>
                              <a:gd name="T6" fmla="*/ 0 w 1714"/>
                              <a:gd name="T7" fmla="*/ 0 h 262"/>
                              <a:gd name="T8" fmla="*/ 0 w 171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62">
                                <a:moveTo>
                                  <a:pt x="0" y="261"/>
                                </a:moveTo>
                                <a:lnTo>
                                  <a:pt x="1713" y="261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6C1CE" id="Group 723" o:spid="_x0000_s1026" style="position:absolute;margin-left:608.8pt;margin-top:379.35pt;width:85.7pt;height:37.1pt;z-index:-251645952;mso-position-horizontal-relative:page;mso-position-vertical-relative:page" coordorigin="12176,7587" coordsize="1714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" o:allowincell="f">
                <v:shape id="Freeform 724" o:spid="_x0000_s1027" style="position:absolute;left:12176;top:7587;width:1714;height:260;visibility:visible;mso-wrap-style:square;v-text-anchor:top" coordsize="171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0ZcYA&#10;AADcAAAADwAAAGRycy9kb3ducmV2LnhtbESPT2vCQBTE74LfYXkFL2I25pBKzCpFaPXSg39KPT6y&#10;r0lo9m3Irkn89l1B6HGYmd8w+XY0jeipc7VlBcsoBkFcWF1zqeByfl+sQDiPrLGxTAru5GC7mU5y&#10;zLQd+Ej9yZciQNhlqKDyvs2kdEVFBl1kW+Lg/djOoA+yK6XucAhw08gkjlNpsOawUGFLu4qK39PN&#10;KLgt9yv59d3XOjnOTew/ru1nc1Vq9jK+rUF4Gv1/+Nk+aAXJawqP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o0ZcYAAADcAAAADwAAAAAAAAAAAAAAAACYAgAAZHJz&#10;L2Rvd25yZXYueG1sUEsFBgAAAAAEAAQA9QAAAIsDAAAAAA==&#10;" path="m,259r1713,l1713,,,,,259xe" fillcolor="#a6a6a6" stroked="f">
                  <v:path arrowok="t" o:connecttype="custom" o:connectlocs="0,259;1713,259;1713,0;0,0;0,259" o:connectangles="0,0,0,0,0"/>
                </v:shape>
                <v:shape id="Freeform 725" o:spid="_x0000_s1028" style="position:absolute;left:12176;top:7846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8ysQA&#10;AADcAAAADwAAAGRycy9kb3ducmV2LnhtbESPQWvCQBSE7wX/w/IK3pqNIlpSVxFBUMRDTRGPj+zr&#10;JjT7NmY3Jv57t1DocZiZb5jlerC1uFPrK8cKJkkKgrhwumKj4Cvfvb2D8AFZY+2YFDzIw3o1elli&#10;pl3Pn3Q/ByMihH2GCsoQmkxKX5Rk0SeuIY7et2sthihbI3WLfYTbWk7TdC4tVhwXSmxoW1Lxc+6s&#10;ArNp8tydjj3eZpcazbU7TQ6dUuPXYfMBItAQ/sN/7b1WMF0s4P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fMrEAAAA3AAAAA8AAAAAAAAAAAAAAAAAmAIAAGRycy9k&#10;b3ducmV2LnhtbFBLBQYAAAAABAAEAPUAAACJAwAAAAA=&#10;" path="m,220r1713,l1713,,,,,220xe" fillcolor="#a6a6a6" stroked="f">
                  <v:path arrowok="t" o:connecttype="custom" o:connectlocs="0,220;1713,220;1713,0;0,0;0,220" o:connectangles="0,0,0,0,0"/>
                </v:shape>
                <v:shape id="Freeform 726" o:spid="_x0000_s1029" style="position:absolute;left:12176;top:8067;width:1714;height:262;visibility:visible;mso-wrap-style:square;v-text-anchor:top" coordsize="17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0f8EA&#10;AADcAAAADwAAAGRycy9kb3ducmV2LnhtbERPy2oCMRTdF/yHcIVupGYUrO3UKEURXPqELi+T28no&#10;5GaapOP492YhuDyc92zR2Vq05EPlWMFomIEgLpyuuFRwPKzfPkCEiKyxdkwKbhRgMe+9zDDX7so7&#10;avexFCmEQ44KTIxNLmUoDFkMQ9cQJ+7XeYsxQV9K7fGawm0tx1n2Li1WnBoMNrQ0VFz2/1aBH/x9&#10;ngz+DM6nSXu4uNF5O7mtlHrtd99fICJ18Sl+uDdawXia1qYz6Qj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aNH/BAAAA3AAAAA8AAAAAAAAAAAAAAAAAmAIAAGRycy9kb3du&#10;cmV2LnhtbFBLBQYAAAAABAAEAPUAAACGAwAAAAA=&#10;" path="m,261r1713,l1713,,,,,261xe" fillcolor="#a6a6a6" stroked="f">
                  <v:path arrowok="t" o:connecttype="custom" o:connectlocs="0,261;1713,261;1713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5120640</wp:posOffset>
                </wp:positionV>
                <wp:extent cx="1089025" cy="842010"/>
                <wp:effectExtent l="0" t="0" r="0" b="0"/>
                <wp:wrapNone/>
                <wp:docPr id="268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842010"/>
                          <a:chOff x="14005" y="8064"/>
                          <a:chExt cx="1715" cy="1326"/>
                        </a:xfrm>
                      </wpg:grpSpPr>
                      <wps:wsp>
                        <wps:cNvPr id="269" name="Freeform 728"/>
                        <wps:cNvSpPr>
                          <a:spLocks/>
                        </wps:cNvSpPr>
                        <wps:spPr bwMode="auto">
                          <a:xfrm>
                            <a:off x="14005" y="8064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29"/>
                        <wps:cNvSpPr>
                          <a:spLocks/>
                        </wps:cNvSpPr>
                        <wps:spPr bwMode="auto">
                          <a:xfrm>
                            <a:off x="14005" y="8285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30"/>
                        <wps:cNvSpPr>
                          <a:spLocks/>
                        </wps:cNvSpPr>
                        <wps:spPr bwMode="auto">
                          <a:xfrm>
                            <a:off x="14005" y="8506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31"/>
                        <wps:cNvSpPr>
                          <a:spLocks/>
                        </wps:cNvSpPr>
                        <wps:spPr bwMode="auto">
                          <a:xfrm>
                            <a:off x="14005" y="8727"/>
                            <a:ext cx="1715" cy="222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1 h 222"/>
                              <a:gd name="T2" fmla="*/ 1714 w 1715"/>
                              <a:gd name="T3" fmla="*/ 221 h 222"/>
                              <a:gd name="T4" fmla="*/ 1714 w 1715"/>
                              <a:gd name="T5" fmla="*/ 0 h 222"/>
                              <a:gd name="T6" fmla="*/ 0 w 1715"/>
                              <a:gd name="T7" fmla="*/ 0 h 222"/>
                              <a:gd name="T8" fmla="*/ 0 w 171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2">
                                <a:moveTo>
                                  <a:pt x="0" y="221"/>
                                </a:moveTo>
                                <a:lnTo>
                                  <a:pt x="1714" y="221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32"/>
                        <wps:cNvSpPr>
                          <a:spLocks/>
                        </wps:cNvSpPr>
                        <wps:spPr bwMode="auto">
                          <a:xfrm>
                            <a:off x="14005" y="8948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33"/>
                        <wps:cNvSpPr>
                          <a:spLocks/>
                        </wps:cNvSpPr>
                        <wps:spPr bwMode="auto">
                          <a:xfrm>
                            <a:off x="14005" y="916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1C8D4" id="Group 727" o:spid="_x0000_s1026" style="position:absolute;margin-left:700.25pt;margin-top:403.2pt;width:85.75pt;height:66.3pt;z-index:-251644928;mso-position-horizontal-relative:page;mso-position-vertical-relative:page" coordorigin="14005,8064" coordsize="1715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" o:allowincell="f">
                <v:shape id="Freeform 728" o:spid="_x0000_s1027" style="position:absolute;left:14005;top:8064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DmsQA&#10;AADcAAAADwAAAGRycy9kb3ducmV2LnhtbESPQWvCQBSE70L/w/IKXkQ3FSs2ukooCD14MbWen9nX&#10;JJh9G3bXmPz7riD0OMzMN8xm15tGdOR8bVnB2ywBQVxYXXOp4PS9n65A+ICssbFMCgbysNu+jDaY&#10;anvnI3V5KEWEsE9RQRVCm0rpi4oM+pltiaP3a53BEKUrpXZ4j3DTyHmSLKXBmuNChS19VlRc85tR&#10;sD+/T7KfxJ3yA/XDJTsMi87mSo1f+2wNIlAf/sPP9pdWMF9+wON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Q5r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29" o:spid="_x0000_s1028" style="position:absolute;left:14005;top:8285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82sIA&#10;AADcAAAADwAAAGRycy9kb3ducmV2LnhtbERPy2rCQBTdF/oPwy24KTqp+CjRUUJBcOHGmHZ9m7km&#10;oZk7YWYak793FoLLw3lv94NpRU/ON5YVfMwSEMSl1Q1XCorLYfoJwgdkja1lUjCSh/3u9WWLqbY3&#10;PlOfh0rEEPYpKqhD6FIpfVmTQT+zHXHkrtYZDBG6SmqHtxhuWjlPkpU02HBsqLGjr5rKv/zfKDj8&#10;LN+z78QV+YmG8Tc7jYve5kpN3oZsAyLQEJ7ih/uoFczXcX48E4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3za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730" o:spid="_x0000_s1029" style="position:absolute;left:14005;top:8506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ZQcQA&#10;AADcAAAADwAAAGRycy9kb3ducmV2LnhtbESPQWvCQBSE70L/w/IEL6Ibpa0SXSUUhB68mNqen9ln&#10;Esy+DbtrTP59tyD0OMzMN8x235tGdOR8bVnBYp6AIC6srrlUcP46zNYgfEDW2FgmBQN52O9eRltM&#10;tX3wibo8lCJC2KeooAqhTaX0RUUG/dy2xNG7WmcwROlKqR0+Itw0cpkk79JgzXGhwpY+Kipu+d0o&#10;OPy8TbPvxJ3zI/XDJTsOr53NlZqM+2wDIlAf/sPP9qdWsFwt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32UH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31" o:spid="_x0000_s1030" style="position:absolute;left:14005;top:8727;width:1715;height:222;visibility:visible;mso-wrap-style:square;v-text-anchor:top" coordsize="171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VDcIA&#10;AADcAAAADwAAAGRycy9kb3ducmV2LnhtbESPQYvCMBSE78L+h/AWvGm6RXS3GmURRC8i1l28Pppn&#10;W2xeShPb+u+NIHgc5psZZrHqTSVaalxpWcHXOAJBnFldcq7g77QZfYNwHlljZZkU3MnBavkxWGCi&#10;bcdHalOfi1DCLkEFhfd1IqXLCjLoxrYmDt7FNgZ9kE0udYNdKDeVjKNoKg2WHBYKrGldUHZNb0bB&#10;ZNtXB7//D4At1/as85/WdUoNP/vfOQhPvX/Dr/ROK4hnMTzPh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VUNwgAAANwAAAAPAAAAAAAAAAAAAAAAAJgCAABkcnMvZG93&#10;bnJldi54bWxQSwUGAAAAAAQABAD1AAAAhwMAAAAA&#10;" path="m,221r1714,l1714,,,,,221xe" fillcolor="#ffc000" stroked="f">
                  <v:path arrowok="t" o:connecttype="custom" o:connectlocs="0,221;1714,221;1714,0;0,0;0,221" o:connectangles="0,0,0,0,0"/>
                </v:shape>
                <v:shape id="Freeform 732" o:spid="_x0000_s1031" style="position:absolute;left:14005;top:8948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ircUA&#10;AADcAAAADwAAAGRycy9kb3ducmV2LnhtbESPQWvCQBSE7wX/w/IEL6VutLaW1FVCQfDgxWg9v2Zf&#10;k2D2bdjdxuTfdwXB4zAz3zCrTW8a0ZHztWUFs2kCgriwuuZSwem4ffkA4QOyxsYyKRjIw2Y9elph&#10;qu2VD9TloRQRwj5FBVUIbSqlLyoy6Ke2JY7er3UGQ5SulNrhNcJNI+dJ8i4N1hwXKmzpq6Likv8Z&#10;Bdvz23P2nbhTvqd++Mn2w6KzuVKTcZ99ggjUh0f43t5pBfPlK9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eKtxQAAANwAAAAPAAAAAAAAAAAAAAAAAJgCAABkcnMv&#10;ZG93bnJldi54bWxQSwUGAAAAAAQABAD1AAAAig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733" o:spid="_x0000_s1032" style="position:absolute;left:14005;top:916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62cUA&#10;AADcAAAADwAAAGRycy9kb3ducmV2LnhtbESPT2vCQBTE70K/w/IEL6Kbin9K6iqhIHjwYrQ9v2Zf&#10;k2D2bdjdxuTbdwuCx2FmfsNs971pREfO15YVvM4TEMSF1TWXCq6Xw+wNhA/IGhvLpGAgD/vdy2iL&#10;qbZ3PlOXh1JECPsUFVQhtKmUvqjIoJ/bljh6P9YZDFG6UmqH9wg3jVwkyVoarDkuVNjSR0XFLf81&#10;Cg5fq2n2mbhrfqJ++M5Ow7KzuVKTcZ+9gwjUh2f40T5qBYvNEv7P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HrZxQAAANwAAAAPAAAAAAAAAAAAAAAAAJgCAABkcnMv&#10;ZG93bnJldi54bWxQSwUGAAAAAAQABAD1AAAAigMAAAAA&#10;" path="m,220r1714,l1714,,,,,220xe" fillcolor="#ffc000" stroked="f">
                  <v:path arrowok="t" o:connecttype="custom" o:connectlocs="0,220;1714,220;17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7731760</wp:posOffset>
                </wp:positionH>
                <wp:positionV relativeFrom="page">
                  <wp:posOffset>5628640</wp:posOffset>
                </wp:positionV>
                <wp:extent cx="1088390" cy="304800"/>
                <wp:effectExtent l="0" t="0" r="0" b="0"/>
                <wp:wrapNone/>
                <wp:docPr id="265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304800"/>
                          <a:chOff x="12176" y="8864"/>
                          <a:chExt cx="1714" cy="480"/>
                        </a:xfrm>
                      </wpg:grpSpPr>
                      <wps:wsp>
                        <wps:cNvPr id="266" name="Freeform 735"/>
                        <wps:cNvSpPr>
                          <a:spLocks/>
                        </wps:cNvSpPr>
                        <wps:spPr bwMode="auto">
                          <a:xfrm>
                            <a:off x="12176" y="8864"/>
                            <a:ext cx="1714" cy="260"/>
                          </a:xfrm>
                          <a:custGeom>
                            <a:avLst/>
                            <a:gdLst>
                              <a:gd name="T0" fmla="*/ 0 w 1714"/>
                              <a:gd name="T1" fmla="*/ 259 h 260"/>
                              <a:gd name="T2" fmla="*/ 1713 w 1714"/>
                              <a:gd name="T3" fmla="*/ 259 h 260"/>
                              <a:gd name="T4" fmla="*/ 1713 w 1714"/>
                              <a:gd name="T5" fmla="*/ 0 h 260"/>
                              <a:gd name="T6" fmla="*/ 0 w 1714"/>
                              <a:gd name="T7" fmla="*/ 0 h 260"/>
                              <a:gd name="T8" fmla="*/ 0 w 1714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60">
                                <a:moveTo>
                                  <a:pt x="0" y="259"/>
                                </a:moveTo>
                                <a:lnTo>
                                  <a:pt x="1713" y="259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36"/>
                        <wps:cNvSpPr>
                          <a:spLocks/>
                        </wps:cNvSpPr>
                        <wps:spPr bwMode="auto">
                          <a:xfrm>
                            <a:off x="12176" y="9123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1B62A" id="Group 734" o:spid="_x0000_s1026" style="position:absolute;margin-left:608.8pt;margin-top:443.2pt;width:85.7pt;height:24pt;z-index:-251643904;mso-position-horizontal-relative:page;mso-position-vertical-relative:page" coordorigin="12176,8864" coordsize="171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" o:allowincell="f">
                <v:shape id="Freeform 735" o:spid="_x0000_s1027" style="position:absolute;left:12176;top:8864;width:1714;height:260;visibility:visible;mso-wrap-style:square;v-text-anchor:top" coordsize="171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iuMUA&#10;AADcAAAADwAAAGRycy9kb3ducmV2LnhtbESPT2uDQBTE74V+h+UVeil11YMEm1VKIX8uPWgSkuPD&#10;fVWp+1bcjbHfvlso5DjMzG+YdbmYQcw0ud6ygiSKQRA3VvfcKjgeNq8rEM4jaxwsk4IfclAWjw9r&#10;zLW9cUVz7VsRIOxyVNB5P+ZSuqYjgy6yI3Hwvuxk0Ac5tVJPeAtwM8g0jjNpsOew0OFIHx013/XV&#10;KLgmu5U8nedep9WLif32Mn4OF6Wen5b3NxCeFn8P/7f3WkGaZfB3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6K4xQAAANwAAAAPAAAAAAAAAAAAAAAAAJgCAABkcnMv&#10;ZG93bnJldi54bWxQSwUGAAAAAAQABAD1AAAAigMAAAAA&#10;" path="m,259r1713,l1713,,,,,259xe" fillcolor="#a6a6a6" stroked="f">
                  <v:path arrowok="t" o:connecttype="custom" o:connectlocs="0,259;1713,259;1713,0;0,0;0,259" o:connectangles="0,0,0,0,0"/>
                </v:shape>
                <v:shape id="Freeform 736" o:spid="_x0000_s1028" style="position:absolute;left:12176;top:9123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qF8QA&#10;AADcAAAADwAAAGRycy9kb3ducmV2LnhtbESPQWvCQBSE7wX/w/IK3pqNIlpSVxGhoIiHmiIeH9nX&#10;TWj2bZrdmPjvXaHgcZiZb5jlerC1uFLrK8cKJkkKgrhwumKj4Dv/fHsH4QOyxtoxKbiRh/Vq9LLE&#10;TLuev+h6CkZECPsMFZQhNJmUvijJok9cQxy9H9daDFG2RuoW+wi3tZym6VxarDgulNjQtqTi99RZ&#10;BWbT5Lk7Hnr8m51rNJfuONl3So1fh80HiEBDeIb/2zutYDpfwO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Z6hfEAAAA3AAAAA8AAAAAAAAAAAAAAAAAmAIAAGRycy9k&#10;b3ducmV2LnhtbFBLBQYAAAAABAAEAPUAAACJAwAAAAA=&#10;" path="m,220r1713,l1713,,,,,220xe" fillcolor="#a6a6a6" stroked="f">
                  <v:path arrowok="t" o:connecttype="custom" o:connectlocs="0,220;1713,220;171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5203190</wp:posOffset>
                </wp:positionH>
                <wp:positionV relativeFrom="page">
                  <wp:posOffset>6314440</wp:posOffset>
                </wp:positionV>
                <wp:extent cx="737870" cy="445135"/>
                <wp:effectExtent l="0" t="0" r="0" b="0"/>
                <wp:wrapNone/>
                <wp:docPr id="261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445135"/>
                          <a:chOff x="8194" y="9944"/>
                          <a:chExt cx="1162" cy="701"/>
                        </a:xfrm>
                      </wpg:grpSpPr>
                      <wps:wsp>
                        <wps:cNvPr id="262" name="Freeform 738"/>
                        <wps:cNvSpPr>
                          <a:spLocks/>
                        </wps:cNvSpPr>
                        <wps:spPr bwMode="auto">
                          <a:xfrm>
                            <a:off x="8194" y="9944"/>
                            <a:ext cx="1162" cy="260"/>
                          </a:xfrm>
                          <a:custGeom>
                            <a:avLst/>
                            <a:gdLst>
                              <a:gd name="T0" fmla="*/ 0 w 1162"/>
                              <a:gd name="T1" fmla="*/ 259 h 260"/>
                              <a:gd name="T2" fmla="*/ 1161 w 1162"/>
                              <a:gd name="T3" fmla="*/ 259 h 260"/>
                              <a:gd name="T4" fmla="*/ 1161 w 1162"/>
                              <a:gd name="T5" fmla="*/ 0 h 260"/>
                              <a:gd name="T6" fmla="*/ 0 w 1162"/>
                              <a:gd name="T7" fmla="*/ 0 h 260"/>
                              <a:gd name="T8" fmla="*/ 0 w 1162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60">
                                <a:moveTo>
                                  <a:pt x="0" y="259"/>
                                </a:moveTo>
                                <a:lnTo>
                                  <a:pt x="1161" y="259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739"/>
                        <wps:cNvSpPr>
                          <a:spLocks/>
                        </wps:cNvSpPr>
                        <wps:spPr bwMode="auto">
                          <a:xfrm>
                            <a:off x="8194" y="10203"/>
                            <a:ext cx="1162" cy="221"/>
                          </a:xfrm>
                          <a:custGeom>
                            <a:avLst/>
                            <a:gdLst>
                              <a:gd name="T0" fmla="*/ 0 w 1162"/>
                              <a:gd name="T1" fmla="*/ 220 h 221"/>
                              <a:gd name="T2" fmla="*/ 1161 w 1162"/>
                              <a:gd name="T3" fmla="*/ 220 h 221"/>
                              <a:gd name="T4" fmla="*/ 1161 w 1162"/>
                              <a:gd name="T5" fmla="*/ 0 h 221"/>
                              <a:gd name="T6" fmla="*/ 0 w 1162"/>
                              <a:gd name="T7" fmla="*/ 0 h 221"/>
                              <a:gd name="T8" fmla="*/ 0 w 116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21">
                                <a:moveTo>
                                  <a:pt x="0" y="220"/>
                                </a:moveTo>
                                <a:lnTo>
                                  <a:pt x="1161" y="220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740"/>
                        <wps:cNvSpPr>
                          <a:spLocks/>
                        </wps:cNvSpPr>
                        <wps:spPr bwMode="auto">
                          <a:xfrm>
                            <a:off x="8194" y="10424"/>
                            <a:ext cx="1162" cy="221"/>
                          </a:xfrm>
                          <a:custGeom>
                            <a:avLst/>
                            <a:gdLst>
                              <a:gd name="T0" fmla="*/ 0 w 1162"/>
                              <a:gd name="T1" fmla="*/ 220 h 221"/>
                              <a:gd name="T2" fmla="*/ 1161 w 1162"/>
                              <a:gd name="T3" fmla="*/ 220 h 221"/>
                              <a:gd name="T4" fmla="*/ 1161 w 1162"/>
                              <a:gd name="T5" fmla="*/ 0 h 221"/>
                              <a:gd name="T6" fmla="*/ 0 w 1162"/>
                              <a:gd name="T7" fmla="*/ 0 h 221"/>
                              <a:gd name="T8" fmla="*/ 0 w 1162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2" h="221">
                                <a:moveTo>
                                  <a:pt x="0" y="220"/>
                                </a:moveTo>
                                <a:lnTo>
                                  <a:pt x="1161" y="220"/>
                                </a:lnTo>
                                <a:lnTo>
                                  <a:pt x="1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55B7C" id="Group 737" o:spid="_x0000_s1026" style="position:absolute;margin-left:409.7pt;margin-top:497.2pt;width:58.1pt;height:35.05pt;z-index:-251642880;mso-position-horizontal-relative:page;mso-position-vertical-relative:page" coordorigin="8194,9944" coordsize="116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" o:allowincell="f">
                <v:shape id="Freeform 738" o:spid="_x0000_s1027" style="position:absolute;left:8194;top:9944;width:1162;height:260;visibility:visible;mso-wrap-style:square;v-text-anchor:top" coordsize="116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1wsUA&#10;AADcAAAADwAAAGRycy9kb3ducmV2LnhtbESPQWvCQBSE74X+h+UJ3urGCLakriKCtOBJm4O9PbKv&#10;SUj2bbq7mphf3y0IHoeZ+YZZbQbTiis5X1tWMJ8lIIgLq2suFeRf+5c3ED4ga2wtk4Ibedisn59W&#10;mGnb85Gup1CKCGGfoYIqhC6T0hcVGfQz2xFH78c6gyFKV0rtsI9w08o0SZbSYM1xocKOdhUVzeli&#10;FHyM/fD9O1804zlvxj0eXZu/HpSaTobtO4hAQ3iE7+1PrSBdp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zXCxQAAANwAAAAPAAAAAAAAAAAAAAAAAJgCAABkcnMv&#10;ZG93bnJldi54bWxQSwUGAAAAAAQABAD1AAAAigMAAAAA&#10;" path="m,259r1161,l1161,,,,,259xe" fillcolor="#a6a6a6" stroked="f">
                  <v:path arrowok="t" o:connecttype="custom" o:connectlocs="0,259;1161,259;1161,0;0,0;0,259" o:connectangles="0,0,0,0,0"/>
                </v:shape>
                <v:shape id="Freeform 739" o:spid="_x0000_s1028" style="position:absolute;left:8194;top:10203;width:1162;height:221;visibility:visible;mso-wrap-style:square;v-text-anchor:top" coordsize="116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NXcUA&#10;AADcAAAADwAAAGRycy9kb3ducmV2LnhtbESPQWsCMRSE74X+h/AK3mpWF2TZGkUEYcVD0fbQ4yN5&#10;3V1NXpYk6ra/vikUehxm5htmuR6dFTcKsfesYDYtQBBrb3puFby/7Z4rEDEhG7SeScEXRVivHh+W&#10;WBt/5yPdTqkVGcKxRgVdSkMtZdQdOYxTPxBn79MHhynL0EoT8J7hzsp5USykw57zQocDbTvSl9PV&#10;Kdjbazi8fuwPpa3O37o56m1TVkpNnsbNC4hEY/oP/7Ubo2C+KOH3TD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s1dxQAAANwAAAAPAAAAAAAAAAAAAAAAAJgCAABkcnMv&#10;ZG93bnJldi54bWxQSwUGAAAAAAQABAD1AAAAigMAAAAA&#10;" path="m,220r1161,l1161,,,,,220xe" fillcolor="#a6a6a6" stroked="f">
                  <v:path arrowok="t" o:connecttype="custom" o:connectlocs="0,220;1161,220;1161,0;0,0;0,220" o:connectangles="0,0,0,0,0"/>
                </v:shape>
                <v:shape id="Freeform 740" o:spid="_x0000_s1029" style="position:absolute;left:8194;top:10424;width:1162;height:221;visibility:visible;mso-wrap-style:square;v-text-anchor:top" coordsize="116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VKcYA&#10;AADcAAAADwAAAGRycy9kb3ducmV2LnhtbESPT2sCMRTE7wW/Q3hCbzVbLbJsjVKEwoqH4p+Dx0fy&#10;uruavCxJ1G0/fVMo9DjMzG+YxWpwVtwoxM6zgudJAYJYe9Nxo+B4eH8qQcSEbNB6JgVfFGG1HD0s&#10;sDL+zju67VMjMoRjhQralPpKyqhbchgnvifO3qcPDlOWoZEm4D3DnZXTophLhx3nhRZ7WrekL/ur&#10;U7Cx17D9OG22M1uev3W90+t6Vir1OB7eXkEkGtJ/+K9dGwXT+Qv8ns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tVKcYAAADcAAAADwAAAAAAAAAAAAAAAACYAgAAZHJz&#10;L2Rvd25yZXYueG1sUEsFBgAAAAAEAAQA9QAAAIsDAAAAAA==&#10;" path="m,220r1161,l1161,,,,,220xe" fillcolor="#a6a6a6" stroked="f">
                  <v:path arrowok="t" o:connecttype="custom" o:connectlocs="0,220;1161,220;1161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7731760</wp:posOffset>
                </wp:positionH>
                <wp:positionV relativeFrom="page">
                  <wp:posOffset>6314440</wp:posOffset>
                </wp:positionV>
                <wp:extent cx="1088390" cy="445135"/>
                <wp:effectExtent l="0" t="0" r="0" b="0"/>
                <wp:wrapNone/>
                <wp:docPr id="257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445135"/>
                          <a:chOff x="12176" y="9944"/>
                          <a:chExt cx="1714" cy="701"/>
                        </a:xfrm>
                      </wpg:grpSpPr>
                      <wps:wsp>
                        <wps:cNvPr id="258" name="Freeform 742"/>
                        <wps:cNvSpPr>
                          <a:spLocks/>
                        </wps:cNvSpPr>
                        <wps:spPr bwMode="auto">
                          <a:xfrm>
                            <a:off x="12176" y="9944"/>
                            <a:ext cx="1714" cy="260"/>
                          </a:xfrm>
                          <a:custGeom>
                            <a:avLst/>
                            <a:gdLst>
                              <a:gd name="T0" fmla="*/ 0 w 1714"/>
                              <a:gd name="T1" fmla="*/ 259 h 260"/>
                              <a:gd name="T2" fmla="*/ 1713 w 1714"/>
                              <a:gd name="T3" fmla="*/ 259 h 260"/>
                              <a:gd name="T4" fmla="*/ 1713 w 1714"/>
                              <a:gd name="T5" fmla="*/ 0 h 260"/>
                              <a:gd name="T6" fmla="*/ 0 w 1714"/>
                              <a:gd name="T7" fmla="*/ 0 h 260"/>
                              <a:gd name="T8" fmla="*/ 0 w 1714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60">
                                <a:moveTo>
                                  <a:pt x="0" y="259"/>
                                </a:moveTo>
                                <a:lnTo>
                                  <a:pt x="1713" y="259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743"/>
                        <wps:cNvSpPr>
                          <a:spLocks/>
                        </wps:cNvSpPr>
                        <wps:spPr bwMode="auto">
                          <a:xfrm>
                            <a:off x="12176" y="10203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744"/>
                        <wps:cNvSpPr>
                          <a:spLocks/>
                        </wps:cNvSpPr>
                        <wps:spPr bwMode="auto">
                          <a:xfrm>
                            <a:off x="12176" y="10424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3E98A" id="Group 741" o:spid="_x0000_s1026" style="position:absolute;margin-left:608.8pt;margin-top:497.2pt;width:85.7pt;height:35.05pt;z-index:-251641856;mso-position-horizontal-relative:page;mso-position-vertical-relative:page" coordorigin="12176,9944" coordsize="1714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" o:allowincell="f">
                <v:shape id="Freeform 742" o:spid="_x0000_s1027" style="position:absolute;left:12176;top:9944;width:1714;height:260;visibility:visible;mso-wrap-style:square;v-text-anchor:top" coordsize="171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Z7MIA&#10;AADcAAAADwAAAGRycy9kb3ducmV2LnhtbERPy4rCMBTdC/MP4Q7MRjS1oJTaVIYBHTcufAzj8tJc&#10;22JzU5pY69+bheDycN7ZajCN6KlztWUFs2kEgriwuuZSwem4niQgnEfW2FgmBQ9ysMo/Rhmm2t55&#10;T/3BlyKEsEtRQeV9m0rpiooMuqltiQN3sZ1BH2BXSt3hPYSbRsZRtJAGaw4NFbb0U1FxPdyMgtvs&#10;N5F//32t4/3YRH5zbnfNWamvz+F7CcLT4N/il3urFcTzsDacC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FnswgAAANwAAAAPAAAAAAAAAAAAAAAAAJgCAABkcnMvZG93&#10;bnJldi54bWxQSwUGAAAAAAQABAD1AAAAhwMAAAAA&#10;" path="m,259r1713,l1713,,,,,259xe" fillcolor="#a6a6a6" stroked="f">
                  <v:path arrowok="t" o:connecttype="custom" o:connectlocs="0,259;1713,259;1713,0;0,0;0,259" o:connectangles="0,0,0,0,0"/>
                </v:shape>
                <v:shape id="Freeform 743" o:spid="_x0000_s1028" style="position:absolute;left:12176;top:10203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RQ8QA&#10;AADcAAAADwAAAGRycy9kb3ducmV2LnhtbESPQWvCQBSE74L/YXmCN90oWtrUVaRQUMRDjUiPj+zr&#10;Jph9G7MbE/+9Wyj0OMzMN8xq09tK3KnxpWMFs2kCgjh3umSj4Jx9Tl5B+ICssXJMCh7kYbMeDlaY&#10;atfxF91PwYgIYZ+igiKEOpXS5wVZ9FNXE0fvxzUWQ5SNkbrBLsJtJedJ8iItlhwXCqzpo6D8emqt&#10;ArOts8wdDx3eFpcKzXd7nO1bpcajfvsOIlAf/sN/7Z1WMF++we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EUPEAAAA3AAAAA8AAAAAAAAAAAAAAAAAmAIAAGRycy9k&#10;b3ducmV2LnhtbFBLBQYAAAAABAAEAPUAAACJAwAAAAA=&#10;" path="m,220r1713,l1713,,,,,220xe" fillcolor="#a6a6a6" stroked="f">
                  <v:path arrowok="t" o:connecttype="custom" o:connectlocs="0,220;1713,220;1713,0;0,0;0,220" o:connectangles="0,0,0,0,0"/>
                </v:shape>
                <v:shape id="Freeform 744" o:spid="_x0000_s1029" style="position:absolute;left:12176;top:10424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yY8EA&#10;AADcAAAADwAAAGRycy9kb3ducmV2LnhtbERPy2oCMRTdF/yHcAV3NaOIlNEoIhRayizqlOLyMrkm&#10;g5ObcZJ59O+bRaHLw3nvj5NrxEBdqD0rWC0zEMSV1zUbBV/l6/MLiBCRNTaeScEPBTgeZk97zLUf&#10;+ZOGSzQihXDIUYGNsc2lDJUlh2HpW+LE3XznMCbYGak7HFO4a+Q6y7bSYc2pwWJLZ0vV/dI7BebU&#10;lqUvPkZ8bL4bNNe+WL33Si3m02kHItIU/8V/7jetYL1N89OZd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wcmPBAAAA3AAAAA8AAAAAAAAAAAAAAAAAmAIAAGRycy9kb3du&#10;cmV2LnhtbFBLBQYAAAAABAAEAPUAAACGAwAAAAA=&#10;" path="m,220r1713,l1713,,,,,220xe" fillcolor="#a6a6a6" stroked="f">
                  <v:path arrowok="t" o:connecttype="custom" o:connectlocs="0,220;1713,220;171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6797675</wp:posOffset>
                </wp:positionV>
                <wp:extent cx="1089025" cy="981710"/>
                <wp:effectExtent l="0" t="0" r="0" b="0"/>
                <wp:wrapNone/>
                <wp:docPr id="249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981710"/>
                          <a:chOff x="14005" y="10705"/>
                          <a:chExt cx="1715" cy="1546"/>
                        </a:xfrm>
                      </wpg:grpSpPr>
                      <wps:wsp>
                        <wps:cNvPr id="250" name="Freeform 746"/>
                        <wps:cNvSpPr>
                          <a:spLocks/>
                        </wps:cNvSpPr>
                        <wps:spPr bwMode="auto">
                          <a:xfrm>
                            <a:off x="14005" y="10705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747"/>
                        <wps:cNvSpPr>
                          <a:spLocks/>
                        </wps:cNvSpPr>
                        <wps:spPr bwMode="auto">
                          <a:xfrm>
                            <a:off x="14005" y="10926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748"/>
                        <wps:cNvSpPr>
                          <a:spLocks/>
                        </wps:cNvSpPr>
                        <wps:spPr bwMode="auto">
                          <a:xfrm>
                            <a:off x="14005" y="11146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749"/>
                        <wps:cNvSpPr>
                          <a:spLocks/>
                        </wps:cNvSpPr>
                        <wps:spPr bwMode="auto">
                          <a:xfrm>
                            <a:off x="14005" y="11367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750"/>
                        <wps:cNvSpPr>
                          <a:spLocks/>
                        </wps:cNvSpPr>
                        <wps:spPr bwMode="auto">
                          <a:xfrm>
                            <a:off x="14005" y="11588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751"/>
                        <wps:cNvSpPr>
                          <a:spLocks/>
                        </wps:cNvSpPr>
                        <wps:spPr bwMode="auto">
                          <a:xfrm>
                            <a:off x="14005" y="1180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752"/>
                        <wps:cNvSpPr>
                          <a:spLocks/>
                        </wps:cNvSpPr>
                        <wps:spPr bwMode="auto">
                          <a:xfrm>
                            <a:off x="14005" y="1203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BFCCD" id="Group 745" o:spid="_x0000_s1026" style="position:absolute;margin-left:700.25pt;margin-top:535.25pt;width:85.75pt;height:77.3pt;z-index:-251640832;mso-position-horizontal-relative:page;mso-position-vertical-relative:page" coordorigin="14005,10705" coordsize="1715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" o:allowincell="f">
                <v:shape id="Freeform 746" o:spid="_x0000_s1027" style="position:absolute;left:14005;top:10705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4gusEA&#10;AADcAAAADwAAAGRycy9kb3ducmV2LnhtbERPTYvCMBC9C/6HMIIX0VRZF6lGKYLgwct2Xc9jM7bF&#10;ZlKSWNt/vzks7PHxvneH3jSiI+drywqWiwQEcWF1zaWC6/dpvgHhA7LGxjIpGMjDYT8e7TDV9s1f&#10;1OWhFDGEfYoKqhDaVEpfVGTQL2xLHLmHdQZDhK6U2uE7hptGrpLkUxqsOTZU2NKxouKZv4yC0209&#10;y34Sd80v1A/37DJ8dDZXajrpsy2IQH34F/+5z1rBah3nxzPx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OILrBAAAA3AAAAA8AAAAAAAAAAAAAAAAAmAIAAGRycy9kb3du&#10;cmV2LnhtbFBLBQYAAAAABAAEAPUAAACG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47" o:spid="_x0000_s1028" style="position:absolute;left:14005;top:10926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FIcQA&#10;AADcAAAADwAAAGRycy9kb3ducmV2LnhtbESPQWvCQBSE7wX/w/IKXopulColdZUgCD14aYw9P7Ov&#10;SWj2bdjdxuTfu4LgcZiZb5jNbjCt6Mn5xrKCxTwBQVxa3XCloDgdZh8gfEDW2FomBSN52G0nLxtM&#10;tb3yN/V5qESEsE9RQR1Cl0rpy5oM+rntiKP3a53BEKWrpHZ4jXDTymWSrKXBhuNCjR3tayr/8n+j&#10;4PCzesvOiSvyIw3jJTuO773NlZq+DtkniEBDeIYf7S+tYLlawP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hSH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48" o:spid="_x0000_s1029" style="position:absolute;left:14005;top:11146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bVsQA&#10;AADcAAAADwAAAGRycy9kb3ducmV2LnhtbESPQWvCQBSE7wX/w/IEL6VuDColdZUgCD14MVXPr9ln&#10;Esy+DbvbmPx7t1DocZiZb5jNbjCt6Mn5xrKCxTwBQVxa3XCl4Px1eHsH4QOyxtYyKRjJw247edlg&#10;pu2DT9QXoRIRwj5DBXUIXSalL2sy6Oe2I47ezTqDIUpXSe3wEeGmlWmSrKXBhuNCjR3tayrvxY9R&#10;cLiuXvNL4s7FkYbxOz+Oy94WSs2mQ/4BItAQ/sN/7U+tIF2l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G1b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49" o:spid="_x0000_s1030" style="position:absolute;left:14005;top:11367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y+zcQA&#10;AADcAAAADwAAAGRycy9kb3ducmV2LnhtbESPQWvCQBSE70L/w/IKXkQ31SolukooCD14MbWen9nX&#10;JJh9G3bXmPz7riD0OMzMN8xm15tGdOR8bVnB2ywBQVxYXXOp4PS9n36A8AFZY2OZFAzkYbd9GW0w&#10;1fbOR+ryUIoIYZ+igiqENpXSFxUZ9DPbEkfv1zqDIUpXSu3wHuGmkfMkWUmDNceFClv6rKi45jej&#10;YH9eTrKfxJ3yA/XDJTsM753NlRq/9tkaRKA+/Ief7S+tYL5cwON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vs3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50" o:spid="_x0000_s1031" style="position:absolute;left:14005;top:11588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mucQA&#10;AADcAAAADwAAAGRycy9kb3ducmV2LnhtbESPQWvCQBSE7wX/w/IKvRTdKFokdZUgCD14aUw9P7Ov&#10;SWj2bdhdY/Lvu4LgcZiZb5jNbjCt6Mn5xrKC+SwBQVxa3XCloDgdpmsQPiBrbC2TgpE87LaTlw2m&#10;2t74m/o8VCJC2KeooA6hS6X0ZU0G/cx2xNH7tc5giNJVUju8Rbhp5SJJPqTBhuNCjR3tayr/8qtR&#10;cDiv3rOfxBX5kYbxkh3HZW9zpd5eh+wTRKAhPMOP9pdWsFgt4X4mH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Jrn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51" o:spid="_x0000_s1032" style="position:absolute;left:14005;top:1180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DIsQA&#10;AADcAAAADwAAAGRycy9kb3ducmV2LnhtbESPQWvCQBSE7wX/w/IEL6VuFCMldZUgCD14MVXPr9ln&#10;Esy+DbvbmPx7t1DocZiZb5jNbjCt6Mn5xrKCxTwBQVxa3XCl4Px1eHsH4QOyxtYyKRjJw247edlg&#10;pu2DT9QXoRIRwj5DBXUIXSalL2sy6Oe2I47ezTqDIUpXSe3wEeGmlcskWUuDDceFGjva11Teix+j&#10;4HBNX/NL4s7FkYbxOz+Oq94WSs2mQ/4BItAQ/sN/7U+tYJmm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5gyL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v:shape id="Freeform 752" o:spid="_x0000_s1033" style="position:absolute;left:14005;top:1203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sdVcQA&#10;AADcAAAADwAAAGRycy9kb3ducmV2LnhtbESPQWvCQBSE70L/w/IKXqRulColukoQBA9eGm3Pz+xr&#10;Epp9G3bXmPx7VxA8DjPzDbPe9qYRHTlfW1YwmyYgiAuray4VnE/7jy8QPiBrbCyTgoE8bDdvozWm&#10;2t74m7o8lCJC2KeooAqhTaX0RUUG/dS2xNH7s85giNKVUju8Rbhp5DxJltJgzXGhwpZ2FRX/+dUo&#10;2P8uJtlP4s75kfrhkh2Hz87mSo3f+2wFIlAfXuFn+6AVzBdL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HVXEAAAA3AAAAA8AAAAAAAAAAAAAAAAAmAIAAGRycy9k&#10;b3ducmV2LnhtbFBLBQYAAAAABAAEAPUAAACJAwAAAAA=&#10;" path="m,220r1714,l1714,,,,,220xe" fillcolor="#ffc000" stroked="f">
                  <v:path arrowok="t" o:connecttype="custom" o:connectlocs="0,220;1714,220;17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7731760</wp:posOffset>
                </wp:positionH>
                <wp:positionV relativeFrom="page">
                  <wp:posOffset>7370445</wp:posOffset>
                </wp:positionV>
                <wp:extent cx="1088390" cy="587375"/>
                <wp:effectExtent l="0" t="0" r="0" b="0"/>
                <wp:wrapNone/>
                <wp:docPr id="244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587375"/>
                          <a:chOff x="12176" y="11607"/>
                          <a:chExt cx="1714" cy="925"/>
                        </a:xfrm>
                      </wpg:grpSpPr>
                      <wps:wsp>
                        <wps:cNvPr id="245" name="Freeform 754"/>
                        <wps:cNvSpPr>
                          <a:spLocks/>
                        </wps:cNvSpPr>
                        <wps:spPr bwMode="auto">
                          <a:xfrm>
                            <a:off x="12176" y="11607"/>
                            <a:ext cx="1714" cy="262"/>
                          </a:xfrm>
                          <a:custGeom>
                            <a:avLst/>
                            <a:gdLst>
                              <a:gd name="T0" fmla="*/ 0 w 1714"/>
                              <a:gd name="T1" fmla="*/ 261 h 262"/>
                              <a:gd name="T2" fmla="*/ 1713 w 1714"/>
                              <a:gd name="T3" fmla="*/ 261 h 262"/>
                              <a:gd name="T4" fmla="*/ 1713 w 1714"/>
                              <a:gd name="T5" fmla="*/ 0 h 262"/>
                              <a:gd name="T6" fmla="*/ 0 w 1714"/>
                              <a:gd name="T7" fmla="*/ 0 h 262"/>
                              <a:gd name="T8" fmla="*/ 0 w 171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62">
                                <a:moveTo>
                                  <a:pt x="0" y="261"/>
                                </a:moveTo>
                                <a:lnTo>
                                  <a:pt x="1713" y="261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755"/>
                        <wps:cNvSpPr>
                          <a:spLocks/>
                        </wps:cNvSpPr>
                        <wps:spPr bwMode="auto">
                          <a:xfrm>
                            <a:off x="12176" y="11869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56"/>
                        <wps:cNvSpPr>
                          <a:spLocks/>
                        </wps:cNvSpPr>
                        <wps:spPr bwMode="auto">
                          <a:xfrm>
                            <a:off x="12176" y="12090"/>
                            <a:ext cx="1714" cy="222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1 h 222"/>
                              <a:gd name="T2" fmla="*/ 1713 w 1714"/>
                              <a:gd name="T3" fmla="*/ 221 h 222"/>
                              <a:gd name="T4" fmla="*/ 1713 w 1714"/>
                              <a:gd name="T5" fmla="*/ 0 h 222"/>
                              <a:gd name="T6" fmla="*/ 0 w 1714"/>
                              <a:gd name="T7" fmla="*/ 0 h 222"/>
                              <a:gd name="T8" fmla="*/ 0 w 1714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2">
                                <a:moveTo>
                                  <a:pt x="0" y="221"/>
                                </a:moveTo>
                                <a:lnTo>
                                  <a:pt x="1713" y="221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757"/>
                        <wps:cNvSpPr>
                          <a:spLocks/>
                        </wps:cNvSpPr>
                        <wps:spPr bwMode="auto">
                          <a:xfrm>
                            <a:off x="12176" y="12311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C4381" id="Group 753" o:spid="_x0000_s1026" style="position:absolute;margin-left:608.8pt;margin-top:580.35pt;width:85.7pt;height:46.25pt;z-index:-251639808;mso-position-horizontal-relative:page;mso-position-vertical-relative:page" coordorigin="12176,11607" coordsize="1714,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" o:allowincell="f">
                <v:shape id="Freeform 754" o:spid="_x0000_s1027" style="position:absolute;left:12176;top:11607;width:1714;height:262;visibility:visible;mso-wrap-style:square;v-text-anchor:top" coordsize="17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RXMYA&#10;AADcAAAADwAAAGRycy9kb3ducmV2LnhtbESPT2sCMRTE70K/Q3iFXkSziivt1iilpeDRPxU8Pjav&#10;m9XNyzZJ1/Xbm0LB4zAzv2EWq942oiMfascKJuMMBHHpdM2Vgq/95+gZRIjIGhvHpOBKAVbLh8EC&#10;C+0uvKVuFyuRIBwKVGBibAspQ2nIYhi7ljh5385bjEn6SmqPlwS3jZxm2VxarDktGGzp3VB53v1a&#10;BX7483IweByeDnm3P7vJaZNfP5R6euzfXkFE6uM9/N9eawXTWQ5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dRXMYAAADcAAAADwAAAAAAAAAAAAAAAACYAgAAZHJz&#10;L2Rvd25yZXYueG1sUEsFBgAAAAAEAAQA9QAAAIsDAAAAAA==&#10;" path="m,261r1713,l1713,,,,,261xe" fillcolor="#a6a6a6" stroked="f">
                  <v:path arrowok="t" o:connecttype="custom" o:connectlocs="0,261;1713,261;1713,0;0,0;0,261" o:connectangles="0,0,0,0,0"/>
                </v:shape>
                <v:shape id="Freeform 755" o:spid="_x0000_s1028" style="position:absolute;left:12176;top:11869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T7MUA&#10;AADcAAAADwAAAGRycy9kb3ducmV2LnhtbESPzWrDMBCE74G+g9hAb7EcE0JxrYQQKLSUHBqH0ONi&#10;bWQTa+Va8k/fvioUehxm5hum2M+2FSP1vnGsYJ2kIIgrpxs2Ci7ly+oJhA/IGlvHpOCbPOx3D4sC&#10;c+0m/qDxHIyIEPY5KqhD6HIpfVWTRZ+4jjh6N9dbDFH2Ruoepwi3rczSdCstNhwXauzoWFN1Pw9W&#10;gTl0ZelO7xN+ba4tms/htH4blHpczodnEIHm8B/+a79qBdlmC7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BPsxQAAANwAAAAPAAAAAAAAAAAAAAAAAJgCAABkcnMv&#10;ZG93bnJldi54bWxQSwUGAAAAAAQABAD1AAAAigMAAAAA&#10;" path="m,220r1713,l1713,,,,,220xe" fillcolor="#a6a6a6" stroked="f">
                  <v:path arrowok="t" o:connecttype="custom" o:connectlocs="0,220;1713,220;1713,0;0,0;0,220" o:connectangles="0,0,0,0,0"/>
                </v:shape>
                <v:shape id="Freeform 756" o:spid="_x0000_s1029" style="position:absolute;left:12176;top:12090;width:1714;height:222;visibility:visible;mso-wrap-style:square;v-text-anchor:top" coordsize="171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nFsUA&#10;AADcAAAADwAAAGRycy9kb3ducmV2LnhtbESPQWvCQBSE74L/YXlCb7qprVZSN0GE0lLxoBXx+Mi+&#10;ZkOzb2N2a9J/3xUEj8PMfMMs897W4kKtrxwreJwkIIgLpysuFRy+3sYLED4ga6wdk4I/8pBnw8ES&#10;U+063tFlH0oRIexTVGBCaFIpfWHIop+4hjh63661GKJsS6lb7CLc1nKaJHNpseK4YLChtaHiZ/9r&#10;FWzd0262OZpVY/D9VFv9ee5wrtTDqF+9ggjUh3v41v7QCqbPL3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+cWxQAAANwAAAAPAAAAAAAAAAAAAAAAAJgCAABkcnMv&#10;ZG93bnJldi54bWxQSwUGAAAAAAQABAD1AAAAigMAAAAA&#10;" path="m,221r1713,l1713,,,,,221xe" fillcolor="#a6a6a6" stroked="f">
                  <v:path arrowok="t" o:connecttype="custom" o:connectlocs="0,221;1713,221;1713,0;0,0;0,221" o:connectangles="0,0,0,0,0"/>
                </v:shape>
                <v:shape id="Freeform 757" o:spid="_x0000_s1030" style="position:absolute;left:12176;top:12311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iBcAA&#10;AADcAAAADwAAAGRycy9kb3ducmV2LnhtbERPTYvCMBC9C/sfwizszaaKiHSNIguCIh60InscmjEt&#10;NpNuk9ruvzcHwePjfS/Xg63Fg1pfOVYwSVIQxIXTFRsFl3w7XoDwAVlj7ZgU/JOH9epjtMRMu55P&#10;9DgHI2II+wwVlCE0mZS+KMmiT1xDHLmbay2GCFsjdYt9DLe1nKbpXFqsODaU2NBPScX93FkFZtPk&#10;uTseevybXWs0v91xsu+U+vocNt8gAg3hLX65d1rBdBb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MiBcAAAADcAAAADwAAAAAAAAAAAAAAAACYAgAAZHJzL2Rvd25y&#10;ZXYueG1sUEsFBgAAAAAEAAQA9QAAAIUDAAAAAA==&#10;" path="m,220r1713,l1713,,,,,220xe" fillcolor="#a6a6a6" stroked="f">
                  <v:path arrowok="t" o:connecttype="custom" o:connectlocs="0,220;1713,220;171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7731760</wp:posOffset>
                </wp:positionH>
                <wp:positionV relativeFrom="page">
                  <wp:posOffset>8311515</wp:posOffset>
                </wp:positionV>
                <wp:extent cx="1088390" cy="447040"/>
                <wp:effectExtent l="0" t="0" r="0" b="0"/>
                <wp:wrapNone/>
                <wp:docPr id="240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447040"/>
                          <a:chOff x="12176" y="13089"/>
                          <a:chExt cx="1714" cy="704"/>
                        </a:xfrm>
                      </wpg:grpSpPr>
                      <wps:wsp>
                        <wps:cNvPr id="241" name="Freeform 759"/>
                        <wps:cNvSpPr>
                          <a:spLocks/>
                        </wps:cNvSpPr>
                        <wps:spPr bwMode="auto">
                          <a:xfrm>
                            <a:off x="12176" y="13089"/>
                            <a:ext cx="1714" cy="262"/>
                          </a:xfrm>
                          <a:custGeom>
                            <a:avLst/>
                            <a:gdLst>
                              <a:gd name="T0" fmla="*/ 0 w 1714"/>
                              <a:gd name="T1" fmla="*/ 261 h 262"/>
                              <a:gd name="T2" fmla="*/ 1713 w 1714"/>
                              <a:gd name="T3" fmla="*/ 261 h 262"/>
                              <a:gd name="T4" fmla="*/ 1713 w 1714"/>
                              <a:gd name="T5" fmla="*/ 0 h 262"/>
                              <a:gd name="T6" fmla="*/ 0 w 1714"/>
                              <a:gd name="T7" fmla="*/ 0 h 262"/>
                              <a:gd name="T8" fmla="*/ 0 w 1714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62">
                                <a:moveTo>
                                  <a:pt x="0" y="261"/>
                                </a:moveTo>
                                <a:lnTo>
                                  <a:pt x="1713" y="261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60"/>
                        <wps:cNvSpPr>
                          <a:spLocks/>
                        </wps:cNvSpPr>
                        <wps:spPr bwMode="auto">
                          <a:xfrm>
                            <a:off x="12176" y="13350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61"/>
                        <wps:cNvSpPr>
                          <a:spLocks/>
                        </wps:cNvSpPr>
                        <wps:spPr bwMode="auto">
                          <a:xfrm>
                            <a:off x="12176" y="13571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3F54B" id="Group 758" o:spid="_x0000_s1026" style="position:absolute;margin-left:608.8pt;margin-top:654.45pt;width:85.7pt;height:35.2pt;z-index:-251638784;mso-position-horizontal-relative:page;mso-position-vertical-relative:page" coordorigin="12176,13089" coordsize="1714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" o:allowincell="f">
                <v:shape id="Freeform 759" o:spid="_x0000_s1027" style="position:absolute;left:12176;top:13089;width:1714;height:262;visibility:visible;mso-wrap-style:square;v-text-anchor:top" coordsize="17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XX8UA&#10;AADcAAAADwAAAGRycy9kb3ducmV2LnhtbESPQWsCMRSE74X+h/AKvYhmV1TarVFKi+DRagWPj83r&#10;ZnXzsk3iuv57Uyh4HGbmG2a+7G0jOvKhdqwgH2UgiEuna64UfO9WwxcQISJrbByTgisFWC4eH+ZY&#10;aHfhL+q2sRIJwqFABSbGtpAylIYshpFriZP347zFmKSvpPZ4SXDbyHGWzaTFmtOCwZY+DJWn7dkq&#10;8IPf173Bw+C4n3a7k8uPm+n1U6nnp/79DUSkPt7D/+21VjCe5PB3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FdfxQAAANwAAAAPAAAAAAAAAAAAAAAAAJgCAABkcnMv&#10;ZG93bnJldi54bWxQSwUGAAAAAAQABAD1AAAAigMAAAAA&#10;" path="m,261r1713,l1713,,,,,261xe" fillcolor="#a6a6a6" stroked="f">
                  <v:path arrowok="t" o:connecttype="custom" o:connectlocs="0,261;1713,261;1713,0;0,0;0,261" o:connectangles="0,0,0,0,0"/>
                </v:shape>
                <v:shape id="Freeform 760" o:spid="_x0000_s1028" style="position:absolute;left:12176;top:13350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V78QA&#10;AADcAAAADwAAAGRycy9kb3ducmV2LnhtbESPQWvCQBSE7wX/w/IEb3VjkFKiq4ggtIiHGhGPj+xz&#10;E8y+jdmNif/eLRR6HGbmG2a5HmwtHtT6yrGC2TQBQVw4XbFRcMp3758gfEDWWDsmBU/ysF6N3paY&#10;adfzDz2OwYgIYZ+hgjKEJpPSFyVZ9FPXEEfv6lqLIcrWSN1iH+G2lmmSfEiLFceFEhvallTcjp1V&#10;YDZNnrvDvsf7/FyjuXSH2Xen1GQ8bBYgAg3hP/zX/tIK0nkK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Fe/EAAAA3AAAAA8AAAAAAAAAAAAAAAAAmAIAAGRycy9k&#10;b3ducmV2LnhtbFBLBQYAAAAABAAEAPUAAACJAwAAAAA=&#10;" path="m,220r1713,l1713,,,,,220xe" fillcolor="#a6a6a6" stroked="f">
                  <v:path arrowok="t" o:connecttype="custom" o:connectlocs="0,220;1713,220;1713,0;0,0;0,220" o:connectangles="0,0,0,0,0"/>
                </v:shape>
                <v:shape id="Freeform 761" o:spid="_x0000_s1029" style="position:absolute;left:12176;top:13571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wdMUA&#10;AADcAAAADwAAAGRycy9kb3ducmV2LnhtbESPT2vCQBTE7wW/w/IK3pqNf5CSuooIBUU81BTx+Mi+&#10;bkKzb9PsxsRv7woFj8PM/IZZrgdbiyu1vnKsYJKkIIgLpys2Cr7zz7d3ED4ga6wdk4IbeVivRi9L&#10;zLTr+Yuup2BEhLDPUEEZQpNJ6YuSLPrENcTR+3GtxRBla6RusY9wW8tpmi6kxYrjQokNbUsqfk+d&#10;VWA2TZ6746HHv/m5RnPpjpN9p9T4ddh8gAg0hGf4v73TCqbz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7B0xQAAANwAAAAPAAAAAAAAAAAAAAAAAJgCAABkcnMv&#10;ZG93bnJldi54bWxQSwUGAAAAAAQABAD1AAAAigMAAAAA&#10;" path="m,220r1713,l1713,,,,,220xe" fillcolor="#a6a6a6" stroked="f">
                  <v:path arrowok="t" o:connecttype="custom" o:connectlocs="0,220;1713,220;171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8702675</wp:posOffset>
                </wp:positionV>
                <wp:extent cx="1089025" cy="841375"/>
                <wp:effectExtent l="0" t="0" r="0" b="0"/>
                <wp:wrapNone/>
                <wp:docPr id="233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841375"/>
                          <a:chOff x="14005" y="13705"/>
                          <a:chExt cx="1715" cy="1325"/>
                        </a:xfrm>
                      </wpg:grpSpPr>
                      <wps:wsp>
                        <wps:cNvPr id="234" name="Freeform 763"/>
                        <wps:cNvSpPr>
                          <a:spLocks/>
                        </wps:cNvSpPr>
                        <wps:spPr bwMode="auto">
                          <a:xfrm>
                            <a:off x="14005" y="13705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764"/>
                        <wps:cNvSpPr>
                          <a:spLocks/>
                        </wps:cNvSpPr>
                        <wps:spPr bwMode="auto">
                          <a:xfrm>
                            <a:off x="14005" y="13926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65"/>
                        <wps:cNvSpPr>
                          <a:spLocks/>
                        </wps:cNvSpPr>
                        <wps:spPr bwMode="auto">
                          <a:xfrm>
                            <a:off x="14005" y="14147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766"/>
                        <wps:cNvSpPr>
                          <a:spLocks/>
                        </wps:cNvSpPr>
                        <wps:spPr bwMode="auto">
                          <a:xfrm>
                            <a:off x="14005" y="14368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767"/>
                        <wps:cNvSpPr>
                          <a:spLocks/>
                        </wps:cNvSpPr>
                        <wps:spPr bwMode="auto">
                          <a:xfrm>
                            <a:off x="14005" y="1458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768"/>
                        <wps:cNvSpPr>
                          <a:spLocks/>
                        </wps:cNvSpPr>
                        <wps:spPr bwMode="auto">
                          <a:xfrm>
                            <a:off x="14005" y="1480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5EEEC" id="Group 762" o:spid="_x0000_s1026" style="position:absolute;margin-left:700.25pt;margin-top:685.25pt;width:85.75pt;height:66.25pt;z-index:-251637760;mso-position-horizontal-relative:page;mso-position-vertical-relative:page" coordorigin="14005,13705" coordsize="1715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" o:allowincell="f">
                <v:shape id="Freeform 763" o:spid="_x0000_s1027" style="position:absolute;left:14005;top:13705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aY8QA&#10;AADcAAAADwAAAGRycy9kb3ducmV2LnhtbESPW4vCMBSE3xf8D+EI+7amXihSjaKCi/voBdG3Q3Pa&#10;FJuT0kSt/34jLOzjMDPfMPNlZ2vxoNZXjhUMBwkI4tzpiksFp+P2awrCB2SNtWNS8CIPy0XvY46Z&#10;dk/e0+MQShEh7DNUYEJoMil9bsiiH7iGOHqFay2GKNtS6hafEW5rOUqSVFqsOC4YbGhjKL8d7lbB&#10;xhfrCd2/k6JLxxeTXs/by89Zqc9+t5qBCNSF//Bfe6cVjMYTeJ+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gWmPEAAAA3AAAAA8AAAAAAAAAAAAAAAAAmAIAAGRycy9k&#10;b3ducmV2LnhtbFBLBQYAAAAABAAEAPUAAACJAwAAAAA=&#10;" path="m,220r1714,l1714,,,,,220xe" fillcolor="#92d050" stroked="f">
                  <v:path arrowok="t" o:connecttype="custom" o:connectlocs="0,220;1714,220;1714,0;0,0;0,220" o:connectangles="0,0,0,0,0"/>
                </v:shape>
                <v:shape id="Freeform 764" o:spid="_x0000_s1028" style="position:absolute;left:14005;top:13926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/+MQA&#10;AADcAAAADwAAAGRycy9kb3ducmV2LnhtbESPQWvCQBSE7wX/w/KE3upGbYNEV7GCUo9VEb09si/Z&#10;YPZtyK4a/71bKHgcZuYbZrbobC1u1PrKsYLhIAFBnDtdcangsF9/TED4gKyxdkwKHuRhMe+9zTDT&#10;7s6/dNuFUkQI+wwVmBCaTEqfG7LoB64hjl7hWoshyraUusV7hNtajpIklRYrjgsGG1oZyi+7q1Ww&#10;8sX3J103SdGl45NJz8f1aXtU6r3fLacgAnXhFf5v/2gFo/EX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//jEAAAA3AAAAA8AAAAAAAAAAAAAAAAAmAIAAGRycy9k&#10;b3ducmV2LnhtbFBLBQYAAAAABAAEAPUAAACJAwAAAAA=&#10;" path="m,220r1714,l1714,,,,,220xe" fillcolor="#92d050" stroked="f">
                  <v:path arrowok="t" o:connecttype="custom" o:connectlocs="0,220;1714,220;1714,0;0,0;0,220" o:connectangles="0,0,0,0,0"/>
                </v:shape>
                <v:shape id="Freeform 765" o:spid="_x0000_s1029" style="position:absolute;left:14005;top:14147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hj8MA&#10;AADcAAAADwAAAGRycy9kb3ducmV2LnhtbESPT4vCMBTE78J+h/AWvGm6KmWpRtkVXPToH8S9PZrX&#10;pti8lCZq/fZGEDwOM/MbZrbobC2u1PrKsYKvYQKCOHe64lLBYb8afIPwAVlj7ZgU3MnDYv7Rm2Gm&#10;3Y23dN2FUkQI+wwVmBCaTEqfG7Loh64hjl7hWoshyraUusVbhNtajpIklRYrjgsGG1oays+7i1Ww&#10;9MXvhC5/SdGl45NJ/4+r0+aoVP+z+5mCCNSFd/jVXmsFo3EK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5hj8MAAADcAAAADwAAAAAAAAAAAAAAAACYAgAAZHJzL2Rv&#10;d25yZXYueG1sUEsFBgAAAAAEAAQA9QAAAIgDAAAAAA==&#10;" path="m,220r1714,l1714,,,,,220xe" fillcolor="#92d050" stroked="f">
                  <v:path arrowok="t" o:connecttype="custom" o:connectlocs="0,220;1714,220;1714,0;0,0;0,220" o:connectangles="0,0,0,0,0"/>
                </v:shape>
                <v:shape id="Freeform 766" o:spid="_x0000_s1030" style="position:absolute;left:14005;top:14368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EFMQA&#10;AADcAAAADwAAAGRycy9kb3ducmV2LnhtbESPQWvCQBSE70L/w/IK3nRTLVGiq6ig1GNVRG+P7Es2&#10;NPs2ZFdN/31XKHgcZuYbZr7sbC3u1PrKsYKPYQKCOHe64lLB6bgdTEH4gKyxdkwKfsnDcvHWm2Om&#10;3YO/6X4IpYgQ9hkqMCE0mZQ+N2TRD11DHL3CtRZDlG0pdYuPCLe1HCVJKi1WHBcMNrQxlP8cblbB&#10;xhfrT7rtkqJLxxeTXs/by/6sVP+9W81ABOrCK/zf/tIKRuMJ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yxBTEAAAA3AAAAA8AAAAAAAAAAAAAAAAAmAIAAGRycy9k&#10;b3ducmV2LnhtbFBLBQYAAAAABAAEAPUAAACJAwAAAAA=&#10;" path="m,220r1714,l1714,,,,,220xe" fillcolor="#92d050" stroked="f">
                  <v:path arrowok="t" o:connecttype="custom" o:connectlocs="0,220;1714,220;1714,0;0,0;0,220" o:connectangles="0,0,0,0,0"/>
                </v:shape>
                <v:shape id="Freeform 767" o:spid="_x0000_s1031" style="position:absolute;left:14005;top:1458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QZsAA&#10;AADcAAAADwAAAGRycy9kb3ducmV2LnhtbERPTYvCMBC9C/sfwix4s+mqlKUaxRWU9aguorehmTbF&#10;ZlKaqN1/bw6Cx8f7ni9724g7db52rOArSUEQF07XXCn4O25G3yB8QNbYOCYF/+RhufgYzDHX7sF7&#10;uh9CJWII+xwVmBDaXEpfGLLoE9cSR650ncUQYVdJ3eEjhttGjtM0kxZrjg0GW1obKq6Hm1Ww9uXP&#10;lG7btOyzydlkl9PmvDspNfzsVzMQgfrwFr/cv1rBeBL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1QZsAAAADcAAAADwAAAAAAAAAAAAAAAACYAgAAZHJzL2Rvd25y&#10;ZXYueG1sUEsFBgAAAAAEAAQA9QAAAIUDAAAAAA==&#10;" path="m,220r1714,l1714,,,,,220xe" fillcolor="#92d050" stroked="f">
                  <v:path arrowok="t" o:connecttype="custom" o:connectlocs="0,220;1714,220;1714,0;0,0;0,220" o:connectangles="0,0,0,0,0"/>
                </v:shape>
                <v:shape id="Freeform 768" o:spid="_x0000_s1032" style="position:absolute;left:14005;top:1480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1/cQA&#10;AADcAAAADwAAAGRycy9kb3ducmV2LnhtbESPQWvCQBSE70L/w/IK3nRTLUGjq6ig1GNVRG+P7Es2&#10;NPs2ZFdN/31XKHgcZuYbZr7sbC3u1PrKsYKPYQKCOHe64lLB6bgdTED4gKyxdkwKfsnDcvHWm2Om&#10;3YO/6X4IpYgQ9hkqMCE0mZQ+N2TRD11DHL3CtRZDlG0pdYuPCLe1HCVJKi1WHBcMNrQxlP8cblbB&#10;xhfrT7rtkqJLxxeTXs/by/6sVP+9W81ABOrCK/zf/tIKRuMp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9f3EAAAA3AAAAA8AAAAAAAAAAAAAAAAAmAIAAGRycy9k&#10;b3ducmV2LnhtbFBLBQYAAAAABAAEAPUAAACJAwAAAAA=&#10;" path="m,220r1714,l1714,,,,,220xe" fillcolor="#92d050" stroked="f">
                  <v:path arrowok="t" o:connecttype="custom" o:connectlocs="0,220;1714,220;17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b/>
          <w:bCs/>
          <w:spacing w:val="-1"/>
        </w:rPr>
        <w:t>Table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1"/>
        </w:rPr>
        <w:t>3c</w:t>
      </w:r>
      <w:r>
        <w:rPr>
          <w:spacing w:val="1"/>
        </w:rPr>
        <w:t>:</w:t>
      </w:r>
      <w:r>
        <w:rPr>
          <w:spacing w:val="-9"/>
        </w:rPr>
        <w:t xml:space="preserve"> </w:t>
      </w:r>
      <w:r>
        <w:rPr>
          <w:b/>
          <w:bCs/>
          <w:spacing w:val="-1"/>
        </w:rPr>
        <w:t>Environmental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demands,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priority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watering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2017–18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outlook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coming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years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Border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Rivers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catchment</w:t>
      </w:r>
      <w:r>
        <w:rPr>
          <w:b/>
          <w:bCs/>
          <w:spacing w:val="-4"/>
        </w:rPr>
        <w:t xml:space="preserve"> </w:t>
      </w:r>
      <w:r>
        <w:rPr>
          <w:spacing w:val="1"/>
        </w:rPr>
        <w:t>–</w:t>
      </w:r>
      <w:r>
        <w:rPr>
          <w:spacing w:val="-7"/>
        </w:rPr>
        <w:t xml:space="preserve"> </w:t>
      </w:r>
      <w:r>
        <w:rPr>
          <w:u w:val="single"/>
        </w:rPr>
        <w:t>HIGH</w:t>
      </w:r>
      <w:r>
        <w:rPr>
          <w:spacing w:val="-7"/>
          <w:u w:val="single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-2"/>
        </w:rPr>
        <w:t xml:space="preserve"> </w:t>
      </w:r>
      <w:r>
        <w:t>(moderate</w:t>
      </w:r>
      <w:r>
        <w:rPr>
          <w:spacing w:val="-8"/>
        </w:rPr>
        <w:t xml:space="preserve"> </w:t>
      </w:r>
      <w:r>
        <w:rPr>
          <w:spacing w:val="-1"/>
        </w:rPr>
        <w:t>carryover,</w:t>
      </w:r>
      <w:r>
        <w:rPr>
          <w:spacing w:val="-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inflows,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moderate</w:t>
      </w:r>
      <w:r>
        <w:rPr>
          <w:spacing w:val="-8"/>
        </w:rPr>
        <w:t xml:space="preserve"> </w:t>
      </w:r>
      <w:r>
        <w:rPr>
          <w:spacing w:val="-1"/>
        </w:rPr>
        <w:t>allocations)</w:t>
      </w:r>
      <w:r>
        <w:rPr>
          <w:spacing w:val="180"/>
          <w:w w:val="99"/>
        </w:rPr>
        <w:t xml:space="preserve"> </w:t>
      </w:r>
      <w:r>
        <w:rPr>
          <w:spacing w:val="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2017–18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9"/>
          <w:szCs w:val="19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5"/>
        <w:gridCol w:w="2427"/>
        <w:gridCol w:w="1800"/>
        <w:gridCol w:w="1783"/>
        <w:gridCol w:w="1275"/>
        <w:gridCol w:w="1334"/>
        <w:gridCol w:w="1373"/>
        <w:gridCol w:w="1827"/>
        <w:gridCol w:w="1832"/>
        <w:gridCol w:w="1104"/>
        <w:gridCol w:w="2412"/>
        <w:gridCol w:w="1817"/>
        <w:gridCol w:w="1082"/>
        <w:gridCol w:w="77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139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34" w:right="9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2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2" w:right="51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and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3583" w:type="dxa"/>
            <w:gridSpan w:val="2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 w:right="318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(for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5809" w:type="dxa"/>
            <w:gridSpan w:val="4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1"/>
                <w:position w:val="5"/>
                <w:sz w:val="12"/>
                <w:szCs w:val="12"/>
              </w:rPr>
              <w:t>11,12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534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367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440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440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440"/>
            </w:pPr>
          </w:p>
        </w:tc>
        <w:tc>
          <w:tcPr>
            <w:tcW w:w="3583" w:type="dxa"/>
            <w:gridSpan w:val="2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440"/>
            </w:pPr>
          </w:p>
        </w:tc>
        <w:tc>
          <w:tcPr>
            <w:tcW w:w="5809" w:type="dxa"/>
            <w:gridSpan w:val="4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440"/>
            </w:pP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114" w:right="123" w:hanging="1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 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83" w:right="79" w:firstLine="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high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availability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51" w:right="12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37" w:right="71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2017–18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2019–20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" w:line="238" w:lineRule="auto"/>
              <w:ind w:left="8" w:right="281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 w:right="61"/>
            </w:pP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2018–19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 w:right="61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/>
              <w:ind w:left="28" w:right="61"/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/volume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 w:right="438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12" w:space="0" w:color="A6A6A6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2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1832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817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77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783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 w:right="26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(Low–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12" w:space="0" w:color="A6A6A6"/>
              <w:bottom w:val="single" w:sz="29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6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(Moderate–wet)</w:t>
            </w:r>
          </w:p>
        </w:tc>
        <w:tc>
          <w:tcPr>
            <w:tcW w:w="1832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817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18" w:space="0" w:color="000000"/>
              <w:bottom w:val="single" w:sz="2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2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7" w:right="15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4"/>
        </w:trPr>
        <w:tc>
          <w:tcPr>
            <w:tcW w:w="139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3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channel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34" w:right="114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(NSW),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Macintyre,</w:t>
            </w:r>
            <w:r>
              <w:rPr>
                <w:rFonts w:ascii="Century Gothic" w:hAnsi="Century Gothic" w:cs="Century Gothic"/>
                <w:b/>
                <w:bCs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Dumaresq,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Barwon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Mungindi</w:t>
            </w:r>
          </w:p>
        </w:tc>
        <w:tc>
          <w:tcPr>
            <w:tcW w:w="2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2" w:right="21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resilience,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pool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during</w:t>
            </w:r>
            <w:r>
              <w:rPr>
                <w:rFonts w:ascii="Century Gothic" w:hAnsi="Century Gothic" w:cs="Century Gothic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flows,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 quality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longitudinal</w:t>
            </w:r>
            <w:r>
              <w:rPr>
                <w:rFonts w:ascii="Century Gothic" w:hAnsi="Century Gothic" w:cs="Century Gothic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</w:p>
        </w:tc>
        <w:tc>
          <w:tcPr>
            <w:tcW w:w="180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1" w:right="153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Base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flow,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variability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and/or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Macintyre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Rivers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1,2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5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color w:val="5F4879"/>
                <w:spacing w:val="-1"/>
                <w:position w:val="5"/>
                <w:sz w:val="12"/>
                <w:szCs w:val="12"/>
              </w:rPr>
              <w:t>14</w:t>
            </w:r>
          </w:p>
        </w:tc>
        <w:tc>
          <w:tcPr>
            <w:tcW w:w="178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1" w:right="123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As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extreme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variability.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(trigger: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12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&lt;10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ML/d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more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than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12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weeks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Mungindi)</w:t>
            </w:r>
          </w:p>
        </w:tc>
        <w:tc>
          <w:tcPr>
            <w:tcW w:w="1275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56" w:line="239" w:lineRule="auto"/>
              <w:ind w:left="51" w:right="117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some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months.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low–nil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</w:p>
        </w:tc>
        <w:tc>
          <w:tcPr>
            <w:tcW w:w="133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60" w:lineRule="auto"/>
              <w:ind w:left="51" w:right="31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July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Dec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ceased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at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Mungindi.</w:t>
            </w:r>
          </w:p>
        </w:tc>
        <w:tc>
          <w:tcPr>
            <w:tcW w:w="1373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6" w:line="239" w:lineRule="auto"/>
              <w:ind w:left="51" w:right="21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unreg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</w:t>
            </w:r>
          </w:p>
        </w:tc>
        <w:tc>
          <w:tcPr>
            <w:tcW w:w="1827" w:type="dxa"/>
            <w:vMerge w:val="restart"/>
            <w:tcBorders>
              <w:top w:val="single" w:sz="29" w:space="0" w:color="000000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6" w:line="239" w:lineRule="auto"/>
              <w:ind w:left="49" w:right="7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late 2016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early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2017,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2017</w:t>
            </w:r>
          </w:p>
        </w:tc>
        <w:tc>
          <w:tcPr>
            <w:tcW w:w="1832" w:type="dxa"/>
            <w:vMerge w:val="restart"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44"/>
              <w:ind w:right="1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10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9"/>
              <w:ind w:left="169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41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90" w:right="17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</w:p>
        </w:tc>
        <w:tc>
          <w:tcPr>
            <w:tcW w:w="1817" w:type="dxa"/>
            <w:vMerge w:val="restart"/>
            <w:tcBorders>
              <w:top w:val="single" w:sz="29" w:space="0" w:color="000000"/>
              <w:left w:val="single" w:sz="18" w:space="0" w:color="000000"/>
              <w:bottom w:val="single" w:sz="29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44"/>
              <w:ind w:left="9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60" w:type="dxa"/>
            <w:gridSpan w:val="2"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7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275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34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73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27" w:type="dxa"/>
            <w:vMerge/>
            <w:tcBorders>
              <w:top w:val="single" w:sz="29" w:space="0" w:color="000000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32" w:type="dxa"/>
            <w:vMerge/>
            <w:tcBorders>
              <w:top w:val="single" w:sz="29" w:space="0" w:color="000000"/>
              <w:left w:val="single" w:sz="18" w:space="0" w:color="000000"/>
              <w:bottom w:val="single" w:sz="29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104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12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17" w:type="dxa"/>
            <w:vMerge/>
            <w:tcBorders>
              <w:top w:val="single" w:sz="29" w:space="0" w:color="000000"/>
              <w:left w:val="single" w:sz="18" w:space="0" w:color="000000"/>
              <w:bottom w:val="single" w:sz="29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60" w:type="dxa"/>
            <w:gridSpan w:val="2"/>
            <w:tcBorders>
              <w:top w:val="single" w:sz="29" w:space="0" w:color="FFC000"/>
              <w:left w:val="single" w:sz="18" w:space="0" w:color="000000"/>
              <w:bottom w:val="single" w:sz="29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2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3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26"/>
            </w:pP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3" w:line="238" w:lineRule="auto"/>
              <w:ind w:left="52" w:right="22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spawning/reproduction/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2" w:right="348"/>
              <w:jc w:val="both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(Threatened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long-lived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Murray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cod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eel-tailed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catfish)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3" w:line="239" w:lineRule="auto"/>
              <w:ind w:left="51" w:right="16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and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: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stable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in-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30–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60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 w:line="260" w:lineRule="auto"/>
              <w:ind w:left="51" w:right="163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8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in10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15,16</w:t>
            </w:r>
            <w:r>
              <w:rPr>
                <w:rFonts w:ascii="Century Gothic" w:hAnsi="Century Gothic" w:cs="Century Gothic"/>
                <w:spacing w:val="25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(frequency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aligned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with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BWS)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23" w:line="238" w:lineRule="auto"/>
              <w:ind w:left="51" w:right="21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Aug–Oct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(peak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season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275" w:type="dxa"/>
            <w:tcBorders>
              <w:top w:val="single" w:sz="1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18" w:lineRule="exact"/>
              <w:ind w:left="51" w:right="17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4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9" w:line="218" w:lineRule="exact"/>
              <w:ind w:left="51" w:right="22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373" w:type="dxa"/>
            <w:tcBorders>
              <w:top w:val="single" w:sz="16" w:space="0" w:color="A6A6A6"/>
              <w:left w:val="single" w:sz="14" w:space="0" w:color="A6A6A6"/>
              <w:bottom w:val="single" w:sz="16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8" w:line="238" w:lineRule="auto"/>
              <w:ind w:left="39" w:right="34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(cod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Dumaresq)</w:t>
            </w:r>
          </w:p>
        </w:tc>
        <w:tc>
          <w:tcPr>
            <w:tcW w:w="1827" w:type="dxa"/>
            <w:tcBorders>
              <w:top w:val="single" w:sz="16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18" w:lineRule="exact"/>
              <w:ind w:left="49" w:right="20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 stable low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–Dec</w:t>
            </w:r>
          </w:p>
        </w:tc>
        <w:tc>
          <w:tcPr>
            <w:tcW w:w="1832" w:type="dxa"/>
            <w:vMerge w:val="restart"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02" w:right="117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BWS)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169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18" w:space="0" w:color="1F487C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 w:line="239" w:lineRule="auto"/>
              <w:ind w:left="145" w:right="12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contain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delivery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</w:p>
        </w:tc>
        <w:tc>
          <w:tcPr>
            <w:tcW w:w="1817" w:type="dxa"/>
            <w:vMerge w:val="restart"/>
            <w:tcBorders>
              <w:top w:val="single" w:sz="29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9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60" w:type="dxa"/>
            <w:gridSpan w:val="2"/>
            <w:tcBorders>
              <w:top w:val="single" w:sz="29" w:space="0" w:color="92D050"/>
              <w:left w:val="single" w:sz="18" w:space="0" w:color="000000"/>
              <w:bottom w:val="single" w:sz="29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3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/>
              <w:ind w:left="51" w:right="17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14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2"/>
              <w:ind w:left="51" w:right="22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373" w:type="dxa"/>
            <w:tcBorders>
              <w:top w:val="single" w:sz="16" w:space="0" w:color="A6A6A6"/>
              <w:left w:val="single" w:sz="14" w:space="0" w:color="A6A6A6"/>
              <w:bottom w:val="single" w:sz="31" w:space="0" w:color="D9D9D9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39" w:right="489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(cod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Severn)</w:t>
            </w:r>
          </w:p>
        </w:tc>
        <w:tc>
          <w:tcPr>
            <w:tcW w:w="1827" w:type="dxa"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49" w:right="7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 stable 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Nov–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Dec</w:t>
            </w:r>
          </w:p>
        </w:tc>
        <w:tc>
          <w:tcPr>
            <w:tcW w:w="1832" w:type="dxa"/>
            <w:vMerge/>
            <w:tcBorders>
              <w:top w:val="single" w:sz="29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49" w:right="74"/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8"/>
              <w:ind w:left="49" w:right="74"/>
            </w:pPr>
          </w:p>
        </w:tc>
        <w:tc>
          <w:tcPr>
            <w:tcW w:w="2412" w:type="dxa"/>
            <w:tcBorders>
              <w:top w:val="single" w:sz="18" w:space="0" w:color="1F487C"/>
              <w:left w:val="single" w:sz="4" w:space="0" w:color="000000"/>
              <w:bottom w:val="single" w:sz="20" w:space="0" w:color="1F487C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145"/>
              <w:ind w:left="102" w:right="82"/>
              <w:jc w:val="center"/>
            </w:pPr>
            <w:r>
              <w:rPr>
                <w:rFonts w:ascii="Century Gothic" w:hAnsi="Century Gothic" w:cs="Century Gothic"/>
                <w:color w:val="FFFFFF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triggered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NSW,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color w:val="FFFFFF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color w:val="FFFFFF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817" w:type="dxa"/>
            <w:vMerge/>
            <w:tcBorders>
              <w:top w:val="single" w:sz="29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145"/>
              <w:ind w:left="102" w:right="82"/>
              <w:jc w:val="center"/>
            </w:pPr>
          </w:p>
        </w:tc>
        <w:tc>
          <w:tcPr>
            <w:tcW w:w="1860" w:type="dxa"/>
            <w:gridSpan w:val="2"/>
            <w:tcBorders>
              <w:top w:val="single" w:sz="29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44"/>
              <w:ind w:left="6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7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4"/>
              <w:ind w:left="63"/>
            </w:pPr>
          </w:p>
        </w:tc>
        <w:tc>
          <w:tcPr>
            <w:tcW w:w="242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38" w:lineRule="auto"/>
              <w:ind w:left="52" w:right="17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spawning/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reproduction/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2" w:right="87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(Threatened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stable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2" w:right="143"/>
            </w:pP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olive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perchlet,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purple-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spotted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gudgeon)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 w:line="260" w:lineRule="auto"/>
              <w:ind w:left="51" w:right="166"/>
              <w:rPr>
                <w:rFonts w:ascii="Century Gothic" w:hAnsi="Century Gothic" w:cs="Century Gothic"/>
                <w:spacing w:val="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and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: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stable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in-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30–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60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14</w:t>
            </w:r>
          </w:p>
        </w:tc>
        <w:tc>
          <w:tcPr>
            <w:tcW w:w="178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18" w:lineRule="exact"/>
              <w:ind w:left="51" w:right="23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2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13</w:t>
            </w:r>
            <w:r>
              <w:rPr>
                <w:rFonts w:ascii="Century Gothic" w:hAnsi="Century Gothic" w:cs="Century Gothic"/>
                <w:spacing w:val="24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uncertainty)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51" w:right="16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13</w:t>
            </w:r>
            <w:r>
              <w:rPr>
                <w:rFonts w:ascii="Century Gothic" w:hAnsi="Century Gothic" w:cs="Century Gothic"/>
                <w:spacing w:val="25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(high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uncertainty)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51" w:right="21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Sept–Dec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(peak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season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38" w:lineRule="auto"/>
              <w:ind w:left="51" w:right="9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nil"/>
              <w:right w:val="single" w:sz="12" w:space="0" w:color="D9D9D9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38" w:lineRule="auto"/>
              <w:ind w:left="51" w:right="14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373" w:type="dxa"/>
            <w:tcBorders>
              <w:top w:val="single" w:sz="31" w:space="0" w:color="D9D9D9"/>
              <w:left w:val="single" w:sz="12" w:space="0" w:color="D9D9D9"/>
              <w:bottom w:val="single" w:sz="31" w:space="0" w:color="D9D9D9"/>
              <w:right w:val="single" w:sz="12" w:space="0" w:color="D9D9D9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827" w:type="dxa"/>
            <w:tcBorders>
              <w:top w:val="single" w:sz="31" w:space="0" w:color="A6A6A6"/>
              <w:left w:val="single" w:sz="12" w:space="0" w:color="D9D9D9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31" w:line="218" w:lineRule="exact"/>
              <w:ind w:left="42" w:right="20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 stable low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</w:p>
        </w:tc>
        <w:tc>
          <w:tcPr>
            <w:tcW w:w="1832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02" w:right="117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BWS)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13"/>
                <w:szCs w:val="1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69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412" w:type="dxa"/>
            <w:tcBorders>
              <w:top w:val="single" w:sz="20" w:space="0" w:color="1F487C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6"/>
              <w:ind w:left="145" w:right="124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contain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stable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delivery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</w:p>
        </w:tc>
        <w:tc>
          <w:tcPr>
            <w:tcW w:w="1817" w:type="dxa"/>
            <w:vMerge w:val="restart"/>
            <w:tcBorders>
              <w:top w:val="single" w:sz="31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0"/>
              <w:ind w:left="9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60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9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12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 w:line="220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20" w:lineRule="exact"/>
              <w:ind w:left="51"/>
            </w:pP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nil"/>
              <w:right w:val="single" w:sz="12" w:space="0" w:color="D9D9D9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18" w:lineRule="exact"/>
              <w:ind w:left="51" w:right="8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373" w:type="dxa"/>
            <w:tcBorders>
              <w:top w:val="single" w:sz="31" w:space="0" w:color="D9D9D9"/>
              <w:left w:val="single" w:sz="12" w:space="0" w:color="D9D9D9"/>
              <w:bottom w:val="single" w:sz="12" w:space="0" w:color="D9D9D9"/>
              <w:right w:val="single" w:sz="12" w:space="0" w:color="D9D9D9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827" w:type="dxa"/>
            <w:tcBorders>
              <w:top w:val="single" w:sz="31" w:space="0" w:color="A6A6A6"/>
              <w:left w:val="single" w:sz="12" w:space="0" w:color="D9D9D9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31" w:line="218" w:lineRule="exact"/>
              <w:ind w:left="42" w:right="74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 stable flows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Nov–Dec</w:t>
            </w:r>
          </w:p>
        </w:tc>
        <w:tc>
          <w:tcPr>
            <w:tcW w:w="1832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31" w:line="218" w:lineRule="exact"/>
              <w:ind w:left="42" w:right="74"/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 w:line="218" w:lineRule="exact"/>
              <w:ind w:left="42" w:right="74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31" w:space="0" w:color="B8CCE3"/>
              <w:right w:val="single" w:sz="18" w:space="0" w:color="000000"/>
            </w:tcBorders>
            <w:shd w:val="clear" w:color="auto" w:fill="1F487C"/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02" w:right="82"/>
              <w:jc w:val="center"/>
            </w:pPr>
            <w:r>
              <w:rPr>
                <w:rFonts w:ascii="Century Gothic" w:hAnsi="Century Gothic" w:cs="Century Gothic"/>
                <w:color w:val="FFFFFF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triggered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NSW,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color w:val="FFFFFF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color w:val="FFFFFF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FFFFFF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817" w:type="dxa"/>
            <w:vMerge/>
            <w:tcBorders>
              <w:top w:val="single" w:sz="31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102" w:right="82"/>
              <w:jc w:val="center"/>
            </w:pPr>
          </w:p>
        </w:tc>
        <w:tc>
          <w:tcPr>
            <w:tcW w:w="1860" w:type="dxa"/>
            <w:gridSpan w:val="2"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0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63"/>
            </w:pPr>
          </w:p>
        </w:tc>
        <w:tc>
          <w:tcPr>
            <w:tcW w:w="242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39" w:lineRule="auto"/>
              <w:ind w:left="52" w:right="7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Scouring,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inter-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areas.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conditionin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38" w:lineRule="auto"/>
              <w:ind w:left="51" w:right="286"/>
              <w:jc w:val="both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(Aug–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Dec</w:t>
            </w:r>
            <w:r>
              <w:rPr>
                <w:rFonts w:ascii="Century Gothic" w:hAnsi="Century Gothic" w:cs="Century Gothic"/>
                <w:position w:val="5"/>
                <w:sz w:val="12"/>
                <w:szCs w:val="12"/>
              </w:rPr>
              <w:t>5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 w:line="284" w:lineRule="auto"/>
              <w:ind w:left="51" w:right="182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: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&gt;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180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3,4</w:t>
            </w:r>
            <w:r>
              <w:rPr>
                <w:rFonts w:ascii="Century Gothic" w:hAnsi="Century Gothic" w:cs="Century Gothic"/>
                <w:spacing w:val="12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74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change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periphyton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species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–16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 ML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62" w:lineRule="auto"/>
              <w:ind w:left="51" w:right="238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Dumaresq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1" w:lineRule="exact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volume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78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38" w:lineRule="auto"/>
              <w:ind w:left="51" w:right="9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can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released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yearly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available.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264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rFonts w:ascii="Century Gothic" w:hAnsi="Century Gothic" w:cs="Century Gothic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 w:right="53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6,9,15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</w:p>
        </w:tc>
        <w:tc>
          <w:tcPr>
            <w:tcW w:w="1275" w:type="dxa"/>
            <w:tcBorders>
              <w:top w:val="single" w:sz="12" w:space="0" w:color="A6A6A6"/>
              <w:left w:val="single" w:sz="4" w:space="0" w:color="000000"/>
              <w:bottom w:val="single" w:sz="16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9" w:line="238" w:lineRule="auto"/>
              <w:ind w:left="51" w:right="13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18" w:lineRule="exact"/>
              <w:ind w:left="51" w:right="23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373" w:type="dxa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5" w:line="218" w:lineRule="exact"/>
              <w:ind w:left="51" w:right="27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</w:p>
        </w:tc>
        <w:tc>
          <w:tcPr>
            <w:tcW w:w="1827" w:type="dxa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8" w:lineRule="auto"/>
              <w:ind w:left="49" w:right="123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v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ern</w:t>
            </w:r>
            <w:r>
              <w:rPr>
                <w:rFonts w:ascii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Sept–Oct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832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73" w:right="86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met)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2"/>
              <w:ind w:left="169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412" w:type="dxa"/>
            <w:tcBorders>
              <w:top w:val="single" w:sz="31" w:space="0" w:color="B8CCE3"/>
              <w:left w:val="single" w:sz="4" w:space="0" w:color="000000"/>
              <w:bottom w:val="single" w:sz="16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8" w:lineRule="auto"/>
              <w:ind w:left="68" w:right="5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3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flow.</w:t>
            </w:r>
          </w:p>
        </w:tc>
        <w:tc>
          <w:tcPr>
            <w:tcW w:w="1817" w:type="dxa"/>
            <w:vMerge w:val="restart"/>
            <w:tcBorders>
              <w:top w:val="single" w:sz="31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rFonts w:ascii="Century Gothic" w:hAnsi="Century Gothic" w:cs="Century Gothic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9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60" w:type="dxa"/>
            <w:gridSpan w:val="2"/>
            <w:tcBorders>
              <w:top w:val="single" w:sz="31" w:space="0" w:color="92D050"/>
              <w:left w:val="single" w:sz="18" w:space="0" w:color="000000"/>
              <w:bottom w:val="single" w:sz="20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4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275" w:type="dxa"/>
            <w:tcBorders>
              <w:top w:val="single" w:sz="16" w:space="0" w:color="A6A6A6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86"/>
              <w:ind w:left="51" w:right="9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01"/>
              <w:ind w:left="51" w:right="195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Dumaresq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01"/>
              <w:ind w:left="51" w:right="55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Dumaresq</w:t>
            </w:r>
          </w:p>
        </w:tc>
        <w:tc>
          <w:tcPr>
            <w:tcW w:w="1827" w:type="dxa"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86"/>
              <w:ind w:left="49" w:right="100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series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medium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events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–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Oct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</w:p>
        </w:tc>
        <w:tc>
          <w:tcPr>
            <w:tcW w:w="1832" w:type="dxa"/>
            <w:vMerge/>
            <w:tcBorders>
              <w:top w:val="single" w:sz="31" w:space="0" w:color="FFC000"/>
              <w:left w:val="single" w:sz="18" w:space="0" w:color="000000"/>
              <w:bottom w:val="single" w:sz="31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86"/>
              <w:ind w:left="49" w:right="100"/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86"/>
              <w:ind w:left="49" w:right="100"/>
            </w:pPr>
          </w:p>
        </w:tc>
        <w:tc>
          <w:tcPr>
            <w:tcW w:w="2412" w:type="dxa"/>
            <w:tcBorders>
              <w:top w:val="single" w:sz="16" w:space="0" w:color="B8CCE3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rFonts w:ascii="Century Gothic" w:hAnsi="Century Gothic" w:cs="Century Gothic"/>
                <w:sz w:val="26"/>
                <w:szCs w:val="2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 w:right="36" w:firstLine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in 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Dumaresq.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agreement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arrangements</w:t>
            </w:r>
          </w:p>
        </w:tc>
        <w:tc>
          <w:tcPr>
            <w:tcW w:w="1817" w:type="dxa"/>
            <w:vMerge/>
            <w:tcBorders>
              <w:top w:val="single" w:sz="31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51" w:right="36" w:firstLine="2"/>
              <w:jc w:val="center"/>
            </w:pPr>
          </w:p>
        </w:tc>
        <w:tc>
          <w:tcPr>
            <w:tcW w:w="1860" w:type="dxa"/>
            <w:gridSpan w:val="2"/>
            <w:tcBorders>
              <w:top w:val="single" w:sz="20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7"/>
              <w:rPr>
                <w:rFonts w:ascii="Century Gothic" w:hAnsi="Century Gothic" w:cs="Century Gothic"/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2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3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26"/>
            </w:pPr>
          </w:p>
        </w:tc>
        <w:tc>
          <w:tcPr>
            <w:tcW w:w="24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4" w:line="239" w:lineRule="auto"/>
              <w:ind w:left="52" w:right="16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(large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woody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debris),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functions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(nutrient,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sediment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cycling)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opportunities</w:t>
            </w:r>
            <w:r>
              <w:rPr>
                <w:rFonts w:ascii="Century Gothic" w:hAnsi="Century Gothic" w:cs="Century Gothic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of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(fish,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frogs,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turtles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invertebrates)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28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in-channel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pulse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2" w:line="238" w:lineRule="auto"/>
              <w:ind w:left="51" w:right="28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6</w:t>
            </w:r>
          </w:p>
        </w:tc>
        <w:tc>
          <w:tcPr>
            <w:tcW w:w="17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 w:right="5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7–14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 w:righ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(needs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threatened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sz w:val="7"/>
                <w:szCs w:val="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rFonts w:ascii="Century Gothic" w:hAnsi="Century Gothic" w:cs="Century Gothic"/>
                <w:sz w:val="2"/>
                <w:szCs w:val="2"/>
              </w:rPr>
            </w:pPr>
            <w:r>
              <w:rPr>
                <w:rFonts w:ascii="Century Gothic" w:hAnsi="Century Gothic" w:cs="Century Gothic"/>
                <w:noProof/>
                <w:sz w:val="2"/>
                <w:szCs w:val="2"/>
              </w:rPr>
              <w:drawing>
                <wp:inline distT="0" distB="0" distL="0" distR="0">
                  <wp:extent cx="1133475" cy="95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ind w:left="51" w:right="7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</w:t>
            </w:r>
            <w:r>
              <w:rPr>
                <w:rFonts w:ascii="Century Gothic" w:hAnsi="Century Gothic" w:cs="Century Gothic"/>
                <w:spacing w:val="23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6–8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16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 w:right="75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Oct–Mar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(needs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34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8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73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8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827" w:type="dxa"/>
            <w:vMerge w:val="restart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24"/>
              <w:ind w:left="49" w:right="92"/>
              <w:rPr>
                <w:rFonts w:ascii="Century Gothic" w:hAnsi="Century Gothic" w:cs="Century Gothic"/>
                <w:spacing w:val="-2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Sep–Oct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mid-April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2017</w:t>
            </w:r>
          </w:p>
        </w:tc>
        <w:tc>
          <w:tcPr>
            <w:tcW w:w="1832" w:type="dxa"/>
            <w:vMerge w:val="restart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9"/>
              <w:ind w:right="13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52" w:right="164" w:hanging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outlined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met)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69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2"/>
              <w:rPr>
                <w:rFonts w:ascii="Century Gothic" w:hAnsi="Century Gothic" w:cs="Century Gothic"/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102" w:right="84" w:firstLine="3"/>
              <w:jc w:val="center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Unlikely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-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insufficient</w:t>
            </w:r>
            <w:r>
              <w:rPr>
                <w:rFonts w:ascii="Century Gothic" w:hAnsi="Century Gothic" w:cs="Century Gothic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demand.</w:t>
            </w:r>
          </w:p>
        </w:tc>
        <w:tc>
          <w:tcPr>
            <w:tcW w:w="1817" w:type="dxa"/>
            <w:vMerge w:val="restart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"/>
              <w:rPr>
                <w:rFonts w:ascii="Century Gothic" w:hAnsi="Century Gothic" w:cs="Century Gothic"/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60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rFonts w:ascii="Century Gothic" w:hAnsi="Century Gothic" w:cs="Century Gothic"/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3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24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334" w:type="dxa"/>
            <w:vMerge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373" w:type="dxa"/>
            <w:vMerge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27" w:type="dxa"/>
            <w:vMerge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32" w:type="dxa"/>
            <w:vMerge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241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17" w:type="dxa"/>
            <w:vMerge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60" w:type="dxa"/>
            <w:gridSpan w:val="2"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44"/>
              <w:ind w:left="426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</w:tbl>
    <w:p w:rsidR="00000000" w:rsidRDefault="00A8181E">
      <w:pPr>
        <w:sectPr w:rsidR="00000000">
          <w:pgSz w:w="23820" w:h="16840" w:orient="landscape"/>
          <w:pgMar w:top="660" w:right="740" w:bottom="860" w:left="600" w:header="0" w:footer="666" w:gutter="0"/>
          <w:cols w:space="720" w:equalWidth="0">
            <w:col w:w="2248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4"/>
          <w:szCs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2083435</wp:posOffset>
                </wp:positionV>
                <wp:extent cx="1089025" cy="701040"/>
                <wp:effectExtent l="0" t="0" r="0" b="0"/>
                <wp:wrapNone/>
                <wp:docPr id="227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701040"/>
                          <a:chOff x="14005" y="3281"/>
                          <a:chExt cx="1715" cy="1104"/>
                        </a:xfrm>
                      </wpg:grpSpPr>
                      <wps:wsp>
                        <wps:cNvPr id="228" name="Freeform 770"/>
                        <wps:cNvSpPr>
                          <a:spLocks/>
                        </wps:cNvSpPr>
                        <wps:spPr bwMode="auto">
                          <a:xfrm>
                            <a:off x="14005" y="3281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771"/>
                        <wps:cNvSpPr>
                          <a:spLocks/>
                        </wps:cNvSpPr>
                        <wps:spPr bwMode="auto">
                          <a:xfrm>
                            <a:off x="14005" y="3501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772"/>
                        <wps:cNvSpPr>
                          <a:spLocks/>
                        </wps:cNvSpPr>
                        <wps:spPr bwMode="auto">
                          <a:xfrm>
                            <a:off x="14005" y="3722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73"/>
                        <wps:cNvSpPr>
                          <a:spLocks/>
                        </wps:cNvSpPr>
                        <wps:spPr bwMode="auto">
                          <a:xfrm>
                            <a:off x="14005" y="3943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774"/>
                        <wps:cNvSpPr>
                          <a:spLocks/>
                        </wps:cNvSpPr>
                        <wps:spPr bwMode="auto">
                          <a:xfrm>
                            <a:off x="14005" y="4164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09026" id="Group 769" o:spid="_x0000_s1026" style="position:absolute;margin-left:700.25pt;margin-top:164.05pt;width:85.75pt;height:55.2pt;z-index:-251636736;mso-position-horizontal-relative:page;mso-position-vertical-relative:page" coordorigin="14005,3281" coordsize="1715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" o:allowincell="f">
                <v:shape id="Freeform 770" o:spid="_x0000_s1027" style="position:absolute;left:14005;top:3281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yYMMA&#10;AADcAAAADwAAAGRycy9kb3ducmV2LnhtbERPy2rCQBTdF/yH4Qru6sRApaSOEoSUUkRatQt3l8w1&#10;CWbuxMzk4d93FoLLw3mvNqOpRU+tqywrWMwjEMS51RUXCk7H7PUdhPPIGmvLpOBODjbrycsKE20H&#10;/qX+4AsRQtglqKD0vkmkdHlJBt3cNsSBu9jWoA+wLaRucQjhppZxFC2lwYpDQ4kNbUvKr4fOKPi8&#10;Vre4+2u+z3L5lqWLXfpz2qdKzaZj+gHC0+if4of7SyuI47A2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zyYMMAAADcAAAADwAAAAAAAAAAAAAAAACYAgAAZHJzL2Rv&#10;d25yZXYueG1sUEsFBgAAAAAEAAQA9QAAAIgDAAAAAA==&#10;" path="m,220r1714,l1714,,,,,220xe" fillcolor="red" stroked="f">
                  <v:path arrowok="t" o:connecttype="custom" o:connectlocs="0,220;1714,220;1714,0;0,0;0,220" o:connectangles="0,0,0,0,0"/>
                </v:shape>
                <v:shape id="Freeform 771" o:spid="_x0000_s1028" style="position:absolute;left:14005;top:3501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X+8cA&#10;AADcAAAADwAAAGRycy9kb3ducmV2LnhtbESPzWrDMBCE74W8g9hAb7UcQ0PjWAkmkFJKKc3fIbfF&#10;2tgm1sqxFNt9+6pQ6HGYmW+YbD2aRvTUudqyglkUgyAurK65VHA8bJ9eQDiPrLGxTAq+ycF6NXnI&#10;MNV24B31e1+KAGGXooLK+zaV0hUVGXSRbYmDd7GdQR9kV0rd4RDgppFJHM+lwZrDQoUtbSoqrvu7&#10;UfB6rW/J/dS+n+X8eZvPPvKv42eu1ON0zJcgPI3+P/zXftMKkmQBv2fC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AV/vHAAAA3AAAAA8AAAAAAAAAAAAAAAAAmAIAAGRy&#10;cy9kb3ducmV2LnhtbFBLBQYAAAAABAAEAPUAAACMAwAAAAA=&#10;" path="m,220r1714,l1714,,,,,220xe" fillcolor="red" stroked="f">
                  <v:path arrowok="t" o:connecttype="custom" o:connectlocs="0,220;1714,220;1714,0;0,0;0,220" o:connectangles="0,0,0,0,0"/>
                </v:shape>
                <v:shape id="Freeform 772" o:spid="_x0000_s1029" style="position:absolute;left:14005;top:3722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ou8QA&#10;AADcAAAADwAAAGRycy9kb3ducmV2LnhtbERPTWvCQBC9C/6HZQremk0iFUldJQgpIqVUmx56G7LT&#10;JJidTbOrxn/vHgoeH+97tRlNJy40uNaygiSKQRBXVrdcKyi/iuclCOeRNXaWScGNHGzW08kKM22v&#10;fKDL0dcihLDLUEHjfZ9J6aqGDLrI9sSB+7WDQR/gUEs94DWEm06mcbyQBlsODQ32tG2oOh3PRsHb&#10;qf1Lz9/9/kcuXoo8ec8/y49cqdnTmL+C8DT6h/jfvdMK0nmYH86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aLvEAAAA3AAAAA8AAAAAAAAAAAAAAAAAmAIAAGRycy9k&#10;b3ducmV2LnhtbFBLBQYAAAAABAAEAPUAAACJAwAAAAA=&#10;" path="m,220r1714,l1714,,,,,220xe" fillcolor="red" stroked="f">
                  <v:path arrowok="t" o:connecttype="custom" o:connectlocs="0,220;1714,220;1714,0;0,0;0,220" o:connectangles="0,0,0,0,0"/>
                </v:shape>
                <v:shape id="Freeform 773" o:spid="_x0000_s1030" style="position:absolute;left:14005;top:3943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NIMcA&#10;AADcAAAADwAAAGRycy9kb3ducmV2LnhtbESPQWvCQBSE74X+h+UVequbpCglZiOhoIhIqakevD2y&#10;zySYfZtmV43/vlso9DjMzDdMthhNJ640uNaygngSgSCurG65VrD/Wr68gXAeWWNnmRTcycEif3zI&#10;MNX2xju6lr4WAcIuRQWN930qpasaMugmticO3skOBn2QQy31gLcAN51MomgmDbYcFhrs6b2h6lxe&#10;jILVuf1OLod+c5Sz6bKIt8Xn/qNQ6vlpLOYgPI3+P/zXXmsFyWsMv2fC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vzSDHAAAA3AAAAA8AAAAAAAAAAAAAAAAAmAIAAGRy&#10;cy9kb3ducmV2LnhtbFBLBQYAAAAABAAEAPUAAACMAwAAAAA=&#10;" path="m,220r1714,l1714,,,,,220xe" fillcolor="red" stroked="f">
                  <v:path arrowok="t" o:connecttype="custom" o:connectlocs="0,220;1714,220;1714,0;0,0;0,220" o:connectangles="0,0,0,0,0"/>
                </v:shape>
                <v:shape id="Freeform 774" o:spid="_x0000_s1031" style="position:absolute;left:14005;top:4164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TV8UA&#10;AADcAAAADwAAAGRycy9kb3ducmV2LnhtbESPT4vCMBTE74LfITzB25paWZFqlCIosiyy/jt4ezTP&#10;tti81CZq99ubhQWPw8z8hpktWlOJBzWutKxgOIhAEGdWl5wrOB5WHxMQziNrrCyTgl9ysJh3OzNM&#10;tH3yjh57n4sAYZeggsL7OpHSZQUZdANbEwfvYhuDPsgml7rBZ4CbSsZRNJYGSw4LBda0LCi77u9G&#10;wfpa3uL7qf46y/HnKh1+pz/HbapUv9emUxCeWv8O/7c3WkE8iuHv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VNXxQAAANwAAAAPAAAAAAAAAAAAAAAAAJgCAABkcnMv&#10;ZG93bnJldi54bWxQSwUGAAAAAAQABAD1AAAAigMAAAAA&#10;" path="m,220r1714,l1714,,,,,220xe" fillcolor="red" stroked="f">
                  <v:path arrowok="t" o:connecttype="custom" o:connectlocs="0,220;1714,220;17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10755630</wp:posOffset>
                </wp:positionH>
                <wp:positionV relativeFrom="page">
                  <wp:posOffset>1708150</wp:posOffset>
                </wp:positionV>
                <wp:extent cx="1460500" cy="1452880"/>
                <wp:effectExtent l="0" t="0" r="0" b="0"/>
                <wp:wrapNone/>
                <wp:docPr id="216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0" cy="1452880"/>
                          <a:chOff x="16938" y="2690"/>
                          <a:chExt cx="2300" cy="2288"/>
                        </a:xfrm>
                      </wpg:grpSpPr>
                      <wps:wsp>
                        <wps:cNvPr id="217" name="Freeform 776"/>
                        <wps:cNvSpPr>
                          <a:spLocks/>
                        </wps:cNvSpPr>
                        <wps:spPr bwMode="auto">
                          <a:xfrm>
                            <a:off x="16938" y="2690"/>
                            <a:ext cx="2300" cy="262"/>
                          </a:xfrm>
                          <a:custGeom>
                            <a:avLst/>
                            <a:gdLst>
                              <a:gd name="T0" fmla="*/ 0 w 2300"/>
                              <a:gd name="T1" fmla="*/ 261 h 262"/>
                              <a:gd name="T2" fmla="*/ 2299 w 2300"/>
                              <a:gd name="T3" fmla="*/ 261 h 262"/>
                              <a:gd name="T4" fmla="*/ 2299 w 2300"/>
                              <a:gd name="T5" fmla="*/ 0 h 262"/>
                              <a:gd name="T6" fmla="*/ 0 w 2300"/>
                              <a:gd name="T7" fmla="*/ 0 h 262"/>
                              <a:gd name="T8" fmla="*/ 0 w 2300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62">
                                <a:moveTo>
                                  <a:pt x="0" y="261"/>
                                </a:moveTo>
                                <a:lnTo>
                                  <a:pt x="2299" y="261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77"/>
                        <wps:cNvSpPr>
                          <a:spLocks/>
                        </wps:cNvSpPr>
                        <wps:spPr bwMode="auto">
                          <a:xfrm>
                            <a:off x="16938" y="2952"/>
                            <a:ext cx="2300" cy="219"/>
                          </a:xfrm>
                          <a:custGeom>
                            <a:avLst/>
                            <a:gdLst>
                              <a:gd name="T0" fmla="*/ 0 w 2300"/>
                              <a:gd name="T1" fmla="*/ 218 h 219"/>
                              <a:gd name="T2" fmla="*/ 2299 w 2300"/>
                              <a:gd name="T3" fmla="*/ 218 h 219"/>
                              <a:gd name="T4" fmla="*/ 2299 w 2300"/>
                              <a:gd name="T5" fmla="*/ 0 h 219"/>
                              <a:gd name="T6" fmla="*/ 0 w 2300"/>
                              <a:gd name="T7" fmla="*/ 0 h 219"/>
                              <a:gd name="T8" fmla="*/ 0 w 2300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19">
                                <a:moveTo>
                                  <a:pt x="0" y="218"/>
                                </a:moveTo>
                                <a:lnTo>
                                  <a:pt x="2299" y="218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78"/>
                        <wps:cNvSpPr>
                          <a:spLocks/>
                        </wps:cNvSpPr>
                        <wps:spPr bwMode="auto">
                          <a:xfrm>
                            <a:off x="16938" y="3170"/>
                            <a:ext cx="2300" cy="221"/>
                          </a:xfrm>
                          <a:custGeom>
                            <a:avLst/>
                            <a:gdLst>
                              <a:gd name="T0" fmla="*/ 0 w 2300"/>
                              <a:gd name="T1" fmla="*/ 220 h 221"/>
                              <a:gd name="T2" fmla="*/ 2299 w 2300"/>
                              <a:gd name="T3" fmla="*/ 220 h 221"/>
                              <a:gd name="T4" fmla="*/ 2299 w 2300"/>
                              <a:gd name="T5" fmla="*/ 0 h 221"/>
                              <a:gd name="T6" fmla="*/ 0 w 2300"/>
                              <a:gd name="T7" fmla="*/ 0 h 221"/>
                              <a:gd name="T8" fmla="*/ 0 w 230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21">
                                <a:moveTo>
                                  <a:pt x="0" y="220"/>
                                </a:moveTo>
                                <a:lnTo>
                                  <a:pt x="2299" y="220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779"/>
                        <wps:cNvSpPr>
                          <a:spLocks/>
                        </wps:cNvSpPr>
                        <wps:spPr bwMode="auto">
                          <a:xfrm>
                            <a:off x="16938" y="3391"/>
                            <a:ext cx="2300" cy="221"/>
                          </a:xfrm>
                          <a:custGeom>
                            <a:avLst/>
                            <a:gdLst>
                              <a:gd name="T0" fmla="*/ 0 w 2300"/>
                              <a:gd name="T1" fmla="*/ 220 h 221"/>
                              <a:gd name="T2" fmla="*/ 2299 w 2300"/>
                              <a:gd name="T3" fmla="*/ 220 h 221"/>
                              <a:gd name="T4" fmla="*/ 2299 w 2300"/>
                              <a:gd name="T5" fmla="*/ 0 h 221"/>
                              <a:gd name="T6" fmla="*/ 0 w 2300"/>
                              <a:gd name="T7" fmla="*/ 0 h 221"/>
                              <a:gd name="T8" fmla="*/ 0 w 230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21">
                                <a:moveTo>
                                  <a:pt x="0" y="220"/>
                                </a:moveTo>
                                <a:lnTo>
                                  <a:pt x="2299" y="220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780"/>
                        <wps:cNvSpPr>
                          <a:spLocks/>
                        </wps:cNvSpPr>
                        <wps:spPr bwMode="auto">
                          <a:xfrm>
                            <a:off x="16938" y="3612"/>
                            <a:ext cx="2300" cy="221"/>
                          </a:xfrm>
                          <a:custGeom>
                            <a:avLst/>
                            <a:gdLst>
                              <a:gd name="T0" fmla="*/ 0 w 2300"/>
                              <a:gd name="T1" fmla="*/ 220 h 221"/>
                              <a:gd name="T2" fmla="*/ 2299 w 2300"/>
                              <a:gd name="T3" fmla="*/ 220 h 221"/>
                              <a:gd name="T4" fmla="*/ 2299 w 2300"/>
                              <a:gd name="T5" fmla="*/ 0 h 221"/>
                              <a:gd name="T6" fmla="*/ 0 w 2300"/>
                              <a:gd name="T7" fmla="*/ 0 h 221"/>
                              <a:gd name="T8" fmla="*/ 0 w 230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21">
                                <a:moveTo>
                                  <a:pt x="0" y="220"/>
                                </a:moveTo>
                                <a:lnTo>
                                  <a:pt x="2299" y="220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781"/>
                        <wps:cNvSpPr>
                          <a:spLocks/>
                        </wps:cNvSpPr>
                        <wps:spPr bwMode="auto">
                          <a:xfrm>
                            <a:off x="16938" y="3833"/>
                            <a:ext cx="2300" cy="221"/>
                          </a:xfrm>
                          <a:custGeom>
                            <a:avLst/>
                            <a:gdLst>
                              <a:gd name="T0" fmla="*/ 0 w 2300"/>
                              <a:gd name="T1" fmla="*/ 220 h 221"/>
                              <a:gd name="T2" fmla="*/ 2299 w 2300"/>
                              <a:gd name="T3" fmla="*/ 220 h 221"/>
                              <a:gd name="T4" fmla="*/ 2299 w 2300"/>
                              <a:gd name="T5" fmla="*/ 0 h 221"/>
                              <a:gd name="T6" fmla="*/ 0 w 2300"/>
                              <a:gd name="T7" fmla="*/ 0 h 221"/>
                              <a:gd name="T8" fmla="*/ 0 w 230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21">
                                <a:moveTo>
                                  <a:pt x="0" y="220"/>
                                </a:moveTo>
                                <a:lnTo>
                                  <a:pt x="2299" y="220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782"/>
                        <wps:cNvSpPr>
                          <a:spLocks/>
                        </wps:cNvSpPr>
                        <wps:spPr bwMode="auto">
                          <a:xfrm>
                            <a:off x="16938" y="4053"/>
                            <a:ext cx="2300" cy="221"/>
                          </a:xfrm>
                          <a:custGeom>
                            <a:avLst/>
                            <a:gdLst>
                              <a:gd name="T0" fmla="*/ 0 w 2300"/>
                              <a:gd name="T1" fmla="*/ 220 h 221"/>
                              <a:gd name="T2" fmla="*/ 2299 w 2300"/>
                              <a:gd name="T3" fmla="*/ 220 h 221"/>
                              <a:gd name="T4" fmla="*/ 2299 w 2300"/>
                              <a:gd name="T5" fmla="*/ 0 h 221"/>
                              <a:gd name="T6" fmla="*/ 0 w 2300"/>
                              <a:gd name="T7" fmla="*/ 0 h 221"/>
                              <a:gd name="T8" fmla="*/ 0 w 230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21">
                                <a:moveTo>
                                  <a:pt x="0" y="220"/>
                                </a:moveTo>
                                <a:lnTo>
                                  <a:pt x="2299" y="220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83"/>
                        <wps:cNvSpPr>
                          <a:spLocks/>
                        </wps:cNvSpPr>
                        <wps:spPr bwMode="auto">
                          <a:xfrm>
                            <a:off x="16938" y="4274"/>
                            <a:ext cx="2300" cy="221"/>
                          </a:xfrm>
                          <a:custGeom>
                            <a:avLst/>
                            <a:gdLst>
                              <a:gd name="T0" fmla="*/ 0 w 2300"/>
                              <a:gd name="T1" fmla="*/ 220 h 221"/>
                              <a:gd name="T2" fmla="*/ 2299 w 2300"/>
                              <a:gd name="T3" fmla="*/ 220 h 221"/>
                              <a:gd name="T4" fmla="*/ 2299 w 2300"/>
                              <a:gd name="T5" fmla="*/ 0 h 221"/>
                              <a:gd name="T6" fmla="*/ 0 w 2300"/>
                              <a:gd name="T7" fmla="*/ 0 h 221"/>
                              <a:gd name="T8" fmla="*/ 0 w 230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21">
                                <a:moveTo>
                                  <a:pt x="0" y="220"/>
                                </a:moveTo>
                                <a:lnTo>
                                  <a:pt x="2299" y="220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84"/>
                        <wps:cNvSpPr>
                          <a:spLocks/>
                        </wps:cNvSpPr>
                        <wps:spPr bwMode="auto">
                          <a:xfrm>
                            <a:off x="16938" y="4495"/>
                            <a:ext cx="2300" cy="221"/>
                          </a:xfrm>
                          <a:custGeom>
                            <a:avLst/>
                            <a:gdLst>
                              <a:gd name="T0" fmla="*/ 0 w 2300"/>
                              <a:gd name="T1" fmla="*/ 220 h 221"/>
                              <a:gd name="T2" fmla="*/ 2299 w 2300"/>
                              <a:gd name="T3" fmla="*/ 220 h 221"/>
                              <a:gd name="T4" fmla="*/ 2299 w 2300"/>
                              <a:gd name="T5" fmla="*/ 0 h 221"/>
                              <a:gd name="T6" fmla="*/ 0 w 2300"/>
                              <a:gd name="T7" fmla="*/ 0 h 221"/>
                              <a:gd name="T8" fmla="*/ 0 w 230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21">
                                <a:moveTo>
                                  <a:pt x="0" y="220"/>
                                </a:moveTo>
                                <a:lnTo>
                                  <a:pt x="2299" y="220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785"/>
                        <wps:cNvSpPr>
                          <a:spLocks/>
                        </wps:cNvSpPr>
                        <wps:spPr bwMode="auto">
                          <a:xfrm>
                            <a:off x="16938" y="4716"/>
                            <a:ext cx="2300" cy="262"/>
                          </a:xfrm>
                          <a:custGeom>
                            <a:avLst/>
                            <a:gdLst>
                              <a:gd name="T0" fmla="*/ 0 w 2300"/>
                              <a:gd name="T1" fmla="*/ 261 h 262"/>
                              <a:gd name="T2" fmla="*/ 2299 w 2300"/>
                              <a:gd name="T3" fmla="*/ 261 h 262"/>
                              <a:gd name="T4" fmla="*/ 2299 w 2300"/>
                              <a:gd name="T5" fmla="*/ 0 h 262"/>
                              <a:gd name="T6" fmla="*/ 0 w 2300"/>
                              <a:gd name="T7" fmla="*/ 0 h 262"/>
                              <a:gd name="T8" fmla="*/ 0 w 2300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262">
                                <a:moveTo>
                                  <a:pt x="0" y="261"/>
                                </a:moveTo>
                                <a:lnTo>
                                  <a:pt x="2299" y="261"/>
                                </a:lnTo>
                                <a:lnTo>
                                  <a:pt x="2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F782D" id="Group 775" o:spid="_x0000_s1026" style="position:absolute;margin-left:846.9pt;margin-top:134.5pt;width:115pt;height:114.4pt;z-index:-251635712;mso-position-horizontal-relative:page;mso-position-vertical-relative:page" coordorigin="16938,2690" coordsize="2300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" o:allowincell="f">
                <v:shape id="Freeform 776" o:spid="_x0000_s1027" style="position:absolute;left:16938;top:2690;width:2300;height:262;visibility:visible;mso-wrap-style:square;v-text-anchor:top" coordsize="230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P+MgA&#10;AADcAAAADwAAAGRycy9kb3ducmV2LnhtbESPT2vCQBTE7wW/w/KEXkqz8Q9WoquIUOnBS22w9PbI&#10;PpNo9m3Irm7qp+8WCj0OM/MbZrnuTSNu1LnasoJRkoIgLqyuuVSQf7w+z0E4j6yxsUwKvsnBejV4&#10;WGKmbeB3uh18KSKEXYYKKu/bTEpXVGTQJbYljt7JdgZ9lF0pdYchwk0jx2k6kwZrjgsVtrStqLgc&#10;rkbBed/0X9NpuJy396cJyjA55rtPpR6H/WYBwlPv/8N/7TetYDx6gd8z8Qj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I/4yAAAANwAAAAPAAAAAAAAAAAAAAAAAJgCAABk&#10;cnMvZG93bnJldi54bWxQSwUGAAAAAAQABAD1AAAAjQMAAAAA&#10;" path="m,261r2299,l2299,,,,,261xe" fillcolor="#c5d9f0" stroked="f">
                  <v:path arrowok="t" o:connecttype="custom" o:connectlocs="0,261;2299,261;2299,0;0,0;0,261" o:connectangles="0,0,0,0,0"/>
                </v:shape>
                <v:shape id="Freeform 777" o:spid="_x0000_s1028" style="position:absolute;left:16938;top:2952;width:2300;height:219;visibility:visible;mso-wrap-style:square;v-text-anchor:top" coordsize="230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kpcIA&#10;AADcAAAADwAAAGRycy9kb3ducmV2LnhtbERPS2vCQBC+F/oflhF6KbpRodjoKqVgsVWQ+rgP2TEJ&#10;yc6m2VXjv3cOBY8f33u26FytLtSG0rOB4SABRZx5W3Ju4LBf9iegQkS2WHsmAzcKsJg/P80wtf7K&#10;v3TZxVxJCIcUDRQxNqnWISvIYRj4hli4k28dRoFtrm2LVwl3tR4lyZt2WLI0FNjQZ0FZtTs76R1v&#10;Nn9bV71W72N/+/ni5fdpfTTmpdd9TEFF6uJD/O9eWQOjoayVM3IE9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iSlwgAAANwAAAAPAAAAAAAAAAAAAAAAAJgCAABkcnMvZG93&#10;bnJldi54bWxQSwUGAAAAAAQABAD1AAAAhwMAAAAA&#10;" path="m,218r2299,l2299,,,,,218xe" fillcolor="#c5d9f0" stroked="f">
                  <v:path arrowok="t" o:connecttype="custom" o:connectlocs="0,218;2299,218;2299,0;0,0;0,218" o:connectangles="0,0,0,0,0"/>
                </v:shape>
                <v:shape id="Freeform 778" o:spid="_x0000_s1029" style="position:absolute;left:16938;top:3170;width:2300;height:221;visibility:visible;mso-wrap-style:square;v-text-anchor:top" coordsize="23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PLcYA&#10;AADcAAAADwAAAGRycy9kb3ducmV2LnhtbESPzWrDMBCE74W8g9hALyWRY0p+nCghFAoGH0zS5r5Y&#10;G8vEWhlLjZ0+fVUo9DjMzDfM7jDaVtyp941jBYt5AoK4crrhWsHnx/tsDcIHZI2tY1LwIA+H/eRp&#10;h5l2A5/ofg61iBD2GSowIXSZlL4yZNHPXUccvavrLYYo+1rqHocIt61Mk2QpLTYcFwx29Gaoup2/&#10;rIJQ5IMuVm23LF/t6vHdmPLyclLqeToetyACjeE//NfOtYJ0sYH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PLcYAAADcAAAADwAAAAAAAAAAAAAAAACYAgAAZHJz&#10;L2Rvd25yZXYueG1sUEsFBgAAAAAEAAQA9QAAAIsDAAAAAA==&#10;" path="m,220r2299,l2299,,,,,220xe" fillcolor="#c5d9f0" stroked="f">
                  <v:path arrowok="t" o:connecttype="custom" o:connectlocs="0,220;2299,220;2299,0;0,0;0,220" o:connectangles="0,0,0,0,0"/>
                </v:shape>
                <v:shape id="Freeform 779" o:spid="_x0000_s1030" style="position:absolute;left:16938;top:3391;width:2300;height:221;visibility:visible;mso-wrap-style:square;v-text-anchor:top" coordsize="23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sDcEA&#10;AADcAAAADwAAAGRycy9kb3ducmV2LnhtbERPTYvCMBC9C/sfwgheRFPLolKbyiIsCB5E3b0PzdgU&#10;m0lpsrb66zcHwePjfefbwTbiTp2vHStYzBMQxKXTNVcKfi7fszUIH5A1No5JwYM8bIuPUY6Zdj2f&#10;6H4OlYgh7DNUYEJoMyl9aciin7uWOHJX11kMEXaV1B32Mdw2Mk2SpbRYc2ww2NLOUHk7/1kF4bDv&#10;9WHVtMvjp109nrU5/k5PSk3Gw9cGRKAhvMUv914rSNM4P5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mrA3BAAAA3AAAAA8AAAAAAAAAAAAAAAAAmAIAAGRycy9kb3du&#10;cmV2LnhtbFBLBQYAAAAABAAEAPUAAACGAwAAAAA=&#10;" path="m,220r2299,l2299,,,,,220xe" fillcolor="#c5d9f0" stroked="f">
                  <v:path arrowok="t" o:connecttype="custom" o:connectlocs="0,220;2299,220;2299,0;0,0;0,220" o:connectangles="0,0,0,0,0"/>
                </v:shape>
                <v:shape id="Freeform 780" o:spid="_x0000_s1031" style="position:absolute;left:16938;top:3612;width:2300;height:221;visibility:visible;mso-wrap-style:square;v-text-anchor:top" coordsize="23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JlsMA&#10;AADcAAAADwAAAGRycy9kb3ducmV2LnhtbESPQYvCMBSE78L+h/AW9iKaWsRKNcoiLAgeRN29P5pn&#10;U7Z5KU201V9vBMHjMDPfMMt1b2txpdZXjhVMxgkI4sLpiksFv6ef0RyED8gaa8ek4EYe1quPwRJz&#10;7To+0PUYShEh7HNUYEJocil9YciiH7uGOHpn11oMUbal1C12EW5rmSbJTFqsOC4YbGhjqPg/XqyC&#10;sNt2epfVzWw/tdntXpn93/Cg1Ndn/70AEagP7/CrvdUK0nQC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JlsMAAADcAAAADwAAAAAAAAAAAAAAAACYAgAAZHJzL2Rv&#10;d25yZXYueG1sUEsFBgAAAAAEAAQA9QAAAIgDAAAAAA==&#10;" path="m,220r2299,l2299,,,,,220xe" fillcolor="#c5d9f0" stroked="f">
                  <v:path arrowok="t" o:connecttype="custom" o:connectlocs="0,220;2299,220;2299,0;0,0;0,220" o:connectangles="0,0,0,0,0"/>
                </v:shape>
                <v:shape id="Freeform 781" o:spid="_x0000_s1032" style="position:absolute;left:16938;top:3833;width:2300;height:221;visibility:visible;mso-wrap-style:square;v-text-anchor:top" coordsize="23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X4cQA&#10;AADcAAAADwAAAGRycy9kb3ducmV2LnhtbESPT4vCMBTE7wv7HcJb8LJoalmsdI0igiB4EP/dH82z&#10;Kdu8lCba6qc3C4LHYWZ+w8wWva3FjVpfOVYwHiUgiAunKy4VnI7r4RSED8gaa8ek4E4eFvPPjxnm&#10;2nW8p9shlCJC2OeowITQ5FL6wpBFP3INcfQurrUYomxLqVvsItzWMk2SibRYcVww2NDKUPF3uFoF&#10;Ybvp9Darm8nux2b3R2V25++9UoOvfvkLIlAf3uFXe6MVpGkK/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4l+HEAAAA3AAAAA8AAAAAAAAAAAAAAAAAmAIAAGRycy9k&#10;b3ducmV2LnhtbFBLBQYAAAAABAAEAPUAAACJAwAAAAA=&#10;" path="m,220r2299,l2299,,,,,220xe" fillcolor="#c5d9f0" stroked="f">
                  <v:path arrowok="t" o:connecttype="custom" o:connectlocs="0,220;2299,220;2299,0;0,0;0,220" o:connectangles="0,0,0,0,0"/>
                </v:shape>
                <v:shape id="Freeform 782" o:spid="_x0000_s1033" style="position:absolute;left:16938;top:4053;width:2300;height:221;visibility:visible;mso-wrap-style:square;v-text-anchor:top" coordsize="23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yesQA&#10;AADcAAAADwAAAGRycy9kb3ducmV2LnhtbESPQYvCMBSE78L+h/AWvMiaWkWXapRFEAQPou7eH82z&#10;Kdu8lCba6q83guBxmJlvmMWqs5W4UuNLxwpGwwQEce50yYWC39Pm6xuED8gaK8ek4EYeVsuP3gIz&#10;7Vo+0PUYChEh7DNUYEKoMyl9bsiiH7qaOHpn11gMUTaF1A22EW4rmSbJVFosOS4YrGltKP8/XqyC&#10;sNu2ejer6ul+Yme3e2n2f4ODUv3P7mcOIlAX3uFXe6sVpOkY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0MnrEAAAA3AAAAA8AAAAAAAAAAAAAAAAAmAIAAGRycy9k&#10;b3ducmV2LnhtbFBLBQYAAAAABAAEAPUAAACJAwAAAAA=&#10;" path="m,220r2299,l2299,,,,,220xe" fillcolor="#c5d9f0" stroked="f">
                  <v:path arrowok="t" o:connecttype="custom" o:connectlocs="0,220;2299,220;2299,0;0,0;0,220" o:connectangles="0,0,0,0,0"/>
                </v:shape>
                <v:shape id="Freeform 783" o:spid="_x0000_s1034" style="position:absolute;left:16938;top:4274;width:2300;height:221;visibility:visible;mso-wrap-style:square;v-text-anchor:top" coordsize="23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qDsMA&#10;AADcAAAADwAAAGRycy9kb3ducmV2LnhtbESPQYvCMBSE78L+h/AWvMiaWsQu1SiLIAgeRN29P5pn&#10;U7Z5KU201V9vBMHjMDPfMItVb2txpdZXjhVMxgkI4sLpiksFv6fN1zcIH5A11o5JwY08rJYfgwXm&#10;2nV8oOsxlCJC2OeowITQ5FL6wpBFP3YNcfTOrrUYomxLqVvsItzWMk2SmbRYcVww2NDaUPF/vFgF&#10;Ybft9C6rm9l+arPbvTL7v9FBqeFn/zMHEagP7/CrvdUK0nQ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2qDsMAAADcAAAADwAAAAAAAAAAAAAAAACYAgAAZHJzL2Rv&#10;d25yZXYueG1sUEsFBgAAAAAEAAQA9QAAAIgDAAAAAA==&#10;" path="m,220r2299,l2299,,,,,220xe" fillcolor="#c5d9f0" stroked="f">
                  <v:path arrowok="t" o:connecttype="custom" o:connectlocs="0,220;2299,220;2299,0;0,0;0,220" o:connectangles="0,0,0,0,0"/>
                </v:shape>
                <v:shape id="Freeform 784" o:spid="_x0000_s1035" style="position:absolute;left:16938;top:4495;width:2300;height:221;visibility:visible;mso-wrap-style:square;v-text-anchor:top" coordsize="23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PlcQA&#10;AADcAAAADwAAAGRycy9kb3ducmV2LnhtbESPT4vCMBTE78J+h/AWvMiaWvyzVKMsgiB4EHX3/mie&#10;TdnmpTTRVj+9EQSPw8z8hlmsOluJKzW+dKxgNExAEOdOl1wo+D1tvr5B+ICssXJMCm7kYbX86C0w&#10;067lA12PoRARwj5DBSaEOpPS54Ys+qGriaN3do3FEGVTSN1gG+G2kmmSTKXFkuOCwZrWhvL/48Uq&#10;CLttq3ezqp7ux3Z2u5dm/zc4KNX/7H7mIAJ14R1+tbdaQZpO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D5XEAAAA3AAAAA8AAAAAAAAAAAAAAAAAmAIAAGRycy9k&#10;b3ducmV2LnhtbFBLBQYAAAAABAAEAPUAAACJAwAAAAA=&#10;" path="m,220r2299,l2299,,,,,220xe" fillcolor="#c5d9f0" stroked="f">
                  <v:path arrowok="t" o:connecttype="custom" o:connectlocs="0,220;2299,220;2299,0;0,0;0,220" o:connectangles="0,0,0,0,0"/>
                </v:shape>
                <v:shape id="Freeform 785" o:spid="_x0000_s1036" style="position:absolute;left:16938;top:4716;width:2300;height:262;visibility:visible;mso-wrap-style:square;v-text-anchor:top" coordsize="230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g3sUA&#10;AADcAAAADwAAAGRycy9kb3ducmV2LnhtbESPQYvCMBSE78L+h/AWvIimW0WkGmURFA9e1pUVb4/m&#10;2Vabl9JEW/31G0HwOMzMN8xs0ZpS3Kh2hWUFX4MIBHFqdcGZgv3vqj8B4TyyxtIyKbiTg8X8ozPD&#10;RNuGf+i285kIEHYJKsi9rxIpXZqTQTewFXHwTrY26IOsM6lrbALclDKOorE0WHBYyLGiZU7pZXc1&#10;Cs7bsj2ORs3lvHz0hiib4d9+fVCq+9l+T0F4av07/GpvtII4HsPz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ODexQAAANwAAAAPAAAAAAAAAAAAAAAAAJgCAABkcnMv&#10;ZG93bnJldi54bWxQSwUGAAAAAAQABAD1AAAAigMAAAAA&#10;" path="m,261r2299,l2299,,,,,261xe" fillcolor="#c5d9f0" stroked="f">
                  <v:path arrowok="t" o:connecttype="custom" o:connectlocs="0,261;2299,261;2299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6012815</wp:posOffset>
                </wp:positionH>
                <wp:positionV relativeFrom="page">
                  <wp:posOffset>3224530</wp:posOffset>
                </wp:positionV>
                <wp:extent cx="774700" cy="918210"/>
                <wp:effectExtent l="0" t="0" r="0" b="0"/>
                <wp:wrapNone/>
                <wp:docPr id="209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918210"/>
                          <a:chOff x="9469" y="5078"/>
                          <a:chExt cx="1220" cy="1446"/>
                        </a:xfrm>
                      </wpg:grpSpPr>
                      <wps:wsp>
                        <wps:cNvPr id="210" name="Freeform 787"/>
                        <wps:cNvSpPr>
                          <a:spLocks/>
                        </wps:cNvSpPr>
                        <wps:spPr bwMode="auto">
                          <a:xfrm>
                            <a:off x="9469" y="5078"/>
                            <a:ext cx="1220" cy="260"/>
                          </a:xfrm>
                          <a:custGeom>
                            <a:avLst/>
                            <a:gdLst>
                              <a:gd name="T0" fmla="*/ 0 w 1220"/>
                              <a:gd name="T1" fmla="*/ 259 h 260"/>
                              <a:gd name="T2" fmla="*/ 1219 w 1220"/>
                              <a:gd name="T3" fmla="*/ 259 h 260"/>
                              <a:gd name="T4" fmla="*/ 1219 w 1220"/>
                              <a:gd name="T5" fmla="*/ 0 h 260"/>
                              <a:gd name="T6" fmla="*/ 0 w 1220"/>
                              <a:gd name="T7" fmla="*/ 0 h 260"/>
                              <a:gd name="T8" fmla="*/ 0 w 1220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0" h="260">
                                <a:moveTo>
                                  <a:pt x="0" y="259"/>
                                </a:moveTo>
                                <a:lnTo>
                                  <a:pt x="1219" y="259"/>
                                </a:ln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788"/>
                        <wps:cNvSpPr>
                          <a:spLocks/>
                        </wps:cNvSpPr>
                        <wps:spPr bwMode="auto">
                          <a:xfrm>
                            <a:off x="9469" y="5338"/>
                            <a:ext cx="1220" cy="221"/>
                          </a:xfrm>
                          <a:custGeom>
                            <a:avLst/>
                            <a:gdLst>
                              <a:gd name="T0" fmla="*/ 0 w 1220"/>
                              <a:gd name="T1" fmla="*/ 220 h 221"/>
                              <a:gd name="T2" fmla="*/ 1219 w 1220"/>
                              <a:gd name="T3" fmla="*/ 220 h 221"/>
                              <a:gd name="T4" fmla="*/ 1219 w 1220"/>
                              <a:gd name="T5" fmla="*/ 0 h 221"/>
                              <a:gd name="T6" fmla="*/ 0 w 1220"/>
                              <a:gd name="T7" fmla="*/ 0 h 221"/>
                              <a:gd name="T8" fmla="*/ 0 w 12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0" h="221">
                                <a:moveTo>
                                  <a:pt x="0" y="220"/>
                                </a:moveTo>
                                <a:lnTo>
                                  <a:pt x="1219" y="220"/>
                                </a:ln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789"/>
                        <wps:cNvSpPr>
                          <a:spLocks/>
                        </wps:cNvSpPr>
                        <wps:spPr bwMode="auto">
                          <a:xfrm>
                            <a:off x="9469" y="5559"/>
                            <a:ext cx="1220" cy="221"/>
                          </a:xfrm>
                          <a:custGeom>
                            <a:avLst/>
                            <a:gdLst>
                              <a:gd name="T0" fmla="*/ 0 w 1220"/>
                              <a:gd name="T1" fmla="*/ 220 h 221"/>
                              <a:gd name="T2" fmla="*/ 1219 w 1220"/>
                              <a:gd name="T3" fmla="*/ 220 h 221"/>
                              <a:gd name="T4" fmla="*/ 1219 w 1220"/>
                              <a:gd name="T5" fmla="*/ 0 h 221"/>
                              <a:gd name="T6" fmla="*/ 0 w 1220"/>
                              <a:gd name="T7" fmla="*/ 0 h 221"/>
                              <a:gd name="T8" fmla="*/ 0 w 12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0" h="221">
                                <a:moveTo>
                                  <a:pt x="0" y="220"/>
                                </a:moveTo>
                                <a:lnTo>
                                  <a:pt x="1219" y="220"/>
                                </a:ln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90"/>
                        <wps:cNvSpPr>
                          <a:spLocks/>
                        </wps:cNvSpPr>
                        <wps:spPr bwMode="auto">
                          <a:xfrm>
                            <a:off x="9469" y="5780"/>
                            <a:ext cx="1220" cy="221"/>
                          </a:xfrm>
                          <a:custGeom>
                            <a:avLst/>
                            <a:gdLst>
                              <a:gd name="T0" fmla="*/ 0 w 1220"/>
                              <a:gd name="T1" fmla="*/ 220 h 221"/>
                              <a:gd name="T2" fmla="*/ 1219 w 1220"/>
                              <a:gd name="T3" fmla="*/ 220 h 221"/>
                              <a:gd name="T4" fmla="*/ 1219 w 1220"/>
                              <a:gd name="T5" fmla="*/ 0 h 221"/>
                              <a:gd name="T6" fmla="*/ 0 w 1220"/>
                              <a:gd name="T7" fmla="*/ 0 h 221"/>
                              <a:gd name="T8" fmla="*/ 0 w 1220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0" h="221">
                                <a:moveTo>
                                  <a:pt x="0" y="220"/>
                                </a:moveTo>
                                <a:lnTo>
                                  <a:pt x="1219" y="220"/>
                                </a:ln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91"/>
                        <wps:cNvSpPr>
                          <a:spLocks/>
                        </wps:cNvSpPr>
                        <wps:spPr bwMode="auto">
                          <a:xfrm>
                            <a:off x="9469" y="6000"/>
                            <a:ext cx="1220" cy="262"/>
                          </a:xfrm>
                          <a:custGeom>
                            <a:avLst/>
                            <a:gdLst>
                              <a:gd name="T0" fmla="*/ 0 w 1220"/>
                              <a:gd name="T1" fmla="*/ 261 h 262"/>
                              <a:gd name="T2" fmla="*/ 1219 w 1220"/>
                              <a:gd name="T3" fmla="*/ 261 h 262"/>
                              <a:gd name="T4" fmla="*/ 1219 w 1220"/>
                              <a:gd name="T5" fmla="*/ 0 h 262"/>
                              <a:gd name="T6" fmla="*/ 0 w 1220"/>
                              <a:gd name="T7" fmla="*/ 0 h 262"/>
                              <a:gd name="T8" fmla="*/ 0 w 1220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0" h="262">
                                <a:moveTo>
                                  <a:pt x="0" y="261"/>
                                </a:moveTo>
                                <a:lnTo>
                                  <a:pt x="1219" y="261"/>
                                </a:ln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792"/>
                        <wps:cNvSpPr>
                          <a:spLocks/>
                        </wps:cNvSpPr>
                        <wps:spPr bwMode="auto">
                          <a:xfrm>
                            <a:off x="9469" y="6262"/>
                            <a:ext cx="1220" cy="262"/>
                          </a:xfrm>
                          <a:custGeom>
                            <a:avLst/>
                            <a:gdLst>
                              <a:gd name="T0" fmla="*/ 0 w 1220"/>
                              <a:gd name="T1" fmla="*/ 261 h 262"/>
                              <a:gd name="T2" fmla="*/ 1219 w 1220"/>
                              <a:gd name="T3" fmla="*/ 261 h 262"/>
                              <a:gd name="T4" fmla="*/ 1219 w 1220"/>
                              <a:gd name="T5" fmla="*/ 0 h 262"/>
                              <a:gd name="T6" fmla="*/ 0 w 1220"/>
                              <a:gd name="T7" fmla="*/ 0 h 262"/>
                              <a:gd name="T8" fmla="*/ 0 w 1220"/>
                              <a:gd name="T9" fmla="*/ 261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0" h="262">
                                <a:moveTo>
                                  <a:pt x="0" y="261"/>
                                </a:moveTo>
                                <a:lnTo>
                                  <a:pt x="1219" y="261"/>
                                </a:lnTo>
                                <a:lnTo>
                                  <a:pt x="1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0DC17" id="Group 786" o:spid="_x0000_s1026" style="position:absolute;margin-left:473.45pt;margin-top:253.9pt;width:61pt;height:72.3pt;z-index:-251634688;mso-position-horizontal-relative:page;mso-position-vertical-relative:page" coordorigin="9469,5078" coordsize="1220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" o:allowincell="f">
                <v:shape id="Freeform 787" o:spid="_x0000_s1027" style="position:absolute;left:9469;top:5078;width:1220;height:260;visibility:visible;mso-wrap-style:square;v-text-anchor:top" coordsize="122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E5sIA&#10;AADcAAAADwAAAGRycy9kb3ducmV2LnhtbERPy4rCMBTdC/MP4Q6409QuVDqmRWQGigvBFzK7S3Nt&#10;i81NaaLtzNebheDycN6rbDCNeFDnassKZtMIBHFhdc2lgtPxZ7IE4TyyxsYyKfgjB1n6MVphom3P&#10;e3ocfClCCLsEFVTet4mUrqjIoJvaljhwV9sZ9AF2pdQd9iHcNDKOork0WHNoqLClTUXF7XA3Cuj8&#10;n/8utjy/xP39vMzt7vt23Sk1/hzWXyA8Df4tfrlzrSCehfnhTD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cTmwgAAANwAAAAPAAAAAAAAAAAAAAAAAJgCAABkcnMvZG93&#10;bnJldi54bWxQSwUGAAAAAAQABAD1AAAAhwMAAAAA&#10;" path="m,259r1219,l1219,,,,,259xe" fillcolor="#d9d9d9" stroked="f">
                  <v:path arrowok="t" o:connecttype="custom" o:connectlocs="0,259;1219,259;1219,0;0,0;0,259" o:connectangles="0,0,0,0,0"/>
                </v:shape>
                <v:shape id="Freeform 788" o:spid="_x0000_s1028" style="position:absolute;left:9469;top:5338;width:1220;height:221;visibility:visible;mso-wrap-style:square;v-text-anchor:top" coordsize="1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cOcQA&#10;AADcAAAADwAAAGRycy9kb3ducmV2LnhtbESPQWvCQBSE7wX/w/IEb3WTYItEV1HBYk+liRdvj+wz&#10;G8y+Ddmtif313UKhx2FmvmHW29G24k69bxwrSOcJCOLK6YZrBefy+LwE4QOyxtYxKXiQh+1m8rTG&#10;XLuBP+lehFpECPscFZgQulxKXxmy6OeuI47e1fUWQ5R9LXWPQ4TbVmZJ8iotNhwXDHZ0MFTdii+r&#10;YH98GzKzL6n8Hj7aRShe3qW8KDWbjrsViEBj+A//tU9aQZa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HDnEAAAA3AAAAA8AAAAAAAAAAAAAAAAAmAIAAGRycy9k&#10;b3ducmV2LnhtbFBLBQYAAAAABAAEAPUAAACJAwAAAAA=&#10;" path="m,220r1219,l1219,,,,,220xe" fillcolor="#d9d9d9" stroked="f">
                  <v:path arrowok="t" o:connecttype="custom" o:connectlocs="0,220;1219,220;1219,0;0,0;0,220" o:connectangles="0,0,0,0,0"/>
                </v:shape>
                <v:shape id="Freeform 789" o:spid="_x0000_s1029" style="position:absolute;left:9469;top:5559;width:1220;height:221;visibility:visible;mso-wrap-style:square;v-text-anchor:top" coordsize="1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CTsUA&#10;AADcAAAADwAAAGRycy9kb3ducmV2LnhtbESPQWvCQBSE70L/w/IKvenGUEuJbkItKPVUmvTi7ZF9&#10;ZoPZtyG7mtRf7xYKPQ4z8w2zKSbbiSsNvnWsYLlIQBDXTrfcKPiudvNXED4ga+wck4If8lDkD7MN&#10;ZtqN/EXXMjQiQthnqMCE0GdS+tqQRb9wPXH0Tm6wGKIcGqkHHCPcdjJNkhdpseW4YLCnd0P1ubxY&#10;BdvdfkzNtqLqNn52z6FcHaQ8KvX0OL2tQQSawn/4r/2hFaTLFH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IJOxQAAANwAAAAPAAAAAAAAAAAAAAAAAJgCAABkcnMv&#10;ZG93bnJldi54bWxQSwUGAAAAAAQABAD1AAAAigMAAAAA&#10;" path="m,220r1219,l1219,,,,,220xe" fillcolor="#d9d9d9" stroked="f">
                  <v:path arrowok="t" o:connecttype="custom" o:connectlocs="0,220;1219,220;1219,0;0,0;0,220" o:connectangles="0,0,0,0,0"/>
                </v:shape>
                <v:shape id="Freeform 790" o:spid="_x0000_s1030" style="position:absolute;left:9469;top:5780;width:1220;height:221;visibility:visible;mso-wrap-style:square;v-text-anchor:top" coordsize="1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n1cQA&#10;AADcAAAADwAAAGRycy9kb3ducmV2LnhtbESPQWvCQBSE7wX/w/IEb3VjbEWiq2hBaU/FxIu3R/aZ&#10;DWbfhuzWxP76bqHQ4zAz3zDr7WAbcafO144VzKYJCOLS6ZorBefi8LwE4QOyxsYxKXiQh+1m9LTG&#10;TLueT3TPQyUihH2GCkwIbSalLw1Z9FPXEkfv6jqLIcqukrrDPsJtI9MkWUiLNccFgy29GSpv+ZdV&#10;sD8c+9TsCyq++8/mJeSvH1JelJqMh90KRKAh/If/2u9aQTqbw+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J9XEAAAA3AAAAA8AAAAAAAAAAAAAAAAAmAIAAGRycy9k&#10;b3ducmV2LnhtbFBLBQYAAAAABAAEAPUAAACJAwAAAAA=&#10;" path="m,220r1219,l1219,,,,,220xe" fillcolor="#d9d9d9" stroked="f">
                  <v:path arrowok="t" o:connecttype="custom" o:connectlocs="0,220;1219,220;1219,0;0,0;0,220" o:connectangles="0,0,0,0,0"/>
                </v:shape>
                <v:shape id="Freeform 791" o:spid="_x0000_s1031" style="position:absolute;left:9469;top:6000;width:1220;height:262;visibility:visible;mso-wrap-style:square;v-text-anchor:top" coordsize="122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kv8IA&#10;AADcAAAADwAAAGRycy9kb3ducmV2LnhtbESPT4vCMBTE7wt+h/AEb2ta/7F0m4oKwnq0evD4aN62&#10;ZZuX0qS2fnuzIHgcZuY3TLodTSPu1LnasoJ4HoEgLqyuuVRwvRw/v0A4j6yxsUwKHuRgm00+Uky0&#10;HfhM99yXIkDYJaig8r5NpHRFRQbd3LbEwfu1nUEfZFdK3eEQ4KaRiyjaSIM1h4UKWzpUVPzlvVEw&#10;7Jf2pPuDHvK1vt0ig328RKVm03H3DcLT6N/hV/tHK1jEK/g/E4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S/wgAAANwAAAAPAAAAAAAAAAAAAAAAAJgCAABkcnMvZG93&#10;bnJldi54bWxQSwUGAAAAAAQABAD1AAAAhwMAAAAA&#10;" path="m,261r1219,l1219,,,,,261xe" fillcolor="#d9d9d9" stroked="f">
                  <v:path arrowok="t" o:connecttype="custom" o:connectlocs="0,261;1219,261;1219,0;0,0;0,261" o:connectangles="0,0,0,0,0"/>
                </v:shape>
                <v:shape id="Freeform 792" o:spid="_x0000_s1032" style="position:absolute;left:9469;top:6262;width:1220;height:262;visibility:visible;mso-wrap-style:square;v-text-anchor:top" coordsize="122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BJMIA&#10;AADcAAAADwAAAGRycy9kb3ducmV2LnhtbESPQWvCQBSE74L/YXmF3swmEYtEV6kBoT029eDxkX3N&#10;hmbfhuzGxH/fFYQeh5n5htkfZ9uJGw2+dawgS1IQxLXTLTcKLt/n1RaED8gaO8ek4E4ejoflYo+F&#10;dhN/0a0KjYgQ9gUqMCH0hZS+NmTRJ64njt6PGyyGKIdG6gGnCLedzNP0TVpsOS4Y7Kk0VP9Wo1Uw&#10;ndbuU4+lnqqNvl5Ti2O2RqVeX+b3HYhAc/gPP9sfWkGebeBxJh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AEkwgAAANwAAAAPAAAAAAAAAAAAAAAAAJgCAABkcnMvZG93&#10;bnJldi54bWxQSwUGAAAAAAQABAD1AAAAhwMAAAAA&#10;" path="m,261r1219,l1219,,,,,261xe" fillcolor="#d9d9d9" stroked="f">
                  <v:path arrowok="t" o:connecttype="custom" o:connectlocs="0,261;1219,261;1219,0;0,0;0,2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3467100</wp:posOffset>
                </wp:positionV>
                <wp:extent cx="1089025" cy="699770"/>
                <wp:effectExtent l="0" t="0" r="0" b="0"/>
                <wp:wrapNone/>
                <wp:docPr id="20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699770"/>
                          <a:chOff x="14005" y="5460"/>
                          <a:chExt cx="1715" cy="1102"/>
                        </a:xfrm>
                      </wpg:grpSpPr>
                      <wps:wsp>
                        <wps:cNvPr id="204" name="Freeform 794"/>
                        <wps:cNvSpPr>
                          <a:spLocks/>
                        </wps:cNvSpPr>
                        <wps:spPr bwMode="auto">
                          <a:xfrm>
                            <a:off x="14005" y="5460"/>
                            <a:ext cx="1715" cy="219"/>
                          </a:xfrm>
                          <a:custGeom>
                            <a:avLst/>
                            <a:gdLst>
                              <a:gd name="T0" fmla="*/ 0 w 1715"/>
                              <a:gd name="T1" fmla="*/ 218 h 219"/>
                              <a:gd name="T2" fmla="*/ 1714 w 1715"/>
                              <a:gd name="T3" fmla="*/ 218 h 219"/>
                              <a:gd name="T4" fmla="*/ 1714 w 1715"/>
                              <a:gd name="T5" fmla="*/ 0 h 219"/>
                              <a:gd name="T6" fmla="*/ 0 w 1715"/>
                              <a:gd name="T7" fmla="*/ 0 h 219"/>
                              <a:gd name="T8" fmla="*/ 0 w 1715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19">
                                <a:moveTo>
                                  <a:pt x="0" y="218"/>
                                </a:moveTo>
                                <a:lnTo>
                                  <a:pt x="1714" y="218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795"/>
                        <wps:cNvSpPr>
                          <a:spLocks/>
                        </wps:cNvSpPr>
                        <wps:spPr bwMode="auto">
                          <a:xfrm>
                            <a:off x="14005" y="567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96"/>
                        <wps:cNvSpPr>
                          <a:spLocks/>
                        </wps:cNvSpPr>
                        <wps:spPr bwMode="auto">
                          <a:xfrm>
                            <a:off x="14005" y="590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797"/>
                        <wps:cNvSpPr>
                          <a:spLocks/>
                        </wps:cNvSpPr>
                        <wps:spPr bwMode="auto">
                          <a:xfrm>
                            <a:off x="14005" y="612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798"/>
                        <wps:cNvSpPr>
                          <a:spLocks/>
                        </wps:cNvSpPr>
                        <wps:spPr bwMode="auto">
                          <a:xfrm>
                            <a:off x="14005" y="6341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E1F0A" id="Group 793" o:spid="_x0000_s1026" style="position:absolute;margin-left:700.25pt;margin-top:273pt;width:85.75pt;height:55.1pt;z-index:-251633664;mso-position-horizontal-relative:page;mso-position-vertical-relative:page" coordorigin="14005,5460" coordsize="1715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" o:allowincell="f">
                <v:shape id="Freeform 794" o:spid="_x0000_s1027" style="position:absolute;left:14005;top:5460;width:1715;height:219;visibility:visible;mso-wrap-style:square;v-text-anchor:top" coordsize="171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OVcIA&#10;AADcAAAADwAAAGRycy9kb3ducmV2LnhtbESPzarCMBSE9xd8h3AEd9dUEblUo4jgz0q0im4PzbGt&#10;Nieliba+vRGEuxxm5htmOm9NKZ5Uu8KygkE/AkGcWl1wpuB0XP3+gXAeWWNpmRS8yMF81vmZYqxt&#10;wwd6Jj4TAcIuRgW591UspUtzMuj6tiIO3tXWBn2QdSZ1jU2Am1IOo2gsDRYcFnKsaJlTek8eRoHe&#10;3rL1WfPFJnK32d8fzX5sG6V63XYxAeGp9f/hb3urFQyjEXz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85VwgAAANwAAAAPAAAAAAAAAAAAAAAAAJgCAABkcnMvZG93&#10;bnJldi54bWxQSwUGAAAAAAQABAD1AAAAhwMAAAAA&#10;" path="m,218r1714,l1714,,,,,218xe" fillcolor="red" stroked="f">
                  <v:path arrowok="t" o:connecttype="custom" o:connectlocs="0,218;1714,218;1714,0;0,0;0,218" o:connectangles="0,0,0,0,0"/>
                </v:shape>
                <v:shape id="Freeform 795" o:spid="_x0000_s1028" style="position:absolute;left:14005;top:567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BnsUA&#10;AADcAAAADwAAAGRycy9kb3ducmV2LnhtbESPT4vCMBTE78J+h/AWvGlqQZGuUYrgIiLin3rY26N5&#10;tsXmpdtErd/eLCx4HGbmN8xs0Zla3Kl1lWUFo2EEgji3uuJCQXZaDaYgnEfWWFsmBU9ysJh/9GaY&#10;aPvgA92PvhABwi5BBaX3TSKly0sy6Ia2IQ7exbYGfZBtIXWLjwA3tYyjaCINVhwWSmxoWVJ+Pd6M&#10;gu9r9Rvfzs3mR07Gq3S0TffZLlWq/9mlXyA8df4d/m+vtYI4GsPf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AGexQAAANwAAAAPAAAAAAAAAAAAAAAAAJgCAABkcnMv&#10;ZG93bnJldi54bWxQSwUGAAAAAAQABAD1AAAAigMAAAAA&#10;" path="m,220r1714,l1714,,,,,220xe" fillcolor="red" stroked="f">
                  <v:path arrowok="t" o:connecttype="custom" o:connectlocs="0,220;1714,220;1714,0;0,0;0,220" o:connectangles="0,0,0,0,0"/>
                </v:shape>
                <v:shape id="Freeform 796" o:spid="_x0000_s1029" style="position:absolute;left:14005;top:590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f6cYA&#10;AADcAAAADwAAAGRycy9kb3ducmV2LnhtbESPQWvCQBSE7wX/w/KE3urGQEOJ2YQgWEopxVo9eHtk&#10;n0lI9m3Mrpr+e7dQ6HGYmW+YrJhML640utayguUiAkFcWd1yrWD/vXl6AeE8ssbeMin4IQdFPnvI&#10;MNX2xl903flaBAi7FBU03g+plK5qyKBb2IE4eCc7GvRBjrXUI94C3PQyjqJEGmw5LDQ40Lqhqttd&#10;jILXrj3Hl8PwfpTJ86ZcfpTb/Wep1ON8KlcgPE3+P/zXftMK4iiB3zPh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qf6cYAAADcAAAADwAAAAAAAAAAAAAAAACYAgAAZHJz&#10;L2Rvd25yZXYueG1sUEsFBgAAAAAEAAQA9QAAAIsDAAAAAA==&#10;" path="m,220r1714,l1714,,,,,220xe" fillcolor="red" stroked="f">
                  <v:path arrowok="t" o:connecttype="custom" o:connectlocs="0,220;1714,220;1714,0;0,0;0,220" o:connectangles="0,0,0,0,0"/>
                </v:shape>
                <v:shape id="Freeform 797" o:spid="_x0000_s1030" style="position:absolute;left:14005;top:612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6cscA&#10;AADcAAAADwAAAGRycy9kb3ducmV2LnhtbESPzWrDMBCE74W8g9hAb7UcQ9PgWAkmkFJKKc3fIbfF&#10;2tgm1sqxFNt9+6pQ6HGYmW+YbD2aRvTUudqyglkUgyAurK65VHA8bJ8WIJxH1thYJgXf5GC9mjxk&#10;mGo78I76vS9FgLBLUUHlfZtK6YqKDLrItsTBu9jOoA+yK6XucAhw08gkjufSYM1hocKWNhUV1/3d&#10;KHi91rfkfmrfz3L+vM1nH/nX8TNX6nE65ksQnkb/H/5rv2kFSfwCv2fC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OnLHAAAA3AAAAA8AAAAAAAAAAAAAAAAAmAIAAGRy&#10;cy9kb3ducmV2LnhtbFBLBQYAAAAABAAEAPUAAACMAwAAAAA=&#10;" path="m,220r1714,l1714,,,,,220xe" fillcolor="red" stroked="f">
                  <v:path arrowok="t" o:connecttype="custom" o:connectlocs="0,220;1714,220;1714,0;0,0;0,220" o:connectangles="0,0,0,0,0"/>
                </v:shape>
                <v:shape id="Freeform 798" o:spid="_x0000_s1031" style="position:absolute;left:14005;top:6341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uAMMA&#10;AADcAAAADwAAAGRycy9kb3ducmV2LnhtbERPyWrDMBC9B/IPYgq9JXIMDcGNbEzBpZQSmqWH3gZr&#10;aptYI8eSl/x9dSj0+Hj7PptNK0bqXWNZwWYdgSAurW64UnA5F6sdCOeRNbaWScGdHGTpcrHHRNuJ&#10;jzSefCVCCLsEFdTed4mUrqzJoFvbjjhwP7Y36APsK6l7nEK4aWUcRVtpsOHQUGNHLzWV19NgFLxe&#10;m1s8fHXv33L7VOSbj/zzcsiVenyY82cQnmb/L/5zv2kFcRTWhj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muAMMAAADcAAAADwAAAAAAAAAAAAAAAACYAgAAZHJzL2Rv&#10;d25yZXYueG1sUEsFBgAAAAAEAAQA9QAAAIgDAAAAAA==&#10;" path="m,220r1714,l1714,,,,,220xe" fillcolor="red" stroked="f">
                  <v:path arrowok="t" o:connecttype="custom" o:connectlocs="0,220;1714,220;17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7731760</wp:posOffset>
                </wp:positionH>
                <wp:positionV relativeFrom="page">
                  <wp:posOffset>4457700</wp:posOffset>
                </wp:positionV>
                <wp:extent cx="1088390" cy="585470"/>
                <wp:effectExtent l="0" t="0" r="0" b="0"/>
                <wp:wrapNone/>
                <wp:docPr id="198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585470"/>
                          <a:chOff x="12176" y="7020"/>
                          <a:chExt cx="1714" cy="922"/>
                        </a:xfrm>
                      </wpg:grpSpPr>
                      <wps:wsp>
                        <wps:cNvPr id="199" name="Freeform 800"/>
                        <wps:cNvSpPr>
                          <a:spLocks/>
                        </wps:cNvSpPr>
                        <wps:spPr bwMode="auto">
                          <a:xfrm>
                            <a:off x="12176" y="7020"/>
                            <a:ext cx="1714" cy="260"/>
                          </a:xfrm>
                          <a:custGeom>
                            <a:avLst/>
                            <a:gdLst>
                              <a:gd name="T0" fmla="*/ 0 w 1714"/>
                              <a:gd name="T1" fmla="*/ 259 h 260"/>
                              <a:gd name="T2" fmla="*/ 1713 w 1714"/>
                              <a:gd name="T3" fmla="*/ 259 h 260"/>
                              <a:gd name="T4" fmla="*/ 1713 w 1714"/>
                              <a:gd name="T5" fmla="*/ 0 h 260"/>
                              <a:gd name="T6" fmla="*/ 0 w 1714"/>
                              <a:gd name="T7" fmla="*/ 0 h 260"/>
                              <a:gd name="T8" fmla="*/ 0 w 1714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60">
                                <a:moveTo>
                                  <a:pt x="0" y="259"/>
                                </a:moveTo>
                                <a:lnTo>
                                  <a:pt x="1713" y="259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801"/>
                        <wps:cNvSpPr>
                          <a:spLocks/>
                        </wps:cNvSpPr>
                        <wps:spPr bwMode="auto">
                          <a:xfrm>
                            <a:off x="12176" y="7280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802"/>
                        <wps:cNvSpPr>
                          <a:spLocks/>
                        </wps:cNvSpPr>
                        <wps:spPr bwMode="auto">
                          <a:xfrm>
                            <a:off x="12176" y="7500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803"/>
                        <wps:cNvSpPr>
                          <a:spLocks/>
                        </wps:cNvSpPr>
                        <wps:spPr bwMode="auto">
                          <a:xfrm>
                            <a:off x="12176" y="7721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24212" id="Group 799" o:spid="_x0000_s1026" style="position:absolute;margin-left:608.8pt;margin-top:351pt;width:85.7pt;height:46.1pt;z-index:-251632640;mso-position-horizontal-relative:page;mso-position-vertical-relative:page" coordorigin="12176,7020" coordsize="171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" o:allowincell="f">
                <v:shape id="Freeform 800" o:spid="_x0000_s1027" style="position:absolute;left:12176;top:7020;width:1714;height:260;visibility:visible;mso-wrap-style:square;v-text-anchor:top" coordsize="171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nkcEA&#10;AADcAAAADwAAAGRycy9kb3ducmV2LnhtbERPy6rCMBDdC/5DGOFuRFNdiK1GEUHv3bjwhS6HZmyL&#10;zaQ0sfb+vREEd3M4z5kvW1OKhmpXWFYwGkYgiFOrC84UnI6bwRSE88gaS8uk4J8cLBfdzhwTbZ+8&#10;p+bgMxFC2CWoIPe+SqR0aU4G3dBWxIG72dqgD7DOpK7xGcJNKcdRNJEGCw4NOVa0zim9Hx5GwWP0&#10;O5XnS1Po8b5vIr+9VrvyqtRPr13NQHhq/Vf8cf/pMD+O4f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J5HBAAAA3AAAAA8AAAAAAAAAAAAAAAAAmAIAAGRycy9kb3du&#10;cmV2LnhtbFBLBQYAAAAABAAEAPUAAACGAwAAAAA=&#10;" path="m,259r1713,l1713,,,,,259xe" fillcolor="#a6a6a6" stroked="f">
                  <v:path arrowok="t" o:connecttype="custom" o:connectlocs="0,259;1713,259;1713,0;0,0;0,259" o:connectangles="0,0,0,0,0"/>
                </v:shape>
                <v:shape id="Freeform 801" o:spid="_x0000_s1028" style="position:absolute;left:12176;top:7280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+Xw8IA&#10;AADcAAAADwAAAGRycy9kb3ducmV2LnhtbESPQYvCMBSE7wv+h/AEb2vqIotUo4ggrIiHtSIeH80z&#10;LTYvtUlt999vBMHjMDPfMItVbyvxoMaXjhVMxgkI4tzpko2CU7b9nIHwAVlj5ZgU/JGH1XLwscBU&#10;u45/6XEMRkQI+xQVFCHUqZQ+L8iiH7uaOHpX11gMUTZG6ga7CLeV/EqSb2mx5LhQYE2bgvLbsbUK&#10;zLrOMnfYd3ifnis0l/Yw2bVKjYb9eg4iUB/e4Vf7RyuIRH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5fDwgAAANwAAAAPAAAAAAAAAAAAAAAAAJgCAABkcnMvZG93&#10;bnJldi54bWxQSwUGAAAAAAQABAD1AAAAhwMAAAAA&#10;" path="m,220r1713,l1713,,,,,220xe" fillcolor="#a6a6a6" stroked="f">
                  <v:path arrowok="t" o:connecttype="custom" o:connectlocs="0,220;1713,220;1713,0;0,0;0,220" o:connectangles="0,0,0,0,0"/>
                </v:shape>
                <v:shape id="Freeform 802" o:spid="_x0000_s1029" style="position:absolute;left:12176;top:7500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yWMMA&#10;AADcAAAADwAAAGRycy9kb3ducmV2LnhtbESPQWvCQBSE7wX/w/IK3uomIkWiq0hBUMRDTSkeH9nX&#10;TWj2bcxuTPz3riB4HGbmG2a5HmwtrtT6yrGCdJKAIC6crtgo+Mm3H3MQPiBrrB2Tght5WK9Gb0vM&#10;tOv5m66nYESEsM9QQRlCk0npi5Is+olriKP351qLIcrWSN1iH+G2ltMk+ZQWK44LJTb0VVLxf+qs&#10;ArNp8twdDz1eZr81mnN3TPedUuP3YbMAEWgIr/CzvdMKpkkK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yWMMAAADcAAAADwAAAAAAAAAAAAAAAACYAgAAZHJzL2Rv&#10;d25yZXYueG1sUEsFBgAAAAAEAAQA9QAAAIgDAAAAAA==&#10;" path="m,220r1713,l1713,,,,,220xe" fillcolor="#a6a6a6" stroked="f">
                  <v:path arrowok="t" o:connecttype="custom" o:connectlocs="0,220;1713,220;1713,0;0,0;0,220" o:connectangles="0,0,0,0,0"/>
                </v:shape>
                <v:shape id="Freeform 803" o:spid="_x0000_s1030" style="position:absolute;left:12176;top:7721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sL8QA&#10;AADcAAAADwAAAGRycy9kb3ducmV2LnhtbESPQWvCQBSE74X+h+UJvTUbQymSuooIgqV4qBHp8ZF9&#10;boLZt2l2Y+K/dwXB4zAz3zDz5WgbcaHO144VTJMUBHHpdM1GwaHYvM9A+ICssXFMCq7kYbl4fZlj&#10;rt3Av3TZByMihH2OCqoQ2lxKX1Zk0SeuJY7eyXUWQ5SdkbrDIcJtI7M0/ZQWa44LFba0rqg873ur&#10;wKzaonC7nwH/P44Nmr9+N/3ulXqbjKsvEIHG8Aw/2lutIEsz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rC/EAAAA3AAAAA8AAAAAAAAAAAAAAAAAmAIAAGRycy9k&#10;b3ducmV2LnhtbFBLBQYAAAAABAAEAPUAAACJAwAAAAA=&#10;" path="m,220r1713,l1713,,,,,220xe" fillcolor="#a6a6a6" stroked="f">
                  <v:path arrowok="t" o:connecttype="custom" o:connectlocs="0,220;1713,220;171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4552315</wp:posOffset>
                </wp:positionV>
                <wp:extent cx="1089025" cy="1122045"/>
                <wp:effectExtent l="0" t="0" r="0" b="0"/>
                <wp:wrapNone/>
                <wp:docPr id="189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1122045"/>
                          <a:chOff x="14005" y="7169"/>
                          <a:chExt cx="1715" cy="1767"/>
                        </a:xfrm>
                      </wpg:grpSpPr>
                      <wps:wsp>
                        <wps:cNvPr id="190" name="Freeform 805"/>
                        <wps:cNvSpPr>
                          <a:spLocks/>
                        </wps:cNvSpPr>
                        <wps:spPr bwMode="auto">
                          <a:xfrm>
                            <a:off x="14005" y="716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06"/>
                        <wps:cNvSpPr>
                          <a:spLocks/>
                        </wps:cNvSpPr>
                        <wps:spPr bwMode="auto">
                          <a:xfrm>
                            <a:off x="14005" y="739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807"/>
                        <wps:cNvSpPr>
                          <a:spLocks/>
                        </wps:cNvSpPr>
                        <wps:spPr bwMode="auto">
                          <a:xfrm>
                            <a:off x="14005" y="7611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808"/>
                        <wps:cNvSpPr>
                          <a:spLocks/>
                        </wps:cNvSpPr>
                        <wps:spPr bwMode="auto">
                          <a:xfrm>
                            <a:off x="14005" y="7832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809"/>
                        <wps:cNvSpPr>
                          <a:spLocks/>
                        </wps:cNvSpPr>
                        <wps:spPr bwMode="auto">
                          <a:xfrm>
                            <a:off x="14005" y="8052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810"/>
                        <wps:cNvSpPr>
                          <a:spLocks/>
                        </wps:cNvSpPr>
                        <wps:spPr bwMode="auto">
                          <a:xfrm>
                            <a:off x="14005" y="8273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11"/>
                        <wps:cNvSpPr>
                          <a:spLocks/>
                        </wps:cNvSpPr>
                        <wps:spPr bwMode="auto">
                          <a:xfrm>
                            <a:off x="14005" y="8494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812"/>
                        <wps:cNvSpPr>
                          <a:spLocks/>
                        </wps:cNvSpPr>
                        <wps:spPr bwMode="auto">
                          <a:xfrm>
                            <a:off x="14005" y="8715"/>
                            <a:ext cx="1715" cy="222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1 h 222"/>
                              <a:gd name="T2" fmla="*/ 1714 w 1715"/>
                              <a:gd name="T3" fmla="*/ 221 h 222"/>
                              <a:gd name="T4" fmla="*/ 1714 w 1715"/>
                              <a:gd name="T5" fmla="*/ 0 h 222"/>
                              <a:gd name="T6" fmla="*/ 0 w 1715"/>
                              <a:gd name="T7" fmla="*/ 0 h 222"/>
                              <a:gd name="T8" fmla="*/ 0 w 171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2">
                                <a:moveTo>
                                  <a:pt x="0" y="221"/>
                                </a:moveTo>
                                <a:lnTo>
                                  <a:pt x="1714" y="221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38F8C" id="Group 804" o:spid="_x0000_s1026" style="position:absolute;margin-left:700.25pt;margin-top:358.45pt;width:85.75pt;height:88.35pt;z-index:-251631616;mso-position-horizontal-relative:page;mso-position-vertical-relative:page" coordorigin="14005,7169" coordsize="1715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" o:allowincell="f">
                <v:shape id="Freeform 805" o:spid="_x0000_s1027" style="position:absolute;left:14005;top:716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7XMUA&#10;AADcAAAADwAAAGRycy9kb3ducmV2LnhtbESPQWvDMAyF74P9B6NBL2N1WrqxZXVLKBR66GVpt7MW&#10;a0lYLAfbTZN/Xx0Gu0m8p/c+rbej69RAIbaeDSzmGSjiytuWawPn0/7pFVRMyBY7z2Rgogjbzf3d&#10;GnPrr/xBQ5lqJSEcczTQpNTnWseqIYdx7nti0X58cJhkDbW2Aa8S7jq9zLIX7bBlaWiwp11D1W95&#10;cQb2X8+PxWcWzuWRxum7OE6rwZfGzB7G4h1UojH9m/+uD1bw3wRfnpEJ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vtcxQAAANwAAAAPAAAAAAAAAAAAAAAAAJgCAABkcnMv&#10;ZG93bnJldi54bWxQSwUGAAAAAAQABAD1AAAAig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06" o:spid="_x0000_s1028" style="position:absolute;left:14005;top:739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ex8IA&#10;AADcAAAADwAAAGRycy9kb3ducmV2LnhtbERPTWvCQBC9F/wPywheim6UVtroKkEQPHhp1J7H7DQJ&#10;ZmfD7hqTf+8WCr3N433OetubRnTkfG1ZwXyWgCAurK65VHA+7acfIHxA1thYJgUDedhuRi9rTLV9&#10;8Bd1eShFDGGfooIqhDaV0hcVGfQz2xJH7sc6gyFCV0rt8BHDTSMXSbKUBmuODRW2tKuouOV3o2D/&#10;/f6aXRJ3zo/UD9fsOLx1NldqMu6zFYhAffgX/7kPOs7/nMPvM/EC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l7H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07" o:spid="_x0000_s1029" style="position:absolute;left:14005;top:7611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AsMIA&#10;AADcAAAADwAAAGRycy9kb3ducmV2LnhtbERPTWvCQBC9F/wPywheim4UK23qKkEQevBi1J7H7DQJ&#10;zc6G3TUm/74rCL3N433OetubRnTkfG1ZwXyWgCAurK65VHA+7afvIHxA1thYJgUDedhuRi9rTLW9&#10;85G6PJQihrBPUUEVQptK6YuKDPqZbYkj92OdwRChK6V2eI/hppGLJFlJgzXHhgpb2lVU/OY3o2D/&#10;/faaXRJ3zg/UD9fsMCw7mys1GffZJ4hAffgXP91fOs7/WMDjmXi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MCw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08" o:spid="_x0000_s1030" style="position:absolute;left:14005;top:7832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K8MA&#10;AADcAAAADwAAAGRycy9kb3ducmV2LnhtbERPS2vCQBC+F/oflin0UnRTW0WjqwRB6MFL4+M8Zsck&#10;mJ0Nu9uY/PtuoeBtPr7nrDa9aURHzteWFbyPExDEhdU1lwqOh91oDsIHZI2NZVIwkIfN+vlpham2&#10;d/6mLg+liCHsU1RQhdCmUvqiIoN+bFviyF2tMxgidKXUDu8x3DRykiQzabDm2FBhS9uKilv+YxTs&#10;ztO37JS4Y76nfrhk++Gzs7lSry99tgQRqA8P8b/7S8f5iw/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BlK8MAAADcAAAADwAAAAAAAAAAAAAAAACYAgAAZHJzL2Rv&#10;d25yZXYueG1sUEsFBgAAAAAEAAQA9QAAAIgDAAAAAA==&#10;" path="m,220r1714,l1714,,,,,220xe" fillcolor="#ffc000" stroked="f">
                  <v:path arrowok="t" o:connecttype="custom" o:connectlocs="0,220;1714,220;1714,0;0,0;0,220" o:connectangles="0,0,0,0,0"/>
                </v:shape>
                <v:shape id="Freeform 809" o:spid="_x0000_s1031" style="position:absolute;left:14005;top:8052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9X8IA&#10;AADcAAAADwAAAGRycy9kb3ducmV2LnhtbERPTWvCQBC9C/6HZQQvohuLSpu6ShAED14atecxO01C&#10;s7NhdxuTf98tFLzN433Odt+bRnTkfG1ZwXKRgCAurK65VHC9HOevIHxA1thYJgUDedjvxqMtpto+&#10;+IO6PJQihrBPUUEVQptK6YuKDPqFbYkj92WdwRChK6V2+IjhppEvSbKRBmuODRW2dKio+M5/jILj&#10;53qW3RJ3zc/UD/fsPKw6mys1nfTZO4hAfXiK/90nHee/reDv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f1f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10" o:spid="_x0000_s1032" style="position:absolute;left:14005;top:8273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YxMIA&#10;AADcAAAADwAAAGRycy9kb3ducmV2LnhtbERPTWvCQBC9C/6HZYReRDeWKm3qKkEQevBi1J7H7DQJ&#10;zc6G3W1M/n1XELzN433OetubRnTkfG1ZwWKegCAurK65VHA+7WfvIHxA1thYJgUDedhuxqM1ptre&#10;+EhdHkoRQ9inqKAKoU2l9EVFBv3ctsSR+7HOYIjQlVI7vMVw08jXJFlJgzXHhgpb2lVU/OZ/RsH+&#10;eznNLok75wfqh2t2GN46myv1MumzTxCB+vAUP9xfOs7/WML9mXi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VjE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11" o:spid="_x0000_s1033" style="position:absolute;left:14005;top:8494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s8IA&#10;AADcAAAADwAAAGRycy9kb3ducmV2LnhtbERPS2vCQBC+F/wPywheim6UVmzqKqEgePBifJyn2WkS&#10;zM6G3W1M/r1bEHqbj+85621vGtGR87VlBfNZAoK4sLrmUsH5tJuuQPiArLGxTAoG8rDdjF7WmGp7&#10;5yN1eShFDGGfooIqhDaV0hcVGfQz2xJH7sc6gyFCV0rt8B7DTSMXSbKUBmuODRW29FVRcct/jYLd&#10;9f01uyTunB+oH76zw/DW2VypybjPPkEE6sO/+One6zj/Ywl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8az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12" o:spid="_x0000_s1034" style="position:absolute;left:14005;top:8715;width:1715;height:222;visibility:visible;mso-wrap-style:square;v-text-anchor:top" coordsize="171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9xE8IA&#10;AADcAAAADwAAAGRycy9kb3ducmV2LnhtbESPTYvCMBCG74L/IYzgTVNFVq2mRQTRy7L4hdehGdti&#10;MylNbLv/frOwsLcZ5pn3Y5v2phItNa60rGA2jUAQZ1aXnCu4XQ+TFQjnkTVWlknBNzlIk+Fgi7G2&#10;HZ+pvfhcBBF2MSoovK9jKV1WkEE3tTVxuD1tY9CHtcmlbrAL4qaS8yj6kAZLDg4F1rQvKHtd3kbB&#10;4thXX/7zHgBb7u1D5+vWdUqNR/1uA8JT7//hv++TDvHXS/gtEyaQy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3ETwgAAANwAAAAPAAAAAAAAAAAAAAAAAJgCAABkcnMvZG93&#10;bnJldi54bWxQSwUGAAAAAAQABAD1AAAAhwMAAAAA&#10;" path="m,221r1714,l1714,,,,,221xe" fillcolor="#ffc000" stroked="f">
                  <v:path arrowok="t" o:connecttype="custom" o:connectlocs="0,221;1714,221;1714,0;0,0;0,2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12289155</wp:posOffset>
                </wp:positionH>
                <wp:positionV relativeFrom="page">
                  <wp:posOffset>4692650</wp:posOffset>
                </wp:positionV>
                <wp:extent cx="1081405" cy="841375"/>
                <wp:effectExtent l="0" t="0" r="0" b="0"/>
                <wp:wrapNone/>
                <wp:docPr id="182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841375"/>
                          <a:chOff x="19353" y="7390"/>
                          <a:chExt cx="1703" cy="1325"/>
                        </a:xfrm>
                      </wpg:grpSpPr>
                      <wps:wsp>
                        <wps:cNvPr id="183" name="Freeform 814"/>
                        <wps:cNvSpPr>
                          <a:spLocks/>
                        </wps:cNvSpPr>
                        <wps:spPr bwMode="auto">
                          <a:xfrm>
                            <a:off x="19353" y="7390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815"/>
                        <wps:cNvSpPr>
                          <a:spLocks/>
                        </wps:cNvSpPr>
                        <wps:spPr bwMode="auto">
                          <a:xfrm>
                            <a:off x="19353" y="7611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16"/>
                        <wps:cNvSpPr>
                          <a:spLocks/>
                        </wps:cNvSpPr>
                        <wps:spPr bwMode="auto">
                          <a:xfrm>
                            <a:off x="19353" y="7832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17"/>
                        <wps:cNvSpPr>
                          <a:spLocks/>
                        </wps:cNvSpPr>
                        <wps:spPr bwMode="auto">
                          <a:xfrm>
                            <a:off x="19353" y="8052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818"/>
                        <wps:cNvSpPr>
                          <a:spLocks/>
                        </wps:cNvSpPr>
                        <wps:spPr bwMode="auto">
                          <a:xfrm>
                            <a:off x="19353" y="8273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19"/>
                        <wps:cNvSpPr>
                          <a:spLocks/>
                        </wps:cNvSpPr>
                        <wps:spPr bwMode="auto">
                          <a:xfrm>
                            <a:off x="19353" y="8494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9B655" id="Group 813" o:spid="_x0000_s1026" style="position:absolute;margin-left:967.65pt;margin-top:369.5pt;width:85.15pt;height:66.25pt;z-index:-251630592;mso-position-horizontal-relative:page;mso-position-vertical-relative:page" coordorigin="19353,7390" coordsize="1703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" o:allowincell="f">
                <v:shape id="Freeform 814" o:spid="_x0000_s1027" style="position:absolute;left:19353;top:7390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FmcEA&#10;AADcAAAADwAAAGRycy9kb3ducmV2LnhtbERPS2uDQBC+F/Iflgnk1qxtQILNRkpBmlMabaHXwZ2q&#10;6M6Kuz7y77OFQG7z8T3nkC6mExMNrrGs4GUbgSAurW64UvDznT3vQTiPrLGzTAqu5CA9rp4OmGg7&#10;c05T4SsRQtglqKD2vk+kdGVNBt3W9sSB+7ODQR/gUEk94BzCTSdfoyiWBhsODTX29FFT2RajUTDq&#10;i48/bZtfONZte56yL/ztlNqsl/c3EJ4W/xDf3Scd5u938P9MuEAe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khZnBAAAA3AAAAA8AAAAAAAAAAAAAAAAAmAIAAGRycy9kb3du&#10;cmV2LnhtbFBLBQYAAAAABAAEAPUAAACGAwAAAAA=&#10;" path="m,220r1702,l1702,,,,,220xe" fillcolor="#ffc000" stroked="f">
                  <v:path arrowok="t" o:connecttype="custom" o:connectlocs="0,220;1702,220;1702,0;0,0;0,220" o:connectangles="0,0,0,0,0"/>
                </v:shape>
                <v:shape id="Freeform 815" o:spid="_x0000_s1028" style="position:absolute;left:19353;top:7611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d7cEA&#10;AADcAAAADwAAAGRycy9kb3ducmV2LnhtbERPS2uDQBC+F/Iflgnk1qwtQYLNRkpBmlMabaHXwZ2q&#10;6M6Kuz7y77OFQG7z8T3nkC6mExMNrrGs4GUbgSAurW64UvDznT3vQTiPrLGzTAqu5CA9rp4OmGg7&#10;c05T4SsRQtglqKD2vk+kdGVNBt3W9sSB+7ODQR/gUEk94BzCTSdfoyiWBhsODTX29FFT2RajUTDq&#10;i48/bZtfONZte56yL/ztlNqsl/c3EJ4W/xDf3Scd5u938P9MuEAe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NHe3BAAAA3AAAAA8AAAAAAAAAAAAAAAAAmAIAAGRycy9kb3du&#10;cmV2LnhtbFBLBQYAAAAABAAEAPUAAACGAwAAAAA=&#10;" path="m,220r1702,l1702,,,,,220xe" fillcolor="#ffc000" stroked="f">
                  <v:path arrowok="t" o:connecttype="custom" o:connectlocs="0,220;1702,220;1702,0;0,0;0,220" o:connectangles="0,0,0,0,0"/>
                </v:shape>
                <v:shape id="Freeform 816" o:spid="_x0000_s1029" style="position:absolute;left:19353;top:7832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4dsEA&#10;AADcAAAADwAAAGRycy9kb3ducmV2LnhtbERPS2uDQBC+F/Iflgnk1qwtRILNRkpBmlMabaHXwZ2q&#10;6M6Kuz7y77OFQG7z8T3nkC6mExMNrrGs4GUbgSAurW64UvDznT3vQTiPrLGzTAqu5CA9rp4OmGg7&#10;c05T4SsRQtglqKD2vk+kdGVNBt3W9sSB+7ODQR/gUEk94BzCTSdfoyiWBhsODTX29FFT2RajUTDq&#10;i48/bZtfONZte56yL/ztlNqsl/c3EJ4W/xDf3Scd5u938P9MuEAe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BuHbBAAAA3AAAAA8AAAAAAAAAAAAAAAAAmAIAAGRycy9kb3du&#10;cmV2LnhtbFBLBQYAAAAABAAEAPUAAACGAwAAAAA=&#10;" path="m,220r1702,l1702,,,,,220xe" fillcolor="#ffc000" stroked="f">
                  <v:path arrowok="t" o:connecttype="custom" o:connectlocs="0,220;1702,220;1702,0;0,0;0,220" o:connectangles="0,0,0,0,0"/>
                </v:shape>
                <v:shape id="Freeform 817" o:spid="_x0000_s1030" style="position:absolute;left:19353;top:8052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mAbwA&#10;AADcAAAADwAAAGRycy9kb3ducmV2LnhtbERPSwrCMBDdC94hjOBOU10UqUYRQXTlH9wOzdiWNpPS&#10;xFpvbwTB3TzedxarzlSipcYVlhVMxhEI4tTqgjMFt+t2NAPhPLLGyjIpeJOD1bLfW2Ci7YvP1F58&#10;JkIIuwQV5N7XiZQuzcmgG9uaOHAP2xj0ATaZ1A2+Qrip5DSKYmmw4NCQY02bnNLy8jQKnvrk450t&#10;zyeOdVke2u0R75VSw0G3noPw1Pm/+Ofe6zB/FsP3mXC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0yYBvAAAANwAAAAPAAAAAAAAAAAAAAAAAJgCAABkcnMvZG93bnJldi54&#10;bWxQSwUGAAAAAAQABAD1AAAAgQMAAAAA&#10;" path="m,220r1702,l1702,,,,,220xe" fillcolor="#ffc000" stroked="f">
                  <v:path arrowok="t" o:connecttype="custom" o:connectlocs="0,220;1702,220;1702,0;0,0;0,220" o:connectangles="0,0,0,0,0"/>
                </v:shape>
                <v:shape id="Freeform 818" o:spid="_x0000_s1031" style="position:absolute;left:19353;top:8273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DmsAA&#10;AADcAAAADwAAAGRycy9kb3ducmV2LnhtbERPyWrDMBC9F/IPYgK5NXJ7cINr2ZSCaU7ZWuh1sKa2&#10;sTUylrzk76NCILd5vHXSfDGdmGhwjWUFL9sIBHFpdcOVgp/v4nkHwnlkjZ1lUnAlB3m2ekox0Xbm&#10;M00XX4kQwi5BBbX3fSKlK2sy6La2Jw7cnx0M+gCHSuoB5xBuOvkaRbE02HBoqLGnz5rK9jIaBaM+&#10;+fjLtucTx7ptD1NxxN9Oqc16+XgH4WnxD/Hdvddh/u4N/p8JF8js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+DmsAAAADcAAAADwAAAAAAAAAAAAAAAACYAgAAZHJzL2Rvd25y&#10;ZXYueG1sUEsFBgAAAAAEAAQA9QAAAIUDAAAAAA==&#10;" path="m,220r1702,l1702,,,,,220xe" fillcolor="#ffc000" stroked="f">
                  <v:path arrowok="t" o:connecttype="custom" o:connectlocs="0,220;1702,220;1702,0;0,0;0,220" o:connectangles="0,0,0,0,0"/>
                </v:shape>
                <v:shape id="Freeform 819" o:spid="_x0000_s1032" style="position:absolute;left:19353;top:8494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X6MIA&#10;AADcAAAADwAAAGRycy9kb3ducmV2LnhtbESPT4vCQAzF7wt+hyGCt3WqhyLVUUQQPflvBa+hE9vS&#10;TqZ0xlq//eawsLeE9/LeL6vN4BrVUxcqzwZm0wQUce5txYWB+8/+ewEqRGSLjWcy8KEAm/Xoa4WZ&#10;9W++Un+LhZIQDhkaKGNsM61DXpLDMPUtsWhP3zmMsnaFth2+Jdw1ep4kqXZYsTSU2NKupLy+vZyB&#10;l73E9ODr64VTW9enfn/GR2PMZDxsl6AiDfHf/Hd9tIK/EFp5Rib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BfowgAAANwAAAAPAAAAAAAAAAAAAAAAAJgCAABkcnMvZG93&#10;bnJldi54bWxQSwUGAAAAAAQABAD1AAAAhwMAAAAA&#10;" path="m,220r1702,l1702,,,,,220xe" fillcolor="#ffc000" stroked="f">
                  <v:path arrowok="t" o:connecttype="custom" o:connectlocs="0,220;1702,220;1702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6012815</wp:posOffset>
                </wp:positionV>
                <wp:extent cx="1089025" cy="840105"/>
                <wp:effectExtent l="0" t="0" r="0" b="0"/>
                <wp:wrapNone/>
                <wp:docPr id="175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840105"/>
                          <a:chOff x="14005" y="9469"/>
                          <a:chExt cx="1715" cy="1323"/>
                        </a:xfrm>
                      </wpg:grpSpPr>
                      <wps:wsp>
                        <wps:cNvPr id="176" name="Freeform 821"/>
                        <wps:cNvSpPr>
                          <a:spLocks/>
                        </wps:cNvSpPr>
                        <wps:spPr bwMode="auto">
                          <a:xfrm>
                            <a:off x="14005" y="946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822"/>
                        <wps:cNvSpPr>
                          <a:spLocks/>
                        </wps:cNvSpPr>
                        <wps:spPr bwMode="auto">
                          <a:xfrm>
                            <a:off x="14005" y="9690"/>
                            <a:ext cx="1715" cy="219"/>
                          </a:xfrm>
                          <a:custGeom>
                            <a:avLst/>
                            <a:gdLst>
                              <a:gd name="T0" fmla="*/ 0 w 1715"/>
                              <a:gd name="T1" fmla="*/ 218 h 219"/>
                              <a:gd name="T2" fmla="*/ 1714 w 1715"/>
                              <a:gd name="T3" fmla="*/ 218 h 219"/>
                              <a:gd name="T4" fmla="*/ 1714 w 1715"/>
                              <a:gd name="T5" fmla="*/ 0 h 219"/>
                              <a:gd name="T6" fmla="*/ 0 w 1715"/>
                              <a:gd name="T7" fmla="*/ 0 h 219"/>
                              <a:gd name="T8" fmla="*/ 0 w 1715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19">
                                <a:moveTo>
                                  <a:pt x="0" y="218"/>
                                </a:moveTo>
                                <a:lnTo>
                                  <a:pt x="1714" y="218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823"/>
                        <wps:cNvSpPr>
                          <a:spLocks/>
                        </wps:cNvSpPr>
                        <wps:spPr bwMode="auto">
                          <a:xfrm>
                            <a:off x="14005" y="9908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824"/>
                        <wps:cNvSpPr>
                          <a:spLocks/>
                        </wps:cNvSpPr>
                        <wps:spPr bwMode="auto">
                          <a:xfrm>
                            <a:off x="14005" y="1012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825"/>
                        <wps:cNvSpPr>
                          <a:spLocks/>
                        </wps:cNvSpPr>
                        <wps:spPr bwMode="auto">
                          <a:xfrm>
                            <a:off x="14005" y="1035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826"/>
                        <wps:cNvSpPr>
                          <a:spLocks/>
                        </wps:cNvSpPr>
                        <wps:spPr bwMode="auto">
                          <a:xfrm>
                            <a:off x="14005" y="1057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CE583" id="Group 820" o:spid="_x0000_s1026" style="position:absolute;margin-left:700.25pt;margin-top:473.45pt;width:85.75pt;height:66.15pt;z-index:-251629568;mso-position-horizontal-relative:page;mso-position-vertical-relative:page" coordorigin="14005,9469" coordsize="1715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" o:allowincell="f">
                <v:shape id="Freeform 821" o:spid="_x0000_s1027" style="position:absolute;left:14005;top:946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gScIA&#10;AADcAAAADwAAAGRycy9kb3ducmV2LnhtbERPS2vCQBC+F/wPywheim6UVkvqKqEgePBifJyn2WkS&#10;zM6G3W1M/r1bEHqbj+85621vGtGR87VlBfNZAoK4sLrmUsH5tJt+gPABWWNjmRQM5GG7Gb2sMdX2&#10;zkfq8lCKGMI+RQVVCG0qpS8qMuhntiWO3I91BkOErpTa4T2Gm0YukmQpDdYcGyps6aui4pb/GgW7&#10;6/trdkncOT9QP3xnh+Gts7lSk3GffYII1Id/8dO913H+agl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yBJ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22" o:spid="_x0000_s1028" style="position:absolute;left:14005;top:9690;width:1715;height:219;visibility:visible;mso-wrap-style:square;v-text-anchor:top" coordsize="171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5Z8IA&#10;AADcAAAADwAAAGRycy9kb3ducmV2LnhtbERPS4vCMBC+C/sfwix403QFH1SjLCuCiArqHtbb0My2&#10;wWZSmmjrvzeC4G0+vufMFq0txY1qbxwr+OonIIgzpw3nCn5Pq94EhA/IGkvHpOBOHhbzj84MU+0a&#10;PtDtGHIRQ9inqKAIoUql9FlBFn3fVcSR+3e1xRBhnUtdYxPDbSkHSTKSFg3HhgIr+ikouxyvVsGf&#10;2/rMbHbn67AhaZbryWW/2yrV/Wy/pyACteEtfrnXOs4fj+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TlnwgAAANwAAAAPAAAAAAAAAAAAAAAAAJgCAABkcnMvZG93&#10;bnJldi54bWxQSwUGAAAAAAQABAD1AAAAhwMAAAAA&#10;" path="m,218r1714,l1714,,,,,218xe" fillcolor="#ffc000" stroked="f">
                  <v:path arrowok="t" o:connecttype="custom" o:connectlocs="0,218;1714,218;1714,0;0,0;0,218" o:connectangles="0,0,0,0,0"/>
                </v:shape>
                <v:shape id="Freeform 823" o:spid="_x0000_s1029" style="position:absolute;left:14005;top:9908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RoMUA&#10;AADcAAAADwAAAGRycy9kb3ducmV2LnhtbESPT2vDMAzF74N9B6NBL2N1Wro/ZHVLKBR66GVpt7MW&#10;a0lYLAfbTZNvXx0Gu0m8p/d+Wm9H16mBQmw9G1jMM1DElbct1wbOp/3TG6iYkC12nsnARBG2m/u7&#10;NebWX/mDhjLVSkI45migSanPtY5VQw7j3PfEov344DDJGmptA14l3HV6mWUv2mHL0tBgT7uGqt/y&#10;4gzsv54fi88snMsjjdN3cZxWgy+NmT2MxTuoRGP6N/9dH6zgvwqtPCMT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BGgxQAAANwAAAAPAAAAAAAAAAAAAAAAAJgCAABkcnMv&#10;ZG93bnJldi54bWxQSwUGAAAAAAQABAD1AAAAig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24" o:spid="_x0000_s1030" style="position:absolute;left:14005;top:1012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0O8MA&#10;AADcAAAADwAAAGRycy9kb3ducmV2LnhtbERPyWrDMBC9F/oPYgq9lERuaLM4UYIJBHrIpc5ynlgT&#10;28QaGUl17L+vCoXc5vHWWW1604iOnK8tK3gfJyCIC6trLhUcD7vRHIQPyBoby6RgIA+b9fPTClNt&#10;7/xNXR5KEUPYp6igCqFNpfRFRQb92LbEkbtaZzBE6EqpHd5juGnkJEmm0mDNsaHClrYVFbf8xyjY&#10;nT/fslPijvme+uGS7YePzuZKvb702RJEoD48xP/uLx3nzx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S0O8MAAADcAAAADwAAAAAAAAAAAAAAAACYAgAAZHJzL2Rv&#10;d25yZXYueG1sUEsFBgAAAAAEAAQA9QAAAIgDAAAAAA==&#10;" path="m,220r1714,l1714,,,,,220xe" fillcolor="#ffc000" stroked="f">
                  <v:path arrowok="t" o:connecttype="custom" o:connectlocs="0,220;1714,220;1714,0;0,0;0,220" o:connectangles="0,0,0,0,0"/>
                </v:shape>
                <v:shape id="Freeform 825" o:spid="_x0000_s1031" style="position:absolute;left:14005;top:1035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tgcUA&#10;AADcAAAADwAAAGRycy9kb3ducmV2LnhtbESPQWvDMAyF74P9B6NBL2N1NtpRsrolDAo79NK03VmL&#10;tSQsloPtpcm/rw6F3iTe03uf1tvRdWqgEFvPBl7nGSjiytuWawOn4+5lBSomZIudZzIwUYTt5vFh&#10;jbn1Fz7QUKZaSQjHHA00KfW51rFqyGGc+55YtF8fHCZZQ61twIuEu06/Zdm7dtiyNDTY02dD1V/5&#10;7wzsvpfPxTkLp3JP4/RT7KfF4EtjZk9j8QEq0Zju5tv1lxX8leDLMzKB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22BxQAAANwAAAAPAAAAAAAAAAAAAAAAAJgCAABkcnMv&#10;ZG93bnJldi54bWxQSwUGAAAAAAQABAD1AAAAig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26" o:spid="_x0000_s1032" style="position:absolute;left:14005;top:1057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GsIA&#10;AADcAAAADwAAAGRycy9kb3ducmV2LnhtbERPTYvCMBC9L/gfwgheFk2VXZFqlCIIe/BiVz2PzdgW&#10;m0lJsrX992ZhYW/zeJ+z2fWmER05X1tWMJ8lIIgLq2suFZy/D9MVCB+QNTaWScFAHnbb0dsGU22f&#10;fKIuD6WIIexTVFCF0KZS+qIig35mW+LI3a0zGCJ0pdQOnzHcNHKRJEtpsObYUGFL+4qKR/5jFByu&#10;n+/ZJXHn/Ej9cMuOw0dnc6Um4z5bgwjUh3/xn/tLx/mrOfw+Ey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8ga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12289155</wp:posOffset>
                </wp:positionH>
                <wp:positionV relativeFrom="page">
                  <wp:posOffset>6082665</wp:posOffset>
                </wp:positionV>
                <wp:extent cx="1081405" cy="699770"/>
                <wp:effectExtent l="0" t="0" r="0" b="0"/>
                <wp:wrapNone/>
                <wp:docPr id="169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699770"/>
                          <a:chOff x="19353" y="9579"/>
                          <a:chExt cx="1703" cy="1102"/>
                        </a:xfrm>
                      </wpg:grpSpPr>
                      <wps:wsp>
                        <wps:cNvPr id="170" name="Freeform 828"/>
                        <wps:cNvSpPr>
                          <a:spLocks/>
                        </wps:cNvSpPr>
                        <wps:spPr bwMode="auto">
                          <a:xfrm>
                            <a:off x="19353" y="9579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829"/>
                        <wps:cNvSpPr>
                          <a:spLocks/>
                        </wps:cNvSpPr>
                        <wps:spPr bwMode="auto">
                          <a:xfrm>
                            <a:off x="19353" y="9800"/>
                            <a:ext cx="1703" cy="219"/>
                          </a:xfrm>
                          <a:custGeom>
                            <a:avLst/>
                            <a:gdLst>
                              <a:gd name="T0" fmla="*/ 0 w 1703"/>
                              <a:gd name="T1" fmla="*/ 218 h 219"/>
                              <a:gd name="T2" fmla="*/ 1702 w 1703"/>
                              <a:gd name="T3" fmla="*/ 218 h 219"/>
                              <a:gd name="T4" fmla="*/ 1702 w 1703"/>
                              <a:gd name="T5" fmla="*/ 0 h 219"/>
                              <a:gd name="T6" fmla="*/ 0 w 1703"/>
                              <a:gd name="T7" fmla="*/ 0 h 219"/>
                              <a:gd name="T8" fmla="*/ 0 w 1703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19">
                                <a:moveTo>
                                  <a:pt x="0" y="218"/>
                                </a:moveTo>
                                <a:lnTo>
                                  <a:pt x="1702" y="218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830"/>
                        <wps:cNvSpPr>
                          <a:spLocks/>
                        </wps:cNvSpPr>
                        <wps:spPr bwMode="auto">
                          <a:xfrm>
                            <a:off x="19353" y="10018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831"/>
                        <wps:cNvSpPr>
                          <a:spLocks/>
                        </wps:cNvSpPr>
                        <wps:spPr bwMode="auto">
                          <a:xfrm>
                            <a:off x="19353" y="10239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832"/>
                        <wps:cNvSpPr>
                          <a:spLocks/>
                        </wps:cNvSpPr>
                        <wps:spPr bwMode="auto">
                          <a:xfrm>
                            <a:off x="19353" y="10460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95911" id="Group 827" o:spid="_x0000_s1026" style="position:absolute;margin-left:967.65pt;margin-top:478.95pt;width:85.15pt;height:55.1pt;z-index:-251628544;mso-position-horizontal-relative:page;mso-position-vertical-relative:page" coordorigin="19353,9579" coordsize="1703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" o:allowincell="f">
                <v:shape id="Freeform 828" o:spid="_x0000_s1027" style="position:absolute;left:19353;top:9579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V08YA&#10;AADcAAAADwAAAGRycy9kb3ducmV2LnhtbESPQWvCQBCF7wX/wzKF3uqmOWiJbkIptpR6sVHsdciO&#10;SWh2NmS3Mf575yB4m+G9ee+bdTG5To00hNazgZd5Aoq48rbl2sBh//H8CipEZIudZzJwoQBFPntY&#10;Y2b9mX9oLGOtJIRDhgaaGPtM61A15DDMfU8s2skPDqOsQ63tgGcJd51Ok2ShHbYsDQ329N5Q9Vf+&#10;OwO/5SZdVO14+I678XTcXT6X2y415ulxeluBijTFu/l2/WUFfyn48oxMo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V08YAAADcAAAADwAAAAAAAAAAAAAAAACYAgAAZHJz&#10;L2Rvd25yZXYueG1sUEsFBgAAAAAEAAQA9QAAAIsDAAAAAA==&#10;" path="m,220r1702,l1702,,,,,220xe" fillcolor="red" stroked="f">
                  <v:path arrowok="t" o:connecttype="custom" o:connectlocs="0,220;1702,220;1702,0;0,0;0,220" o:connectangles="0,0,0,0,0"/>
                </v:shape>
                <v:shape id="Freeform 829" o:spid="_x0000_s1028" style="position:absolute;left:19353;top:9800;width:1703;height:219;visibility:visible;mso-wrap-style:square;v-text-anchor:top" coordsize="170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cecEA&#10;AADcAAAADwAAAGRycy9kb3ducmV2LnhtbERPTYvCMBC9L/gfwgje1lTBXalG0bpCT4rVg8ehGdti&#10;M6lNVuu/3wjC3ubxPme+7Ewt7tS6yrKC0TACQZxbXXGh4HTcfk5BOI+ssbZMCp7kYLnofcwx1vbB&#10;B7pnvhAhhF2MCkrvm1hKl5dk0A1tQxy4i20N+gDbQuoWHyHc1HIcRV/SYMWhocSGkpLya/ZrFPhN&#10;kp4nuxvmxf7nnDz5mK63G6UG/W41A+Gp8//itzvVYf73CF7Ph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8HHnBAAAA3AAAAA8AAAAAAAAAAAAAAAAAmAIAAGRycy9kb3du&#10;cmV2LnhtbFBLBQYAAAAABAAEAPUAAACGAwAAAAA=&#10;" path="m,218r1702,l1702,,,,,218xe" fillcolor="red" stroked="f">
                  <v:path arrowok="t" o:connecttype="custom" o:connectlocs="0,218;1702,218;1702,0;0,0;0,218" o:connectangles="0,0,0,0,0"/>
                </v:shape>
                <v:shape id="Freeform 830" o:spid="_x0000_s1029" style="position:absolute;left:19353;top:10018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uP8MA&#10;AADcAAAADwAAAGRycy9kb3ducmV2LnhtbERPS2vCQBC+C/6HZYTedGMOUVLXUKQtpV40De11yI5J&#10;aHY2ZLd5/PuuUOhtPr7nHLLJtGKg3jWWFWw3EQji0uqGKwXFx8t6D8J5ZI2tZVIwk4PsuFwcMNV2&#10;5CsNua9ECGGXooLa+y6V0pU1GXQb2xEH7mZ7gz7AvpK6xzGEm1bGUZRIgw2Hhho7OtVUfuc/RsFX&#10;/hwnZTMU7/4y3D4v8+vu3MZKPaymp0cQnib/L/5zv+kwfxfD/Zl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cuP8MAAADcAAAADwAAAAAAAAAAAAAAAACYAgAAZHJzL2Rv&#10;d25yZXYueG1sUEsFBgAAAAAEAAQA9QAAAIgDAAAAAA==&#10;" path="m,220r1702,l1702,,,,,220xe" fillcolor="red" stroked="f">
                  <v:path arrowok="t" o:connecttype="custom" o:connectlocs="0,220;1702,220;1702,0;0,0;0,220" o:connectangles="0,0,0,0,0"/>
                </v:shape>
                <v:shape id="Freeform 831" o:spid="_x0000_s1030" style="position:absolute;left:19353;top:10239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LpMMA&#10;AADcAAAADwAAAGRycy9kb3ducmV2LnhtbERPS2vCQBC+F/wPywi9NZtGUImuUsRKaS8aQ3sdsmMS&#10;zM6G7DaPf98tFHqbj+852/1oGtFT52rLCp6jGARxYXXNpYL8+vq0BuE8ssbGMimYyMF+N3vYYqrt&#10;wBfqM1+KEMIuRQWV920qpSsqMugi2xIH7mY7gz7ArpS6wyGEm0YmcbyUBmsODRW2dKiouGffRsFX&#10;dkyWRd3n7/7c3z7P02n10SRKPc7Hlw0IT6P/F/+533SYv1r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uLpMMAAADcAAAADwAAAAAAAAAAAAAAAACYAgAAZHJzL2Rv&#10;d25yZXYueG1sUEsFBgAAAAAEAAQA9QAAAIgDAAAAAA==&#10;" path="m,220r1702,l1702,,,,,220xe" fillcolor="red" stroked="f">
                  <v:path arrowok="t" o:connecttype="custom" o:connectlocs="0,220;1702,220;1702,0;0,0;0,220" o:connectangles="0,0,0,0,0"/>
                </v:shape>
                <v:shape id="Freeform 832" o:spid="_x0000_s1031" style="position:absolute;left:19353;top:10460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T0MMA&#10;AADcAAAADwAAAGRycy9kb3ducmV2LnhtbERPS2vCQBC+F/wPywi9NZsGUYmuUsRKaS8aQ3sdsmMS&#10;zM6G7DaPf98tFHqbj+852/1oGtFT52rLCp6jGARxYXXNpYL8+vq0BuE8ssbGMimYyMF+N3vYYqrt&#10;wBfqM1+KEMIuRQWV920qpSsqMugi2xIH7mY7gz7ArpS6wyGEm0YmcbyUBmsODRW2dKiouGffRsFX&#10;dkyWRd3n7/7c3z7P02n10SRKPc7Hlw0IT6P/F/+533SYv1r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IT0MMAAADcAAAADwAAAAAAAAAAAAAAAACYAgAAZHJzL2Rv&#10;d25yZXYueG1sUEsFBgAAAAAEAAQA9QAAAIgDAAAAAA==&#10;" path="m,220r1702,l1702,,,,,220xe" fillcolor="red" stroked="f">
                  <v:path arrowok="t" o:connecttype="custom" o:connectlocs="0,220;1702,220;1702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13442950</wp:posOffset>
                </wp:positionH>
                <wp:positionV relativeFrom="page">
                  <wp:posOffset>6463665</wp:posOffset>
                </wp:positionV>
                <wp:extent cx="1108075" cy="561340"/>
                <wp:effectExtent l="0" t="0" r="0" b="0"/>
                <wp:wrapNone/>
                <wp:docPr id="164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561340"/>
                          <a:chOff x="21170" y="10179"/>
                          <a:chExt cx="1745" cy="884"/>
                        </a:xfrm>
                      </wpg:grpSpPr>
                      <wps:wsp>
                        <wps:cNvPr id="165" name="Freeform 834"/>
                        <wps:cNvSpPr>
                          <a:spLocks/>
                        </wps:cNvSpPr>
                        <wps:spPr bwMode="auto">
                          <a:xfrm>
                            <a:off x="21170" y="10179"/>
                            <a:ext cx="1745" cy="221"/>
                          </a:xfrm>
                          <a:custGeom>
                            <a:avLst/>
                            <a:gdLst>
                              <a:gd name="T0" fmla="*/ 0 w 1745"/>
                              <a:gd name="T1" fmla="*/ 220 h 221"/>
                              <a:gd name="T2" fmla="*/ 1744 w 1745"/>
                              <a:gd name="T3" fmla="*/ 220 h 221"/>
                              <a:gd name="T4" fmla="*/ 1744 w 1745"/>
                              <a:gd name="T5" fmla="*/ 0 h 221"/>
                              <a:gd name="T6" fmla="*/ 0 w 1745"/>
                              <a:gd name="T7" fmla="*/ 0 h 221"/>
                              <a:gd name="T8" fmla="*/ 0 w 174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5" h="221">
                                <a:moveTo>
                                  <a:pt x="0" y="220"/>
                                </a:moveTo>
                                <a:lnTo>
                                  <a:pt x="1744" y="220"/>
                                </a:lnTo>
                                <a:lnTo>
                                  <a:pt x="1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35"/>
                        <wps:cNvSpPr>
                          <a:spLocks/>
                        </wps:cNvSpPr>
                        <wps:spPr bwMode="auto">
                          <a:xfrm>
                            <a:off x="21170" y="10400"/>
                            <a:ext cx="1745" cy="221"/>
                          </a:xfrm>
                          <a:custGeom>
                            <a:avLst/>
                            <a:gdLst>
                              <a:gd name="T0" fmla="*/ 0 w 1745"/>
                              <a:gd name="T1" fmla="*/ 220 h 221"/>
                              <a:gd name="T2" fmla="*/ 1744 w 1745"/>
                              <a:gd name="T3" fmla="*/ 220 h 221"/>
                              <a:gd name="T4" fmla="*/ 1744 w 1745"/>
                              <a:gd name="T5" fmla="*/ 0 h 221"/>
                              <a:gd name="T6" fmla="*/ 0 w 1745"/>
                              <a:gd name="T7" fmla="*/ 0 h 221"/>
                              <a:gd name="T8" fmla="*/ 0 w 174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5" h="221">
                                <a:moveTo>
                                  <a:pt x="0" y="220"/>
                                </a:moveTo>
                                <a:lnTo>
                                  <a:pt x="1744" y="220"/>
                                </a:lnTo>
                                <a:lnTo>
                                  <a:pt x="1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836"/>
                        <wps:cNvSpPr>
                          <a:spLocks/>
                        </wps:cNvSpPr>
                        <wps:spPr bwMode="auto">
                          <a:xfrm>
                            <a:off x="21170" y="10621"/>
                            <a:ext cx="1745" cy="221"/>
                          </a:xfrm>
                          <a:custGeom>
                            <a:avLst/>
                            <a:gdLst>
                              <a:gd name="T0" fmla="*/ 0 w 1745"/>
                              <a:gd name="T1" fmla="*/ 220 h 221"/>
                              <a:gd name="T2" fmla="*/ 1744 w 1745"/>
                              <a:gd name="T3" fmla="*/ 220 h 221"/>
                              <a:gd name="T4" fmla="*/ 1744 w 1745"/>
                              <a:gd name="T5" fmla="*/ 0 h 221"/>
                              <a:gd name="T6" fmla="*/ 0 w 1745"/>
                              <a:gd name="T7" fmla="*/ 0 h 221"/>
                              <a:gd name="T8" fmla="*/ 0 w 174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5" h="221">
                                <a:moveTo>
                                  <a:pt x="0" y="220"/>
                                </a:moveTo>
                                <a:lnTo>
                                  <a:pt x="1744" y="220"/>
                                </a:lnTo>
                                <a:lnTo>
                                  <a:pt x="1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837"/>
                        <wps:cNvSpPr>
                          <a:spLocks/>
                        </wps:cNvSpPr>
                        <wps:spPr bwMode="auto">
                          <a:xfrm>
                            <a:off x="21170" y="10842"/>
                            <a:ext cx="1745" cy="221"/>
                          </a:xfrm>
                          <a:custGeom>
                            <a:avLst/>
                            <a:gdLst>
                              <a:gd name="T0" fmla="*/ 0 w 1745"/>
                              <a:gd name="T1" fmla="*/ 220 h 221"/>
                              <a:gd name="T2" fmla="*/ 1744 w 1745"/>
                              <a:gd name="T3" fmla="*/ 220 h 221"/>
                              <a:gd name="T4" fmla="*/ 1744 w 1745"/>
                              <a:gd name="T5" fmla="*/ 0 h 221"/>
                              <a:gd name="T6" fmla="*/ 0 w 1745"/>
                              <a:gd name="T7" fmla="*/ 0 h 221"/>
                              <a:gd name="T8" fmla="*/ 0 w 174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5" h="221">
                                <a:moveTo>
                                  <a:pt x="0" y="220"/>
                                </a:moveTo>
                                <a:lnTo>
                                  <a:pt x="1744" y="220"/>
                                </a:lnTo>
                                <a:lnTo>
                                  <a:pt x="1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72E4B" id="Group 833" o:spid="_x0000_s1026" style="position:absolute;margin-left:1058.5pt;margin-top:508.95pt;width:87.25pt;height:44.2pt;z-index:-251627520;mso-position-horizontal-relative:page;mso-position-vertical-relative:page" coordorigin="21170,10179" coordsize="1745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" o:allowincell="f">
                <v:shape id="Freeform 834" o:spid="_x0000_s1027" style="position:absolute;left:21170;top:10179;width:1745;height:221;visibility:visible;mso-wrap-style:square;v-text-anchor:top" coordsize="17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UxcEA&#10;AADcAAAADwAAAGRycy9kb3ducmV2LnhtbERPzYrCMBC+L+w7hFnwIpquUNGuUXRB6KGXrT7A0My2&#10;wWZSmmjr2xtB8DYf3+9sdqNtxY16bxwr+J4nIIgrpw3XCs6n42wFwgdkja1jUnAnD7vt58cGM+0G&#10;/qNbGWoRQ9hnqKAJocuk9FVDFv3cdcSR+3e9xRBhX0vd4xDDbSsXSbKUFg3HhgY7+m2oupRXqyDP&#10;98d7URwGO16MSdNiui7tVKnJ17j/ARFoDG/xy53rOH+ZwvOZeIH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FMXBAAAA3AAAAA8AAAAAAAAAAAAAAAAAmAIAAGRycy9kb3du&#10;cmV2LnhtbFBLBQYAAAAABAAEAPUAAACGAwAAAAA=&#10;" path="m,220r1744,l1744,,,,,220xe" fillcolor="red" stroked="f">
                  <v:path arrowok="t" o:connecttype="custom" o:connectlocs="0,220;1744,220;1744,0;0,0;0,220" o:connectangles="0,0,0,0,0"/>
                </v:shape>
                <v:shape id="Freeform 835" o:spid="_x0000_s1028" style="position:absolute;left:21170;top:10400;width:1745;height:221;visibility:visible;mso-wrap-style:square;v-text-anchor:top" coordsize="17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KssEA&#10;AADcAAAADwAAAGRycy9kb3ducmV2LnhtbERPzYrCMBC+C75DGMGLrKmCxa1GcQWhh16sPsDQjG2w&#10;mZQma+vbbxYW9jYf3+/sj6NtxYt6bxwrWC0TEMSV04ZrBffb5WMLwgdkja1jUvAmD8fDdLLHTLuB&#10;r/QqQy1iCPsMFTQhdJmUvmrIol+6jjhyD9dbDBH2tdQ9DjHctnKdJKm0aDg2NNjRuaHqWX5bBXl+&#10;uryL4muw49OYzaZYfJZ2odR8Np52IAKN4V/85851nJ+m8PtMvE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GirLBAAAA3AAAAA8AAAAAAAAAAAAAAAAAmAIAAGRycy9kb3du&#10;cmV2LnhtbFBLBQYAAAAABAAEAPUAAACGAwAAAAA=&#10;" path="m,220r1744,l1744,,,,,220xe" fillcolor="red" stroked="f">
                  <v:path arrowok="t" o:connecttype="custom" o:connectlocs="0,220;1744,220;1744,0;0,0;0,220" o:connectangles="0,0,0,0,0"/>
                </v:shape>
                <v:shape id="Freeform 836" o:spid="_x0000_s1029" style="position:absolute;left:21170;top:10621;width:1745;height:221;visibility:visible;mso-wrap-style:square;v-text-anchor:top" coordsize="17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vKcEA&#10;AADcAAAADwAAAGRycy9kb3ducmV2LnhtbERPzYrCMBC+C75DGGEvoqkLulqN4i4IPfRi1wcYmrEN&#10;NpPSRFvf3ggLe5uP73d2h8E24kGdN44VLOYJCOLSacOVgsvvabYG4QOyxsYxKXiSh8N+PNphql3P&#10;Z3oUoRIxhH2KCuoQ2lRKX9Zk0c9dSxy5q+sshgi7SuoO+xhuG/mZJCtp0XBsqLGln5rKW3G3CrLs&#10;eHrm+Xdvh5sxy2U+3RR2qtTHZDhuQQQawr/4z53pOH/1Be9n4gV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KLynBAAAA3AAAAA8AAAAAAAAAAAAAAAAAmAIAAGRycy9kb3du&#10;cmV2LnhtbFBLBQYAAAAABAAEAPUAAACGAwAAAAA=&#10;" path="m,220r1744,l1744,,,,,220xe" fillcolor="red" stroked="f">
                  <v:path arrowok="t" o:connecttype="custom" o:connectlocs="0,220;1744,220;1744,0;0,0;0,220" o:connectangles="0,0,0,0,0"/>
                </v:shape>
                <v:shape id="Freeform 837" o:spid="_x0000_s1030" style="position:absolute;left:21170;top:10842;width:1745;height:221;visibility:visible;mso-wrap-style:square;v-text-anchor:top" coordsize="17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7W8QA&#10;AADcAAAADwAAAGRycy9kb3ducmV2LnhtbESPQWvCQBCF74X+h2WEXqRuLChtdBUtCDnk0ugPGLLT&#10;ZDE7G7JbE/995yB4m+G9ee+b7X7ynbrREF1gA8tFBoq4DtZxY+ByPr1/gooJ2WIXmAzcKcJ+9/qy&#10;xdyGkX/oVqVGSQjHHA20KfW51rFuyWNchJ5YtN8weEyyDo22A44S7jv9kWVr7dGxNLTY03dL9bX6&#10;8waK4nC6l+Vx9NPVudWqnH9Vfm7M22w6bEAlmtLT/LgurOCvhVaekQn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Vu1vEAAAA3AAAAA8AAAAAAAAAAAAAAAAAmAIAAGRycy9k&#10;b3ducmV2LnhtbFBLBQYAAAAABAAEAPUAAACJAwAAAAA=&#10;" path="m,220r1744,l1744,,,,,220xe" fillcolor="red" stroked="f">
                  <v:path arrowok="t" o:connecttype="custom" o:connectlocs="0,220;1744,220;174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2927350</wp:posOffset>
                </wp:positionH>
                <wp:positionV relativeFrom="page">
                  <wp:posOffset>8190865</wp:posOffset>
                </wp:positionV>
                <wp:extent cx="868680" cy="12700"/>
                <wp:effectExtent l="0" t="0" r="0" b="0"/>
                <wp:wrapNone/>
                <wp:docPr id="163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12700"/>
                        </a:xfrm>
                        <a:custGeom>
                          <a:avLst/>
                          <a:gdLst>
                            <a:gd name="T0" fmla="*/ 0 w 1368"/>
                            <a:gd name="T1" fmla="*/ 0 h 20"/>
                            <a:gd name="T2" fmla="*/ 1368 w 13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68" h="20">
                              <a:moveTo>
                                <a:pt x="0" y="0"/>
                              </a:moveTo>
                              <a:lnTo>
                                <a:pt x="1368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F20682" id="Freeform 83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5pt,644.95pt,298.9pt,644.95pt" coordsize="13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" o:allowincell="f" filled="f" strokeweight=".20458mm">
                <v:path arrowok="t" o:connecttype="custom" o:connectlocs="0,0;86868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7731760</wp:posOffset>
                </wp:positionH>
                <wp:positionV relativeFrom="page">
                  <wp:posOffset>7986395</wp:posOffset>
                </wp:positionV>
                <wp:extent cx="1088390" cy="421005"/>
                <wp:effectExtent l="0" t="0" r="0" b="0"/>
                <wp:wrapNone/>
                <wp:docPr id="15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421005"/>
                          <a:chOff x="12176" y="12577"/>
                          <a:chExt cx="1714" cy="663"/>
                        </a:xfrm>
                      </wpg:grpSpPr>
                      <wps:wsp>
                        <wps:cNvPr id="160" name="Freeform 840"/>
                        <wps:cNvSpPr>
                          <a:spLocks/>
                        </wps:cNvSpPr>
                        <wps:spPr bwMode="auto">
                          <a:xfrm>
                            <a:off x="12176" y="12577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41"/>
                        <wps:cNvSpPr>
                          <a:spLocks/>
                        </wps:cNvSpPr>
                        <wps:spPr bwMode="auto">
                          <a:xfrm>
                            <a:off x="12176" y="12798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842"/>
                        <wps:cNvSpPr>
                          <a:spLocks/>
                        </wps:cNvSpPr>
                        <wps:spPr bwMode="auto">
                          <a:xfrm>
                            <a:off x="12176" y="13019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7E6F4" id="Group 839" o:spid="_x0000_s1026" style="position:absolute;margin-left:608.8pt;margin-top:628.85pt;width:85.7pt;height:33.15pt;z-index:-251625472;mso-position-horizontal-relative:page;mso-position-vertical-relative:page" coordorigin="12176,12577" coordsize="1714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" o:allowincell="f">
                <v:shape id="Freeform 840" o:spid="_x0000_s1027" style="position:absolute;left:12176;top:12577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TH8QA&#10;AADcAAAADwAAAGRycy9kb3ducmV2LnhtbESPQWvCQBCF7wX/wzJCb3VjKVKiq4ggtBQPNSIeh+y4&#10;CWZnY3Zj0n/fORR6m+G9ee+b1Wb0jXpQF+vABuazDBRxGWzNzsCp2L+8g4oJ2WITmAz8UITNevK0&#10;wtyGgb/pcUxOSQjHHA1UKbW51rGsyGOchZZYtGvoPCZZO6dth4OE+0a/ZtlCe6xZGipsaVdReTv2&#10;3oDbtkURDl8D3t/ODbpLf5h/9sY8T8ftElSiMf2b/64/rOAv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Ex/EAAAA3AAAAA8AAAAAAAAAAAAAAAAAmAIAAGRycy9k&#10;b3ducmV2LnhtbFBLBQYAAAAABAAEAPUAAACJAwAAAAA=&#10;" path="m,220r1713,l1713,,,,,220xe" fillcolor="#a6a6a6" stroked="f">
                  <v:path arrowok="t" o:connecttype="custom" o:connectlocs="0,220;1713,220;1713,0;0,0;0,220" o:connectangles="0,0,0,0,0"/>
                </v:shape>
                <v:shape id="Freeform 841" o:spid="_x0000_s1028" style="position:absolute;left:12176;top:12798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2hMIA&#10;AADcAAAADwAAAGRycy9kb3ducmV2LnhtbERPTWvCQBC9C/0PyxS8mU1KEUldRQqCpXjQiPQ4ZKeb&#10;0Oxsmt2Y+O9dQfA2j/c5y/VoG3GhzteOFWRJCoK4dLpmo+BUbGcLED4ga2wck4IreVivXiZLzLUb&#10;+ECXYzAihrDPUUEVQptL6cuKLPrEtcSR+3WdxRBhZ6TucIjhtpFvaTqXFmuODRW29FlR+XfsrQKz&#10;aYvC7b8H/H8/N2h++n321Ss1fR03HyACjeEpfrh3Os6fZ3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baEwgAAANwAAAAPAAAAAAAAAAAAAAAAAJgCAABkcnMvZG93&#10;bnJldi54bWxQSwUGAAAAAAQABAD1AAAAhwMAAAAA&#10;" path="m,220r1713,l1713,,,,,220xe" fillcolor="#a6a6a6" stroked="f">
                  <v:path arrowok="t" o:connecttype="custom" o:connectlocs="0,220;1713,220;1713,0;0,0;0,220" o:connectangles="0,0,0,0,0"/>
                </v:shape>
                <v:shape id="Freeform 842" o:spid="_x0000_s1029" style="position:absolute;left:12176;top:13019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o88IA&#10;AADcAAAADwAAAGRycy9kb3ducmV2LnhtbERPyWrDMBC9F/IPYgK9NXJMCcWNbEIh0FJySBxCjoM1&#10;lU2tkWPJS/8+KhR6m8dbZ1vMthUj9b5xrGC9SkAQV043bBScy/3TCwgfkDW2jknBD3ko8sXDFjPt&#10;Jj7SeApGxBD2GSqoQ+gyKX1Vk0W/ch1x5L5cbzFE2Bupe5xiuG1lmiQbabHh2FBjR281Vd+nwSow&#10;u64s3eFzwtvzpUVzHQ7rj0Gpx+W8ewURaA7/4j/3u47zNyn8PhMv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yjzwgAAANwAAAAPAAAAAAAAAAAAAAAAAJgCAABkcnMvZG93&#10;bnJldi54bWxQSwUGAAAAAAQABAD1AAAAhwMAAAAA&#10;" path="m,220r1713,l1713,,,,,220xe" fillcolor="#a6a6a6" stroked="f">
                  <v:path arrowok="t" o:connecttype="custom" o:connectlocs="0,220;1713,220;1713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8893175</wp:posOffset>
                </wp:positionH>
                <wp:positionV relativeFrom="page">
                  <wp:posOffset>7986395</wp:posOffset>
                </wp:positionV>
                <wp:extent cx="1089025" cy="981710"/>
                <wp:effectExtent l="0" t="0" r="0" b="0"/>
                <wp:wrapNone/>
                <wp:docPr id="15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981710"/>
                          <a:chOff x="14005" y="12577"/>
                          <a:chExt cx="1715" cy="1546"/>
                        </a:xfrm>
                      </wpg:grpSpPr>
                      <wps:wsp>
                        <wps:cNvPr id="152" name="Freeform 844"/>
                        <wps:cNvSpPr>
                          <a:spLocks/>
                        </wps:cNvSpPr>
                        <wps:spPr bwMode="auto">
                          <a:xfrm>
                            <a:off x="14005" y="12577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45"/>
                        <wps:cNvSpPr>
                          <a:spLocks/>
                        </wps:cNvSpPr>
                        <wps:spPr bwMode="auto">
                          <a:xfrm>
                            <a:off x="14005" y="12798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46"/>
                        <wps:cNvSpPr>
                          <a:spLocks/>
                        </wps:cNvSpPr>
                        <wps:spPr bwMode="auto">
                          <a:xfrm>
                            <a:off x="14005" y="13019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47"/>
                        <wps:cNvSpPr>
                          <a:spLocks/>
                        </wps:cNvSpPr>
                        <wps:spPr bwMode="auto">
                          <a:xfrm>
                            <a:off x="14005" y="1324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48"/>
                        <wps:cNvSpPr>
                          <a:spLocks/>
                        </wps:cNvSpPr>
                        <wps:spPr bwMode="auto">
                          <a:xfrm>
                            <a:off x="14005" y="13461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49"/>
                        <wps:cNvSpPr>
                          <a:spLocks/>
                        </wps:cNvSpPr>
                        <wps:spPr bwMode="auto">
                          <a:xfrm>
                            <a:off x="14005" y="13681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50"/>
                        <wps:cNvSpPr>
                          <a:spLocks/>
                        </wps:cNvSpPr>
                        <wps:spPr bwMode="auto">
                          <a:xfrm>
                            <a:off x="14005" y="13902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12DB" id="Group 843" o:spid="_x0000_s1026" style="position:absolute;margin-left:700.25pt;margin-top:628.85pt;width:85.75pt;height:77.3pt;z-index:-251624448;mso-position-horizontal-relative:page;mso-position-vertical-relative:page" coordorigin="14005,12577" coordsize="1715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" o:allowincell="f">
                <v:shape id="Freeform 844" o:spid="_x0000_s1027" style="position:absolute;left:14005;top:12577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6KsIA&#10;AADcAAAADwAAAGRycy9kb3ducmV2LnhtbERPS4vCMBC+L+x/CLPgZVlTZZWlGqUIggcvWx/nsZlt&#10;yzaTksTa/nsjCN7m43vOct2bRnTkfG1ZwWScgCAurK65VHA8bL9+QPiArLGxTAoG8rBevb8tMdX2&#10;xr/U5aEUMYR9igqqENpUSl9UZNCPbUscuT/rDIYIXSm1w1sMN42cJslcGqw5NlTY0qai4j+/GgXb&#10;8+wzOyXumO+pHy7ZfvjubK7U6KPPFiAC9eElfrp3Os6fTeHx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Xoq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45" o:spid="_x0000_s1028" style="position:absolute;left:14005;top:12798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fscIA&#10;AADcAAAADwAAAGRycy9kb3ducmV2LnhtbERPS2vCQBC+F/wPywheim60VUrqKqEgePBifJyn2WkS&#10;zM6G3W1M/r1bEHqbj+85621vGtGR87VlBfNZAoK4sLrmUsH5tJt+gPABWWNjmRQM5GG7Gb2sMdX2&#10;zkfq8lCKGMI+RQVVCG0qpS8qMuhntiWO3I91BkOErpTa4T2Gm0YukmQlDdYcGyps6aui4pb/GgW7&#10;6/I1uyTunB+oH76zw/De2VypybjPPkEE6sO/+One6zh/+QZ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d+x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46" o:spid="_x0000_s1029" style="position:absolute;left:14005;top:13019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xcIA&#10;AADcAAAADwAAAGRycy9kb3ducmV2LnhtbERPS4vCMBC+C/sfwix4kTVVVJZqlCIIHrxsfZzHZrYt&#10;20xKEmv77zcLC97m43vOZtebRnTkfG1ZwWyagCAurK65VHA5Hz4+QfiArLGxTAoG8rDbvo02mGr7&#10;5C/q8lCKGMI+RQVVCG0qpS8qMuintiWO3Ld1BkOErpTa4TOGm0bOk2QlDdYcGypsaV9R8ZM/jILD&#10;bTnJrom75Cfqh3t2GhadzZUav/fZGkSgPrzE/+6jjvOXC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EfF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47" o:spid="_x0000_s1030" style="position:absolute;left:14005;top:13240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iXsIA&#10;AADcAAAADwAAAGRycy9kb3ducmV2LnhtbERPTWvCQBC9C/6HZQq9iG4sTZHUVYIg9OCl0Xoes9Mk&#10;NDsbdteY/PuuIHibx/uc9XYwrejJ+cayguUiAUFcWt1wpeB03M9XIHxA1thaJgUjedhuppM1Ztre&#10;+Jv6IlQihrDPUEEdQpdJ6cuaDPqF7Ygj92udwRChq6R2eIvhppVvSfIhDTYcG2rsaFdT+VdcjYL9&#10;OZ3lP4k7FQcaxkt+GN97Wyj1+jLknyACDeEpfri/dJyfpnB/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OJe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48" o:spid="_x0000_s1031" style="position:absolute;left:14005;top:13461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8KcIA&#10;AADcAAAADwAAAGRycy9kb3ducmV2LnhtbERPTYvCMBC9L/gfwgh7WTRdUZFqlCIIHrzYVc9jM7bF&#10;ZlKSbG3//WZhYW/zeJ+z2fWmER05X1tW8DlNQBAXVtdcKrh8HSYrED4ga2wsk4KBPOy2o7cNptq+&#10;+ExdHkoRQ9inqKAKoU2l9EVFBv3UtsSRe1hnMEToSqkdvmK4aeQsSZbSYM2xocKW9hUVz/zbKDjc&#10;Fh/ZNXGX/ET9cM9Ow7yzuVLv4z5bgwjUh3/xn/uo4/zFEn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nwp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49" o:spid="_x0000_s1032" style="position:absolute;left:14005;top:13681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ZssIA&#10;AADcAAAADwAAAGRycy9kb3ducmV2LnhtbERPTWvCQBC9C/6HZYReRDeWakvqKkEQevBi1J7H7DQJ&#10;zc6G3W1M/n1XELzN433OetubRnTkfG1ZwWKegCAurK65VHA+7WcfIHxA1thYJgUDedhuxqM1ptre&#10;+EhdHkoRQ9inqKAKoU2l9EVFBv3ctsSR+7HOYIjQlVI7vMVw08jXJFlJgzXHhgpb2lVU/OZ/RsH+&#10;eznNLok75wfqh2t2GN46myv1MumzTxCB+vAUP9xfOs5fvsP9mXi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tmy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50" o:spid="_x0000_s1033" style="position:absolute;left:14005;top:13902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NwMUA&#10;AADcAAAADwAAAGRycy9kb3ducmV2LnhtbESPQWvDMAyF74X9B6NBL2V1VtoysrolDAo79LKs7VmL&#10;tSQsloPtpcm/nw6F3STe03ufdofRdWqgEFvPBp6XGSjiytuWawPnz+PTC6iYkC12nsnARBEO+4fZ&#10;DnPrb/xBQ5lqJSEcczTQpNTnWseqIYdx6Xti0b59cJhkDbW2AW8S7jq9yrKtdtiyNDTY01tD1U/5&#10;6wwcr5tFccnCuTzROH0Vp2k9+NKY+eNYvIJKNKZ/8/363Qr+RmjlGZlA7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U3AxQAAANwAAAAPAAAAAAAAAAAAAAAAAJgCAABkcnMv&#10;ZG93bnJldi54bWxQSwUGAAAAAAQABAD1AAAAigMAAAAA&#10;" path="m,220r1714,l1714,,,,,220xe" fillcolor="#ffc000" stroked="f">
                  <v:path arrowok="t" o:connecttype="custom" o:connectlocs="0,220;1714,220;1714,0;0,0;0,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8986520</wp:posOffset>
                </wp:positionV>
                <wp:extent cx="901700" cy="0"/>
                <wp:effectExtent l="0" t="0" r="0" b="0"/>
                <wp:wrapNone/>
                <wp:docPr id="150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18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9525"/>
                                  <wp:effectExtent l="0" t="0" r="9525" b="952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818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47" style="position:absolute;margin-left:35.5pt;margin-top:707.6pt;width:71pt;height:0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" o:allowincell="f" filled="f" stroked="f">
                <v:textbox inset="0,0,0,0">
                  <w:txbxContent>
                    <w:p w:rsidR="00000000" w:rsidRDefault="00A8181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9525"/>
                            <wp:effectExtent l="0" t="0" r="9525" b="952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8181E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5"/>
        <w:gridCol w:w="2427"/>
        <w:gridCol w:w="1800"/>
        <w:gridCol w:w="1783"/>
        <w:gridCol w:w="1275"/>
        <w:gridCol w:w="1334"/>
        <w:gridCol w:w="1373"/>
        <w:gridCol w:w="1827"/>
        <w:gridCol w:w="1832"/>
        <w:gridCol w:w="1104"/>
        <w:gridCol w:w="2412"/>
        <w:gridCol w:w="1817"/>
        <w:gridCol w:w="1082"/>
        <w:gridCol w:w="77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39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34" w:right="93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2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2" w:right="517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Physical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and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process</w:t>
            </w:r>
            <w:r>
              <w:rPr>
                <w:rFonts w:ascii="Century Gothic" w:hAnsi="Century Gothic" w:cs="Century Gothic"/>
                <w:b/>
                <w:bCs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assets</w:t>
            </w:r>
          </w:p>
        </w:tc>
        <w:tc>
          <w:tcPr>
            <w:tcW w:w="3583" w:type="dxa"/>
            <w:gridSpan w:val="2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 w:right="318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(for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  <w:u w:val="single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  <w:u w:val="single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system)</w:t>
            </w:r>
          </w:p>
        </w:tc>
        <w:tc>
          <w:tcPr>
            <w:tcW w:w="5809" w:type="dxa"/>
            <w:gridSpan w:val="4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history</w:t>
            </w:r>
            <w:r>
              <w:rPr>
                <w:rFonts w:ascii="Century Gothic" w:hAnsi="Century Gothic" w:cs="Century Gothic"/>
                <w:b/>
                <w:bCs/>
                <w:spacing w:val="-1"/>
                <w:position w:val="5"/>
                <w:sz w:val="12"/>
                <w:szCs w:val="12"/>
              </w:rPr>
              <w:t>11,12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(from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all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sources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water)</w:t>
            </w:r>
          </w:p>
        </w:tc>
        <w:tc>
          <w:tcPr>
            <w:tcW w:w="534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5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367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440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Implications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demands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440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440"/>
            </w:pPr>
          </w:p>
        </w:tc>
        <w:tc>
          <w:tcPr>
            <w:tcW w:w="3583" w:type="dxa"/>
            <w:gridSpan w:val="2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440"/>
            </w:pPr>
          </w:p>
        </w:tc>
        <w:tc>
          <w:tcPr>
            <w:tcW w:w="5809" w:type="dxa"/>
            <w:gridSpan w:val="4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440"/>
            </w:pP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114" w:right="123" w:hanging="1"/>
              <w:jc w:val="center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Predominant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urgency of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83" w:right="79" w:firstLine="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Purpose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under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  <w:u w:val="single"/>
              </w:rPr>
              <w:t>high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availability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51" w:right="12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Commonwealth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contribution?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9" w:lineRule="auto"/>
              <w:ind w:left="37" w:right="71"/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urgency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2018–19</w:t>
            </w:r>
            <w:r>
              <w:rPr>
                <w:rFonts w:ascii="Century Gothic" w:hAnsi="Century Gothic" w:cs="Century Gothic"/>
                <w:b/>
                <w:bCs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watering</w:t>
            </w:r>
            <w:r>
              <w:rPr>
                <w:rFonts w:ascii="Century Gothic" w:hAnsi="Century Gothic" w:cs="Century Gothic"/>
                <w:b/>
                <w:bCs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occurred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planned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2017–18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 w:line="220" w:lineRule="exact"/>
              <w:ind w:left="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2019–20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8" w:right="281"/>
            </w:pP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Range</w:t>
            </w:r>
            <w:r>
              <w:rPr>
                <w:rFonts w:ascii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>demand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4" w:line="218" w:lineRule="exact"/>
              <w:ind w:left="28" w:right="61"/>
            </w:pP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2018–19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4" w:line="218" w:lineRule="exact"/>
              <w:ind w:left="28" w:right="61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4" w:line="218" w:lineRule="exact"/>
              <w:ind w:left="28" w:right="61"/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Flow/volume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 w:right="438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interval)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51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1832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81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77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6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783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6"/>
              <w:ind w:left="49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 w:right="26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(Low–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(Low)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low)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6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(Moderate–wet)</w:t>
            </w:r>
          </w:p>
        </w:tc>
        <w:tc>
          <w:tcPr>
            <w:tcW w:w="1832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/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/>
            </w:pP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/>
            </w:pPr>
          </w:p>
        </w:tc>
        <w:tc>
          <w:tcPr>
            <w:tcW w:w="1817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/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18" w:space="0" w:color="000000"/>
              <w:bottom w:val="single" w:sz="19" w:space="0" w:color="000000"/>
              <w:right w:val="nil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7"/>
              <w:ind w:left="49"/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8" w:line="238" w:lineRule="auto"/>
              <w:ind w:left="57" w:right="15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2018–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7"/>
            </w:pP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5"/>
        </w:trPr>
        <w:tc>
          <w:tcPr>
            <w:tcW w:w="1395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427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1800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31"/>
              <w:ind w:left="51" w:right="28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-channel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pulse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189"/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Mungindi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minimum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11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3"/>
                <w:position w:val="5"/>
                <w:sz w:val="12"/>
                <w:szCs w:val="12"/>
              </w:rPr>
              <w:t>6</w:t>
            </w:r>
          </w:p>
        </w:tc>
        <w:tc>
          <w:tcPr>
            <w:tcW w:w="178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0"/>
              <w:ind w:left="51" w:right="68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Occur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twice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every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position w:val="5"/>
                <w:sz w:val="12"/>
                <w:szCs w:val="12"/>
              </w:rPr>
              <w:t>6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 w:right="265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Oct–Dec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51" w:right="64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(support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ecosystem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functions)</w:t>
            </w:r>
          </w:p>
        </w:tc>
        <w:tc>
          <w:tcPr>
            <w:tcW w:w="1275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line="211" w:lineRule="exact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3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line="211" w:lineRule="exact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73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line="211" w:lineRule="exact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827" w:type="dxa"/>
            <w:vMerge w:val="restart"/>
            <w:tcBorders>
              <w:top w:val="single" w:sz="19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line="211" w:lineRule="exact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832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sz w:val="14"/>
                <w:szCs w:val="14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85" w:right="97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(over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since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last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unterval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</w:tc>
        <w:tc>
          <w:tcPr>
            <w:tcW w:w="1104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67" w:right="160" w:firstLine="124"/>
            </w:pPr>
            <w:r>
              <w:rPr>
                <w:rFonts w:ascii="Century Gothic" w:hAnsi="Century Gothic" w:cs="Century Gothic"/>
                <w:b/>
                <w:bCs/>
                <w:color w:val="FF0000"/>
                <w:spacing w:val="-1"/>
                <w:sz w:val="18"/>
                <w:szCs w:val="18"/>
              </w:rPr>
              <w:t>Avoid</w:t>
            </w:r>
            <w:r>
              <w:rPr>
                <w:rFonts w:ascii="Century Gothic" w:hAnsi="Century Gothic" w:cs="Century Gothic"/>
                <w:b/>
                <w:bCs/>
                <w:color w:val="FF000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damage</w:t>
            </w:r>
          </w:p>
        </w:tc>
        <w:tc>
          <w:tcPr>
            <w:tcW w:w="2412" w:type="dxa"/>
            <w:vMerge w:val="restart"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  <w:shd w:val="clear" w:color="auto" w:fill="C5D9F0"/>
          </w:tcPr>
          <w:p w:rsidR="00000000" w:rsidRDefault="00A8181E">
            <w:pPr>
              <w:pStyle w:val="TableParagraph"/>
              <w:kinsoku w:val="0"/>
              <w:overflowPunct w:val="0"/>
              <w:spacing w:before="31" w:line="239" w:lineRule="auto"/>
              <w:ind w:left="61" w:right="4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contribution,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sufficient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held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water.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Would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also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lower</w:t>
            </w:r>
            <w:r>
              <w:rPr>
                <w:rFonts w:ascii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Macintyre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demand,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subject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obtaining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additional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access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Macintyre</w:t>
            </w:r>
          </w:p>
        </w:tc>
        <w:tc>
          <w:tcPr>
            <w:tcW w:w="1817" w:type="dxa"/>
            <w:vMerge w:val="restart"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  <w:tc>
          <w:tcPr>
            <w:tcW w:w="1860" w:type="dxa"/>
            <w:gridSpan w:val="2"/>
            <w:tcBorders>
              <w:top w:val="single" w:sz="19" w:space="0" w:color="000000"/>
              <w:left w:val="single" w:sz="18" w:space="0" w:color="000000"/>
              <w:bottom w:val="single" w:sz="27" w:space="0" w:color="C0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6"/>
        </w:trPr>
        <w:tc>
          <w:tcPr>
            <w:tcW w:w="1395" w:type="dxa"/>
            <w:vMerge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2427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00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783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275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334" w:type="dxa"/>
            <w:vMerge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373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27" w:type="dxa"/>
            <w:vMerge/>
            <w:tcBorders>
              <w:top w:val="single" w:sz="19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32" w:type="dxa"/>
            <w:vMerge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104" w:type="dxa"/>
            <w:vMerge/>
            <w:tcBorders>
              <w:top w:val="single" w:sz="19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2412" w:type="dxa"/>
            <w:vMerge/>
            <w:tcBorders>
              <w:top w:val="single" w:sz="19" w:space="0" w:color="000000"/>
              <w:left w:val="single" w:sz="4" w:space="0" w:color="000000"/>
              <w:bottom w:val="single" w:sz="29" w:space="0" w:color="000000"/>
              <w:right w:val="single" w:sz="18" w:space="0" w:color="000000"/>
            </w:tcBorders>
            <w:shd w:val="clear" w:color="auto" w:fill="C5D9F0"/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17" w:type="dxa"/>
            <w:vMerge/>
            <w:tcBorders>
              <w:top w:val="single" w:sz="19" w:space="0" w:color="0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60" w:type="dxa"/>
            <w:gridSpan w:val="2"/>
            <w:tcBorders>
              <w:top w:val="single" w:sz="27" w:space="0" w:color="C00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C0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22"/>
            </w:pP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2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-6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color w:val="FFFFFF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color w:val="FFFFFF"/>
                <w:spacing w:val="4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color w:val="FFFFFF"/>
                <w:spacing w:val="-1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color w:val="FFFFFF"/>
                <w:sz w:val="18"/>
                <w:szCs w:val="18"/>
              </w:rPr>
              <w:t>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6"/>
        </w:trPr>
        <w:tc>
          <w:tcPr>
            <w:tcW w:w="139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1" w:line="239" w:lineRule="auto"/>
              <w:ind w:left="34" w:right="76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downstream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1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Yetman/Texas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20"/>
              <w:ind w:left="34" w:right="19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hAnsi="Century Gothic" w:cs="Century Gothic"/>
                <w:i/>
                <w:i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assisted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866775" cy="95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8" w:lineRule="auto"/>
              <w:ind w:left="34" w:right="87"/>
            </w:pP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i/>
                <w:i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i/>
                <w:i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flows</w:t>
            </w:r>
          </w:p>
        </w:tc>
        <w:tc>
          <w:tcPr>
            <w:tcW w:w="2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1" w:line="238" w:lineRule="auto"/>
              <w:ind w:left="52" w:right="35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cycling,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enhanced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primary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production.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2" w:right="355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condition.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2" w:right="20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i.e.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foraging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breeding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waterbirds</w:t>
            </w:r>
          </w:p>
        </w:tc>
        <w:tc>
          <w:tcPr>
            <w:tcW w:w="1800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20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per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7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(infrastructure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assisted)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anabranch(es)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long-term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deficit</w:t>
            </w:r>
          </w:p>
        </w:tc>
        <w:tc>
          <w:tcPr>
            <w:tcW w:w="1783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60" w:lineRule="auto"/>
              <w:ind w:left="51" w:right="171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Unknown.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</w:t>
            </w:r>
            <w:r>
              <w:rPr>
                <w:rFonts w:ascii="Century Gothic" w:hAnsi="Century Gothic" w:cs="Century Gothic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02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depends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pre-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53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development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regime</w:t>
            </w:r>
          </w:p>
        </w:tc>
        <w:tc>
          <w:tcPr>
            <w:tcW w:w="1275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34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31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56" w:line="239" w:lineRule="auto"/>
              <w:ind w:left="51" w:right="19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Landholder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watered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Booberanna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Creek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sz w:val="26"/>
                <w:szCs w:val="2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Rest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7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82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2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met</w:t>
            </w:r>
          </w:p>
        </w:tc>
        <w:tc>
          <w:tcPr>
            <w:tcW w:w="1832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20" w:lineRule="exact"/>
              <w:ind w:right="1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150" w:right="162" w:hanging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(several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might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long-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term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deficit)</w:t>
            </w:r>
          </w:p>
        </w:tc>
        <w:tc>
          <w:tcPr>
            <w:tcW w:w="1104" w:type="dxa"/>
            <w:vMerge w:val="restart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9"/>
              <w:ind w:left="167" w:right="160" w:firstLine="124"/>
            </w:pPr>
            <w:r>
              <w:rPr>
                <w:rFonts w:ascii="Century Gothic" w:hAnsi="Century Gothic" w:cs="Century Gothic"/>
                <w:b/>
                <w:bCs/>
                <w:color w:val="FF0000"/>
                <w:spacing w:val="-1"/>
                <w:sz w:val="18"/>
                <w:szCs w:val="18"/>
              </w:rPr>
              <w:t>Avoid</w:t>
            </w:r>
            <w:r>
              <w:rPr>
                <w:rFonts w:ascii="Century Gothic" w:hAnsi="Century Gothic" w:cs="Century Gothic"/>
                <w:b/>
                <w:bCs/>
                <w:color w:val="FF000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damage</w:t>
            </w:r>
          </w:p>
        </w:tc>
        <w:tc>
          <w:tcPr>
            <w:tcW w:w="2412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8" w:lineRule="auto"/>
              <w:ind w:left="322" w:right="30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817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17"/>
                <w:szCs w:val="17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60" w:type="dxa"/>
            <w:gridSpan w:val="2"/>
            <w:tcBorders>
              <w:top w:val="single" w:sz="41" w:space="0" w:color="00000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275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334" w:type="dxa"/>
            <w:vMerge/>
            <w:tcBorders>
              <w:top w:val="single" w:sz="29" w:space="0" w:color="000000"/>
              <w:left w:val="single" w:sz="4" w:space="0" w:color="000000"/>
              <w:bottom w:val="single" w:sz="31" w:space="0" w:color="D9D9D9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373" w:type="dxa"/>
            <w:vMerge/>
            <w:tcBorders>
              <w:top w:val="single" w:sz="18" w:space="0" w:color="000000"/>
              <w:left w:val="single" w:sz="4" w:space="0" w:color="000000"/>
              <w:bottom w:val="single" w:sz="12" w:space="0" w:color="D9D9D9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827" w:type="dxa"/>
            <w:vMerge/>
            <w:tcBorders>
              <w:top w:val="single" w:sz="18" w:space="0" w:color="000000"/>
              <w:left w:val="single" w:sz="6" w:space="0" w:color="000000"/>
              <w:bottom w:val="single" w:sz="12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832" w:type="dxa"/>
            <w:vMerge/>
            <w:tcBorders>
              <w:top w:val="single" w:sz="41" w:space="0" w:color="00000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104" w:type="dxa"/>
            <w:vMerge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2412" w:type="dxa"/>
            <w:vMerge/>
            <w:tcBorders>
              <w:top w:val="single" w:sz="29" w:space="0" w:color="000000"/>
              <w:left w:val="single" w:sz="4" w:space="0" w:color="000000"/>
              <w:bottom w:val="single" w:sz="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817" w:type="dxa"/>
            <w:vMerge/>
            <w:tcBorders>
              <w:top w:val="single" w:sz="41" w:space="0" w:color="00000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125"/>
              <w:ind w:left="4"/>
              <w:jc w:val="center"/>
            </w:pPr>
          </w:p>
        </w:tc>
        <w:tc>
          <w:tcPr>
            <w:tcW w:w="1860" w:type="dxa"/>
            <w:gridSpan w:val="2"/>
            <w:tcBorders>
              <w:top w:val="single" w:sz="16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7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5"/>
              <w:jc w:val="center"/>
            </w:pP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 w:line="220" w:lineRule="exact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7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–10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8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189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Goondiwindi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7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1" w:right="28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(connect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anabranches: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Callandoon,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Dingo,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Whalan,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Boomi)</w:t>
            </w:r>
          </w:p>
        </w:tc>
        <w:tc>
          <w:tcPr>
            <w:tcW w:w="1783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yearly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38"/>
              <w:ind w:left="51" w:right="8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yrs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7" w:line="218" w:lineRule="exact"/>
              <w:ind w:left="51" w:right="16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(Maximum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interval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3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34" w:type="dxa"/>
            <w:vMerge w:val="restart"/>
            <w:tcBorders>
              <w:top w:val="single" w:sz="31" w:space="0" w:color="D9D9D9"/>
              <w:left w:val="single" w:sz="4" w:space="0" w:color="000000"/>
              <w:bottom w:val="single" w:sz="29" w:space="0" w:color="000000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25" w:line="239" w:lineRule="auto"/>
              <w:ind w:left="51" w:right="136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Jan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Apr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il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2015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(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duration)</w:t>
            </w:r>
          </w:p>
        </w:tc>
        <w:tc>
          <w:tcPr>
            <w:tcW w:w="1373" w:type="dxa"/>
            <w:vMerge w:val="restart"/>
            <w:tcBorders>
              <w:top w:val="single" w:sz="12" w:space="0" w:color="D9D9D9"/>
              <w:left w:val="single" w:sz="4" w:space="0" w:color="000000"/>
              <w:bottom w:val="single" w:sz="29" w:space="0" w:color="000000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spacing w:before="49" w:line="239" w:lineRule="auto"/>
              <w:ind w:left="51" w:right="157"/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Nov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2015 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>(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duration)</w:t>
            </w:r>
          </w:p>
        </w:tc>
        <w:tc>
          <w:tcPr>
            <w:tcW w:w="1827" w:type="dxa"/>
            <w:vMerge w:val="restart"/>
            <w:tcBorders>
              <w:top w:val="single" w:sz="12" w:space="0" w:color="A6A6A6"/>
              <w:left w:val="single" w:sz="6" w:space="0" w:color="000000"/>
              <w:bottom w:val="single" w:sz="29" w:space="0" w:color="000000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49" w:line="238" w:lineRule="auto"/>
              <w:ind w:left="49" w:right="17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Possibly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large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pulses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Sep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2016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mid-Apr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49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2017</w:t>
            </w:r>
          </w:p>
        </w:tc>
        <w:tc>
          <w:tcPr>
            <w:tcW w:w="1832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132"/>
              <w:ind w:right="1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70" w:right="84" w:hanging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(some</w:t>
            </w:r>
            <w:r>
              <w:rPr>
                <w:rFonts w:ascii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protection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6"/>
              <w:ind w:left="241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sz w:val="23"/>
                <w:szCs w:val="23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8" w:lineRule="auto"/>
              <w:ind w:left="116" w:right="98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 may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irrigation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deliveries.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78" w:right="54" w:hanging="2"/>
              <w:jc w:val="center"/>
            </w:pP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Need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review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anabranch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requirements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arrangements</w:t>
            </w:r>
          </w:p>
        </w:tc>
        <w:tc>
          <w:tcPr>
            <w:tcW w:w="181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46"/>
              <w:ind w:left="3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49" w:right="4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(as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majority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commence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anabranches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long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period)</w:t>
            </w:r>
          </w:p>
        </w:tc>
        <w:tc>
          <w:tcPr>
            <w:tcW w:w="1860" w:type="dxa"/>
            <w:gridSpan w:val="2"/>
            <w:tcBorders>
              <w:top w:val="single" w:sz="31" w:space="0" w:color="92D050"/>
              <w:left w:val="single" w:sz="18" w:space="0" w:color="000000"/>
              <w:bottom w:val="single" w:sz="16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2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34" w:type="dxa"/>
            <w:vMerge/>
            <w:tcBorders>
              <w:top w:val="single" w:sz="31" w:space="0" w:color="D9D9D9"/>
              <w:left w:val="single" w:sz="4" w:space="0" w:color="000000"/>
              <w:bottom w:val="single" w:sz="29" w:space="0" w:color="000000"/>
              <w:right w:val="single" w:sz="4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73" w:type="dxa"/>
            <w:vMerge/>
            <w:tcBorders>
              <w:top w:val="single" w:sz="12" w:space="0" w:color="D9D9D9"/>
              <w:left w:val="single" w:sz="4" w:space="0" w:color="000000"/>
              <w:bottom w:val="single" w:sz="29" w:space="0" w:color="000000"/>
              <w:right w:val="single" w:sz="6" w:space="0" w:color="000000"/>
            </w:tcBorders>
            <w:shd w:val="clear" w:color="auto" w:fill="D9D9D9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27" w:type="dxa"/>
            <w:vMerge/>
            <w:tcBorders>
              <w:top w:val="single" w:sz="12" w:space="0" w:color="A6A6A6"/>
              <w:left w:val="single" w:sz="6" w:space="0" w:color="000000"/>
              <w:bottom w:val="single" w:sz="29" w:space="0" w:color="000000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32" w:type="dxa"/>
            <w:vMerge/>
            <w:tcBorders>
              <w:top w:val="single" w:sz="31" w:space="0" w:color="FFC000"/>
              <w:left w:val="single" w:sz="18" w:space="0" w:color="000000"/>
              <w:bottom w:val="single" w:sz="41" w:space="0" w:color="000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12" w:type="dxa"/>
            <w:vMerge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17" w:type="dxa"/>
            <w:vMerge/>
            <w:tcBorders>
              <w:top w:val="single" w:sz="31" w:space="0" w:color="FFC00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60" w:type="dxa"/>
            <w:gridSpan w:val="2"/>
            <w:tcBorders>
              <w:top w:val="single" w:sz="16" w:space="0" w:color="92D050"/>
              <w:left w:val="single" w:sz="18" w:space="0" w:color="000000"/>
              <w:bottom w:val="single" w:sz="41" w:space="0" w:color="00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4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1"/>
        </w:trPr>
        <w:tc>
          <w:tcPr>
            <w:tcW w:w="139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34" w:right="19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Wetlands,</w:t>
            </w:r>
            <w:r>
              <w:rPr>
                <w:rFonts w:ascii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lagoons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18"/>
                <w:szCs w:val="18"/>
              </w:rPr>
              <w:t>billabongs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57"/>
              <w:ind w:left="34" w:right="19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Infrastructure</w:t>
            </w:r>
            <w:r>
              <w:rPr>
                <w:rFonts w:ascii="Century Gothic" w:hAnsi="Century Gothic" w:cs="Century Gothic"/>
                <w:i/>
                <w:iCs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assisted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60"/>
              <w:ind w:left="34" w:right="238"/>
              <w:rPr>
                <w:rFonts w:ascii="Century Gothic" w:hAnsi="Century Gothic" w:cs="Century Gothic"/>
                <w:spacing w:val="-1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Eg.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Morella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watercourse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7"/>
              <w:rPr>
                <w:sz w:val="2"/>
                <w:szCs w:val="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0" w:lineRule="atLeast"/>
              <w:ind w:left="-1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866775" cy="95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8"/>
              <w:ind w:left="34" w:right="87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i/>
                <w:i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conjunction</w:t>
            </w:r>
            <w:r>
              <w:rPr>
                <w:rFonts w:ascii="Century Gothic" w:hAnsi="Century Gothic" w:cs="Century Gothic"/>
                <w:i/>
                <w:i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i/>
                <w:i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i/>
                <w:i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flows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4" w:right="43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</w:p>
        </w:tc>
        <w:tc>
          <w:tcPr>
            <w:tcW w:w="242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2" w:right="27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refuge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biota,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health,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nutrient/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180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20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 xml:space="preserve">1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500–4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000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ML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per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 w:right="73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action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(infrastructure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assisted)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target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specific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long-term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deficit</w:t>
            </w:r>
          </w:p>
        </w:tc>
        <w:tc>
          <w:tcPr>
            <w:tcW w:w="178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70" w:line="239" w:lineRule="auto"/>
              <w:ind w:left="51" w:right="5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Maximum: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filling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(Morella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watercourse)</w:t>
            </w:r>
          </w:p>
        </w:tc>
        <w:tc>
          <w:tcPr>
            <w:tcW w:w="1275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9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34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373" w:type="dxa"/>
            <w:vMerge w:val="restart"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827" w:type="dxa"/>
            <w:vMerge w:val="restart"/>
            <w:tcBorders>
              <w:top w:val="single" w:sz="29" w:space="0" w:color="000000"/>
              <w:left w:val="single" w:sz="6" w:space="0" w:color="000000"/>
              <w:bottom w:val="single" w:sz="16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"/>
              <w:ind w:left="49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</w:p>
        </w:tc>
        <w:tc>
          <w:tcPr>
            <w:tcW w:w="1832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before="5"/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49" w:right="63" w:firstLine="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(lagoons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have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had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partial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inflow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7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10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41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412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6" w:space="0" w:color="B8CCE3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sz w:val="26"/>
                <w:szCs w:val="2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66" w:right="45" w:hanging="2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Detailed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investigations</w:t>
            </w:r>
            <w:r>
              <w:rPr>
                <w:rFonts w:ascii="Century Gothic" w:hAnsi="Century Gothic" w:cs="Century Gothic"/>
                <w:spacing w:val="3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are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some</w:t>
            </w:r>
            <w:r>
              <w:rPr>
                <w:rFonts w:ascii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lagoons,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including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understanding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environmental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values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operational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</w:p>
        </w:tc>
        <w:tc>
          <w:tcPr>
            <w:tcW w:w="1817" w:type="dxa"/>
            <w:vMerge w:val="restart"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"/>
              <w:rPr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39" w:lineRule="auto"/>
              <w:ind w:left="37" w:right="3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(assuming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major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fill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event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lagoons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connectivity)</w:t>
            </w:r>
          </w:p>
        </w:tc>
        <w:tc>
          <w:tcPr>
            <w:tcW w:w="1860" w:type="dxa"/>
            <w:gridSpan w:val="2"/>
            <w:tcBorders>
              <w:top w:val="single" w:sz="41" w:space="0" w:color="000000"/>
              <w:left w:val="single" w:sz="18" w:space="0" w:color="000000"/>
              <w:bottom w:val="single" w:sz="35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9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275" w:type="dxa"/>
            <w:vMerge/>
            <w:tcBorders>
              <w:top w:val="single" w:sz="18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34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73" w:type="dxa"/>
            <w:vMerge/>
            <w:tcBorders>
              <w:top w:val="single" w:sz="29" w:space="0" w:color="000000"/>
              <w:left w:val="single" w:sz="4" w:space="0" w:color="000000"/>
              <w:bottom w:val="single" w:sz="16" w:space="0" w:color="A6A6A6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27" w:type="dxa"/>
            <w:vMerge/>
            <w:tcBorders>
              <w:top w:val="single" w:sz="29" w:space="0" w:color="000000"/>
              <w:left w:val="single" w:sz="6" w:space="0" w:color="000000"/>
              <w:bottom w:val="single" w:sz="16" w:space="0" w:color="A6A6A6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32" w:type="dxa"/>
            <w:vMerge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104" w:type="dxa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12" w:type="dxa"/>
            <w:vMerge/>
            <w:tcBorders>
              <w:top w:val="single" w:sz="18" w:space="0" w:color="000000"/>
              <w:left w:val="single" w:sz="4" w:space="0" w:color="000000"/>
              <w:bottom w:val="single" w:sz="16" w:space="0" w:color="B8CCE3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17" w:type="dxa"/>
            <w:vMerge/>
            <w:tcBorders>
              <w:top w:val="single" w:sz="41" w:space="0" w:color="00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60" w:type="dxa"/>
            <w:gridSpan w:val="2"/>
            <w:tcBorders>
              <w:top w:val="single" w:sz="35" w:space="0" w:color="FF0000"/>
              <w:left w:val="single" w:sz="18" w:space="0" w:color="000000"/>
              <w:bottom w:val="single" w:sz="27" w:space="0" w:color="92D05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7"/>
              <w:ind w:left="159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H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G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hAnsi="Century Gothic" w:cs="Century Gothic"/>
                <w:spacing w:val="4"/>
                <w:sz w:val="18"/>
                <w:szCs w:val="18"/>
              </w:rPr>
              <w:t>C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73" w:right="70" w:firstLine="17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(depending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spell)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0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73" w:right="70" w:firstLine="172"/>
            </w:pP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8" w:lineRule="auto"/>
              <w:ind w:left="52" w:right="60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movement,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spawning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2" w:right="634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Riparian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health.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41"/>
              <w:ind w:left="52" w:right="580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Nutrient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carbon</w:t>
            </w:r>
            <w:r>
              <w:rPr>
                <w:rFonts w:ascii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cycling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7" w:line="281" w:lineRule="auto"/>
              <w:ind w:left="51" w:right="184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NSW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  <w:u w:val="single"/>
              </w:rPr>
              <w:t>Severn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  <w:u w:val="single"/>
              </w:rPr>
              <w:t>River: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200 ML/day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4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183" w:lineRule="exact"/>
              <w:ind w:left="51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connect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upper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51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reach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wetlands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38" w:lineRule="auto"/>
              <w:ind w:left="51" w:right="105"/>
              <w:rPr>
                <w:rFonts w:ascii="Century Gothic" w:hAnsi="Century Gothic" w:cs="Century Gothic"/>
                <w:sz w:val="12"/>
                <w:szCs w:val="12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4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15</w:t>
            </w: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" w:right="105"/>
            </w:pPr>
            <w:r>
              <w:rPr>
                <w:rFonts w:ascii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 xml:space="preserve">3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years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1"/>
                <w:position w:val="5"/>
                <w:sz w:val="12"/>
                <w:szCs w:val="12"/>
              </w:rPr>
              <w:t>6,9,15</w:t>
            </w:r>
            <w:r>
              <w:rPr>
                <w:rFonts w:ascii="Century Gothic" w:hAnsi="Century Gothic" w:cs="Century Gothic"/>
                <w:spacing w:val="28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(short-lived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threatened</w:t>
            </w:r>
            <w:r>
              <w:rPr>
                <w:rFonts w:ascii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species)</w:t>
            </w:r>
          </w:p>
        </w:tc>
        <w:tc>
          <w:tcPr>
            <w:tcW w:w="1275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3" w:line="239" w:lineRule="auto"/>
              <w:ind w:left="51" w:right="138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>Aug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334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53" w:line="239" w:lineRule="auto"/>
              <w:ind w:left="51" w:right="187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373" w:type="dxa"/>
            <w:vMerge w:val="restart"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51" w:right="223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827" w:type="dxa"/>
            <w:vMerge w:val="restart"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ind w:left="49" w:right="42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from</w:t>
            </w:r>
            <w:r>
              <w:rPr>
                <w:rFonts w:ascii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832" w:type="dxa"/>
            <w:vMerge w:val="restart"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5"/>
              <w:ind w:right="10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69"/>
            </w:pPr>
            <w:r>
              <w:rPr>
                <w:rFonts w:ascii="Century Gothic" w:hAnsi="Century Gothic" w:cs="Century Gothic"/>
                <w:b/>
                <w:bCs/>
                <w:color w:val="76923B"/>
                <w:sz w:val="18"/>
                <w:szCs w:val="18"/>
              </w:rPr>
              <w:t>Maintain</w:t>
            </w:r>
          </w:p>
        </w:tc>
        <w:tc>
          <w:tcPr>
            <w:tcW w:w="2412" w:type="dxa"/>
            <w:vMerge w:val="restart"/>
            <w:tcBorders>
              <w:top w:val="single" w:sz="16" w:space="0" w:color="B8CCE3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5"/>
              <w:ind w:left="68" w:right="51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small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hAnsi="Century Gothic" w:cs="Century Gothic"/>
                <w:spacing w:val="3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NSW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Severn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if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stimulus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</w:p>
        </w:tc>
        <w:tc>
          <w:tcPr>
            <w:tcW w:w="1817" w:type="dxa"/>
            <w:vMerge w:val="restart"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5"/>
              <w:ind w:left="9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  <w:tc>
          <w:tcPr>
            <w:tcW w:w="1860" w:type="dxa"/>
            <w:gridSpan w:val="2"/>
            <w:tcBorders>
              <w:top w:val="single" w:sz="27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sz w:val="16"/>
                <w:szCs w:val="16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4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275" w:type="dxa"/>
            <w:vMerge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34" w:type="dxa"/>
            <w:vMerge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4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73" w:type="dxa"/>
            <w:vMerge/>
            <w:tcBorders>
              <w:top w:val="single" w:sz="16" w:space="0" w:color="A6A6A6"/>
              <w:left w:val="single" w:sz="4" w:space="0" w:color="000000"/>
              <w:bottom w:val="single" w:sz="12" w:space="0" w:color="A6A6A6"/>
              <w:right w:val="single" w:sz="6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27" w:type="dxa"/>
            <w:vMerge/>
            <w:tcBorders>
              <w:top w:val="single" w:sz="16" w:space="0" w:color="A6A6A6"/>
              <w:left w:val="single" w:sz="6" w:space="0" w:color="000000"/>
              <w:bottom w:val="single" w:sz="31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32" w:type="dxa"/>
            <w:vMerge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4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12" w:type="dxa"/>
            <w:vMerge/>
            <w:tcBorders>
              <w:top w:val="single" w:sz="16" w:space="0" w:color="B8CCE3"/>
              <w:left w:val="single" w:sz="4" w:space="0" w:color="000000"/>
              <w:bottom w:val="single" w:sz="20" w:space="0" w:color="B8CCE3"/>
              <w:right w:val="single" w:sz="18" w:space="0" w:color="000000"/>
            </w:tcBorders>
            <w:shd w:val="clear" w:color="auto" w:fill="B8CCE3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17" w:type="dxa"/>
            <w:vMerge/>
            <w:tcBorders>
              <w:top w:val="single" w:sz="27" w:space="0" w:color="92D050"/>
              <w:left w:val="single" w:sz="18" w:space="0" w:color="000000"/>
              <w:bottom w:val="single" w:sz="31" w:space="0" w:color="FFC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60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92D05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8"/>
              <w:rPr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80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80"/>
            </w:pP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6"/>
              <w:ind w:left="51" w:right="15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River:</w:t>
            </w:r>
            <w:r>
              <w:rPr>
                <w:rFonts w:ascii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height,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hAnsi="Century Gothic" w:cs="Century Gothic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unknown</w:t>
            </w:r>
          </w:p>
        </w:tc>
        <w:tc>
          <w:tcPr>
            <w:tcW w:w="1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46"/>
              <w:ind w:left="51" w:right="152"/>
            </w:pPr>
          </w:p>
        </w:tc>
        <w:tc>
          <w:tcPr>
            <w:tcW w:w="1275" w:type="dxa"/>
            <w:vMerge w:val="restart"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51" w:right="9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334" w:type="dxa"/>
            <w:vMerge w:val="restart"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51" w:right="152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373" w:type="dxa"/>
            <w:vMerge w:val="restart"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51" w:right="188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Probably</w:t>
            </w:r>
            <w:r>
              <w:rPr>
                <w:rFonts w:ascii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Dumaresq</w:t>
            </w:r>
          </w:p>
        </w:tc>
        <w:tc>
          <w:tcPr>
            <w:tcW w:w="1827" w:type="dxa"/>
            <w:vMerge w:val="restart"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9" w:right="175"/>
              <w:jc w:val="both"/>
            </w:pPr>
            <w:r>
              <w:rPr>
                <w:rFonts w:ascii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Dumaresq</w:t>
            </w:r>
            <w:r>
              <w:rPr>
                <w:rFonts w:ascii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(largest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pulse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 xml:space="preserve"> years)</w:t>
            </w:r>
          </w:p>
        </w:tc>
        <w:tc>
          <w:tcPr>
            <w:tcW w:w="1832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spacing w:line="219" w:lineRule="exact"/>
              <w:ind w:right="10"/>
              <w:jc w:val="center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  <w:p w:rsidR="00000000" w:rsidRDefault="00A8181E">
            <w:pPr>
              <w:pStyle w:val="TableParagraph"/>
              <w:kinsoku w:val="0"/>
              <w:overflowPunct w:val="0"/>
              <w:ind w:left="63" w:right="77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(required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frequency</w:t>
            </w:r>
            <w:r>
              <w:rPr>
                <w:rFonts w:ascii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should</w:t>
            </w:r>
            <w:r>
              <w:rPr>
                <w:rFonts w:ascii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protected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outcomes</w:t>
            </w:r>
            <w:r>
              <w:rPr>
                <w:rFonts w:ascii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after</w:t>
            </w:r>
            <w:r>
              <w:rPr>
                <w:rFonts w:ascii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prolonged</w:t>
            </w:r>
            <w:r>
              <w:rPr>
                <w:rFonts w:ascii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periods</w:t>
            </w:r>
            <w:r>
              <w:rPr>
                <w:rFonts w:ascii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being</w:t>
            </w:r>
            <w:r>
              <w:rPr>
                <w:rFonts w:ascii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met)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0"/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41"/>
            </w:pPr>
            <w:r>
              <w:rPr>
                <w:rFonts w:ascii="Century Gothic" w:hAnsi="Century Gothic" w:cs="Century Gothic"/>
                <w:b/>
                <w:bCs/>
                <w:color w:val="E26C09"/>
                <w:spacing w:val="-1"/>
                <w:sz w:val="18"/>
                <w:szCs w:val="18"/>
              </w:rPr>
              <w:t>Protect</w:t>
            </w:r>
          </w:p>
        </w:tc>
        <w:tc>
          <w:tcPr>
            <w:tcW w:w="2412" w:type="dxa"/>
            <w:vMerge w:val="restart"/>
            <w:tcBorders>
              <w:top w:val="single" w:sz="20" w:space="0" w:color="B8CCE3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22" w:right="303"/>
              <w:jc w:val="center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likely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partially</w:t>
            </w:r>
            <w:r>
              <w:rPr>
                <w:rFonts w:ascii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unregulated</w:t>
            </w:r>
            <w:r>
              <w:rPr>
                <w:rFonts w:ascii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flows</w:t>
            </w:r>
          </w:p>
        </w:tc>
        <w:tc>
          <w:tcPr>
            <w:tcW w:w="1817" w:type="dxa"/>
            <w:vMerge w:val="restart"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sz w:val="21"/>
                <w:szCs w:val="21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04"/>
            </w:pPr>
            <w:r>
              <w:rPr>
                <w:rFonts w:ascii="Century Gothic" w:hAnsi="Century Gothic" w:cs="Century Gothic"/>
                <w:spacing w:val="-1"/>
                <w:sz w:val="18"/>
                <w:szCs w:val="18"/>
              </w:rPr>
              <w:t>MODERATE</w:t>
            </w:r>
          </w:p>
        </w:tc>
        <w:tc>
          <w:tcPr>
            <w:tcW w:w="1860" w:type="dxa"/>
            <w:gridSpan w:val="2"/>
            <w:tcBorders>
              <w:top w:val="single" w:sz="31" w:space="0" w:color="92D050"/>
              <w:left w:val="single" w:sz="18" w:space="0" w:color="000000"/>
              <w:bottom w:val="single" w:sz="31" w:space="0" w:color="FF0000"/>
              <w:right w:val="single" w:sz="18" w:space="0" w:color="000000"/>
            </w:tcBorders>
            <w:shd w:val="clear" w:color="auto" w:fill="92D050"/>
          </w:tcPr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LOW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6"/>
        </w:trPr>
        <w:tc>
          <w:tcPr>
            <w:tcW w:w="1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0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275" w:type="dxa"/>
            <w:vMerge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34" w:type="dxa"/>
            <w:vMerge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373" w:type="dxa"/>
            <w:vMerge/>
            <w:tcBorders>
              <w:top w:val="single" w:sz="12" w:space="0" w:color="A6A6A6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27" w:type="dxa"/>
            <w:vMerge/>
            <w:tcBorders>
              <w:top w:val="single" w:sz="31" w:space="0" w:color="A6A6A6"/>
              <w:left w:val="single" w:sz="6" w:space="0" w:color="000000"/>
              <w:bottom w:val="single" w:sz="16" w:space="0" w:color="A6A6A6"/>
              <w:right w:val="single" w:sz="18" w:space="0" w:color="000000"/>
            </w:tcBorders>
            <w:shd w:val="clear" w:color="auto" w:fill="A6A6A6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32" w:type="dxa"/>
            <w:vMerge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4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2412" w:type="dxa"/>
            <w:vMerge/>
            <w:tcBorders>
              <w:top w:val="single" w:sz="20" w:space="0" w:color="B8CCE3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17" w:type="dxa"/>
            <w:vMerge/>
            <w:tcBorders>
              <w:top w:val="single" w:sz="31" w:space="0" w:color="FFC000"/>
              <w:left w:val="single" w:sz="18" w:space="0" w:color="000000"/>
              <w:bottom w:val="single" w:sz="16" w:space="0" w:color="FFC000"/>
              <w:right w:val="single" w:sz="18" w:space="0" w:color="000000"/>
            </w:tcBorders>
            <w:shd w:val="clear" w:color="auto" w:fill="FFC000"/>
          </w:tcPr>
          <w:p w:rsidR="00000000" w:rsidRDefault="00A8181E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860" w:type="dxa"/>
            <w:gridSpan w:val="2"/>
            <w:tcBorders>
              <w:top w:val="single" w:sz="31" w:space="0" w:color="FF0000"/>
              <w:left w:val="single" w:sz="18" w:space="0" w:color="000000"/>
              <w:bottom w:val="single" w:sz="16" w:space="0" w:color="FF0000"/>
              <w:right w:val="single" w:sz="18" w:space="0" w:color="000000"/>
            </w:tcBorders>
            <w:shd w:val="clear" w:color="auto" w:fill="FF0000"/>
          </w:tcPr>
          <w:p w:rsidR="00000000" w:rsidRDefault="00A8181E">
            <w:pPr>
              <w:pStyle w:val="TableParagraph"/>
              <w:kinsoku w:val="0"/>
              <w:overflowPunct w:val="0"/>
              <w:spacing w:before="9"/>
              <w:rPr>
                <w:sz w:val="22"/>
                <w:szCs w:val="22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rFonts w:ascii="Century Gothic" w:hAnsi="Century Gothic" w:cs="Century Gothic"/>
                <w:sz w:val="18"/>
                <w:szCs w:val="18"/>
              </w:rPr>
              <w:t>HIGH</w:t>
            </w:r>
          </w:p>
        </w:tc>
      </w:tr>
    </w:tbl>
    <w:p w:rsidR="00000000" w:rsidRDefault="00A8181E">
      <w:pPr>
        <w:sectPr w:rsidR="00000000">
          <w:pgSz w:w="23820" w:h="16840" w:orient="landscape"/>
          <w:pgMar w:top="640" w:right="740" w:bottom="860" w:left="600" w:header="0" w:footer="666" w:gutter="0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3"/>
          <w:szCs w:val="13"/>
        </w:rPr>
      </w:pPr>
    </w:p>
    <w:p w:rsidR="00000000" w:rsidRDefault="00A8181E">
      <w:pPr>
        <w:pStyle w:val="BodyText"/>
        <w:kinsoku w:val="0"/>
        <w:overflowPunct w:val="0"/>
        <w:spacing w:line="20" w:lineRule="atLeast"/>
        <w:ind w:left="133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866775" cy="95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181E">
      <w:pPr>
        <w:pStyle w:val="BodyText"/>
        <w:kinsoku w:val="0"/>
        <w:overflowPunct w:val="0"/>
        <w:spacing w:line="200" w:lineRule="atLeast"/>
        <w:ind w:left="115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088390" cy="1260475"/>
                <wp:effectExtent l="0" t="0" r="0" b="0"/>
                <wp:docPr id="14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60475"/>
                          <a:chOff x="0" y="0"/>
                          <a:chExt cx="1714" cy="1985"/>
                        </a:xfrm>
                      </wpg:grpSpPr>
                      <wps:wsp>
                        <wps:cNvPr id="141" name="Freeform 8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54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55"/>
                        <wps:cNvSpPr>
                          <a:spLocks/>
                        </wps:cNvSpPr>
                        <wps:spPr bwMode="auto">
                          <a:xfrm>
                            <a:off x="0" y="441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56"/>
                        <wps:cNvSpPr>
                          <a:spLocks/>
                        </wps:cNvSpPr>
                        <wps:spPr bwMode="auto">
                          <a:xfrm>
                            <a:off x="0" y="662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857"/>
                        <wps:cNvSpPr>
                          <a:spLocks/>
                        </wps:cNvSpPr>
                        <wps:spPr bwMode="auto">
                          <a:xfrm>
                            <a:off x="0" y="883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858"/>
                        <wps:cNvSpPr>
                          <a:spLocks/>
                        </wps:cNvSpPr>
                        <wps:spPr bwMode="auto">
                          <a:xfrm>
                            <a:off x="0" y="1104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59"/>
                        <wps:cNvSpPr>
                          <a:spLocks/>
                        </wps:cNvSpPr>
                        <wps:spPr bwMode="auto">
                          <a:xfrm>
                            <a:off x="0" y="1324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860"/>
                        <wps:cNvSpPr>
                          <a:spLocks/>
                        </wps:cNvSpPr>
                        <wps:spPr bwMode="auto">
                          <a:xfrm>
                            <a:off x="0" y="1545"/>
                            <a:ext cx="1714" cy="221"/>
                          </a:xfrm>
                          <a:custGeom>
                            <a:avLst/>
                            <a:gdLst>
                              <a:gd name="T0" fmla="*/ 0 w 1714"/>
                              <a:gd name="T1" fmla="*/ 220 h 221"/>
                              <a:gd name="T2" fmla="*/ 1713 w 1714"/>
                              <a:gd name="T3" fmla="*/ 220 h 221"/>
                              <a:gd name="T4" fmla="*/ 1713 w 1714"/>
                              <a:gd name="T5" fmla="*/ 0 h 221"/>
                              <a:gd name="T6" fmla="*/ 0 w 1714"/>
                              <a:gd name="T7" fmla="*/ 0 h 221"/>
                              <a:gd name="T8" fmla="*/ 0 w 1714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21">
                                <a:moveTo>
                                  <a:pt x="0" y="220"/>
                                </a:moveTo>
                                <a:lnTo>
                                  <a:pt x="1713" y="220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861"/>
                        <wps:cNvSpPr>
                          <a:spLocks/>
                        </wps:cNvSpPr>
                        <wps:spPr bwMode="auto">
                          <a:xfrm>
                            <a:off x="0" y="1766"/>
                            <a:ext cx="1714" cy="219"/>
                          </a:xfrm>
                          <a:custGeom>
                            <a:avLst/>
                            <a:gdLst>
                              <a:gd name="T0" fmla="*/ 0 w 1714"/>
                              <a:gd name="T1" fmla="*/ 218 h 219"/>
                              <a:gd name="T2" fmla="*/ 1713 w 1714"/>
                              <a:gd name="T3" fmla="*/ 218 h 219"/>
                              <a:gd name="T4" fmla="*/ 1713 w 1714"/>
                              <a:gd name="T5" fmla="*/ 0 h 219"/>
                              <a:gd name="T6" fmla="*/ 0 w 1714"/>
                              <a:gd name="T7" fmla="*/ 0 h 219"/>
                              <a:gd name="T8" fmla="*/ 0 w 1714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" h="219">
                                <a:moveTo>
                                  <a:pt x="0" y="218"/>
                                </a:moveTo>
                                <a:lnTo>
                                  <a:pt x="1713" y="218"/>
                                </a:lnTo>
                                <a:lnTo>
                                  <a:pt x="1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A3D97" id="Group 852" o:spid="_x0000_s1026" style="width:85.7pt;height:99.25pt;mso-position-horizontal-relative:char;mso-position-vertical-relative:line" coordsize="1714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">
                <v:shape id="Freeform 853" o:spid="_x0000_s1027" style="position:absolute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q5MEA&#10;AADcAAAADwAAAGRycy9kb3ducmV2LnhtbERPTYvCMBC9C/6HMII3TSsiSzWKCAsr4kG7LB6HZkyL&#10;zaQ2qe3++83Cwt7m8T5nsxtsLV7U+sqxgnSegCAunK7YKPjM32dvIHxA1lg7JgXf5GG3HY82mGnX&#10;84Ve12BEDGGfoYIyhCaT0hclWfRz1xBH7u5aiyHC1kjdYh/DbS0XSbKSFiuODSU2dCipeFw7q8Ds&#10;mzx351OPz+VXjebWndNjp9R0MuzXIAIN4V/85/7Qcf4yhd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s6uTBAAAA3AAAAA8AAAAAAAAAAAAAAAAAmAIAAGRycy9kb3du&#10;cmV2LnhtbFBLBQYAAAAABAAEAPUAAACGAwAAAAA=&#10;" path="m,220r1713,l1713,,,,,220xe" fillcolor="#a6a6a6" stroked="f">
                  <v:path arrowok="t" o:connecttype="custom" o:connectlocs="0,220;1713,220;1713,0;0,0;0,220" o:connectangles="0,0,0,0,0"/>
                </v:shape>
                <v:shape id="Freeform 854" o:spid="_x0000_s1028" style="position:absolute;top:220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0k8MA&#10;AADcAAAADwAAAGRycy9kb3ducmV2LnhtbERPTWvDMAy9F/YfjAa7tU5KKCOtW0JhsDFyaFPGjiJW&#10;ndBYzmKnyf79PBjspsf71O4w207cafCtYwXpKgFBXDvdslFwqV6WzyB8QNbYOSYF3+ThsH9Y7DDX&#10;buIT3c/BiBjCPkcFTQh9LqWvG7LoV64njtzVDRZDhIOResAphttOrpNkIy22HBsa7OnYUH07j1aB&#10;KfqqcuX7hF/ZR4fmcyzTt1Gpp8e52IIINId/8Z/7Vcf52Rp+n4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50k8MAAADcAAAADwAAAAAAAAAAAAAAAACYAgAAZHJzL2Rv&#10;d25yZXYueG1sUEsFBgAAAAAEAAQA9QAAAIgDAAAAAA==&#10;" path="m,220r1713,l1713,,,,,220xe" fillcolor="#a6a6a6" stroked="f">
                  <v:path arrowok="t" o:connecttype="custom" o:connectlocs="0,220;1713,220;1713,0;0,0;0,220" o:connectangles="0,0,0,0,0"/>
                </v:shape>
                <v:shape id="Freeform 855" o:spid="_x0000_s1029" style="position:absolute;top:441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RCMIA&#10;AADcAAAADwAAAGRycy9kb3ducmV2LnhtbERPTWvCQBC9F/wPywje6iZViqSuQYSCIh5qRHocstNN&#10;aHY2Zjcm/vtuodDbPN7nrPPRNuJOna8dK0jnCQji0umajYJL8f68AuEDssbGMSl4kId8M3laY6bd&#10;wB90PwcjYgj7DBVUIbSZlL6syKKfu5Y4cl+usxgi7IzUHQ4x3DbyJUlepcWaY0OFLe0qKr/PvVVg&#10;tm1RuNNxwNvy2qD57E/poVdqNh23byACjeFf/Ofe6zh/uYD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tEIwgAAANwAAAAPAAAAAAAAAAAAAAAAAJgCAABkcnMvZG93&#10;bnJldi54bWxQSwUGAAAAAAQABAD1AAAAhwMAAAAA&#10;" path="m,220r1713,l1713,,,,,220xe" fillcolor="#a6a6a6" stroked="f">
                  <v:path arrowok="t" o:connecttype="custom" o:connectlocs="0,220;1713,220;1713,0;0,0;0,220" o:connectangles="0,0,0,0,0"/>
                </v:shape>
                <v:shape id="Freeform 856" o:spid="_x0000_s1030" style="position:absolute;top:662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JfMIA&#10;AADcAAAADwAAAGRycy9kb3ducmV2LnhtbERPTWvCQBC9F/wPyxS8NRsllBJdRQqFinioEfE4ZKeb&#10;0OxszG5M/PeuIPQ2j/c5y/VoG3GlzteOFcySFARx6XTNRsGx+Hr7AOEDssbGMSm4kYf1avKyxFy7&#10;gX/oeghGxBD2OSqoQmhzKX1ZkUWfuJY4cr+usxgi7IzUHQ4x3DZynqbv0mLNsaHClj4rKv8OvVVg&#10;Nm1RuP1uwEt2atCc+/1s2ys1fR03CxCBxvAvfrq/dZyfZf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0l8wgAAANwAAAAPAAAAAAAAAAAAAAAAAJgCAABkcnMvZG93&#10;bnJldi54bWxQSwUGAAAAAAQABAD1AAAAhwMAAAAA&#10;" path="m,220r1713,l1713,,,,,220xe" fillcolor="#a6a6a6" stroked="f">
                  <v:path arrowok="t" o:connecttype="custom" o:connectlocs="0,220;1713,220;1713,0;0,0;0,220" o:connectangles="0,0,0,0,0"/>
                </v:shape>
                <v:shape id="Freeform 857" o:spid="_x0000_s1031" style="position:absolute;top:883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s58IA&#10;AADcAAAADwAAAGRycy9kb3ducmV2LnhtbERPTWvCQBC9F/oflil4q5uIlhJdgxSEFvFQI8XjkB03&#10;wexsmt2Y+O9dodDbPN7nrPLRNuJKna8dK0inCQji0umajYJjsX19B+EDssbGMSm4kYd8/fy0wky7&#10;gb/peghGxBD2GSqoQmgzKX1ZkUU/dS1x5M6usxgi7IzUHQ4x3DZyliRv0mLNsaHClj4qKi+H3iow&#10;m7Yo3H434O/8p0Fz6vfpV6/U5GXcLEEEGsO/+M/9qeP8+QIez8QL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+znwgAAANwAAAAPAAAAAAAAAAAAAAAAAJgCAABkcnMvZG93&#10;bnJldi54bWxQSwUGAAAAAAQABAD1AAAAhwMAAAAA&#10;" path="m,220r1713,l1713,,,,,220xe" fillcolor="#a6a6a6" stroked="f">
                  <v:path arrowok="t" o:connecttype="custom" o:connectlocs="0,220;1713,220;1713,0;0,0;0,220" o:connectangles="0,0,0,0,0"/>
                </v:shape>
                <v:shape id="Freeform 858" o:spid="_x0000_s1032" style="position:absolute;top:1104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ykMEA&#10;AADcAAAADwAAAGRycy9kb3ducmV2LnhtbERPTYvCMBC9C/sfwix401QRWapRRFhQxINWlj0OzZgW&#10;m0m3SW3990YQ9jaP9znLdW8rcafGl44VTMYJCOLc6ZKNgkv2PfoC4QOyxsoxKXiQh/XqY7DEVLuO&#10;T3Q/ByNiCPsUFRQh1KmUPi/Ioh+7mjhyV9dYDBE2RuoGuxhuKzlNkrm0WHJsKLCmbUH57dxaBWZT&#10;Z5k7Hjr8m/1UaH7b42TfKjX87DcLEIH68C9+u3c6zp/N4fVMv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FcpDBAAAA3AAAAA8AAAAAAAAAAAAAAAAAmAIAAGRycy9kb3du&#10;cmV2LnhtbFBLBQYAAAAABAAEAPUAAACGAwAAAAA=&#10;" path="m,220r1713,l1713,,,,,220xe" fillcolor="#a6a6a6" stroked="f">
                  <v:path arrowok="t" o:connecttype="custom" o:connectlocs="0,220;1713,220;1713,0;0,0;0,220" o:connectangles="0,0,0,0,0"/>
                </v:shape>
                <v:shape id="Freeform 859" o:spid="_x0000_s1033" style="position:absolute;top:1324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XC8IA&#10;AADcAAAADwAAAGRycy9kb3ducmV2LnhtbERPTWvCQBC9F/oflil4q5uI2BJdgxSEFvFQI8XjkB03&#10;wexsmt2Y+O9dodDbPN7nrPLRNuJKna8dK0inCQji0umajYJjsX19B+EDssbGMSm4kYd8/fy0wky7&#10;gb/peghGxBD2GSqoQmgzKX1ZkUU/dS1x5M6usxgi7IzUHQ4x3DZyliQLabHm2FBhSx8VlZdDbxWY&#10;TVsUbr8b8Hf+06A59fv0q1dq8jJuliACjeFf/Of+1HH+/A0ez8QL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dcLwgAAANwAAAAPAAAAAAAAAAAAAAAAAJgCAABkcnMvZG93&#10;bnJldi54bWxQSwUGAAAAAAQABAD1AAAAhwMAAAAA&#10;" path="m,220r1713,l1713,,,,,220xe" fillcolor="#a6a6a6" stroked="f">
                  <v:path arrowok="t" o:connecttype="custom" o:connectlocs="0,220;1713,220;1713,0;0,0;0,220" o:connectangles="0,0,0,0,0"/>
                </v:shape>
                <v:shape id="Freeform 860" o:spid="_x0000_s1034" style="position:absolute;top:1545;width:1714;height:221;visibility:visible;mso-wrap-style:square;v-text-anchor:top" coordsize="17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DecQA&#10;AADcAAAADwAAAGRycy9kb3ducmV2LnhtbESPQWvCQBCF74X+h2UK3urGIiKpq4hQqIiHGik9Dtnp&#10;JpidTbMbE/995yB4m+G9ee+b1Wb0jbpSF+vABmbTDBRxGWzNzsC5+HhdgooJ2WITmAzcKMJm/fy0&#10;wtyGgb/oekpOSQjHHA1UKbW51rGsyGOchpZYtN/QeUyydk7bDgcJ941+y7KF9lizNFTY0q6i8nLq&#10;vQG3bYsiHA8D/s2/G3Q//XG2742ZvIzbd1CJxvQw368/reDPhVa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Q3nEAAAA3AAAAA8AAAAAAAAAAAAAAAAAmAIAAGRycy9k&#10;b3ducmV2LnhtbFBLBQYAAAAABAAEAPUAAACJAwAAAAA=&#10;" path="m,220r1713,l1713,,,,,220xe" fillcolor="#a6a6a6" stroked="f">
                  <v:path arrowok="t" o:connecttype="custom" o:connectlocs="0,220;1713,220;1713,0;0,0;0,220" o:connectangles="0,0,0,0,0"/>
                </v:shape>
                <v:shape id="Freeform 861" o:spid="_x0000_s1035" style="position:absolute;top:1766;width:1714;height:219;visibility:visible;mso-wrap-style:square;v-text-anchor:top" coordsize="171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VdcQA&#10;AADcAAAADwAAAGRycy9kb3ducmV2LnhtbERPS2vCQBC+C/6HZQRvumktpaauItJiKVXwcfE2ZKdJ&#10;anY2zU5N/PduodDbfHzPmS06V6kLNaH0bOBunIAizrwtOTdwPLyOnkAFQbZYeSYDVwqwmPd7M0yt&#10;b3lHl73kKoZwSNFAIVKnWoesIIdh7GviyH36xqFE2OTaNtjGcFfp+yR51A5Ljg0F1rQqKDvvf5yB&#10;90kr4WS36217+qbzy/pjI1+ZMcNBt3wGJdTJv/jP/Wbj/Icp/D4TL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VXXEAAAA3AAAAA8AAAAAAAAAAAAAAAAAmAIAAGRycy9k&#10;b3ducmV2LnhtbFBLBQYAAAAABAAEAPUAAACJAwAAAAA=&#10;" path="m,218r1713,l1713,,,,,218xe" fillcolor="#a6a6a6" stroked="f">
                  <v:path arrowok="t" o:connecttype="custom" o:connectlocs="0,218;1713,218;1713,0;0,0;0,218" o:connectangles="0,0,0,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5"/>
          <w:szCs w:val="25"/>
        </w:rPr>
      </w:pPr>
    </w:p>
    <w:p w:rsidR="00000000" w:rsidRDefault="00A8181E">
      <w:pPr>
        <w:pStyle w:val="BodyText"/>
        <w:tabs>
          <w:tab w:val="left" w:pos="18733"/>
        </w:tabs>
        <w:kinsoku w:val="0"/>
        <w:overflowPunct w:val="0"/>
        <w:spacing w:line="200" w:lineRule="atLeast"/>
        <w:ind w:left="13385"/>
        <w:rPr>
          <w:rFonts w:ascii="Times New Roman" w:hAnsi="Times New Roman" w:cs="Times New Roman"/>
          <w:position w:val="2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089025" cy="982345"/>
                <wp:effectExtent l="0" t="0" r="0" b="1905"/>
                <wp:docPr id="13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982345"/>
                          <a:chOff x="0" y="0"/>
                          <a:chExt cx="1715" cy="1547"/>
                        </a:xfrm>
                      </wpg:grpSpPr>
                      <wps:wsp>
                        <wps:cNvPr id="133" name="Freeform 8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64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1715" cy="222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1 h 222"/>
                              <a:gd name="T2" fmla="*/ 1714 w 1715"/>
                              <a:gd name="T3" fmla="*/ 221 h 222"/>
                              <a:gd name="T4" fmla="*/ 1714 w 1715"/>
                              <a:gd name="T5" fmla="*/ 0 h 222"/>
                              <a:gd name="T6" fmla="*/ 0 w 1715"/>
                              <a:gd name="T7" fmla="*/ 0 h 222"/>
                              <a:gd name="T8" fmla="*/ 0 w 1715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2">
                                <a:moveTo>
                                  <a:pt x="0" y="221"/>
                                </a:moveTo>
                                <a:lnTo>
                                  <a:pt x="1714" y="221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865"/>
                        <wps:cNvSpPr>
                          <a:spLocks/>
                        </wps:cNvSpPr>
                        <wps:spPr bwMode="auto">
                          <a:xfrm>
                            <a:off x="0" y="442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66"/>
                        <wps:cNvSpPr>
                          <a:spLocks/>
                        </wps:cNvSpPr>
                        <wps:spPr bwMode="auto">
                          <a:xfrm>
                            <a:off x="0" y="663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67"/>
                        <wps:cNvSpPr>
                          <a:spLocks/>
                        </wps:cNvSpPr>
                        <wps:spPr bwMode="auto">
                          <a:xfrm>
                            <a:off x="0" y="883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868"/>
                        <wps:cNvSpPr>
                          <a:spLocks/>
                        </wps:cNvSpPr>
                        <wps:spPr bwMode="auto">
                          <a:xfrm>
                            <a:off x="0" y="1104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69"/>
                        <wps:cNvSpPr>
                          <a:spLocks/>
                        </wps:cNvSpPr>
                        <wps:spPr bwMode="auto">
                          <a:xfrm>
                            <a:off x="0" y="1325"/>
                            <a:ext cx="1715" cy="221"/>
                          </a:xfrm>
                          <a:custGeom>
                            <a:avLst/>
                            <a:gdLst>
                              <a:gd name="T0" fmla="*/ 0 w 1715"/>
                              <a:gd name="T1" fmla="*/ 220 h 221"/>
                              <a:gd name="T2" fmla="*/ 1714 w 1715"/>
                              <a:gd name="T3" fmla="*/ 220 h 221"/>
                              <a:gd name="T4" fmla="*/ 1714 w 1715"/>
                              <a:gd name="T5" fmla="*/ 0 h 221"/>
                              <a:gd name="T6" fmla="*/ 0 w 1715"/>
                              <a:gd name="T7" fmla="*/ 0 h 221"/>
                              <a:gd name="T8" fmla="*/ 0 w 1715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5" h="221">
                                <a:moveTo>
                                  <a:pt x="0" y="220"/>
                                </a:moveTo>
                                <a:lnTo>
                                  <a:pt x="1714" y="220"/>
                                </a:lnTo>
                                <a:lnTo>
                                  <a:pt x="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67961" id="Group 862" o:spid="_x0000_s1026" style="width:85.75pt;height:77.35pt;mso-position-horizontal-relative:char;mso-position-vertical-relative:line" coordsize="1715,1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">
                <v:shape id="Freeform 863" o:spid="_x0000_s1027" style="position:absolute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Y6EcIA&#10;AADcAAAADwAAAGRycy9kb3ducmV2LnhtbERPTWvCQBC9C/6HZQQvohurlpK6ShAED14atecxO01C&#10;s7NhdxuTf98tFLzN433Odt+bRnTkfG1ZwXKRgCAurK65VHC9HOdvIHxA1thYJgUDedjvxqMtpto+&#10;+IO6PJQihrBPUUEVQptK6YuKDPqFbYkj92WdwRChK6V2+IjhppEvSfIqDdYcGyps6VBR8Z3/GAXH&#10;z80suyXump+pH+7ZeVh3NldqOumzdxCB+vAU/7tPOs5freDv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joR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64" o:spid="_x0000_s1028" style="position:absolute;top:220;width:1715;height:222;visibility:visible;mso-wrap-style:square;v-text-anchor:top" coordsize="171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wXsIA&#10;AADcAAAADwAAAGRycy9kb3ducmV2LnhtbESPTYvCMBCG7wv+hzDC3tbUXRGtxiKFxb2I+IXXoRnb&#10;YjMpTWy7/94IgrcZ5pn3Y5n0phItNa60rGA8ikAQZ1aXnCs4HX+/ZiCcR9ZYWSYF/+QgWQ0+lhhr&#10;2/Ge2oPPRRBhF6OCwvs6ltJlBRl0I1sTh9vVNgZ9WJtc6ga7IG4q+R1FU2mw5OBQYE1pQdntcDcK&#10;Jpu+2vntOQC2TO1F5/PWdUp9Dvv1AoSn3r/h1/efDvF/JvAsEya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7BewgAAANwAAAAPAAAAAAAAAAAAAAAAAJgCAABkcnMvZG93&#10;bnJldi54bWxQSwUGAAAAAAQABAD1AAAAhwMAAAAA&#10;" path="m,221r1714,l1714,,,,,221xe" fillcolor="#ffc000" stroked="f">
                  <v:path arrowok="t" o:connecttype="custom" o:connectlocs="0,221;1714,221;1714,0;0,0;0,221" o:connectangles="0,0,0,0,0"/>
                </v:shape>
                <v:shape id="Freeform 865" o:spid="_x0000_s1029" style="position:absolute;top:442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H/sIA&#10;AADcAAAADwAAAGRycy9kb3ducmV2LnhtbERPS2vCQBC+F/wPywheim60VUrqKqEgePBifJyn2WkS&#10;zM6G3W1M/r1bEHqbj+85621vGtGR87VlBfNZAoK4sLrmUsH5tJt+gPABWWNjmRQM5GG7Gb2sMdX2&#10;zkfq8lCKGMI+RQVVCG0qpS8qMuhntiWO3I91BkOErpTa4T2Gm0YukmQlDdYcGyps6aui4pb/GgW7&#10;6/I1uyTunB+oH76zw/De2VypybjPPkEE6sO/+One6zj/bQl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wf+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66" o:spid="_x0000_s1030" style="position:absolute;top:663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ZicIA&#10;AADcAAAADwAAAGRycy9kb3ducmV2LnhtbERPTWvCQBC9F/wPywheSt1oq0jqKqEgePBi1J7H7DQJ&#10;ZmfD7jYm/94tCL3N433OetubRnTkfG1ZwWyagCAurK65VHA+7d5WIHxA1thYJgUDedhuRi9rTLW9&#10;85G6PJQihrBPUUEVQptK6YuKDPqpbYkj92OdwRChK6V2eI/hppHzJFlKgzXHhgpb+qqouOW/RsHu&#10;e/GaXRJ3zg/UD9fsMHx0NldqMu6zTxCB+vAvfrr3Os5/X8LfM/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ZmJwgAAANwAAAAPAAAAAAAAAAAAAAAAAJgCAABkcnMvZG93&#10;bnJldi54bWxQSwUGAAAAAAQABAD1AAAAhw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67" o:spid="_x0000_s1031" style="position:absolute;top:883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8EsMA&#10;AADcAAAADwAAAGRycy9kb3ducmV2LnhtbERPyWrDMBC9F/oPYgq9lERu2iw4UYIJBHrIpc5ynlgT&#10;28QaGUl17L+vCoXc5vHWWW1604iOnK8tK3gfJyCIC6trLhUcD7vRAoQPyBoby6RgIA+b9fPTClNt&#10;7/xNXR5KEUPYp6igCqFNpfRFRQb92LbEkbtaZzBE6EqpHd5juGnkJElm0mDNsaHClrYVFbf8xyjY&#10;nadv2Slxx3xP/XDJ9sNnZ3OlXl/6bAkiUB8e4n/3l47zP+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08EsMAAADcAAAADwAAAAAAAAAAAAAAAACYAgAAZHJzL2Rv&#10;d25yZXYueG1sUEsFBgAAAAAEAAQA9QAAAIgDAAAAAA==&#10;" path="m,220r1714,l1714,,,,,220xe" fillcolor="#ffc000" stroked="f">
                  <v:path arrowok="t" o:connecttype="custom" o:connectlocs="0,220;1714,220;1714,0;0,0;0,220" o:connectangles="0,0,0,0,0"/>
                </v:shape>
                <v:shape id="Freeform 868" o:spid="_x0000_s1032" style="position:absolute;top:1104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oYMUA&#10;AADcAAAADwAAAGRycy9kb3ducmV2LnhtbESPQWvDMAyF74P9B6NBL2N12m5jZHVLKBR66GVpt7MW&#10;a0lYLAfbTZN/Xx0Gu0m8p/c+rbej69RAIbaeDSzmGSjiytuWawPn0/7pDVRMyBY7z2Rgogjbzf3d&#10;GnPrr/xBQ5lqJSEcczTQpNTnWseqIYdx7nti0X58cJhkDbW2Aa8S7jq9zLJX7bBlaWiwp11D1W95&#10;cQb2Xy+PxWcWzuWRxum7OE7Pgy+NmT2MxTuoRGP6N/9dH6zgr4RWnpEJ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qhgxQAAANwAAAAPAAAAAAAAAAAAAAAAAJgCAABkcnMv&#10;ZG93bnJldi54bWxQSwUGAAAAAAQABAD1AAAAigMAAAAA&#10;" path="m,220r1714,l1714,,,,,220xe" fillcolor="#ffc000" stroked="f">
                  <v:path arrowok="t" o:connecttype="custom" o:connectlocs="0,220;1714,220;1714,0;0,0;0,220" o:connectangles="0,0,0,0,0"/>
                </v:shape>
                <v:shape id="Freeform 869" o:spid="_x0000_s1033" style="position:absolute;top:1325;width:1715;height:221;visibility:visible;mso-wrap-style:square;v-text-anchor:top" coordsize="171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N+8MA&#10;AADcAAAADwAAAGRycy9kb3ducmV2LnhtbERPS2vCQBC+F/oflin0UnRTW0WjqwRB6MFL4+M8Zsck&#10;mJ0Nu9uY/PtuoeBtPr7nrDa9aURHzteWFbyPExDEhdU1lwqOh91oDsIHZI2NZVIwkIfN+vlpham2&#10;d/6mLg+liCHsU1RQhdCmUvqiIoN+bFviyF2tMxgidKXUDu8x3DRykiQzabDm2FBhS9uKilv+YxTs&#10;ztO37JS4Y76nfrhk++Gzs7lSry99tgQRqA8P8b/7S8f5Hwv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4N+8MAAADcAAAADwAAAAAAAAAAAAAAAACYAgAAZHJzL2Rv&#10;d25yZXYueG1sUEsFBgAAAAAEAAQA9QAAAIgDAAAAAA==&#10;" path="m,220r1714,l1714,,,,,220xe" fillcolor="#ffc000" stroked="f">
                  <v:path arrowok="t" o:connecttype="custom" o:connectlocs="0,220;1714,220;1714,0;0,0;0,220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position w:val="22"/>
        </w:rPr>
        <mc:AlternateContent>
          <mc:Choice Requires="wpg">
            <w:drawing>
              <wp:inline distT="0" distB="0" distL="0" distR="0">
                <wp:extent cx="1081405" cy="701675"/>
                <wp:effectExtent l="1905" t="1270" r="2540" b="1905"/>
                <wp:docPr id="126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701675"/>
                          <a:chOff x="0" y="0"/>
                          <a:chExt cx="1703" cy="1105"/>
                        </a:xfrm>
                      </wpg:grpSpPr>
                      <wps:wsp>
                        <wps:cNvPr id="127" name="Freeform 8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3" cy="222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1 h 222"/>
                              <a:gd name="T2" fmla="*/ 1702 w 1703"/>
                              <a:gd name="T3" fmla="*/ 221 h 222"/>
                              <a:gd name="T4" fmla="*/ 1702 w 1703"/>
                              <a:gd name="T5" fmla="*/ 0 h 222"/>
                              <a:gd name="T6" fmla="*/ 0 w 1703"/>
                              <a:gd name="T7" fmla="*/ 0 h 222"/>
                              <a:gd name="T8" fmla="*/ 0 w 1703"/>
                              <a:gd name="T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2">
                                <a:moveTo>
                                  <a:pt x="0" y="221"/>
                                </a:moveTo>
                                <a:lnTo>
                                  <a:pt x="1702" y="221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72"/>
                        <wps:cNvSpPr>
                          <a:spLocks/>
                        </wps:cNvSpPr>
                        <wps:spPr bwMode="auto">
                          <a:xfrm>
                            <a:off x="0" y="221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73"/>
                        <wps:cNvSpPr>
                          <a:spLocks/>
                        </wps:cNvSpPr>
                        <wps:spPr bwMode="auto">
                          <a:xfrm>
                            <a:off x="0" y="442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874"/>
                        <wps:cNvSpPr>
                          <a:spLocks/>
                        </wps:cNvSpPr>
                        <wps:spPr bwMode="auto">
                          <a:xfrm>
                            <a:off x="0" y="662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875"/>
                        <wps:cNvSpPr>
                          <a:spLocks/>
                        </wps:cNvSpPr>
                        <wps:spPr bwMode="auto">
                          <a:xfrm>
                            <a:off x="0" y="883"/>
                            <a:ext cx="1703" cy="221"/>
                          </a:xfrm>
                          <a:custGeom>
                            <a:avLst/>
                            <a:gdLst>
                              <a:gd name="T0" fmla="*/ 0 w 1703"/>
                              <a:gd name="T1" fmla="*/ 220 h 221"/>
                              <a:gd name="T2" fmla="*/ 1702 w 1703"/>
                              <a:gd name="T3" fmla="*/ 220 h 221"/>
                              <a:gd name="T4" fmla="*/ 1702 w 1703"/>
                              <a:gd name="T5" fmla="*/ 0 h 221"/>
                              <a:gd name="T6" fmla="*/ 0 w 1703"/>
                              <a:gd name="T7" fmla="*/ 0 h 221"/>
                              <a:gd name="T8" fmla="*/ 0 w 1703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3" h="221">
                                <a:moveTo>
                                  <a:pt x="0" y="220"/>
                                </a:moveTo>
                                <a:lnTo>
                                  <a:pt x="1702" y="220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13C6B" id="Group 870" o:spid="_x0000_s1026" style="width:85.15pt;height:55.25pt;mso-position-horizontal-relative:char;mso-position-vertical-relative:line" coordsize="170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">
                <v:shape id="Freeform 871" o:spid="_x0000_s1027" style="position:absolute;width:1703;height:222;visibility:visible;mso-wrap-style:square;v-text-anchor:top" coordsize="170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eZ8AA&#10;AADcAAAADwAAAGRycy9kb3ducmV2LnhtbERPzWrCQBC+C77DMoI33ehBJbqKiC2lkINpH2DYHZNg&#10;djZkR0379N1Cobf5+H5ndxh8qx7UxyawgcU8A0Vsg2u4MvD58TLbgIqC7LANTAa+KMJhPx7tMHfh&#10;yRd6lFKpFMIxRwO1SJdrHW1NHuM8dMSJu4beoyTYV9r1+EzhvtXLLFtpjw2nhho7OtVkb+XdG/Bl&#10;kPbbvvpYXJzdFOfivVuLMdPJcNyCEhrkX/znfnNp/nINv8+kC/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9eZ8AAAADcAAAADwAAAAAAAAAAAAAAAACYAgAAZHJzL2Rvd25y&#10;ZXYueG1sUEsFBgAAAAAEAAQA9QAAAIUDAAAAAA==&#10;" path="m,221r1702,l1702,,,,,221xe" fillcolor="#ffc000" stroked="f">
                  <v:path arrowok="t" o:connecttype="custom" o:connectlocs="0,221;1702,221;1702,0;0,0;0,221" o:connectangles="0,0,0,0,0"/>
                </v:shape>
                <v:shape id="Freeform 872" o:spid="_x0000_s1028" style="position:absolute;top:221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I0sIA&#10;AADcAAAADwAAAGRycy9kb3ducmV2LnhtbESPT4vCQAzF7wv7HYYseNtO10ORrqOIIOvJ/+A1dLJt&#10;aSdTOmOt394cBG8J7+W9X+bL0bVqoD7Ung38JCko4sLbmksDl/PmewYqRGSLrWcy8KAAy8Xnxxxz&#10;6+98pOEUSyUhHHI0UMXY5VqHoiKHIfEdsWj/vncYZe1LbXu8S7hr9TRNM+2wZmmosKN1RUVzujkD&#10;N3uI2Z9vjgfObNPshs0er60xk69x9Qsq0hjf5tf11gr+VGjlGZlAL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kjSwgAAANwAAAAPAAAAAAAAAAAAAAAAAJgCAABkcnMvZG93&#10;bnJldi54bWxQSwUGAAAAAAQABAD1AAAAhwMAAAAA&#10;" path="m,220r1702,l1702,,,,,220xe" fillcolor="#ffc000" stroked="f">
                  <v:path arrowok="t" o:connecttype="custom" o:connectlocs="0,220;1702,220;1702,0;0,0;0,220" o:connectangles="0,0,0,0,0"/>
                </v:shape>
                <v:shape id="Freeform 873" o:spid="_x0000_s1029" style="position:absolute;top:442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tScEA&#10;AADcAAAADwAAAGRycy9kb3ducmV2LnhtbERPTWuDQBC9F/Iflgnk1qzNQRKbjZSCtKdUbaHXwZ2q&#10;6M6Ku1Hz77OFQG7zeJ9zTBfTi4lG11pW8LKNQBBXVrdcK/j5zp73IJxH1thbJgVXcpCeVk9HTLSd&#10;uaCp9LUIIewSVNB4PyRSuqohg25rB+LA/dnRoA9wrKUecQ7hppe7KIqlwZZDQ4MDvTdUdeXFKLjo&#10;3McftityjnXXnafsC397pTbr5e0VhKfFP8R396cO83cH+H8mXCBP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q7UnBAAAA3AAAAA8AAAAAAAAAAAAAAAAAmAIAAGRycy9kb3du&#10;cmV2LnhtbFBLBQYAAAAABAAEAPUAAACGAwAAAAA=&#10;" path="m,220r1702,l1702,,,,,220xe" fillcolor="#ffc000" stroked="f">
                  <v:path arrowok="t" o:connecttype="custom" o:connectlocs="0,220;1702,220;1702,0;0,0;0,220" o:connectangles="0,0,0,0,0"/>
                </v:shape>
                <v:shape id="Freeform 874" o:spid="_x0000_s1030" style="position:absolute;top:662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SCcIA&#10;AADcAAAADwAAAGRycy9kb3ducmV2LnhtbESPQYvCQAyF74L/YYjgTaerUKQ6yrIgenLVXfAaOtm2&#10;tJMpnbHWf28OC94S3st7Xza7wTWqpy5Ung18zBNQxLm3FRcGfn/2sxWoEJEtNp7JwJMC7Lbj0QYz&#10;6x98of4aCyUhHDI0UMbYZlqHvCSHYe5bYtH+fOcwytoV2nb4kHDX6EWSpNphxdJQYktfJeX19e4M&#10;3O05pgdfX86c2ro+9ftvvDXGTCfD5xpUpCG+zf/XRyv4S8GXZ2QCv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dIJwgAAANwAAAAPAAAAAAAAAAAAAAAAAJgCAABkcnMvZG93&#10;bnJldi54bWxQSwUGAAAAAAQABAD1AAAAhwMAAAAA&#10;" path="m,220r1702,l1702,,,,,220xe" fillcolor="#ffc000" stroked="f">
                  <v:path arrowok="t" o:connecttype="custom" o:connectlocs="0,220;1702,220;1702,0;0,0;0,220" o:connectangles="0,0,0,0,0"/>
                </v:shape>
                <v:shape id="Freeform 875" o:spid="_x0000_s1031" style="position:absolute;top:883;width:1703;height:221;visibility:visible;mso-wrap-style:square;v-text-anchor:top" coordsize="170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3ksEA&#10;AADcAAAADwAAAGRycy9kb3ducmV2LnhtbERPTWuDQBC9B/Iflin0lqy2IMVmI6EQ0lOjJtDr4E5U&#10;dGfF3aj999lCobd5vM/ZZYvpxUSjay0riLcRCOLK6pZrBdfLcfMGwnlkjb1lUvBDDrL9erXDVNuZ&#10;C5pKX4sQwi5FBY33Qyqlqxoy6LZ2IA7czY4GfYBjLfWIcwg3vXyJokQabDk0NDjQR0NVV96NgrvO&#10;fXKyXZFzorvuazqe8btX6vlpObyD8LT4f/Gf+1OH+a8x/D4TLpD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Fd5LBAAAA3AAAAA8AAAAAAAAAAAAAAAAAmAIAAGRycy9kb3du&#10;cmV2LnhtbFBLBQYAAAAABAAEAPUAAACGAwAAAAA=&#10;" path="m,220r1702,l1702,,,,,220xe" fillcolor="#ffc000" stroked="f">
                  <v:path arrowok="t" o:connecttype="custom" o:connectlocs="0,220;1702,220;1702,0;0,0;0,220" o:connectangles="0,0,0,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</w:rPr>
      </w:pPr>
    </w:p>
    <w:p w:rsidR="00000000" w:rsidRDefault="00A8181E">
      <w:pPr>
        <w:pStyle w:val="BodyText"/>
        <w:kinsoku w:val="0"/>
        <w:overflowPunct w:val="0"/>
        <w:spacing w:before="73"/>
        <w:ind w:left="375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158750</wp:posOffset>
                </wp:positionV>
                <wp:extent cx="400050" cy="421640"/>
                <wp:effectExtent l="0" t="0" r="0" b="0"/>
                <wp:wrapNone/>
                <wp:docPr id="117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21640"/>
                          <a:chOff x="965" y="250"/>
                          <a:chExt cx="630" cy="664"/>
                        </a:xfrm>
                      </wpg:grpSpPr>
                      <wps:wsp>
                        <wps:cNvPr id="118" name="Freeform 877"/>
                        <wps:cNvSpPr>
                          <a:spLocks/>
                        </wps:cNvSpPr>
                        <wps:spPr bwMode="auto">
                          <a:xfrm>
                            <a:off x="966" y="256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78"/>
                        <wps:cNvSpPr>
                          <a:spLocks/>
                        </wps:cNvSpPr>
                        <wps:spPr bwMode="auto">
                          <a:xfrm>
                            <a:off x="966" y="470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79"/>
                        <wps:cNvSpPr>
                          <a:spLocks/>
                        </wps:cNvSpPr>
                        <wps:spPr bwMode="auto">
                          <a:xfrm>
                            <a:off x="971" y="256"/>
                            <a:ext cx="20" cy="6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2"/>
                              <a:gd name="T2" fmla="*/ 0 w 20"/>
                              <a:gd name="T3" fmla="*/ 651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2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80"/>
                        <wps:cNvSpPr>
                          <a:spLocks/>
                        </wps:cNvSpPr>
                        <wps:spPr bwMode="auto">
                          <a:xfrm>
                            <a:off x="1583" y="267"/>
                            <a:ext cx="20" cy="6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1"/>
                              <a:gd name="T2" fmla="*/ 0 w 20"/>
                              <a:gd name="T3" fmla="*/ 64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1">
                                <a:moveTo>
                                  <a:pt x="0" y="0"/>
                                </a:move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81"/>
                        <wps:cNvSpPr>
                          <a:spLocks/>
                        </wps:cNvSpPr>
                        <wps:spPr bwMode="auto">
                          <a:xfrm>
                            <a:off x="976" y="26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82"/>
                        <wps:cNvSpPr>
                          <a:spLocks/>
                        </wps:cNvSpPr>
                        <wps:spPr bwMode="auto">
                          <a:xfrm>
                            <a:off x="976" y="475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83"/>
                        <wps:cNvSpPr>
                          <a:spLocks/>
                        </wps:cNvSpPr>
                        <wps:spPr bwMode="auto">
                          <a:xfrm>
                            <a:off x="976" y="689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84"/>
                        <wps:cNvSpPr>
                          <a:spLocks/>
                        </wps:cNvSpPr>
                        <wps:spPr bwMode="auto">
                          <a:xfrm>
                            <a:off x="976" y="902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77D1E" id="Group 876" o:spid="_x0000_s1026" style="position:absolute;margin-left:48.25pt;margin-top:12.5pt;width:31.5pt;height:33.2pt;z-index:-251622400;mso-position-horizontal-relative:page" coordorigin="965,250" coordsize="630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" o:allowincell="f">
                <v:shape id="Freeform 877" o:spid="_x0000_s1027" style="position:absolute;left:966;top:256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gRsYA&#10;AADcAAAADwAAAGRycy9kb3ducmV2LnhtbESPQWvDMAyF74P9B6PBLmN1UkoZad2ylQ522cq6HHoU&#10;sZqE2nKI3ST799Nh0JvEe3rv03o7eacG6mMb2EA+y0ARV8G2XBsof96fX0DFhGzRBSYDvxRhu7m/&#10;W2Nhw8jfNBxTrSSEY4EGmpS6QutYNeQxzkJHLNo59B6TrH2tbY+jhHun51m21B5bloYGO9o1VF2O&#10;V29guX/7ovn4WZYVDSe3O7jF4ik35vFhel2BSjSlm/n/+sMKfi608ox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RgRsYAAADcAAAADwAAAAAAAAAAAAAAAACYAgAAZHJz&#10;L2Rvd25yZXYueG1sUEsFBgAAAAAEAAQA9QAAAIsDAAAAAA==&#10;" path="m,224r621,l621,,,,,224xe" fillcolor="#7e7e7e" stroked="f">
                  <v:path arrowok="t" o:connecttype="custom" o:connectlocs="0,224;621,224;621,0;0,0;0,224" o:connectangles="0,0,0,0,0"/>
                </v:shape>
                <v:shape id="Freeform 878" o:spid="_x0000_s1028" style="position:absolute;left:966;top:470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CacIA&#10;AADcAAAADwAAAGRycy9kb3ducmV2LnhtbERPS2sCMRC+C/0PYQq9adbSim6NIi4tpeLBB4i36Wa6&#10;WbqZhE2q239vBMHbfHzPmc4724gTtaF2rGA4yEAQl07XXCnY7977YxAhImtsHJOCfwownz30pphr&#10;d+YNnbaxEimEQ44KTIw+lzKUhiyGgfPEiftxrcWYYFtJ3eI5hdtGPmfZSFqsOTUY9LQ0VP5u/6yC&#10;12LFL2tffBxC4VD776+j0ajU02O3eAMRqYt38c39qdP84QSuz6QL5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+YJpwgAAANwAAAAPAAAAAAAAAAAAAAAAAJgCAABkcnMvZG93&#10;bnJldi54bWxQSwUGAAAAAAQABAD1AAAAhwMAAAAA&#10;" path="m,224r621,l621,,,,,224xe" fillcolor="#d7d7d7" stroked="f">
                  <v:path arrowok="t" o:connecttype="custom" o:connectlocs="0,224;621,224;621,0;0,0;0,224" o:connectangles="0,0,0,0,0"/>
                </v:shape>
                <v:shape id="Freeform 879" o:spid="_x0000_s1029" style="position:absolute;left:971;top:256;width:20;height:652;visibility:visible;mso-wrap-style:square;v-text-anchor:top" coordsize="2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/ysMA&#10;AADcAAAADwAAAGRycy9kb3ducmV2LnhtbESPQYvCQAyF7wv+hyGCF9HpetiV6igiK3q1q3gNndgW&#10;O5naGWv99+awsLeE9/Lel+W6d7XqqA2VZwOf0wQUce5txYWB0+9uMgcVIrLF2jMZeFGA9WrwscTU&#10;+icfqctioSSEQ4oGyhibVOuQl+QwTH1DLNrVtw6jrG2hbYtPCXe1niXJl3ZYsTSU2NC2pPyWPZyB&#10;6nX/uWz2+3DOrodu/F0/EGlszGjYbxagIvXx3/x3fbCCPxN8eUYm0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0/ysMAAADcAAAADwAAAAAAAAAAAAAAAACYAgAAZHJzL2Rv&#10;d25yZXYueG1sUEsFBgAAAAAEAAQA9QAAAIgDAAAAAA==&#10;" path="m,l,651e" filled="f" strokeweight=".20381mm">
                  <v:path arrowok="t" o:connecttype="custom" o:connectlocs="0,0;0,651" o:connectangles="0,0"/>
                </v:shape>
                <v:shape id="Freeform 880" o:spid="_x0000_s1030" style="position:absolute;left:1583;top:267;width:20;height:641;visibility:visible;mso-wrap-style:square;v-text-anchor:top" coordsize="2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qOL4A&#10;AADcAAAADwAAAGRycy9kb3ducmV2LnhtbERPvQrCMBDeBd8hnOCmqQ4q1SiiVBwc/OnidjRnW2wu&#10;pYla394Igtt9fL+3WLWmEk9qXGlZwWgYgSDOrC45V5BeksEMhPPIGivLpOBNDlbLbmeBsbYvPtHz&#10;7HMRQtjFqKDwvo6ldFlBBt3Q1sSBu9nGoA+wyaVu8BXCTSXHUTSRBksODQXWtCkou58fRsFBX66U&#10;bRI7TWc3X6XHXbKdGKX6vXY9B+Gp9X/xz73XYf54BN9nwgV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Tqji+AAAA3AAAAA8AAAAAAAAAAAAAAAAAmAIAAGRycy9kb3ducmV2&#10;LnhtbFBLBQYAAAAABAAEAPUAAACDAwAAAAA=&#10;" path="m,l,640e" filled="f" strokeweight=".20381mm">
                  <v:path arrowok="t" o:connecttype="custom" o:connectlocs="0,0;0,640" o:connectangles="0,0"/>
                </v:shape>
                <v:shape id="Freeform 881" o:spid="_x0000_s1031" style="position:absolute;left:976;top:26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4O8UA&#10;AADcAAAADwAAAGRycy9kb3ducmV2LnhtbESPzWvCQBDF74X+D8sI3urGIEViNqIt/TgV/DjobciO&#10;2Wh2NmS3mvrXuwXB2wzvzXu/yee9bcSZOl87VjAeJSCIS6drrhRsNx8vUxA+IGtsHJOCP/IwL56f&#10;csy0u/CKzutQiRjCPkMFJoQ2k9KXhiz6kWuJo3ZwncUQ166SusNLDLeNTJPkVVqsOTYYbOnNUHla&#10;/1oF4TPxO/zZ+MnXe+Ra7o5m31+VGg76xQxEoD48zPfrbx3x0xT+n4kT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Tg7xQAAANwAAAAPAAAAAAAAAAAAAAAAAJgCAABkcnMv&#10;ZG93bnJldi54bWxQSwUGAAAAAAQABAD1AAAAigMAAAAA&#10;" path="m,l612,e" filled="f" strokeweight=".22306mm">
                  <v:path arrowok="t" o:connecttype="custom" o:connectlocs="0,0;612,0" o:connectangles="0,0"/>
                </v:shape>
                <v:shape id="Freeform 882" o:spid="_x0000_s1032" style="position:absolute;left:976;top:475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doMUA&#10;AADcAAAADwAAAGRycy9kb3ducmV2LnhtbESPT2sCMRDF70K/Q5hCb5rVFpHVKLai7Unwz0Fvw2bc&#10;rG4myybq6qdvBMHbDO/Ne78ZTRpbigvVvnCsoNtJQBBnThecK9hu5u0BCB+QNZaOScGNPEzGb60R&#10;ptpdeUWXdchFDGGfogITQpVK6TNDFn3HVcRRO7jaYohrnUtd4zWG21L2kqQvLRYcGwxW9GMoO63P&#10;VkFYJH6Hy43/+p1Fru/d0eybu1If7810CCJQE17m5/Wfjvi9T3g8Eye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Z2gxQAAANwAAAAPAAAAAAAAAAAAAAAAAJgCAABkcnMv&#10;ZG93bnJldi54bWxQSwUGAAAAAAQABAD1AAAAigMAAAAA&#10;" path="m,l612,e" filled="f" strokeweight=".22306mm">
                  <v:path arrowok="t" o:connecttype="custom" o:connectlocs="0,0;612,0" o:connectangles="0,0"/>
                </v:shape>
                <v:shape id="Freeform 883" o:spid="_x0000_s1033" style="position:absolute;left:976;top:689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F1MQA&#10;AADcAAAADwAAAGRycy9kb3ducmV2LnhtbESPT4vCMBDF74LfIYzgTVNFlqUaxT+oe1pY9aC3oRmb&#10;ajMpTdS6n36zIHib4b157zeTWWNLcafaF44VDPoJCOLM6YJzBYf9uvcJwgdkjaVjUvAkD7NpuzXB&#10;VLsH/9B9F3IRQ9inqMCEUKVS+syQRd93FXHUzq62GOJa51LX+IjhtpTDJPmQFguODQYrWhrKrrub&#10;VRA2iT/i996PtqvItThezKn5VarbaeZjEIGa8Da/rr90xB+O4P+ZOIG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MBdTEAAAA3AAAAA8AAAAAAAAAAAAAAAAAmAIAAGRycy9k&#10;b3ducmV2LnhtbFBLBQYAAAAABAAEAPUAAACJAwAAAAA=&#10;" path="m,l612,e" filled="f" strokeweight=".22306mm">
                  <v:path arrowok="t" o:connecttype="custom" o:connectlocs="0,0;612,0" o:connectangles="0,0"/>
                </v:shape>
                <v:shape id="Freeform 884" o:spid="_x0000_s1034" style="position:absolute;left:976;top:902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JS8IA&#10;AADcAAAADwAAAGRycy9kb3ducmV2LnhtbERP22rCQBB9L/Qflin0rdkYWinRNUhJQaRQ1CL4NmTH&#10;XHc2ZFcT/75bKPg2h3OdZTaZTlxpcLVlBbMoBkFcWF1zqeDn8PnyDsJ5ZI2dZVJwIwfZ6vFhiam2&#10;I+/ouvelCCHsUlRQed+nUrqiIoMusj1x4M52MOgDHEqpBxxDuOlkEsdzabDm0FBhTx8VFe3+YhS8&#10;8i5u8uOpbex83ObfXzk2Y6vU89O0XoDwNPm7+N+90WF+8gZ/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ElLwgAAANwAAAAPAAAAAAAAAAAAAAAAAJgCAABkcnMvZG93&#10;bnJldi54bWxQSwUGAAAAAAQABAD1AAAAhwMAAAAA&#10;" path="m,l612,e" filled="f" strokeweight=".65pt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-6753225</wp:posOffset>
                </wp:positionV>
                <wp:extent cx="14164945" cy="7206615"/>
                <wp:effectExtent l="0" t="0" r="0" b="0"/>
                <wp:wrapNone/>
                <wp:docPr id="116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4945" cy="720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4"/>
                              <w:gridCol w:w="2427"/>
                              <w:gridCol w:w="1800"/>
                              <w:gridCol w:w="1784"/>
                              <w:gridCol w:w="1274"/>
                              <w:gridCol w:w="1335"/>
                              <w:gridCol w:w="1373"/>
                              <w:gridCol w:w="1827"/>
                              <w:gridCol w:w="1831"/>
                              <w:gridCol w:w="1104"/>
                              <w:gridCol w:w="2412"/>
                              <w:gridCol w:w="1817"/>
                              <w:gridCol w:w="1083"/>
                              <w:gridCol w:w="777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394" w:type="dxa"/>
                                  <w:vMerge w:val="restart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34" w:right="93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assets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2"/>
                                    <w:ind w:left="34" w:right="87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>conjunction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-1"/>
                                      <w:sz w:val="18"/>
                                      <w:szCs w:val="18"/>
                                    </w:rPr>
                                    <w:t>unregulated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flows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4" w:right="74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Macintyre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2" w:right="517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process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gridSpan w:val="2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1" w:right="31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demand (for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  <w:u w:val="single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  <w:u w:val="singl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  <w:u w:val="single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5809" w:type="dxa"/>
                                  <w:gridSpan w:val="4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1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history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11,12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water)</w:t>
                                  </w:r>
                                </w:p>
                              </w:tc>
                              <w:tc>
                                <w:tcPr>
                                  <w:tcW w:w="5347" w:type="dxa"/>
                                  <w:gridSpan w:val="3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4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3677" w:type="dxa"/>
                                  <w:gridSpan w:val="3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44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440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440"/>
                                  </w:pPr>
                                </w:p>
                              </w:tc>
                              <w:tc>
                                <w:tcPr>
                                  <w:tcW w:w="3584" w:type="dxa"/>
                                  <w:gridSpan w:val="2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440"/>
                                  </w:pPr>
                                </w:p>
                              </w:tc>
                              <w:tc>
                                <w:tcPr>
                                  <w:tcW w:w="5809" w:type="dxa"/>
                                  <w:gridSpan w:val="4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440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113" w:right="123" w:hanging="1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 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83" w:right="79" w:firstLine="3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  <w:u w:val="single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51" w:right="127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 w:line="239" w:lineRule="auto"/>
                                    <w:ind w:left="37" w:right="7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7" w:line="220" w:lineRule="exact"/>
                                    <w:ind w:left="8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2019–20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 w:right="28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 w:line="218" w:lineRule="exact"/>
                                    <w:ind w:left="28" w:right="6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 w:line="218" w:lineRule="exact"/>
                                    <w:ind w:left="28" w:right="6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 w:line="218" w:lineRule="exact"/>
                                    <w:ind w:left="28" w:right="6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Flow/volume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 w:right="43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2013–14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  <w:vMerge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66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 w:right="26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moderate)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(Low)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(Very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low)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(Moderate–wet)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  <w:vMerge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 w:line="238" w:lineRule="auto"/>
                                    <w:ind w:left="57" w:right="151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7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7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 w:line="213" w:lineRule="exact"/>
                                    <w:ind w:left="5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Lateral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longitudinal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&gt;20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single" w:sz="19" w:space="0" w:color="000000"/>
                                    <w:left w:val="single" w:sz="6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1" w:lineRule="exact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majority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1"/>
                                    <w:jc w:val="center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1" w:right="123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(minimal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billabongs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4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E26C09"/>
                                      <w:spacing w:val="-1"/>
                                      <w:sz w:val="18"/>
                                      <w:szCs w:val="18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22" w:right="303"/>
                                    <w:jc w:val="center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partially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flows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9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Unlikely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contribution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"/>
                                    <w:jc w:val="center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4" w:right="86" w:hanging="1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(still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deficit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1" w:space="0" w:color="FFC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ascii="Century Gothic" w:hAnsi="Century Gothic" w:cs="Century Gothic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0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213" w:lineRule="exact"/>
                                    <w:ind w:left="5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nutrient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1" w:space="0" w:color="FFC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4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0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7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15" w:lineRule="exact"/>
                                    <w:ind w:left="5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carbon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cycling.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position w:val="5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anabranches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by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1" w:space="0" w:color="FFC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4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2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8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ind w:left="52" w:right="6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movement,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recruitment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51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(connects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90%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rFonts w:ascii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large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pulses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Sep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2016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2017.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1" w:space="0" w:color="FFC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0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14" w:lineRule="exact"/>
                                    <w:ind w:left="52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aquatic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species.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anabranches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both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events,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1" w:space="0" w:color="FFC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3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7"/>
                                    <w:ind w:left="52" w:right="20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riparian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species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51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Mungindi)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51" w:right="7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&gt;60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duration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unknown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(connects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billabongs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connectivity)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51"/>
                                    <w:rPr>
                                      <w:rFonts w:ascii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outcomes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6,9.15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51" w:right="316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outcomes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51" w:right="316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51" w:right="316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51" w:right="316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9" w:lineRule="exact"/>
                                    <w:ind w:left="49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peaked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60000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31" w:space="0" w:color="FFC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03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" w:right="278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 w:val="restart"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Century Gothic" w:hAnsi="Century Gothic" w:cs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commence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33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(including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targeting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23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23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2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239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239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7"/>
                                    <w:ind w:left="51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000–15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21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Goondiwindi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210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210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210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210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210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 w:val="restart"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right="16"/>
                                    <w:jc w:val="center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fill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rates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&gt;60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3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ML/day)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3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178" w:firstLine="50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Terrewah)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insufficient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7" w:right="161" w:hanging="219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meet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vMerge w:val="restart"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3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term)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3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3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3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000–6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0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Terrewah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4–8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Oct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position w:val="5"/>
                                      <w:sz w:val="12"/>
                                      <w:szCs w:val="1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wetland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connection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Macintyre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Booberoi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</w:trPr>
                              <w:tc>
                                <w:tcPr>
                                  <w:tcW w:w="1394" w:type="dxa"/>
                                  <w:vMerge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lagoon)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35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1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vMerge/>
                                  <w:tcBorders>
                                    <w:top w:val="single" w:sz="31" w:space="0" w:color="FFC000"/>
                                    <w:left w:val="single" w:sz="18" w:space="0" w:color="000000"/>
                                    <w:bottom w:val="single" w:sz="30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exact"/>
                                    <w:ind w:left="5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85"/>
                              </w:trPr>
                              <w:tc>
                                <w:tcPr>
                                  <w:tcW w:w="15045" w:type="dxa"/>
                                  <w:gridSpan w:val="9"/>
                                  <w:tcBorders>
                                    <w:top w:val="single" w:sz="19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9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References (Basin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Wide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Strategy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and EWR’s for assets)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53"/>
                                    </w:tabs>
                                    <w:kinsoku w:val="0"/>
                                    <w:overflowPunct w:val="0"/>
                                    <w:spacing w:before="6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DWE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(2009a)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Office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(2011)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53"/>
                                    </w:tabs>
                                    <w:kinsoku w:val="0"/>
                                    <w:overflowPunct w:val="0"/>
                                    <w:spacing w:before="22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Davie 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Mitrovic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(2014);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pers.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comm.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Foster,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DWE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(2009b)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(2012)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  <w:tab w:val="left" w:pos="9365"/>
                                    </w:tabs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(2012);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McGinness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Thoms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(2002);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Lowes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(2008)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SKM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(2009)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Reid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(2012)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31"/>
                                      <w:tab w:val="left" w:pos="9351"/>
                                    </w:tabs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Reid (2006)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cited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CSIRO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(2007);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Reid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(2015)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DPI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(2015a)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MDBA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(2014b)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Hutchison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(2008)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Gauging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stations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3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NSW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Real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Time 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51" w:history="1"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  <w:u w:val="single"/>
                                      </w:rPr>
                                      <w:t>http://realtimedata.water.nsw.gov.au/water.stm?ppbm=DAILY</w:t>
                                    </w:r>
                                  </w:hyperlink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1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QLD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DNRM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portal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52" w:history="1"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  <w:u w:val="single"/>
                                      </w:rPr>
                                      <w:t>https://www.dnrm.qld.gov.au/water/water-monitoring-and-data/porta</w:t>
                                    </w:r>
                                    <w:r>
                                      <w:rPr>
                                        <w:rFonts w:ascii="Century Gothic" w:hAnsi="Century Gothic" w:cs="Century Gothic"/>
                                        <w:color w:val="0000FF"/>
                                        <w:spacing w:val="-1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</w:hyperlink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7"/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scientific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input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tabs>
                                      <w:tab w:val="left" w:pos="5445"/>
                                    </w:tabs>
                                    <w:kinsoku w:val="0"/>
                                    <w:overflowPunct w:val="0"/>
                                    <w:spacing w:before="20" w:line="194" w:lineRule="exact"/>
                                    <w:ind w:left="57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pers. comm.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Kerr,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QNRM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(Stable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fish)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position w:val="4"/>
                                      <w:sz w:val="10"/>
                                      <w:szCs w:val="1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6"/>
                                      <w:position w:val="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in-house estimates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(i.e.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 maintain 50-100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ML/d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Mungindi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Dumaresq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days)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5" w:right="17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 w:right="84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Dependent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option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entitlements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(up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GL)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1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June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30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4" w:lineRule="exact"/>
                                    <w:ind w:left="37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Moderate–high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7" w:right="110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proportions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unless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priority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actions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undertaken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gridSpan w:val="2"/>
                                  <w:tcBorders>
                                    <w:top w:val="single" w:sz="30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4" w:lineRule="exact"/>
                                    <w:ind w:left="37"/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Levels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carryover</w:t>
                                  </w:r>
                                </w:p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7" w:right="123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triggering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any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additional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regulated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7"/>
                              </w:trPr>
                              <w:tc>
                                <w:tcPr>
                                  <w:tcW w:w="15045" w:type="dxa"/>
                                  <w:gridSpan w:val="9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00000" w:rsidRDefault="00A8181E"/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35" w:right="268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6089" w:type="dxa"/>
                                  <w:gridSpan w:val="4"/>
                                  <w:tcBorders>
                                    <w:top w:val="single" w:sz="19" w:space="0" w:color="000000"/>
                                    <w:left w:val="single" w:sz="4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8181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51" w:right="348"/>
                                    <w:jc w:val="both"/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activity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opportunities 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4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would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subject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6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Border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Rivers.</w:t>
                                  </w:r>
                                </w:p>
                              </w:tc>
                            </w:tr>
                          </w:tbl>
                          <w:p w:rsidR="00000000" w:rsidRDefault="00A8181E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048" type="#_x0000_t202" style="position:absolute;left:0;text-align:left;margin-left:35.45pt;margin-top:-531.75pt;width:1115.35pt;height:567.4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2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4"/>
                        <w:gridCol w:w="2427"/>
                        <w:gridCol w:w="1800"/>
                        <w:gridCol w:w="1784"/>
                        <w:gridCol w:w="1274"/>
                        <w:gridCol w:w="1335"/>
                        <w:gridCol w:w="1373"/>
                        <w:gridCol w:w="1827"/>
                        <w:gridCol w:w="1831"/>
                        <w:gridCol w:w="1104"/>
                        <w:gridCol w:w="2412"/>
                        <w:gridCol w:w="1817"/>
                        <w:gridCol w:w="1083"/>
                        <w:gridCol w:w="777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6"/>
                        </w:trPr>
                        <w:tc>
                          <w:tcPr>
                            <w:tcW w:w="1394" w:type="dxa"/>
                            <w:vMerge w:val="restart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34" w:right="93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assets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42"/>
                              <w:ind w:left="34" w:right="87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conjunction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unregulated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18"/>
                                <w:szCs w:val="18"/>
                              </w:rPr>
                              <w:t>flows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4" w:right="74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Macintyre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2427" w:type="dxa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2" w:right="517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Physical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process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3584" w:type="dxa"/>
                            <w:gridSpan w:val="2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1" w:right="318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Indicative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demand (for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/>
                              </w:rPr>
                              <w:t>sources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5809" w:type="dxa"/>
                            <w:gridSpan w:val="4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1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history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11,12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(from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sources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water)</w:t>
                            </w:r>
                          </w:p>
                        </w:tc>
                        <w:tc>
                          <w:tcPr>
                            <w:tcW w:w="5347" w:type="dxa"/>
                            <w:gridSpan w:val="3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4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3677" w:type="dxa"/>
                            <w:gridSpan w:val="3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440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future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demands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5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440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440"/>
                            </w:pPr>
                          </w:p>
                        </w:tc>
                        <w:tc>
                          <w:tcPr>
                            <w:tcW w:w="3584" w:type="dxa"/>
                            <w:gridSpan w:val="2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440"/>
                            </w:pPr>
                          </w:p>
                        </w:tc>
                        <w:tc>
                          <w:tcPr>
                            <w:tcW w:w="5809" w:type="dxa"/>
                            <w:gridSpan w:val="4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440"/>
                            </w:pPr>
                          </w:p>
                        </w:tc>
                        <w:tc>
                          <w:tcPr>
                            <w:tcW w:w="1831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113" w:right="123" w:hanging="1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Predominant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 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10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83" w:right="79" w:firstLine="3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under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/>
                              </w:rPr>
                              <w:t>high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resource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241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51" w:right="127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1817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8" w:line="239" w:lineRule="auto"/>
                              <w:ind w:left="37" w:right="7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1083" w:type="dxa"/>
                            <w:vMerge w:val="restart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7" w:line="220" w:lineRule="exact"/>
                              <w:ind w:left="8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2019–20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8" w:right="28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Range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777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4" w:line="218" w:lineRule="exact"/>
                              <w:ind w:left="28" w:right="6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4" w:line="218" w:lineRule="exact"/>
                              <w:ind w:left="28" w:right="6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4" w:line="218" w:lineRule="exact"/>
                              <w:ind w:left="28" w:right="61"/>
                            </w:pPr>
                          </w:p>
                        </w:tc>
                        <w:tc>
                          <w:tcPr>
                            <w:tcW w:w="180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Flow/volume</w:t>
                            </w:r>
                          </w:p>
                        </w:tc>
                        <w:tc>
                          <w:tcPr>
                            <w:tcW w:w="178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 w:right="438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frequency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(maximum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dry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2013–14</w:t>
                            </w:r>
                          </w:p>
                        </w:tc>
                        <w:tc>
                          <w:tcPr>
                            <w:tcW w:w="13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083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777" w:type="dxa"/>
                            <w:vMerge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66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80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49"/>
                            </w:pP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 w:right="262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moderate)</w:t>
                            </w:r>
                          </w:p>
                        </w:tc>
                        <w:tc>
                          <w:tcPr>
                            <w:tcW w:w="13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(Low)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(Very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low)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(Moderate–wet)</w:t>
                            </w: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/>
                            </w:pPr>
                          </w:p>
                        </w:tc>
                        <w:tc>
                          <w:tcPr>
                            <w:tcW w:w="1083" w:type="dxa"/>
                            <w:vMerge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7"/>
                              <w:ind w:left="49"/>
                            </w:pP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left w:val="nil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8" w:line="238" w:lineRule="auto"/>
                              <w:ind w:left="57" w:right="151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7"/>
                            </w:pP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7"/>
                            </w:pP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31" w:line="213" w:lineRule="exact"/>
                              <w:ind w:left="52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Lateral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longitudinal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&gt;20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4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</w:p>
                        </w:tc>
                        <w:tc>
                          <w:tcPr>
                            <w:tcW w:w="1274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335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373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single" w:sz="19" w:space="0" w:color="000000"/>
                              <w:left w:val="single" w:sz="6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11" w:lineRule="exact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majority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1831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right="11"/>
                              <w:jc w:val="center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111" w:right="123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(minimal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billabongs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</w:p>
                        </w:tc>
                        <w:tc>
                          <w:tcPr>
                            <w:tcW w:w="1104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241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E26C09"/>
                                <w:spacing w:val="-1"/>
                                <w:sz w:val="18"/>
                                <w:szCs w:val="18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2412" w:type="dxa"/>
                            <w:vMerge w:val="restart"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22" w:right="303"/>
                              <w:jc w:val="center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partially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unregulated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flows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19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Unlikely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contribution</w:t>
                            </w:r>
                          </w:p>
                        </w:tc>
                        <w:tc>
                          <w:tcPr>
                            <w:tcW w:w="1817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"/>
                              <w:jc w:val="center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94" w:right="86" w:hanging="1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(still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deficit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frequency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1" w:space="0" w:color="FFC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LOW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0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"/>
                              <w:jc w:val="center"/>
                            </w:pP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7" w:line="213" w:lineRule="exact"/>
                              <w:ind w:left="52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nutrient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</w:t>
                            </w: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1" w:space="0" w:color="FFC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4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0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7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5" w:line="215" w:lineRule="exact"/>
                              <w:ind w:left="52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carbon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cycling.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days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position w:val="5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vegetation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anabranches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by</w:t>
                            </w: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1" w:space="0" w:color="FFC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4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2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8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ind w:left="52" w:right="60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Support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movement,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recruitment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51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(connects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90%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rFonts w:ascii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3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large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pulses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Sep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2016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2017.</w:t>
                            </w: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1" w:space="0" w:color="FFC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0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/>
                            </w:pP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6" w:line="214" w:lineRule="exact"/>
                              <w:ind w:left="52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aquatic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species.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anabranches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native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both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events,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1" w:space="0" w:color="FFC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3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</w:pPr>
                          </w:p>
                        </w:tc>
                        <w:tc>
                          <w:tcPr>
                            <w:tcW w:w="2427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47"/>
                              <w:ind w:left="52" w:right="200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Maintain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riparian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habitat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species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1800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51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Mungindi)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51" w:right="78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&gt;60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duration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unknown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(connects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billabongs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connectivity)</w:t>
                            </w:r>
                          </w:p>
                        </w:tc>
                        <w:tc>
                          <w:tcPr>
                            <w:tcW w:w="1784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51"/>
                              <w:rPr>
                                <w:rFonts w:ascii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outcomes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6,9.15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51" w:right="316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Every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flows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fish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outcomes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51" w:right="316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51" w:right="316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51" w:right="316"/>
                            </w:pPr>
                          </w:p>
                        </w:tc>
                        <w:tc>
                          <w:tcPr>
                            <w:tcW w:w="1827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189" w:lineRule="exact"/>
                              <w:ind w:left="49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peaked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over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60000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one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31" w:space="0" w:color="FFC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03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80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single" w:sz="19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49" w:right="278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 w:val="restart"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/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/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/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/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/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/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commence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339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(including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targeting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239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23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2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239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239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47"/>
                              <w:ind w:left="51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000–15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210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Goondiwindi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210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210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210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210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210"/>
                            </w:pPr>
                          </w:p>
                        </w:tc>
                        <w:tc>
                          <w:tcPr>
                            <w:tcW w:w="1831" w:type="dxa"/>
                            <w:vMerge w:val="restart"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right="16"/>
                              <w:jc w:val="center"/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rates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&gt;60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right="13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ML/day)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right="13"/>
                              <w:jc w:val="center"/>
                            </w:pPr>
                          </w:p>
                        </w:tc>
                        <w:tc>
                          <w:tcPr>
                            <w:tcW w:w="2412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178" w:firstLine="50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Terrewah)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insufficient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97" w:right="161" w:hanging="219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meet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817" w:type="dxa"/>
                            <w:vMerge w:val="restart"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3"/>
                              <w:jc w:val="center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term)</w:t>
                            </w: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3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3"/>
                              <w:jc w:val="center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3"/>
                              <w:jc w:val="center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000–6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0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Terrewah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4–8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days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Oct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Mar</w:t>
                            </w:r>
                            <w:r>
                              <w:rPr>
                                <w:rFonts w:ascii="Century Gothic" w:hAnsi="Century Gothic" w:cs="Century Gothic"/>
                                <w:position w:val="5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level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wetland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connection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Lower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Macintyre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i.e.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Booberoi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</w:trPr>
                        <w:tc>
                          <w:tcPr>
                            <w:tcW w:w="1394" w:type="dxa"/>
                            <w:vMerge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lagoon)</w:t>
                            </w:r>
                          </w:p>
                        </w:tc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35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6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2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31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1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  <w:tc>
                          <w:tcPr>
                            <w:tcW w:w="1860" w:type="dxa"/>
                            <w:gridSpan w:val="2"/>
                            <w:vMerge/>
                            <w:tcBorders>
                              <w:top w:val="single" w:sz="31" w:space="0" w:color="FFC000"/>
                              <w:left w:val="single" w:sz="18" w:space="0" w:color="000000"/>
                              <w:bottom w:val="single" w:sz="30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exact"/>
                              <w:ind w:left="5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85"/>
                        </w:trPr>
                        <w:tc>
                          <w:tcPr>
                            <w:tcW w:w="15045" w:type="dxa"/>
                            <w:gridSpan w:val="9"/>
                            <w:tcBorders>
                              <w:top w:val="single" w:sz="19" w:space="0" w:color="000000"/>
                              <w:left w:val="nil"/>
                              <w:bottom w:val="single" w:sz="4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59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References (Basin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Wide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Strategy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and EWR’s for assets)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53"/>
                              </w:tabs>
                              <w:kinsoku w:val="0"/>
                              <w:overflowPunct w:val="0"/>
                              <w:spacing w:before="6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DWE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(2009a)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Office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(2011)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53"/>
                              </w:tabs>
                              <w:kinsoku w:val="0"/>
                              <w:overflowPunct w:val="0"/>
                              <w:spacing w:before="22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Davie 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Mitrovic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(2014);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pers.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comm.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Foster,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DPI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DWE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(2009b)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MDBA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(2012)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  <w:tab w:val="left" w:pos="9365"/>
                              </w:tabs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(2012);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McGinness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Thoms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(2002);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Lowes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(2008)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8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SKM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(2009)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9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Reid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(2012)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31"/>
                                <w:tab w:val="left" w:pos="9351"/>
                              </w:tabs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Reid (2006)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cited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CSIRO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(2007);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Reid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(2015)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15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DPI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(2015a)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>16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MDBA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(2014b)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17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Hutchison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al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(2008)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Gauging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stations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11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3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NSW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Real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Time 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3" w:history="1"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  <w:u w:val="single"/>
                                </w:rPr>
                                <w:t>http://realtimedata.water.nsw.gov.au/water.stm?ppbm=DAILY</w:t>
                              </w:r>
                            </w:hyperlink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12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1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QLD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DNRM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monitoring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portal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4" w:history="1"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  <w:u w:val="single"/>
                                </w:rPr>
                                <w:t>https://www.dnrm.qld.gov.au/water/water-monitoring-and-data/porta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000FF"/>
                                  <w:spacing w:val="-1"/>
                                  <w:sz w:val="16"/>
                                  <w:szCs w:val="16"/>
                                </w:rPr>
                                <w:t>l</w:t>
                              </w:r>
                            </w:hyperlink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7"/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Additional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scientific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input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tabs>
                                <w:tab w:val="left" w:pos="5445"/>
                              </w:tabs>
                              <w:kinsoku w:val="0"/>
                              <w:overflowPunct w:val="0"/>
                              <w:spacing w:before="20" w:line="194" w:lineRule="exact"/>
                              <w:ind w:left="57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13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pers. comm.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Kerr,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QNRM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(Stable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low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flows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spawning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fish)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position w:val="4"/>
                                <w:sz w:val="10"/>
                                <w:szCs w:val="10"/>
                              </w:rPr>
                              <w:t>14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6"/>
                                <w:position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in-house estimates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(i.e.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 maintain 50-100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ML/d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Mungindi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Dumaresq </w:t>
                            </w:r>
                            <w:r>
                              <w:rPr>
                                <w:rFonts w:ascii="Century Gothic" w:hAnsi="Century Gothic" w:cs="Century Gothic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50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days)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5" w:right="170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Carryover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412" w:type="dxa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 w:right="84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Dependent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option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use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regulated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entitlements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(up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GL)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51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approved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June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30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4" w:lineRule="exact"/>
                              <w:ind w:left="37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Moderate–high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7" w:right="110"/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proportions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carried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over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unless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options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priority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actions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undertaken</w:t>
                            </w:r>
                          </w:p>
                        </w:tc>
                        <w:tc>
                          <w:tcPr>
                            <w:tcW w:w="1860" w:type="dxa"/>
                            <w:gridSpan w:val="2"/>
                            <w:tcBorders>
                              <w:top w:val="single" w:sz="30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line="204" w:lineRule="exact"/>
                              <w:ind w:left="37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Levels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carryover</w:t>
                            </w:r>
                          </w:p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ind w:left="37" w:right="123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will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depend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triggering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options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2017–18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additional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regulated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7"/>
                        </w:trPr>
                        <w:tc>
                          <w:tcPr>
                            <w:tcW w:w="15045" w:type="dxa"/>
                            <w:gridSpan w:val="9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:rsidR="00000000" w:rsidRDefault="00A8181E"/>
                        </w:tc>
                        <w:tc>
                          <w:tcPr>
                            <w:tcW w:w="1104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4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35" w:right="268"/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Trade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6089" w:type="dxa"/>
                            <w:gridSpan w:val="4"/>
                            <w:tcBorders>
                              <w:top w:val="single" w:sz="19" w:space="0" w:color="000000"/>
                              <w:left w:val="single" w:sz="4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000000" w:rsidRDefault="00A8181E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51" w:right="348"/>
                              <w:jc w:val="both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Market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activity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be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opportunities 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trade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4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would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subject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assessment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supply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within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6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water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market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Border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Rivers.</w:t>
                            </w:r>
                          </w:p>
                        </w:tc>
                      </w:tr>
                    </w:tbl>
                    <w:p w:rsidR="00000000" w:rsidRDefault="00A8181E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spacing w:val="-3"/>
          <w:w w:val="95"/>
          <w:sz w:val="14"/>
          <w:szCs w:val="14"/>
        </w:rPr>
        <w:t>Key</w:t>
      </w:r>
      <w:r>
        <w:rPr>
          <w:b/>
          <w:bCs/>
          <w:spacing w:val="-21"/>
          <w:w w:val="95"/>
          <w:sz w:val="14"/>
          <w:szCs w:val="14"/>
        </w:rPr>
        <w:t xml:space="preserve"> </w:t>
      </w:r>
      <w:r>
        <w:rPr>
          <w:b/>
          <w:bCs/>
          <w:w w:val="95"/>
          <w:sz w:val="14"/>
          <w:szCs w:val="14"/>
        </w:rPr>
        <w:t>-</w:t>
      </w:r>
      <w:r>
        <w:rPr>
          <w:b/>
          <w:bCs/>
          <w:spacing w:val="-24"/>
          <w:w w:val="95"/>
          <w:sz w:val="14"/>
          <w:szCs w:val="14"/>
        </w:rPr>
        <w:t xml:space="preserve"> </w:t>
      </w:r>
      <w:r>
        <w:rPr>
          <w:b/>
          <w:bCs/>
          <w:spacing w:val="-3"/>
          <w:w w:val="95"/>
          <w:sz w:val="14"/>
          <w:szCs w:val="14"/>
        </w:rPr>
        <w:t>events</w:t>
      </w:r>
      <w:r>
        <w:rPr>
          <w:b/>
          <w:bCs/>
          <w:spacing w:val="-22"/>
          <w:w w:val="95"/>
          <w:sz w:val="14"/>
          <w:szCs w:val="14"/>
        </w:rPr>
        <w:t xml:space="preserve"> </w:t>
      </w:r>
      <w:r>
        <w:rPr>
          <w:b/>
          <w:bCs/>
          <w:spacing w:val="4"/>
          <w:w w:val="95"/>
          <w:sz w:val="14"/>
          <w:szCs w:val="14"/>
        </w:rPr>
        <w:t>in</w:t>
      </w:r>
      <w:r>
        <w:rPr>
          <w:b/>
          <w:bCs/>
          <w:spacing w:val="-22"/>
          <w:w w:val="95"/>
          <w:sz w:val="14"/>
          <w:szCs w:val="14"/>
        </w:rPr>
        <w:t xml:space="preserve"> </w:t>
      </w:r>
      <w:r>
        <w:rPr>
          <w:b/>
          <w:bCs/>
          <w:spacing w:val="1"/>
          <w:w w:val="95"/>
          <w:sz w:val="14"/>
          <w:szCs w:val="14"/>
        </w:rPr>
        <w:t>previous</w:t>
      </w:r>
      <w:r>
        <w:rPr>
          <w:b/>
          <w:bCs/>
          <w:spacing w:val="-21"/>
          <w:w w:val="95"/>
          <w:sz w:val="14"/>
          <w:szCs w:val="14"/>
        </w:rPr>
        <w:t xml:space="preserve"> </w:t>
      </w:r>
      <w:r>
        <w:rPr>
          <w:b/>
          <w:bCs/>
          <w:spacing w:val="2"/>
          <w:w w:val="95"/>
          <w:sz w:val="14"/>
          <w:szCs w:val="14"/>
        </w:rPr>
        <w:t>years</w:t>
      </w:r>
    </w:p>
    <w:p w:rsidR="00000000" w:rsidRDefault="00A8181E">
      <w:pPr>
        <w:pStyle w:val="BodyText"/>
        <w:kinsoku w:val="0"/>
        <w:overflowPunct w:val="0"/>
        <w:spacing w:before="31"/>
        <w:ind w:left="987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was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source</w:t>
      </w:r>
    </w:p>
    <w:p w:rsidR="00000000" w:rsidRDefault="00A8181E">
      <w:pPr>
        <w:pStyle w:val="BodyText"/>
        <w:kinsoku w:val="0"/>
        <w:overflowPunct w:val="0"/>
        <w:spacing w:before="41" w:line="298" w:lineRule="auto"/>
        <w:ind w:left="987" w:right="11904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was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partially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source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(may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spacing w:val="-3"/>
          <w:w w:val="90"/>
          <w:sz w:val="14"/>
          <w:szCs w:val="14"/>
        </w:rPr>
        <w:t>u</w:t>
      </w:r>
      <w:r>
        <w:rPr>
          <w:spacing w:val="-2"/>
          <w:w w:val="90"/>
          <w:sz w:val="14"/>
          <w:szCs w:val="14"/>
        </w:rPr>
        <w:t>s</w:t>
      </w:r>
      <w:r>
        <w:rPr>
          <w:spacing w:val="-3"/>
          <w:w w:val="90"/>
          <w:sz w:val="14"/>
          <w:szCs w:val="14"/>
        </w:rPr>
        <w:t>ed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indicate</w:t>
      </w:r>
      <w:r>
        <w:rPr>
          <w:spacing w:val="-11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infrastructure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assisted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delivery)</w:t>
      </w:r>
      <w:r>
        <w:rPr>
          <w:spacing w:val="96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provided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(or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required)</w:t>
      </w:r>
    </w:p>
    <w:p w:rsidR="00000000" w:rsidRDefault="00A8181E">
      <w:pPr>
        <w:pStyle w:val="BodyText"/>
        <w:kinsoku w:val="0"/>
        <w:overflowPunct w:val="0"/>
        <w:spacing w:line="162" w:lineRule="exact"/>
        <w:ind w:left="375"/>
        <w:rPr>
          <w:sz w:val="14"/>
          <w:szCs w:val="14"/>
        </w:rPr>
      </w:pPr>
      <w:r>
        <w:rPr>
          <w:spacing w:val="3"/>
          <w:w w:val="90"/>
          <w:sz w:val="14"/>
          <w:szCs w:val="14"/>
        </w:rPr>
        <w:t>Note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not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all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require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every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>year;</w:t>
      </w:r>
      <w:r>
        <w:rPr>
          <w:spacing w:val="-3"/>
          <w:w w:val="90"/>
          <w:sz w:val="14"/>
          <w:szCs w:val="14"/>
        </w:rPr>
        <w:t xml:space="preserve"> dry</w:t>
      </w:r>
      <w:r>
        <w:rPr>
          <w:spacing w:val="-2"/>
          <w:w w:val="90"/>
          <w:sz w:val="14"/>
          <w:szCs w:val="14"/>
        </w:rPr>
        <w:t>i</w:t>
      </w:r>
      <w:r>
        <w:rPr>
          <w:spacing w:val="-3"/>
          <w:w w:val="90"/>
          <w:sz w:val="14"/>
          <w:szCs w:val="14"/>
        </w:rPr>
        <w:t xml:space="preserve">ng </w:t>
      </w:r>
      <w:r>
        <w:rPr>
          <w:spacing w:val="-1"/>
          <w:w w:val="90"/>
          <w:sz w:val="14"/>
          <w:szCs w:val="14"/>
        </w:rPr>
        <w:t>phases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are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important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floodplains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temporary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wetlands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streams</w:t>
      </w:r>
    </w:p>
    <w:p w:rsidR="00000000" w:rsidRDefault="00A8181E">
      <w:pPr>
        <w:pStyle w:val="BodyText"/>
        <w:kinsoku w:val="0"/>
        <w:overflowPunct w:val="0"/>
        <w:spacing w:before="84"/>
        <w:ind w:left="375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165735</wp:posOffset>
                </wp:positionV>
                <wp:extent cx="400050" cy="427990"/>
                <wp:effectExtent l="0" t="0" r="0" b="0"/>
                <wp:wrapNone/>
                <wp:docPr id="107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27990"/>
                          <a:chOff x="965" y="261"/>
                          <a:chExt cx="630" cy="674"/>
                        </a:xfrm>
                      </wpg:grpSpPr>
                      <wps:wsp>
                        <wps:cNvPr id="108" name="Freeform 887"/>
                        <wps:cNvSpPr>
                          <a:spLocks/>
                        </wps:cNvSpPr>
                        <wps:spPr bwMode="auto">
                          <a:xfrm>
                            <a:off x="966" y="267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88"/>
                        <wps:cNvSpPr>
                          <a:spLocks/>
                        </wps:cNvSpPr>
                        <wps:spPr bwMode="auto">
                          <a:xfrm>
                            <a:off x="966" y="481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89"/>
                        <wps:cNvSpPr>
                          <a:spLocks/>
                        </wps:cNvSpPr>
                        <wps:spPr bwMode="auto">
                          <a:xfrm>
                            <a:off x="971" y="267"/>
                            <a:ext cx="20" cy="6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2"/>
                              <a:gd name="T2" fmla="*/ 0 w 20"/>
                              <a:gd name="T3" fmla="*/ 661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2">
                                <a:moveTo>
                                  <a:pt x="0" y="0"/>
                                </a:moveTo>
                                <a:lnTo>
                                  <a:pt x="0" y="66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90"/>
                        <wps:cNvSpPr>
                          <a:spLocks/>
                        </wps:cNvSpPr>
                        <wps:spPr bwMode="auto">
                          <a:xfrm>
                            <a:off x="1583" y="277"/>
                            <a:ext cx="20" cy="6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2"/>
                              <a:gd name="T2" fmla="*/ 0 w 20"/>
                              <a:gd name="T3" fmla="*/ 651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2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91"/>
                        <wps:cNvSpPr>
                          <a:spLocks/>
                        </wps:cNvSpPr>
                        <wps:spPr bwMode="auto">
                          <a:xfrm>
                            <a:off x="976" y="272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92"/>
                        <wps:cNvSpPr>
                          <a:spLocks/>
                        </wps:cNvSpPr>
                        <wps:spPr bwMode="auto">
                          <a:xfrm>
                            <a:off x="976" y="486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93"/>
                        <wps:cNvSpPr>
                          <a:spLocks/>
                        </wps:cNvSpPr>
                        <wps:spPr bwMode="auto">
                          <a:xfrm>
                            <a:off x="976" y="700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94"/>
                        <wps:cNvSpPr>
                          <a:spLocks/>
                        </wps:cNvSpPr>
                        <wps:spPr bwMode="auto">
                          <a:xfrm>
                            <a:off x="976" y="923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EDD1C" id="Group 886" o:spid="_x0000_s1026" style="position:absolute;margin-left:48.25pt;margin-top:13.05pt;width:31.5pt;height:33.7pt;z-index:-251621376;mso-position-horizontal-relative:page" coordorigin="965,261" coordsize="630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" o:allowincell="f">
                <v:shape id="Freeform 887" o:spid="_x0000_s1027" style="position:absolute;left:966;top:267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01MYA&#10;AADcAAAADwAAAGRycy9kb3ducmV2LnhtbESP3UoDMRCF7wXfIYzgjdhsBUtZm5ZSaKla/6oPMCRj&#10;dulmsmxiG9++cyF4N8M5c843s0UJnTrSkNrIBsajChSxja5lb+Drc307BZUyssMuMhn4pQSL+eXF&#10;DGsXT/xBx332SkI41WigybmvtU62oYBpFHti0b7jEDDLOnjtBjxJeOj0XVVNdMCWpaHBnlYN2cP+&#10;Jxh43ZSb+0f7Vt5tt3tO/mn64pc7Y66vyvIBVKaS/81/11sn+JXQyjMygZ6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501MYAAADcAAAADwAAAAAAAAAAAAAAAACYAgAAZHJz&#10;L2Rvd25yZXYueG1sUEsFBgAAAAAEAAQA9QAAAIsDAAAAAA==&#10;" path="m,224r621,l621,,,,,224xe" fillcolor="#375f91" stroked="f">
                  <v:path arrowok="t" o:connecttype="custom" o:connectlocs="0,224;621,224;621,0;0,0;0,224" o:connectangles="0,0,0,0,0"/>
                </v:shape>
                <v:shape id="Freeform 888" o:spid="_x0000_s1028" style="position:absolute;left:966;top:481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E98MA&#10;AADcAAAADwAAAGRycy9kb3ducmV2LnhtbERPTWvCQBC9F/oflin0Vje2YGN0FbEILRSCSRCPQ3aa&#10;pGZnQ3aN8d+7hYK3ebzPWa5H04qBetdYVjCdRCCIS6sbrhQU+e4lBuE8ssbWMim4koP16vFhiYm2&#10;F97TkPlKhBB2CSqove8SKV1Zk0E3sR1x4H5sb9AH2FdS93gJ4aaVr1E0kwYbDg01drStqTxlZ6Pg&#10;EO++j/mHo/Nb+vv1ns6GvPBSqeencbMA4Wn0d/G/+1OH+dEc/p4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kE98MAAADcAAAADwAAAAAAAAAAAAAAAACYAgAAZHJzL2Rv&#10;d25yZXYueG1sUEsFBgAAAAAEAAQA9QAAAIgDAAAAAA==&#10;" path="m,224r621,l621,,,,,224xe" fillcolor="#94b3d6" stroked="f">
                  <v:path arrowok="t" o:connecttype="custom" o:connectlocs="0,224;621,224;621,0;0,0;0,224" o:connectangles="0,0,0,0,0"/>
                </v:shape>
                <v:shape id="Freeform 889" o:spid="_x0000_s1029" style="position:absolute;left:971;top:267;width:20;height:662;visibility:visible;mso-wrap-style:square;v-text-anchor:top" coordsize="2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X9sYA&#10;AADcAAAADwAAAGRycy9kb3ducmV2LnhtbESPQWvCQBCF74X+h2UKvdVNPBQbXUVahV5aGlMK3obs&#10;mI1mZ0N2q/HfO4dCbzO8N+99s1iNvlNnGmIb2EA+yUAR18G23Bj4rrZPM1AxIVvsApOBK0VYLe/v&#10;FljYcOGSzrvUKAnhWKABl1JfaB1rRx7jJPTEoh3C4DHJOjTaDniRcN/paZY9a48tS4PDnl4d1afd&#10;rzdwtJ9fzcceX7Ybd+3Kn7yqyvzNmMeHcT0HlWhM/+a/63cr+Ln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X9sYAAADcAAAADwAAAAAAAAAAAAAAAACYAgAAZHJz&#10;L2Rvd25yZXYueG1sUEsFBgAAAAAEAAQA9QAAAIsDAAAAAA==&#10;" path="m,l,661e" filled="f" strokeweight=".20381mm">
                  <v:path arrowok="t" o:connecttype="custom" o:connectlocs="0,0;0,661" o:connectangles="0,0"/>
                </v:shape>
                <v:shape id="Freeform 890" o:spid="_x0000_s1030" style="position:absolute;left:1583;top:277;width:20;height:652;visibility:visible;mso-wrap-style:square;v-text-anchor:top" coordsize="2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Q7MAA&#10;AADcAAAADwAAAGRycy9kb3ducmV2LnhtbERPS4vCMBC+L/gfwgh7EU27B1eqUURc9GrdxevQjG2x&#10;mdQmffjvN4LgbT6+56w2g6lER40rLSuIZxEI4szqknMFv+ef6QKE88gaK8uk4EEONuvRxwoTbXs+&#10;UZf6XIQQdgkqKLyvEyldVpBBN7M1ceCutjHoA2xyqRvsQ7ip5FcUzaXBkkNDgTXtCspuaWsUlI/7&#10;/rI9HNxfej12k++qRaSJUp/jYbsE4Wnwb/HLfdRhfhzD85lw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1Q7MAAAADcAAAADwAAAAAAAAAAAAAAAACYAgAAZHJzL2Rvd25y&#10;ZXYueG1sUEsFBgAAAAAEAAQA9QAAAIUDAAAAAA==&#10;" path="m,l,651e" filled="f" strokeweight=".20381mm">
                  <v:path arrowok="t" o:connecttype="custom" o:connectlocs="0,0;0,651" o:connectangles="0,0"/>
                </v:shape>
                <v:shape id="Freeform 891" o:spid="_x0000_s1031" style="position:absolute;left:976;top:272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yhsQA&#10;AADcAAAADwAAAGRycy9kb3ducmV2LnhtbESPT4vCMBDF74LfIYywN02VZVmqUfyD7p6EVQ96G5qx&#10;qTaT0kTt+umNIHib4b157zejSWNLcaXaF44V9HsJCOLM6YJzBbvtsvsNwgdkjaVjUvBPHibjdmuE&#10;qXY3/qPrJuQihrBPUYEJoUql9Jkhi77nKuKoHV1tMcS1zqWu8RbDbSkHSfIlLRYcGwxWNDeUnTcX&#10;qyCsEr/H9dZ//iwi12x/MofmrtRHp5kOQQRqwtv8uv7VEb8/gOczcQI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8obEAAAA3AAAAA8AAAAAAAAAAAAAAAAAmAIAAGRycy9k&#10;b3ducmV2LnhtbFBLBQYAAAAABAAEAPUAAACJAwAAAAA=&#10;" path="m,l612,e" filled="f" strokeweight=".22306mm">
                  <v:path arrowok="t" o:connecttype="custom" o:connectlocs="0,0;612,0" o:connectangles="0,0"/>
                </v:shape>
                <v:shape id="Freeform 892" o:spid="_x0000_s1032" style="position:absolute;left:976;top:486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XHcUA&#10;AADcAAAADwAAAGRycy9kb3ducmV2LnhtbESPT2sCMRDF7wW/Qxiht5rVFpHVKGqp9VTwz0Fvw2bc&#10;rG4myybq6qc3BcHbDO/Ne78ZTRpbigvVvnCsoNtJQBBnThecK9hufj4GIHxA1lg6JgU38jAZt95G&#10;mGp35RVd1iEXMYR9igpMCFUqpc8MWfQdVxFH7eBqiyGudS51jdcYbkvZS5K+tFhwbDBY0dxQdlqf&#10;rYKwSPwO/zb+6/c7cs12R7Nv7kq9t5vpEESgJrzMz+uljvjdT/h/Jk4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VcdxQAAANwAAAAPAAAAAAAAAAAAAAAAAJgCAABkcnMv&#10;ZG93bnJldi54bWxQSwUGAAAAAAQABAD1AAAAigMAAAAA&#10;" path="m,l612,e" filled="f" strokeweight=".22306mm">
                  <v:path arrowok="t" o:connecttype="custom" o:connectlocs="0,0;612,0" o:connectangles="0,0"/>
                </v:shape>
                <v:shape id="Freeform 893" o:spid="_x0000_s1033" style="position:absolute;left:976;top:700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PacQA&#10;AADcAAAADwAAAGRycy9kb3ducmV2LnhtbESPT4vCMBDF74LfIYzgTVNFlqUaxT/o7klY9aC3oRmb&#10;ajMpTdTufvqNIHib4b157zeTWWNLcafaF44VDPoJCOLM6YJzBYf9uvcJwgdkjaVjUvBLHmbTdmuC&#10;qXYP/qH7LuQihrBPUYEJoUql9Jkhi77vKuKonV1tMcS1zqWu8RHDbSmHSfIhLRYcGwxWtDSUXXc3&#10;qyBsEn/E7d6PvlaRa3G8mFPzp1S308zHIAI14W1+XX/riD8YwfOZO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z2nEAAAA3AAAAA8AAAAAAAAAAAAAAAAAmAIAAGRycy9k&#10;b3ducmV2LnhtbFBLBQYAAAAABAAEAPUAAACJAwAAAAA=&#10;" path="m,l612,e" filled="f" strokeweight=".22306mm">
                  <v:path arrowok="t" o:connecttype="custom" o:connectlocs="0,0;612,0" o:connectangles="0,0"/>
                </v:shape>
                <v:shape id="Freeform 894" o:spid="_x0000_s1034" style="position:absolute;left:976;top:923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q8sUA&#10;AADcAAAADwAAAGRycy9kb3ducmV2LnhtbESPT2sCMRDF7wW/Qxiht5pVWpHVKGqp9VTwz0Fvw2bc&#10;rG4myybq6qc3BcHbDO/Ne78ZTRpbigvVvnCsoNtJQBBnThecK9hufj4GIHxA1lg6JgU38jAZt95G&#10;mGp35RVd1iEXMYR9igpMCFUqpc8MWfQdVxFH7eBqiyGudS51jdcYbkvZS5K+tFhwbDBY0dxQdlqf&#10;rYKwSPwO/zb+8/c7cs12R7Nv7kq9t5vpEESgJrzMz+uljvjdL/h/Jk4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GryxQAAANwAAAAPAAAAAAAAAAAAAAAAAJgCAABkcnMv&#10;ZG93bnJldi54bWxQSwUGAAAAAAQABAD1AAAAigMAAAAA&#10;" path="m,l612,e" filled="f" strokeweight=".22306mm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b/>
          <w:bCs/>
          <w:spacing w:val="-3"/>
          <w:w w:val="90"/>
          <w:sz w:val="14"/>
          <w:szCs w:val="14"/>
        </w:rPr>
        <w:t>Key</w:t>
      </w:r>
      <w:r>
        <w:rPr>
          <w:b/>
          <w:bCs/>
          <w:w w:val="90"/>
          <w:sz w:val="14"/>
          <w:szCs w:val="14"/>
        </w:rPr>
        <w:t xml:space="preserve"> -</w:t>
      </w:r>
      <w:r>
        <w:rPr>
          <w:b/>
          <w:bCs/>
          <w:spacing w:val="-8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potential</w:t>
      </w:r>
      <w:r>
        <w:rPr>
          <w:b/>
          <w:bCs/>
          <w:spacing w:val="3"/>
          <w:w w:val="90"/>
          <w:sz w:val="14"/>
          <w:szCs w:val="14"/>
        </w:rPr>
        <w:t xml:space="preserve"> </w:t>
      </w:r>
      <w:r>
        <w:rPr>
          <w:b/>
          <w:bCs/>
          <w:spacing w:val="1"/>
          <w:w w:val="90"/>
          <w:sz w:val="14"/>
          <w:szCs w:val="14"/>
        </w:rPr>
        <w:t>watering</w:t>
      </w:r>
      <w:r>
        <w:rPr>
          <w:b/>
          <w:bCs/>
          <w:w w:val="90"/>
          <w:sz w:val="14"/>
          <w:szCs w:val="14"/>
        </w:rPr>
        <w:t xml:space="preserve"> </w:t>
      </w:r>
      <w:r>
        <w:rPr>
          <w:b/>
          <w:bCs/>
          <w:spacing w:val="4"/>
          <w:w w:val="90"/>
          <w:sz w:val="14"/>
          <w:szCs w:val="14"/>
        </w:rPr>
        <w:t>in</w:t>
      </w:r>
      <w:r>
        <w:rPr>
          <w:b/>
          <w:bCs/>
          <w:spacing w:val="-3"/>
          <w:w w:val="90"/>
          <w:sz w:val="14"/>
          <w:szCs w:val="14"/>
        </w:rPr>
        <w:t xml:space="preserve"> </w:t>
      </w:r>
      <w:r>
        <w:rPr>
          <w:b/>
          <w:bCs/>
          <w:spacing w:val="-4"/>
          <w:w w:val="90"/>
          <w:sz w:val="14"/>
          <w:szCs w:val="14"/>
        </w:rPr>
        <w:t>2016-17</w:t>
      </w:r>
    </w:p>
    <w:p w:rsidR="00000000" w:rsidRDefault="00A8181E">
      <w:pPr>
        <w:pStyle w:val="BodyText"/>
        <w:kinsoku w:val="0"/>
        <w:overflowPunct w:val="0"/>
        <w:spacing w:before="31" w:line="298" w:lineRule="auto"/>
        <w:ind w:left="987" w:right="12334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high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(full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partial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contribution,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subject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seasonal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and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operational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considerations)</w:t>
      </w:r>
      <w:r>
        <w:rPr>
          <w:spacing w:val="82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secondary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watering,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likely</w:t>
      </w:r>
      <w:r>
        <w:rPr>
          <w:spacing w:val="-1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be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met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via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(other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holders,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natural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flows)</w:t>
      </w:r>
      <w:r>
        <w:rPr>
          <w:w w:val="88"/>
          <w:sz w:val="14"/>
          <w:szCs w:val="14"/>
        </w:rPr>
        <w:t xml:space="preserve"> </w:t>
      </w:r>
      <w:r>
        <w:rPr>
          <w:spacing w:val="23"/>
          <w:w w:val="88"/>
          <w:sz w:val="14"/>
          <w:szCs w:val="14"/>
        </w:rPr>
        <w:t xml:space="preserve">    </w:t>
      </w:r>
      <w:r>
        <w:rPr>
          <w:w w:val="90"/>
          <w:sz w:val="14"/>
          <w:szCs w:val="14"/>
        </w:rPr>
        <w:t>means</w:t>
      </w:r>
      <w:r>
        <w:rPr>
          <w:spacing w:val="-10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a</w:t>
      </w:r>
      <w:r>
        <w:rPr>
          <w:spacing w:val="-7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low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priority</w:t>
      </w:r>
      <w:r>
        <w:rPr>
          <w:spacing w:val="-1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Commonwealth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environmental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watering</w:t>
      </w:r>
    </w:p>
    <w:p w:rsidR="00000000" w:rsidRDefault="00A8181E">
      <w:pPr>
        <w:pStyle w:val="BodyText"/>
        <w:kinsoku w:val="0"/>
        <w:overflowPunct w:val="0"/>
        <w:spacing w:before="75"/>
        <w:ind w:left="375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160655</wp:posOffset>
                </wp:positionV>
                <wp:extent cx="400050" cy="692150"/>
                <wp:effectExtent l="0" t="0" r="0" b="0"/>
                <wp:wrapNone/>
                <wp:docPr id="93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92150"/>
                          <a:chOff x="965" y="253"/>
                          <a:chExt cx="630" cy="1090"/>
                        </a:xfrm>
                      </wpg:grpSpPr>
                      <wps:wsp>
                        <wps:cNvPr id="94" name="Freeform 896"/>
                        <wps:cNvSpPr>
                          <a:spLocks/>
                        </wps:cNvSpPr>
                        <wps:spPr bwMode="auto">
                          <a:xfrm>
                            <a:off x="966" y="258"/>
                            <a:ext cx="622" cy="224"/>
                          </a:xfrm>
                          <a:custGeom>
                            <a:avLst/>
                            <a:gdLst>
                              <a:gd name="T0" fmla="*/ 0 w 622"/>
                              <a:gd name="T1" fmla="*/ 223 h 224"/>
                              <a:gd name="T2" fmla="*/ 621 w 622"/>
                              <a:gd name="T3" fmla="*/ 223 h 224"/>
                              <a:gd name="T4" fmla="*/ 621 w 622"/>
                              <a:gd name="T5" fmla="*/ 0 h 224"/>
                              <a:gd name="T6" fmla="*/ 0 w 622"/>
                              <a:gd name="T7" fmla="*/ 0 h 224"/>
                              <a:gd name="T8" fmla="*/ 0 w 622"/>
                              <a:gd name="T9" fmla="*/ 223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4">
                                <a:moveTo>
                                  <a:pt x="0" y="223"/>
                                </a:moveTo>
                                <a:lnTo>
                                  <a:pt x="621" y="223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97"/>
                        <wps:cNvSpPr>
                          <a:spLocks/>
                        </wps:cNvSpPr>
                        <wps:spPr bwMode="auto">
                          <a:xfrm>
                            <a:off x="966" y="472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98"/>
                        <wps:cNvSpPr>
                          <a:spLocks/>
                        </wps:cNvSpPr>
                        <wps:spPr bwMode="auto">
                          <a:xfrm>
                            <a:off x="966" y="685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99"/>
                        <wps:cNvSpPr>
                          <a:spLocks/>
                        </wps:cNvSpPr>
                        <wps:spPr bwMode="auto">
                          <a:xfrm>
                            <a:off x="966" y="899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00"/>
                        <wps:cNvSpPr>
                          <a:spLocks/>
                        </wps:cNvSpPr>
                        <wps:spPr bwMode="auto">
                          <a:xfrm>
                            <a:off x="966" y="1112"/>
                            <a:ext cx="622" cy="225"/>
                          </a:xfrm>
                          <a:custGeom>
                            <a:avLst/>
                            <a:gdLst>
                              <a:gd name="T0" fmla="*/ 0 w 622"/>
                              <a:gd name="T1" fmla="*/ 224 h 225"/>
                              <a:gd name="T2" fmla="*/ 621 w 622"/>
                              <a:gd name="T3" fmla="*/ 224 h 225"/>
                              <a:gd name="T4" fmla="*/ 621 w 622"/>
                              <a:gd name="T5" fmla="*/ 0 h 225"/>
                              <a:gd name="T6" fmla="*/ 0 w 622"/>
                              <a:gd name="T7" fmla="*/ 0 h 225"/>
                              <a:gd name="T8" fmla="*/ 0 w 622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225">
                                <a:moveTo>
                                  <a:pt x="0" y="224"/>
                                </a:moveTo>
                                <a:lnTo>
                                  <a:pt x="621" y="224"/>
                                </a:lnTo>
                                <a:lnTo>
                                  <a:pt x="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01"/>
                        <wps:cNvSpPr>
                          <a:spLocks/>
                        </wps:cNvSpPr>
                        <wps:spPr bwMode="auto">
                          <a:xfrm>
                            <a:off x="971" y="258"/>
                            <a:ext cx="20" cy="10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9"/>
                              <a:gd name="T2" fmla="*/ 0 w 20"/>
                              <a:gd name="T3" fmla="*/ 1078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9">
                                <a:moveTo>
                                  <a:pt x="0" y="0"/>
                                </a:moveTo>
                                <a:lnTo>
                                  <a:pt x="0" y="1078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02"/>
                        <wps:cNvSpPr>
                          <a:spLocks/>
                        </wps:cNvSpPr>
                        <wps:spPr bwMode="auto">
                          <a:xfrm>
                            <a:off x="1583" y="269"/>
                            <a:ext cx="20" cy="10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8"/>
                              <a:gd name="T2" fmla="*/ 0 w 20"/>
                              <a:gd name="T3" fmla="*/ 1067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8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7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03"/>
                        <wps:cNvSpPr>
                          <a:spLocks/>
                        </wps:cNvSpPr>
                        <wps:spPr bwMode="auto">
                          <a:xfrm>
                            <a:off x="976" y="264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04"/>
                        <wps:cNvSpPr>
                          <a:spLocks/>
                        </wps:cNvSpPr>
                        <wps:spPr bwMode="auto">
                          <a:xfrm>
                            <a:off x="976" y="477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05"/>
                        <wps:cNvSpPr>
                          <a:spLocks/>
                        </wps:cNvSpPr>
                        <wps:spPr bwMode="auto">
                          <a:xfrm>
                            <a:off x="976" y="69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06"/>
                        <wps:cNvSpPr>
                          <a:spLocks/>
                        </wps:cNvSpPr>
                        <wps:spPr bwMode="auto">
                          <a:xfrm>
                            <a:off x="976" y="904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07"/>
                        <wps:cNvSpPr>
                          <a:spLocks/>
                        </wps:cNvSpPr>
                        <wps:spPr bwMode="auto">
                          <a:xfrm>
                            <a:off x="976" y="1118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08"/>
                        <wps:cNvSpPr>
                          <a:spLocks/>
                        </wps:cNvSpPr>
                        <wps:spPr bwMode="auto">
                          <a:xfrm>
                            <a:off x="976" y="1331"/>
                            <a:ext cx="613" cy="20"/>
                          </a:xfrm>
                          <a:custGeom>
                            <a:avLst/>
                            <a:gdLst>
                              <a:gd name="T0" fmla="*/ 0 w 613"/>
                              <a:gd name="T1" fmla="*/ 0 h 20"/>
                              <a:gd name="T2" fmla="*/ 612 w 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3" h="20">
                                <a:moveTo>
                                  <a:pt x="0" y="0"/>
                                </a:moveTo>
                                <a:lnTo>
                                  <a:pt x="612" y="0"/>
                                </a:lnTo>
                              </a:path>
                            </a:pathLst>
                          </a:custGeom>
                          <a:noFill/>
                          <a:ln w="8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36DF6" id="Group 895" o:spid="_x0000_s1026" style="position:absolute;margin-left:48.25pt;margin-top:12.65pt;width:31.5pt;height:54.5pt;z-index:-251620352;mso-position-horizontal-relative:page" coordorigin="965,253" coordsize="63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" o:allowincell="f">
                <v:shape id="Freeform 896" o:spid="_x0000_s1027" style="position:absolute;left:966;top:258;width:622;height:224;visibility:visible;mso-wrap-style:square;v-text-anchor:top" coordsize="62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EnsEA&#10;AADbAAAADwAAAGRycy9kb3ducmV2LnhtbESPQYvCMBSE7wv+h/AEb2uqiLjVKLooFG/WBT0+mmda&#10;bF5Kk9X6740geBxm5htmsepsLW7U+sqxgtEwAUFcOF2xUfB33H3PQPiArLF2TAoe5GG17H0tMNXu&#10;zge65cGICGGfooIyhCaV0hclWfRD1xBH7+JaiyHK1kjd4j3CbS3HSTKVFiuOCyU29FtScc3/rQIT&#10;CnMc7w/nzSnJqutulm3r/KzUoN+t5yACdeETfrczreBnAq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RJ7BAAAA2wAAAA8AAAAAAAAAAAAAAAAAmAIAAGRycy9kb3du&#10;cmV2LnhtbFBLBQYAAAAABAAEAPUAAACGAwAAAAA=&#10;" path="m,223r621,l621,,,,,223xe" fillcolor="#c00000" stroked="f">
                  <v:path arrowok="t" o:connecttype="custom" o:connectlocs="0,223;621,223;621,0;0,0;0,223" o:connectangles="0,0,0,0,0"/>
                </v:shape>
                <v:shape id="Freeform 897" o:spid="_x0000_s1028" style="position:absolute;left:966;top:472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4bsQA&#10;AADbAAAADwAAAGRycy9kb3ducmV2LnhtbESPX2vCMBTF3wd+h3CFvc1UYWN2RhliQTsY+Af2emlu&#10;27DmpiZR67dfBoM9Hs45v8NZrAbbiSv5YBwrmE4yEMSV04YbBadj8fQKIkRkjZ1jUnCnAKvl6GGB&#10;uXY33tP1EBuRIBxyVNDG2OdShqoli2HieuLk1c5bjEn6RmqPtwS3nZxl2Yu0aDgttNjTuqXq+3Cx&#10;Co71tN8ZU345Hz4/NnVxroqyVOpxPLy/gYg0xP/wX3urFcyf4f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eG7EAAAA2wAAAA8AAAAAAAAAAAAAAAAAmAIAAGRycy9k&#10;b3ducmV2LnhtbFBLBQYAAAAABAAEAPUAAACJAwAAAAA=&#10;" path="m,224r621,l621,,,,,224xe" fillcolor="red" stroked="f">
                  <v:path arrowok="t" o:connecttype="custom" o:connectlocs="0,224;621,224;621,0;0,0;0,224" o:connectangles="0,0,0,0,0"/>
                </v:shape>
                <v:shape id="Freeform 898" o:spid="_x0000_s1029" style="position:absolute;left:966;top:685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VocQA&#10;AADbAAAADwAAAGRycy9kb3ducmV2LnhtbESPQWsCMRSE7wX/Q3iCt5qtqLRbo4ggWBCqtuj1sXlu&#10;tt28LEnqbvvrTUHwOMzMN8xs0dlaXMiHyrGCp2EGgrhwuuJSwefH+vEZRIjIGmvHpOCXAizmvYcZ&#10;5tq1vKfLIZYiQTjkqMDE2ORShsKQxTB0DXHyzs5bjEn6UmqPbYLbWo6ybCotVpwWDDa0MlR8H36s&#10;guXbeRJ2rd6Mt3t/NO/hb3zCL6UG/W75CiJSF+/hW3ujFbxM4f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VaHEAAAA2wAAAA8AAAAAAAAAAAAAAAAAmAIAAGRycy9k&#10;b3ducmV2LnhtbFBLBQYAAAAABAAEAPUAAACJAwAAAAA=&#10;" path="m,224r621,l621,,,,,224xe" fillcolor="#ffc000" stroked="f">
                  <v:path arrowok="t" o:connecttype="custom" o:connectlocs="0,224;621,224;621,0;0,0;0,224" o:connectangles="0,0,0,0,0"/>
                </v:shape>
                <v:shape id="Freeform 899" o:spid="_x0000_s1030" style="position:absolute;left:966;top:899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IEMQA&#10;AADbAAAADwAAAGRycy9kb3ducmV2LnhtbESPQWuDQBSE74X+h+UVcqtrekga6yoloZhLDo2h0NvD&#10;fVXRfSvuVs2/zwYKPQ4z8w2T5ovpxUSjay0rWEcxCOLK6pZrBZfy4/kVhPPIGnvLpOBKDvLs8SHF&#10;RNuZP2k6+1oECLsEFTTeD4mUrmrIoIvsQBy8Hzsa9EGOtdQjzgFuevkSxxtpsOWw0OBA+4aq7vxr&#10;FPiuOFGx3uzL41zid4yH6ms5KLV6Wt7fQHha/H/4r33UCnZbuH8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CBDEAAAA2wAAAA8AAAAAAAAAAAAAAAAAmAIAAGRycy9k&#10;b3ducmV2LnhtbFBLBQYAAAAABAAEAPUAAACJAwAAAAA=&#10;" path="m,224r621,l621,,,,,224xe" fillcolor="#92d050" stroked="f">
                  <v:path arrowok="t" o:connecttype="custom" o:connectlocs="0,224;621,224;621,0;0,0;0,224" o:connectangles="0,0,0,0,0"/>
                </v:shape>
                <v:shape id="Freeform 900" o:spid="_x0000_s1031" style="position:absolute;left:966;top:1112;width:622;height:225;visibility:visible;mso-wrap-style:square;v-text-anchor:top" coordsize="6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oXsMA&#10;AADbAAAADwAAAGRycy9kb3ducmV2LnhtbERPXWvCMBR9F/wP4Q5803QDdXZGGWWTTURYFcS3S3PX&#10;VpubkmTa/XvzIPh4ON/zZWcacSHna8sKnkcJCOLC6ppLBfvd5/AVhA/IGhvLpOCfPCwX/d4cU22v&#10;/EOXPJQihrBPUUEVQptK6YuKDPqRbYkj92udwRChK6V2eI3hppEvSTKRBmuODRW2lFVUnPM/o+Aw&#10;bV02yU/Z+ftju1pvjuP91I+VGjx1728gAnXhIb67v7SCWRwb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6oXsMAAADbAAAADwAAAAAAAAAAAAAAAACYAgAAZHJzL2Rv&#10;d25yZXYueG1sUEsFBgAAAAAEAAQA9QAAAIgDAAAAAA==&#10;" path="m,224r621,l621,,,,,224xe" fillcolor="#00af50" stroked="f">
                  <v:path arrowok="t" o:connecttype="custom" o:connectlocs="0,224;621,224;621,0;0,0;0,224" o:connectangles="0,0,0,0,0"/>
                </v:shape>
                <v:shape id="Freeform 901" o:spid="_x0000_s1032" style="position:absolute;left:971;top:258;width:20;height:1079;visibility:visible;mso-wrap-style:square;v-text-anchor:top" coordsize="20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sgcMA&#10;AADbAAAADwAAAGRycy9kb3ducmV2LnhtbESPzWrDMBCE74G+g9hCb7GcQkPsWAlpS6Cn0PxAr1tr&#10;Y7u1VkZSbPftq0Agx2FmvmGK9Wha0ZPzjWUFsyQFQVxa3XCl4HTcThcgfEDW2FomBX/kYb16mBSY&#10;azvwnvpDqESEsM9RQR1Cl0vpy5oM+sR2xNE7W2cwROkqqR0OEW5a+Zymc2mw4bhQY0dvNZW/h4tR&#10;4Matf2m/8fWrvITMvH9SuvshpZ4ex80SRKAx3MO39odWkGVw/R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UsgcMAAADbAAAADwAAAAAAAAAAAAAAAACYAgAAZHJzL2Rv&#10;d25yZXYueG1sUEsFBgAAAAAEAAQA9QAAAIgDAAAAAA==&#10;" path="m,l,1078e" filled="f" strokeweight=".20381mm">
                  <v:path arrowok="t" o:connecttype="custom" o:connectlocs="0,0;0,1078" o:connectangles="0,0"/>
                </v:shape>
                <v:shape id="Freeform 902" o:spid="_x0000_s1033" style="position:absolute;left:1583;top:269;width:20;height:1068;visibility:visible;mso-wrap-style:square;v-text-anchor:top" coordsize="2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Q/cUA&#10;AADcAAAADwAAAGRycy9kb3ducmV2LnhtbESPQW/CMAyF70j8h8hI3CBlmqauI6AxicEuoMF+gNV4&#10;TbfGqZpQyr+fD5O42XrP731ergffqJ66WAc2sJhnoIjLYGuuDHydt7McVEzIFpvAZOBGEdar8WiJ&#10;hQ1X/qT+lColIRwLNOBSagutY+nIY5yHlli079B5TLJ2lbYdXiXcN/ohy560x5qlwWFLb47K39PF&#10;Gzjy+/PPbXfe7Jr+0eb5hz707mjMdDK8voBKNKS7+f96bwU/E3x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BD9xQAAANwAAAAPAAAAAAAAAAAAAAAAAJgCAABkcnMv&#10;ZG93bnJldi54bWxQSwUGAAAAAAQABAD1AAAAigMAAAAA&#10;" path="m,l,1067e" filled="f" strokeweight=".20381mm">
                  <v:path arrowok="t" o:connecttype="custom" o:connectlocs="0,0;0,1067" o:connectangles="0,0"/>
                </v:shape>
                <v:shape id="Freeform 903" o:spid="_x0000_s1034" style="position:absolute;left:976;top:264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76LMUA&#10;AADcAAAADwAAAGRycy9kb3ducmV2LnhtbESPQWsCMRCF7wX/Qxiht5pYisjW7GKVtp4EtQe9DZtx&#10;s3YzWTapbvvrG0HwNsN78943s6J3jThTF2rPGsYjBYK49KbmSsPX7v1pCiJEZIONZ9LwSwGKfPAw&#10;w8z4C2/ovI2VSCEcMtRgY2wzKUNpyWEY+ZY4aUffOYxp7SppOrykcNfIZ6Um0mHNqcFiSwtL5ff2&#10;x2mIHyrscb0LL5/LxPW2P9lD/6f147Cfv4KI1Me7+Xa9MglfjeH6TJp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vosxQAAANwAAAAPAAAAAAAAAAAAAAAAAJgCAABkcnMv&#10;ZG93bnJldi54bWxQSwUGAAAAAAQABAD1AAAAigMAAAAA&#10;" path="m,l612,e" filled="f" strokeweight=".22306mm">
                  <v:path arrowok="t" o:connecttype="custom" o:connectlocs="0,0;612,0" o:connectangles="0,0"/>
                </v:shape>
                <v:shape id="Freeform 904" o:spid="_x0000_s1035" style="position:absolute;left:976;top:477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kW8UA&#10;AADcAAAADwAAAGRycy9kb3ducmV2LnhtbESPQWsCMRCF74L/IYzQmyZKKWU1u1RLtadC1YO9DZvp&#10;Zutmsmyirv56Uyj0NsN78943i6J3jThTF2rPGqYTBYK49KbmSsN+9zZ+BhEissHGM2m4UoAiHw4W&#10;mBl/4U86b2MlUgiHDDXYGNtMylBachgmviVO2rfvHMa0dpU0HV5SuGvkTKkn6bDm1GCxpZWl8rg9&#10;OQ1xrcIBP3bhcfOauJaHH/vV37R+GPUvcxCR+vhv/rt+NwlfzeD3mTSB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GRbxQAAANwAAAAPAAAAAAAAAAAAAAAAAJgCAABkcnMv&#10;ZG93bnJldi54bWxQSwUGAAAAAAQABAD1AAAAigMAAAAA&#10;" path="m,l612,e" filled="f" strokeweight=".22306mm">
                  <v:path arrowok="t" o:connecttype="custom" o:connectlocs="0,0;612,0" o:connectangles="0,0"/>
                </v:shape>
                <v:shape id="Freeform 905" o:spid="_x0000_s1036" style="position:absolute;left:976;top:69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BwMQA&#10;AADcAAAADwAAAGRycy9kb3ducmV2LnhtbESPQWsCMRCF7wX/QxjBW02sRWQ1ira09VSoetDbsBk3&#10;q5vJskl19debgtDbDO/Ne99M562rxJmaUHrWMOgrEMS5NyUXGrabj+cxiBCRDVaeScOVAsxnnacp&#10;ZsZf+IfO61iIFMIhQw02xjqTMuSWHIa+r4mTdvCNw5jWppCmwUsKd5V8UWokHZacGizW9GYpP61/&#10;nYb4qcIOvzfh9es9cS13R7tvb1r3uu1iAiJSG//Nj+uVSfhqCH/PpAn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QwcDEAAAA3AAAAA8AAAAAAAAAAAAAAAAAmAIAAGRycy9k&#10;b3ducmV2LnhtbFBLBQYAAAAABAAEAPUAAACJAwAAAAA=&#10;" path="m,l612,e" filled="f" strokeweight=".22306mm">
                  <v:path arrowok="t" o:connecttype="custom" o:connectlocs="0,0;612,0" o:connectangles="0,0"/>
                </v:shape>
                <v:shape id="Freeform 906" o:spid="_x0000_s1037" style="position:absolute;left:976;top:904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ZtMUA&#10;AADcAAAADwAAAGRycy9kb3ducmV2LnhtbESPT2sCMRDF74LfIYzgTROLiKxml2qp9VTwz8Hehs10&#10;s3UzWTapbvvpm0Khtxnem/d+sy5614gbdaH2rGE2VSCIS29qrjScT8+TJYgQkQ02nknDFwUo8uFg&#10;jZnxdz7Q7RgrkUI4ZKjBxthmUobSksMw9S1x0t595zCmtauk6fCewl0jH5RaSIc1pwaLLW0tldfj&#10;p9MQdypc8PUU5i9PiWtz+bBv/bfW41H/uAIRqY//5r/rvUn4ag6/z6QJ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Vm0xQAAANwAAAAPAAAAAAAAAAAAAAAAAJgCAABkcnMv&#10;ZG93bnJldi54bWxQSwUGAAAAAAQABAD1AAAAigMAAAAA&#10;" path="m,l612,e" filled="f" strokeweight=".22306mm">
                  <v:path arrowok="t" o:connecttype="custom" o:connectlocs="0,0;612,0" o:connectangles="0,0"/>
                </v:shape>
                <v:shape id="Freeform 907" o:spid="_x0000_s1038" style="position:absolute;left:976;top:1118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UVK8IA&#10;AADcAAAADwAAAGRycy9kb3ducmV2LnhtbERP22oCMRB9L/gPYQp96yaVKrIapcgKpQhFLQXfhs10&#10;r5ksm9Td/n0jCL7N4VxntRltKy7U+8qxhpdEgSDOnam40PB12j0vQPiAbLB1TBr+yMNmPXlYYWrc&#10;wAe6HEMhYgj7FDWUIXSplD4vyaJPXEccuR/XWwwR9oU0PQ4x3LZyqtRcWqw4NpTY0bakvDn+Wg2v&#10;fFB19n1uajcfPrLPfYb10Gj99Di+LUEEGsNdfHO/mzhfzeD6TLx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RUrwgAAANwAAAAPAAAAAAAAAAAAAAAAAJgCAABkcnMvZG93&#10;bnJldi54bWxQSwUGAAAAAAQABAD1AAAAhwMAAAAA&#10;" path="m,l612,e" filled="f" strokeweight=".65pt">
                  <v:path arrowok="t" o:connecttype="custom" o:connectlocs="0,0;612,0" o:connectangles="0,0"/>
                </v:shape>
                <v:shape id="Freeform 908" o:spid="_x0000_s1039" style="position:absolute;left:976;top:1331;width:613;height:20;visibility:visible;mso-wrap-style:square;v-text-anchor:top" coordsize="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iWMUA&#10;AADcAAAADwAAAGRycy9kb3ducmV2LnhtbESPT2sCMRDF70K/QxihN02UIrI1u9hK/5wKag96Gzbj&#10;Zu1msmxS3frpTUHwNsN7895vFkXvGnGiLtSeNUzGCgRx6U3NlYbv7dtoDiJEZIONZ9LwRwGK/GGw&#10;wMz4M6/ptImVSCEcMtRgY2wzKUNpyWEY+5Y4aQffOYxp7SppOjyncNfIqVIz6bDm1GCxpVdL5c/m&#10;12mI7yrs8Gsbnj5Wietld7T7/qL147BfPoOI1Me7+Xb9aRK+msH/M2k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2JYxQAAANwAAAAPAAAAAAAAAAAAAAAAAJgCAABkcnMv&#10;ZG93bnJldi54bWxQSwUGAAAAAAQABAD1AAAAigMAAAAA&#10;" path="m,l612,e" filled="f" strokeweight=".22306mm">
                  <v:path arrowok="t" o:connecttype="custom" o:connectlocs="0,0;612,0" o:connectangles="0,0"/>
                </v:shape>
                <w10:wrap anchorx="page"/>
              </v:group>
            </w:pict>
          </mc:Fallback>
        </mc:AlternateContent>
      </w:r>
      <w:r>
        <w:rPr>
          <w:b/>
          <w:bCs/>
          <w:spacing w:val="-3"/>
          <w:w w:val="90"/>
          <w:sz w:val="14"/>
          <w:szCs w:val="14"/>
        </w:rPr>
        <w:t xml:space="preserve">Key </w:t>
      </w:r>
      <w:r>
        <w:rPr>
          <w:b/>
          <w:bCs/>
          <w:w w:val="90"/>
          <w:sz w:val="14"/>
          <w:szCs w:val="14"/>
        </w:rPr>
        <w:t>-</w:t>
      </w:r>
      <w:r>
        <w:rPr>
          <w:b/>
          <w:bCs/>
          <w:spacing w:val="-10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urgency</w:t>
      </w:r>
      <w:r>
        <w:rPr>
          <w:b/>
          <w:bCs/>
          <w:spacing w:val="-3"/>
          <w:w w:val="90"/>
          <w:sz w:val="14"/>
          <w:szCs w:val="14"/>
        </w:rPr>
        <w:t xml:space="preserve"> of</w:t>
      </w:r>
      <w:r>
        <w:rPr>
          <w:b/>
          <w:bCs/>
          <w:spacing w:val="-4"/>
          <w:w w:val="90"/>
          <w:sz w:val="14"/>
          <w:szCs w:val="14"/>
        </w:rPr>
        <w:t xml:space="preserve"> </w:t>
      </w:r>
      <w:r>
        <w:rPr>
          <w:b/>
          <w:bCs/>
          <w:w w:val="90"/>
          <w:sz w:val="14"/>
          <w:szCs w:val="14"/>
        </w:rPr>
        <w:t>environmental demands</w:t>
      </w:r>
    </w:p>
    <w:p w:rsidR="00000000" w:rsidRDefault="00A8181E">
      <w:pPr>
        <w:pStyle w:val="BodyText"/>
        <w:kinsoku w:val="0"/>
        <w:overflowPunct w:val="0"/>
        <w:spacing w:before="31" w:line="298" w:lineRule="auto"/>
        <w:ind w:left="987" w:right="13944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critical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1"/>
          <w:w w:val="90"/>
          <w:sz w:val="14"/>
          <w:szCs w:val="14"/>
        </w:rPr>
        <w:t xml:space="preserve"> urgent</w:t>
      </w:r>
      <w:r>
        <w:rPr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 xml:space="preserve">need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in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to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manage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risk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of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irretrievable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loss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damage</w:t>
      </w:r>
      <w:r>
        <w:rPr>
          <w:spacing w:val="90"/>
          <w:w w:val="88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high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 xml:space="preserve">needed </w:t>
      </w:r>
      <w:r>
        <w:rPr>
          <w:spacing w:val="1"/>
          <w:w w:val="90"/>
          <w:sz w:val="14"/>
          <w:szCs w:val="14"/>
        </w:rPr>
        <w:t>in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line="298" w:lineRule="auto"/>
        <w:ind w:left="987" w:right="15805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6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moderate</w:t>
      </w:r>
      <w:r>
        <w:rPr>
          <w:spacing w:val="-9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-4"/>
          <w:w w:val="90"/>
          <w:sz w:val="14"/>
          <w:szCs w:val="14"/>
        </w:rPr>
        <w:t>needed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that</w:t>
      </w:r>
      <w:r>
        <w:rPr>
          <w:spacing w:val="-1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particular</w:t>
      </w:r>
      <w:r>
        <w:rPr>
          <w:spacing w:val="-5"/>
          <w:w w:val="90"/>
          <w:sz w:val="14"/>
          <w:szCs w:val="14"/>
        </w:rPr>
        <w:t xml:space="preserve"> year </w:t>
      </w:r>
      <w:r>
        <w:rPr>
          <w:spacing w:val="1"/>
          <w:w w:val="90"/>
          <w:sz w:val="14"/>
          <w:szCs w:val="14"/>
        </w:rPr>
        <w:t>and/or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3"/>
          <w:w w:val="90"/>
          <w:sz w:val="14"/>
          <w:szCs w:val="14"/>
        </w:rPr>
        <w:t>next</w:t>
      </w:r>
      <w:r>
        <w:rPr>
          <w:spacing w:val="44"/>
          <w:w w:val="88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means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low</w:t>
      </w:r>
      <w:r>
        <w:rPr>
          <w:spacing w:val="-20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demand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for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water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i.e.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water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generally</w:t>
      </w:r>
      <w:r>
        <w:rPr>
          <w:spacing w:val="-1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not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spacing w:val="-4"/>
          <w:w w:val="95"/>
          <w:sz w:val="14"/>
          <w:szCs w:val="14"/>
        </w:rPr>
        <w:t>needed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particular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5"/>
          <w:w w:val="95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before="1"/>
        <w:ind w:left="987"/>
        <w:rPr>
          <w:sz w:val="14"/>
          <w:szCs w:val="14"/>
        </w:rPr>
      </w:pPr>
      <w:r>
        <w:rPr>
          <w:w w:val="90"/>
          <w:sz w:val="14"/>
          <w:szCs w:val="14"/>
        </w:rPr>
        <w:t>means</w:t>
      </w:r>
      <w:r>
        <w:rPr>
          <w:spacing w:val="-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very</w:t>
      </w:r>
      <w:r>
        <w:rPr>
          <w:spacing w:val="-1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low</w:t>
      </w:r>
      <w:r>
        <w:rPr>
          <w:spacing w:val="5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demand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for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w w:val="90"/>
          <w:sz w:val="14"/>
          <w:szCs w:val="14"/>
        </w:rPr>
        <w:t>i.e.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water</w:t>
      </w:r>
      <w:r>
        <w:rPr>
          <w:spacing w:val="-3"/>
          <w:w w:val="90"/>
          <w:sz w:val="14"/>
          <w:szCs w:val="14"/>
        </w:rPr>
        <w:t xml:space="preserve"> </w:t>
      </w:r>
      <w:r>
        <w:rPr>
          <w:spacing w:val="-1"/>
          <w:w w:val="90"/>
          <w:sz w:val="14"/>
          <w:szCs w:val="14"/>
        </w:rPr>
        <w:t>generally</w:t>
      </w:r>
      <w:r>
        <w:rPr>
          <w:spacing w:val="-13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 xml:space="preserve">not </w:t>
      </w:r>
      <w:r>
        <w:rPr>
          <w:spacing w:val="-4"/>
          <w:w w:val="90"/>
          <w:sz w:val="14"/>
          <w:szCs w:val="14"/>
        </w:rPr>
        <w:t xml:space="preserve">needed </w:t>
      </w:r>
      <w:r>
        <w:rPr>
          <w:spacing w:val="1"/>
          <w:w w:val="90"/>
          <w:sz w:val="14"/>
          <w:szCs w:val="14"/>
        </w:rPr>
        <w:t>that</w:t>
      </w:r>
      <w:r>
        <w:rPr>
          <w:w w:val="90"/>
          <w:sz w:val="14"/>
          <w:szCs w:val="14"/>
        </w:rPr>
        <w:t xml:space="preserve"> particular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2"/>
          <w:w w:val="90"/>
          <w:sz w:val="14"/>
          <w:szCs w:val="14"/>
        </w:rPr>
        <w:t>or</w:t>
      </w:r>
      <w:r>
        <w:rPr>
          <w:spacing w:val="-4"/>
          <w:w w:val="90"/>
          <w:sz w:val="14"/>
          <w:szCs w:val="14"/>
        </w:rPr>
        <w:t xml:space="preserve"> </w:t>
      </w:r>
      <w:r>
        <w:rPr>
          <w:spacing w:val="1"/>
          <w:w w:val="90"/>
          <w:sz w:val="14"/>
          <w:szCs w:val="14"/>
        </w:rPr>
        <w:t>the</w:t>
      </w:r>
      <w:r>
        <w:rPr>
          <w:spacing w:val="-8"/>
          <w:w w:val="90"/>
          <w:sz w:val="14"/>
          <w:szCs w:val="14"/>
        </w:rPr>
        <w:t xml:space="preserve"> </w:t>
      </w:r>
      <w:r>
        <w:rPr>
          <w:spacing w:val="3"/>
          <w:w w:val="90"/>
          <w:sz w:val="14"/>
          <w:szCs w:val="14"/>
        </w:rPr>
        <w:t>following</w:t>
      </w:r>
      <w:r>
        <w:rPr>
          <w:spacing w:val="-2"/>
          <w:w w:val="90"/>
          <w:sz w:val="14"/>
          <w:szCs w:val="14"/>
        </w:rPr>
        <w:t xml:space="preserve"> </w:t>
      </w:r>
      <w:r>
        <w:rPr>
          <w:spacing w:val="-5"/>
          <w:w w:val="90"/>
          <w:sz w:val="14"/>
          <w:szCs w:val="14"/>
        </w:rPr>
        <w:t>year</w:t>
      </w:r>
    </w:p>
    <w:p w:rsidR="00000000" w:rsidRDefault="00A8181E">
      <w:pPr>
        <w:pStyle w:val="BodyText"/>
        <w:kinsoku w:val="0"/>
        <w:overflowPunct w:val="0"/>
        <w:spacing w:before="31"/>
        <w:ind w:left="375"/>
        <w:rPr>
          <w:sz w:val="14"/>
          <w:szCs w:val="14"/>
        </w:rPr>
      </w:pPr>
      <w:r>
        <w:rPr>
          <w:spacing w:val="3"/>
          <w:w w:val="95"/>
          <w:sz w:val="14"/>
          <w:szCs w:val="14"/>
        </w:rPr>
        <w:t>Note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demand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is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considered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generalised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3"/>
          <w:w w:val="95"/>
          <w:sz w:val="14"/>
          <w:szCs w:val="14"/>
        </w:rPr>
        <w:t>scale;</w:t>
      </w:r>
      <w:r>
        <w:rPr>
          <w:spacing w:val="-23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there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may</w:t>
      </w:r>
      <w:r>
        <w:rPr>
          <w:spacing w:val="-27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be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specific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requirements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that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w w:val="95"/>
          <w:sz w:val="14"/>
          <w:szCs w:val="14"/>
        </w:rPr>
        <w:t>are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more</w:t>
      </w:r>
      <w:r>
        <w:rPr>
          <w:spacing w:val="-26"/>
          <w:w w:val="95"/>
          <w:sz w:val="14"/>
          <w:szCs w:val="14"/>
        </w:rPr>
        <w:t xml:space="preserve"> </w:t>
      </w:r>
      <w:r>
        <w:rPr>
          <w:spacing w:val="2"/>
          <w:w w:val="95"/>
          <w:sz w:val="14"/>
          <w:szCs w:val="14"/>
        </w:rPr>
        <w:t>or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less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-2"/>
          <w:w w:val="95"/>
          <w:sz w:val="14"/>
          <w:szCs w:val="14"/>
        </w:rPr>
        <w:t>urgent</w:t>
      </w:r>
      <w:r>
        <w:rPr>
          <w:spacing w:val="-22"/>
          <w:w w:val="95"/>
          <w:sz w:val="14"/>
          <w:szCs w:val="14"/>
        </w:rPr>
        <w:t xml:space="preserve"> </w:t>
      </w:r>
      <w:r>
        <w:rPr>
          <w:spacing w:val="3"/>
          <w:w w:val="95"/>
          <w:sz w:val="14"/>
          <w:szCs w:val="14"/>
        </w:rPr>
        <w:t>within</w:t>
      </w:r>
      <w:r>
        <w:rPr>
          <w:spacing w:val="-24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the</w:t>
      </w:r>
      <w:r>
        <w:rPr>
          <w:spacing w:val="-25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flow</w:t>
      </w:r>
      <w:r>
        <w:rPr>
          <w:spacing w:val="-20"/>
          <w:w w:val="95"/>
          <w:sz w:val="14"/>
          <w:szCs w:val="14"/>
        </w:rPr>
        <w:t xml:space="preserve"> </w:t>
      </w:r>
      <w:r>
        <w:rPr>
          <w:spacing w:val="1"/>
          <w:w w:val="95"/>
          <w:sz w:val="14"/>
          <w:szCs w:val="14"/>
        </w:rPr>
        <w:t>regime</w:t>
      </w:r>
    </w:p>
    <w:p w:rsidR="00000000" w:rsidRDefault="00A8181E">
      <w:pPr>
        <w:pStyle w:val="BodyText"/>
        <w:kinsoku w:val="0"/>
        <w:overflowPunct w:val="0"/>
        <w:spacing w:before="31"/>
        <w:ind w:left="375"/>
        <w:rPr>
          <w:sz w:val="14"/>
          <w:szCs w:val="14"/>
        </w:rPr>
        <w:sectPr w:rsidR="00000000">
          <w:pgSz w:w="23820" w:h="16840" w:orient="landscape"/>
          <w:pgMar w:top="640" w:right="740" w:bottom="860" w:left="620" w:header="0" w:footer="666" w:gutter="0"/>
          <w:cols w:space="720" w:equalWidth="0">
            <w:col w:w="22460"/>
          </w:cols>
          <w:noEndnote/>
        </w:sectPr>
      </w:pPr>
    </w:p>
    <w:p w:rsidR="00000000" w:rsidRDefault="00A8181E">
      <w:pPr>
        <w:pStyle w:val="Heading1"/>
        <w:numPr>
          <w:ilvl w:val="0"/>
          <w:numId w:val="6"/>
        </w:numPr>
        <w:tabs>
          <w:tab w:val="left" w:pos="675"/>
        </w:tabs>
        <w:kinsoku w:val="0"/>
        <w:overflowPunct w:val="0"/>
        <w:ind w:hanging="566"/>
        <w:rPr>
          <w:b w:val="0"/>
          <w:bCs w:val="0"/>
          <w:color w:val="000000"/>
        </w:rPr>
      </w:pPr>
      <w:bookmarkStart w:id="24" w:name="bookmark23"/>
      <w:bookmarkEnd w:id="24"/>
      <w:r>
        <w:rPr>
          <w:color w:val="5F4879"/>
        </w:rPr>
        <w:lastRenderedPageBreak/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spacing w:before="247"/>
        <w:ind w:hanging="852"/>
        <w:rPr>
          <w:b w:val="0"/>
          <w:bCs w:val="0"/>
          <w:color w:val="000000"/>
        </w:rPr>
      </w:pPr>
      <w:bookmarkStart w:id="25" w:name="bookmark24"/>
      <w:bookmarkEnd w:id="25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 xml:space="preserve">decision </w:t>
      </w:r>
      <w:r>
        <w:rPr>
          <w:color w:val="5F4879"/>
        </w:rPr>
        <w:t>making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469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t>making.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67"/>
          <w:w w:val="99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rPr>
          <w:spacing w:val="1"/>
        </w:rPr>
        <w:t>4,</w:t>
      </w:r>
      <w:r>
        <w:rPr>
          <w:spacing w:val="-9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50"/>
          <w:w w:val="99"/>
        </w:rPr>
        <w:t xml:space="preserve"> </w:t>
      </w:r>
      <w:r>
        <w:t>manner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exercise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intention,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drivers</w:t>
      </w:r>
      <w:r>
        <w:rPr>
          <w:spacing w:val="80"/>
          <w:w w:val="99"/>
        </w:rPr>
        <w:t xml:space="preserve"> </w:t>
      </w:r>
      <w:r>
        <w:rPr>
          <w:spacing w:val="-1"/>
        </w:rPr>
        <w:t>(demand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supply).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23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line="200" w:lineRule="atLeast"/>
        <w:ind w:left="109"/>
      </w:pPr>
      <w:r>
        <w:rPr>
          <w:noProof/>
        </w:rPr>
        <w:drawing>
          <wp:inline distT="0" distB="0" distL="0" distR="0">
            <wp:extent cx="6200775" cy="36671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18"/>
          <w:szCs w:val="18"/>
        </w:rPr>
      </w:pPr>
    </w:p>
    <w:p w:rsidR="00000000" w:rsidRDefault="00A8181E">
      <w:pPr>
        <w:pStyle w:val="BodyText"/>
        <w:kinsoku w:val="0"/>
        <w:overflowPunct w:val="0"/>
        <w:ind w:right="414"/>
      </w:pPr>
      <w:r>
        <w:rPr>
          <w:b/>
          <w:bCs/>
        </w:rPr>
        <w:t>Figure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1"/>
        </w:rPr>
        <w:t>4:</w:t>
      </w:r>
      <w:r>
        <w:rPr>
          <w:b/>
          <w:bCs/>
          <w:spacing w:val="-7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A8181E">
      <w:pPr>
        <w:pStyle w:val="Heading2"/>
        <w:numPr>
          <w:ilvl w:val="1"/>
          <w:numId w:val="6"/>
        </w:numPr>
        <w:tabs>
          <w:tab w:val="left" w:pos="961"/>
        </w:tabs>
        <w:kinsoku w:val="0"/>
        <w:overflowPunct w:val="0"/>
        <w:ind w:hanging="852"/>
        <w:rPr>
          <w:b w:val="0"/>
          <w:bCs w:val="0"/>
          <w:color w:val="000000"/>
        </w:rPr>
      </w:pPr>
      <w:bookmarkStart w:id="26" w:name="bookmark25"/>
      <w:bookmarkEnd w:id="26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information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91"/>
        <w:rPr>
          <w:color w:val="000000"/>
        </w:rPr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 how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75"/>
          <w:w w:val="99"/>
        </w:rPr>
        <w:t xml:space="preserve"> </w:t>
      </w:r>
      <w:r>
        <w:t>web</w:t>
      </w:r>
      <w:r>
        <w:rPr>
          <w:spacing w:val="-27"/>
        </w:rPr>
        <w:t xml:space="preserve"> </w:t>
      </w:r>
      <w:r>
        <w:t>site:</w:t>
      </w:r>
      <w:r>
        <w:rPr>
          <w:spacing w:val="-29"/>
        </w:rPr>
        <w:t xml:space="preserve"> </w:t>
      </w:r>
      <w:hyperlink r:id="rId56" w:history="1">
        <w:r>
          <w:rPr>
            <w:color w:val="0000FF"/>
            <w:u w:val="single"/>
          </w:rPr>
          <w:t>http://www.environment.gov.au/water/cewo</w:t>
        </w:r>
      </w:hyperlink>
    </w:p>
    <w:p w:rsidR="00000000" w:rsidRDefault="00A8181E">
      <w:pPr>
        <w:pStyle w:val="BodyText"/>
        <w:kinsoku w:val="0"/>
        <w:overflowPunct w:val="0"/>
        <w:spacing w:before="8"/>
        <w:ind w:left="0"/>
        <w:rPr>
          <w:sz w:val="14"/>
          <w:szCs w:val="14"/>
        </w:r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62"/>
        <w:ind w:right="730" w:hanging="369"/>
        <w:rPr>
          <w:color w:val="000000"/>
        </w:rPr>
      </w:pPr>
      <w:r>
        <w:rPr>
          <w:w w:val="95"/>
        </w:rPr>
        <w:t xml:space="preserve">Water   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57" w:history="1">
        <w:r>
          <w:rPr>
            <w:color w:val="0000FF"/>
            <w:w w:val="95"/>
            <w:u w:val="single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 </w:t>
      </w:r>
      <w:hyperlink r:id="rId58" w:history="1">
        <w:r>
          <w:rPr>
            <w:color w:val="0000FF"/>
            <w:u w:val="single"/>
          </w:rPr>
          <w:t>office/assessment-framework</w:t>
        </w:r>
      </w:hyperlink>
    </w:p>
    <w:p w:rsidR="00000000" w:rsidRDefault="00A8181E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62"/>
        <w:ind w:right="116" w:hanging="369"/>
        <w:rPr>
          <w:color w:val="000000"/>
        </w:rPr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6"/>
          <w:w w:val="95"/>
        </w:rPr>
        <w:t xml:space="preserve"> </w:t>
      </w:r>
      <w:hyperlink r:id="rId59" w:history="1">
        <w:r>
          <w:rPr>
            <w:color w:val="0000FF"/>
            <w:w w:val="95"/>
            <w:u w:val="single"/>
          </w:rPr>
          <w:t>http://www.environment.gov.au</w:t>
        </w:r>
        <w:r>
          <w:rPr>
            <w:color w:val="0000FF"/>
            <w:w w:val="95"/>
            <w:u w:val="single"/>
          </w:rPr>
          <w:t>/topics/water/Commonwealth-environmental-water-</w:t>
        </w:r>
      </w:hyperlink>
      <w:r>
        <w:rPr>
          <w:color w:val="0000FF"/>
          <w:w w:val="99"/>
        </w:rPr>
        <w:t xml:space="preserve">  </w:t>
      </w:r>
      <w:hyperlink r:id="rId60" w:history="1">
        <w:r>
          <w:rPr>
            <w:color w:val="0000FF"/>
            <w:spacing w:val="-1"/>
            <w:u w:val="single"/>
          </w:rPr>
          <w:t>office/portfolio-management/carryover</w:t>
        </w:r>
      </w:hyperlink>
    </w:p>
    <w:p w:rsidR="00000000" w:rsidRDefault="00A8181E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62"/>
        <w:ind w:right="414" w:hanging="369"/>
        <w:rPr>
          <w:color w:val="000000"/>
        </w:rPr>
      </w:pPr>
      <w:r>
        <w:t>Trade:</w:t>
      </w:r>
      <w:r>
        <w:rPr>
          <w:spacing w:val="-11"/>
        </w:rPr>
        <w:t xml:space="preserve"> </w:t>
      </w:r>
      <w:r>
        <w:rPr>
          <w:i/>
          <w:iCs/>
          <w:spacing w:val="-1"/>
        </w:rPr>
        <w:t>Discussion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Paper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Trade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Commonwealth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i/>
          <w:iCs/>
          <w:spacing w:val="-1"/>
        </w:rPr>
        <w:t>Commonwealth</w:t>
      </w:r>
      <w:r>
        <w:rPr>
          <w:i/>
          <w:iCs/>
          <w:spacing w:val="66"/>
          <w:w w:val="99"/>
        </w:rPr>
        <w:t xml:space="preserve"> </w:t>
      </w:r>
      <w:r>
        <w:rPr>
          <w:i/>
          <w:iCs/>
        </w:rPr>
        <w:t>Environmental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Water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Trading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Framework:</w:t>
      </w:r>
      <w:r>
        <w:rPr>
          <w:i/>
          <w:iCs/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61" w:history="1">
        <w:r>
          <w:rPr>
            <w:color w:val="0000FF"/>
            <w:u w:val="single"/>
          </w:rPr>
          <w:t>http://www.environment.gov.au/water/cewo/trade/trading-framework</w:t>
        </w:r>
      </w:hyperlink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62"/>
        <w:ind w:right="414" w:hanging="369"/>
        <w:rPr>
          <w:color w:val="000000"/>
        </w:rPr>
        <w:sectPr w:rsidR="00000000">
          <w:footerReference w:type="default" r:id="rId62"/>
          <w:pgSz w:w="11910" w:h="16840"/>
          <w:pgMar w:top="800" w:right="1340" w:bottom="1140" w:left="600" w:header="0" w:footer="953" w:gutter="0"/>
          <w:pgNumType w:start="26"/>
          <w:cols w:space="720" w:equalWidth="0">
            <w:col w:w="9970"/>
          </w:cols>
          <w:noEndnote/>
        </w:sectPr>
      </w:pPr>
    </w:p>
    <w:p w:rsidR="00000000" w:rsidRDefault="00A8181E">
      <w:pPr>
        <w:pStyle w:val="Heading1"/>
        <w:kinsoku w:val="0"/>
        <w:overflowPunct w:val="0"/>
        <w:ind w:right="414"/>
        <w:rPr>
          <w:b w:val="0"/>
          <w:bCs w:val="0"/>
          <w:color w:val="000000"/>
        </w:rPr>
      </w:pPr>
      <w:bookmarkStart w:id="27" w:name="bookmark26"/>
      <w:bookmarkEnd w:id="27"/>
      <w:r>
        <w:rPr>
          <w:color w:val="5F4879"/>
        </w:rPr>
        <w:lastRenderedPageBreak/>
        <w:t>Bibliography</w:t>
      </w:r>
    </w:p>
    <w:p w:rsidR="00000000" w:rsidRDefault="00A8181E">
      <w:pPr>
        <w:pStyle w:val="BodyText"/>
        <w:kinsoku w:val="0"/>
        <w:overflowPunct w:val="0"/>
        <w:spacing w:before="246"/>
        <w:ind w:right="191"/>
        <w:rPr>
          <w:color w:val="000000"/>
        </w:rPr>
      </w:pPr>
      <w:r>
        <w:rPr>
          <w:spacing w:val="-3"/>
        </w:rPr>
        <w:t>Australian</w:t>
      </w:r>
      <w:r>
        <w:rPr>
          <w:spacing w:val="-13"/>
        </w:rPr>
        <w:t xml:space="preserve"> </w:t>
      </w:r>
      <w:r>
        <w:rPr>
          <w:spacing w:val="-2"/>
        </w:rPr>
        <w:t>Wetlands</w:t>
      </w:r>
      <w:r>
        <w:rPr>
          <w:spacing w:val="-11"/>
        </w:rPr>
        <w:t xml:space="preserve"> </w:t>
      </w:r>
      <w:r>
        <w:rPr>
          <w:spacing w:val="-2"/>
        </w:rPr>
        <w:t>(2009).</w:t>
      </w:r>
      <w:r>
        <w:rPr>
          <w:spacing w:val="-15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Rivers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Demonstration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Reach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Whole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Life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Plan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SC09002.</w:t>
      </w:r>
      <w:r>
        <w:rPr>
          <w:spacing w:val="-12"/>
        </w:rPr>
        <w:t xml:space="preserve"> </w:t>
      </w:r>
      <w:r>
        <w:rPr>
          <w:spacing w:val="-2"/>
        </w:rPr>
        <w:t>20/05/2009</w:t>
      </w:r>
      <w:r>
        <w:rPr>
          <w:spacing w:val="59"/>
          <w:w w:val="99"/>
        </w:rPr>
        <w:t xml:space="preserve"> </w:t>
      </w:r>
      <w:r>
        <w:rPr>
          <w:spacing w:val="-3"/>
        </w:rPr>
        <w:t>Report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3"/>
        </w:rPr>
        <w:t>Queensland</w:t>
      </w:r>
      <w:r>
        <w:rPr>
          <w:spacing w:val="-13"/>
        </w:rPr>
        <w:t xml:space="preserve"> </w:t>
      </w:r>
      <w:r>
        <w:rPr>
          <w:spacing w:val="-2"/>
        </w:rPr>
        <w:t>Murray-Darling</w:t>
      </w:r>
      <w:r>
        <w:rPr>
          <w:spacing w:val="-12"/>
        </w:rPr>
        <w:t xml:space="preserve"> </w:t>
      </w:r>
      <w:r>
        <w:rPr>
          <w:spacing w:val="-2"/>
        </w:rPr>
        <w:t>Committee.</w:t>
      </w:r>
      <w:r>
        <w:rPr>
          <w:spacing w:val="-13"/>
        </w:rPr>
        <w:t xml:space="preserve"> </w:t>
      </w:r>
      <w:r>
        <w:rPr>
          <w:spacing w:val="-2"/>
        </w:rPr>
        <w:t>Prepared</w:t>
      </w:r>
      <w:r>
        <w:rPr>
          <w:spacing w:val="-1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rPr>
          <w:spacing w:val="-3"/>
        </w:rPr>
        <w:t>Australian</w:t>
      </w:r>
      <w:r>
        <w:rPr>
          <w:spacing w:val="-13"/>
        </w:rPr>
        <w:t xml:space="preserve"> </w:t>
      </w:r>
      <w:r>
        <w:rPr>
          <w:spacing w:val="-2"/>
        </w:rPr>
        <w:t>Wetlands</w:t>
      </w:r>
      <w:r>
        <w:rPr>
          <w:spacing w:val="-14"/>
        </w:rPr>
        <w:t xml:space="preserve"> </w:t>
      </w:r>
      <w:r>
        <w:rPr>
          <w:spacing w:val="-1"/>
        </w:rPr>
        <w:t>Pty</w:t>
      </w:r>
      <w:r>
        <w:rPr>
          <w:spacing w:val="-13"/>
        </w:rPr>
        <w:t xml:space="preserve"> </w:t>
      </w:r>
      <w:r>
        <w:rPr>
          <w:spacing w:val="-1"/>
        </w:rPr>
        <w:t>Ltd,</w:t>
      </w:r>
      <w:r>
        <w:rPr>
          <w:spacing w:val="67"/>
          <w:w w:val="99"/>
        </w:rPr>
        <w:t xml:space="preserve"> </w:t>
      </w:r>
      <w:r>
        <w:rPr>
          <w:spacing w:val="-2"/>
        </w:rPr>
        <w:t>Queensland.</w:t>
      </w:r>
      <w:r>
        <w:rPr>
          <w:spacing w:val="-18"/>
        </w:rPr>
        <w:t xml:space="preserve"> </w:t>
      </w:r>
      <w:hyperlink r:id="rId63" w:history="1">
        <w:r>
          <w:rPr>
            <w:color w:val="0000FF"/>
            <w:spacing w:val="-2"/>
            <w:u w:val="single"/>
          </w:rPr>
          <w:t>http://www.qmdc.org.au/module/documents/download/538</w:t>
        </w:r>
      </w:hyperlink>
    </w:p>
    <w:p w:rsidR="00000000" w:rsidRDefault="00A8181E">
      <w:pPr>
        <w:pStyle w:val="BodyText"/>
        <w:kinsoku w:val="0"/>
        <w:overflowPunct w:val="0"/>
        <w:spacing w:before="119"/>
        <w:ind w:right="298"/>
        <w:rPr>
          <w:color w:val="000000"/>
        </w:rPr>
      </w:pPr>
      <w:r>
        <w:rPr>
          <w:spacing w:val="-2"/>
        </w:rPr>
        <w:t>CEWO</w:t>
      </w:r>
      <w:r>
        <w:rPr>
          <w:spacing w:val="-13"/>
        </w:rPr>
        <w:t xml:space="preserve"> </w:t>
      </w:r>
      <w:r>
        <w:rPr>
          <w:spacing w:val="-2"/>
        </w:rPr>
        <w:t>(2014).</w:t>
      </w:r>
      <w:r>
        <w:rPr>
          <w:spacing w:val="-14"/>
        </w:rPr>
        <w:t xml:space="preserve"> </w:t>
      </w:r>
      <w:r>
        <w:rPr>
          <w:i/>
          <w:iCs/>
          <w:spacing w:val="-2"/>
        </w:rPr>
        <w:t>Commonwealth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environmental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water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use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options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2014–15</w:t>
      </w:r>
      <w:r>
        <w:rPr>
          <w:spacing w:val="-2"/>
        </w:rPr>
        <w:t>:</w:t>
      </w:r>
      <w:r>
        <w:rPr>
          <w:spacing w:val="-14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Rivers</w:t>
      </w:r>
      <w:r>
        <w:rPr>
          <w:spacing w:val="-2"/>
        </w:rPr>
        <w:t>.</w:t>
      </w:r>
      <w:r>
        <w:rPr>
          <w:spacing w:val="45"/>
          <w:w w:val="99"/>
        </w:rPr>
        <w:t xml:space="preserve"> </w:t>
      </w:r>
      <w:r>
        <w:rPr>
          <w:spacing w:val="-2"/>
        </w:rPr>
        <w:t>Commonwealth</w:t>
      </w:r>
      <w:r>
        <w:rPr>
          <w:spacing w:val="-29"/>
        </w:rPr>
        <w:t xml:space="preserve"> </w:t>
      </w:r>
      <w:r>
        <w:rPr>
          <w:spacing w:val="-2"/>
        </w:rPr>
        <w:t>of</w:t>
      </w:r>
      <w:r>
        <w:rPr>
          <w:spacing w:val="-25"/>
        </w:rPr>
        <w:t xml:space="preserve"> </w:t>
      </w:r>
      <w:r>
        <w:rPr>
          <w:spacing w:val="-2"/>
        </w:rPr>
        <w:t>Australia,</w:t>
      </w:r>
      <w:r>
        <w:rPr>
          <w:spacing w:val="-28"/>
        </w:rPr>
        <w:t xml:space="preserve"> </w:t>
      </w:r>
      <w:r>
        <w:rPr>
          <w:spacing w:val="-2"/>
        </w:rPr>
        <w:t>2014.</w:t>
      </w:r>
      <w:r>
        <w:rPr>
          <w:spacing w:val="-30"/>
        </w:rPr>
        <w:t xml:space="preserve"> </w:t>
      </w:r>
      <w:hyperlink r:id="rId64" w:history="1">
        <w:r>
          <w:rPr>
            <w:color w:val="0000FF"/>
            <w:spacing w:val="-2"/>
            <w:u w:val="single"/>
          </w:rPr>
          <w:t>http://www.environment.gov.au/system/files/resources/45282360-</w:t>
        </w:r>
      </w:hyperlink>
      <w:r>
        <w:rPr>
          <w:color w:val="0000FF"/>
          <w:w w:val="99"/>
        </w:rPr>
        <w:t xml:space="preserve">  </w:t>
      </w:r>
      <w:hyperlink r:id="rId65" w:history="1">
        <w:r>
          <w:rPr>
            <w:color w:val="0000FF"/>
            <w:spacing w:val="-3"/>
            <w:u w:val="single"/>
          </w:rPr>
          <w:t>6fab-4437-a876-69b298090718/files/use-options-border-rivers-report_2.pdf</w:t>
        </w:r>
      </w:hyperlink>
    </w:p>
    <w:p w:rsidR="00000000" w:rsidRDefault="00A8181E">
      <w:pPr>
        <w:pStyle w:val="BodyText"/>
        <w:kinsoku w:val="0"/>
        <w:overflowPunct w:val="0"/>
        <w:spacing w:before="119"/>
        <w:ind w:right="469"/>
      </w:pPr>
      <w:r>
        <w:rPr>
          <w:spacing w:val="-2"/>
        </w:rPr>
        <w:t>CSIRO</w:t>
      </w:r>
      <w:r>
        <w:rPr>
          <w:spacing w:val="-10"/>
        </w:rPr>
        <w:t xml:space="preserve"> </w:t>
      </w:r>
      <w:r>
        <w:rPr>
          <w:spacing w:val="-2"/>
        </w:rPr>
        <w:t>(2007).</w:t>
      </w:r>
      <w:r>
        <w:rPr>
          <w:spacing w:val="-8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availability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Border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Rivers.</w:t>
      </w:r>
      <w:r>
        <w:rPr>
          <w:i/>
          <w:iCs/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3"/>
        </w:rPr>
        <w:t>report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3"/>
        </w:rPr>
        <w:t>Au</w:t>
      </w:r>
      <w:r>
        <w:rPr>
          <w:spacing w:val="-3"/>
        </w:rPr>
        <w:t>stralian</w:t>
      </w:r>
      <w:r>
        <w:rPr>
          <w:spacing w:val="-8"/>
        </w:rPr>
        <w:t xml:space="preserve"> </w:t>
      </w:r>
      <w:r>
        <w:rPr>
          <w:spacing w:val="-2"/>
        </w:rPr>
        <w:t>Government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54"/>
          <w:w w:val="99"/>
        </w:rPr>
        <w:t xml:space="preserve"> </w:t>
      </w:r>
      <w:r>
        <w:rPr>
          <w:spacing w:val="-2"/>
        </w:rPr>
        <w:t>CSIRO</w:t>
      </w:r>
      <w:r>
        <w:rPr>
          <w:spacing w:val="-15"/>
        </w:rPr>
        <w:t xml:space="preserve"> </w:t>
      </w:r>
      <w:r>
        <w:rPr>
          <w:spacing w:val="-2"/>
        </w:rPr>
        <w:t>Murray-Darling</w:t>
      </w:r>
      <w:r>
        <w:rPr>
          <w:spacing w:val="-15"/>
        </w:rPr>
        <w:t xml:space="preserve"> </w:t>
      </w:r>
      <w:r>
        <w:rPr>
          <w:spacing w:val="-2"/>
        </w:rPr>
        <w:t>Basin</w:t>
      </w:r>
      <w:r>
        <w:rPr>
          <w:spacing w:val="-14"/>
        </w:rPr>
        <w:t xml:space="preserve"> </w:t>
      </w:r>
      <w:r>
        <w:rPr>
          <w:spacing w:val="-2"/>
        </w:rPr>
        <w:t>Sustainable</w:t>
      </w:r>
      <w:r>
        <w:rPr>
          <w:spacing w:val="-14"/>
        </w:rPr>
        <w:t xml:space="preserve"> </w:t>
      </w:r>
      <w:r>
        <w:rPr>
          <w:spacing w:val="-2"/>
        </w:rPr>
        <w:t>Yields</w:t>
      </w:r>
      <w:r>
        <w:rPr>
          <w:spacing w:val="-13"/>
        </w:rPr>
        <w:t xml:space="preserve"> </w:t>
      </w:r>
      <w:r>
        <w:rPr>
          <w:spacing w:val="-2"/>
        </w:rPr>
        <w:t>Project.</w:t>
      </w:r>
      <w:r>
        <w:rPr>
          <w:spacing w:val="-15"/>
        </w:rPr>
        <w:t xml:space="preserve"> </w:t>
      </w:r>
      <w:r>
        <w:rPr>
          <w:spacing w:val="-2"/>
        </w:rPr>
        <w:t>CSIRO,</w:t>
      </w:r>
      <w:r>
        <w:rPr>
          <w:spacing w:val="-14"/>
        </w:rPr>
        <w:t xml:space="preserve"> </w:t>
      </w:r>
      <w:r>
        <w:rPr>
          <w:spacing w:val="-3"/>
        </w:rPr>
        <w:t>Australia.</w:t>
      </w:r>
    </w:p>
    <w:p w:rsidR="00000000" w:rsidRDefault="00A8181E">
      <w:pPr>
        <w:pStyle w:val="BodyText"/>
        <w:kinsoku w:val="0"/>
        <w:overflowPunct w:val="0"/>
        <w:spacing w:before="119"/>
        <w:ind w:right="191"/>
      </w:pPr>
      <w:r>
        <w:rPr>
          <w:spacing w:val="-2"/>
        </w:rPr>
        <w:t>Davie,</w:t>
      </w:r>
      <w:r>
        <w:rPr>
          <w:spacing w:val="-11"/>
        </w:rPr>
        <w:t xml:space="preserve"> </w:t>
      </w:r>
      <w:r>
        <w:rPr>
          <w:spacing w:val="-3"/>
        </w:rPr>
        <w:t>A.W.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Mitrovic,</w:t>
      </w:r>
      <w:r>
        <w:rPr>
          <w:spacing w:val="-12"/>
        </w:rPr>
        <w:t xml:space="preserve"> </w:t>
      </w:r>
      <w:r>
        <w:rPr>
          <w:spacing w:val="-2"/>
        </w:rPr>
        <w:t>S.M.</w:t>
      </w:r>
      <w:r>
        <w:rPr>
          <w:spacing w:val="-12"/>
        </w:rPr>
        <w:t xml:space="preserve"> </w:t>
      </w:r>
      <w:r>
        <w:rPr>
          <w:spacing w:val="-2"/>
        </w:rPr>
        <w:t>(2014).</w:t>
      </w:r>
      <w:r>
        <w:rPr>
          <w:spacing w:val="-13"/>
        </w:rPr>
        <w:t xml:space="preserve"> </w:t>
      </w:r>
      <w:r>
        <w:rPr>
          <w:spacing w:val="-2"/>
        </w:rPr>
        <w:t>Benthic</w:t>
      </w:r>
      <w:r>
        <w:rPr>
          <w:spacing w:val="-12"/>
        </w:rPr>
        <w:t xml:space="preserve"> </w:t>
      </w:r>
      <w:r>
        <w:rPr>
          <w:spacing w:val="-2"/>
        </w:rPr>
        <w:t>algal</w:t>
      </w:r>
      <w:r>
        <w:rPr>
          <w:spacing w:val="-9"/>
        </w:rPr>
        <w:t xml:space="preserve"> </w:t>
      </w:r>
      <w:r>
        <w:rPr>
          <w:spacing w:val="-2"/>
        </w:rPr>
        <w:t>biomass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assemblage</w:t>
      </w:r>
      <w:r>
        <w:rPr>
          <w:spacing w:val="-11"/>
        </w:rPr>
        <w:t xml:space="preserve"> </w:t>
      </w:r>
      <w:r>
        <w:rPr>
          <w:spacing w:val="-2"/>
        </w:rPr>
        <w:t>changes</w:t>
      </w:r>
      <w:r>
        <w:rPr>
          <w:spacing w:val="-11"/>
        </w:rPr>
        <w:t xml:space="preserve"> </w:t>
      </w:r>
      <w:r>
        <w:rPr>
          <w:spacing w:val="-2"/>
        </w:rPr>
        <w:t>following</w:t>
      </w:r>
      <w:r>
        <w:rPr>
          <w:spacing w:val="51"/>
          <w:w w:val="99"/>
        </w:rPr>
        <w:t xml:space="preserve"> </w:t>
      </w:r>
      <w:r>
        <w:rPr>
          <w:spacing w:val="-2"/>
        </w:rPr>
        <w:t>environmental</w:t>
      </w:r>
      <w:r>
        <w:rPr>
          <w:spacing w:val="-13"/>
        </w:rPr>
        <w:t xml:space="preserve"> </w:t>
      </w:r>
      <w:r>
        <w:rPr>
          <w:spacing w:val="-2"/>
        </w:rPr>
        <w:t>flow</w:t>
      </w:r>
      <w:r>
        <w:rPr>
          <w:spacing w:val="-10"/>
        </w:rPr>
        <w:t xml:space="preserve"> </w:t>
      </w:r>
      <w:r>
        <w:rPr>
          <w:spacing w:val="-2"/>
        </w:rPr>
        <w:t>releases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unregulated</w:t>
      </w:r>
      <w:r>
        <w:rPr>
          <w:spacing w:val="-13"/>
        </w:rPr>
        <w:t xml:space="preserve"> </w:t>
      </w:r>
      <w:r>
        <w:rPr>
          <w:spacing w:val="-2"/>
        </w:rPr>
        <w:t>tributary</w:t>
      </w:r>
      <w:r>
        <w:rPr>
          <w:spacing w:val="-11"/>
        </w:rPr>
        <w:t xml:space="preserve"> </w:t>
      </w:r>
      <w:r>
        <w:rPr>
          <w:spacing w:val="-2"/>
        </w:rPr>
        <w:t>flows</w:t>
      </w:r>
      <w:r>
        <w:rPr>
          <w:spacing w:val="-12"/>
        </w:rPr>
        <w:t xml:space="preserve"> </w:t>
      </w:r>
      <w:r>
        <w:rPr>
          <w:spacing w:val="-2"/>
        </w:rPr>
        <w:t>downstream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major</w:t>
      </w:r>
      <w:r>
        <w:rPr>
          <w:spacing w:val="-11"/>
        </w:rPr>
        <w:t xml:space="preserve"> </w:t>
      </w:r>
      <w:r>
        <w:rPr>
          <w:spacing w:val="-2"/>
        </w:rPr>
        <w:t>storage.</w:t>
      </w:r>
      <w:r>
        <w:rPr>
          <w:spacing w:val="-11"/>
        </w:rPr>
        <w:t xml:space="preserve"> </w:t>
      </w:r>
      <w:r>
        <w:rPr>
          <w:i/>
          <w:iCs/>
          <w:spacing w:val="-2"/>
        </w:rPr>
        <w:t>Marine</w:t>
      </w:r>
      <w:r>
        <w:rPr>
          <w:i/>
          <w:iCs/>
          <w:spacing w:val="42"/>
          <w:w w:val="9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Freshwater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Research,</w:t>
      </w:r>
      <w:r>
        <w:rPr>
          <w:i/>
          <w:iCs/>
          <w:spacing w:val="-11"/>
        </w:rPr>
        <w:t xml:space="preserve"> </w:t>
      </w:r>
      <w:r>
        <w:rPr>
          <w:spacing w:val="-2"/>
        </w:rPr>
        <w:t>65,</w:t>
      </w:r>
      <w:r>
        <w:rPr>
          <w:spacing w:val="-14"/>
        </w:rPr>
        <w:t xml:space="preserve"> </w:t>
      </w:r>
      <w:r>
        <w:rPr>
          <w:spacing w:val="-2"/>
        </w:rPr>
        <w:t>1059-1071.</w:t>
      </w:r>
    </w:p>
    <w:p w:rsidR="00000000" w:rsidRDefault="00A8181E">
      <w:pPr>
        <w:pStyle w:val="BodyText"/>
        <w:kinsoku w:val="0"/>
        <w:overflowPunct w:val="0"/>
        <w:spacing w:before="122"/>
        <w:ind w:right="209"/>
      </w:pPr>
      <w:r>
        <w:rPr>
          <w:spacing w:val="-2"/>
        </w:rPr>
        <w:t>Davies,</w:t>
      </w:r>
      <w:r>
        <w:rPr>
          <w:spacing w:val="-13"/>
        </w:rPr>
        <w:t xml:space="preserve"> </w:t>
      </w:r>
      <w:r>
        <w:rPr>
          <w:spacing w:val="-2"/>
        </w:rPr>
        <w:t>P.E.,</w:t>
      </w:r>
      <w:r>
        <w:rPr>
          <w:spacing w:val="-10"/>
        </w:rPr>
        <w:t xml:space="preserve"> </w:t>
      </w:r>
      <w:r>
        <w:rPr>
          <w:spacing w:val="-2"/>
        </w:rPr>
        <w:t>Stewardson,</w:t>
      </w:r>
      <w:r>
        <w:rPr>
          <w:spacing w:val="-12"/>
        </w:rPr>
        <w:t xml:space="preserve"> </w:t>
      </w:r>
      <w:r>
        <w:rPr>
          <w:spacing w:val="-2"/>
        </w:rPr>
        <w:t>M.J.,</w:t>
      </w:r>
      <w:r>
        <w:rPr>
          <w:spacing w:val="-11"/>
        </w:rPr>
        <w:t xml:space="preserve"> </w:t>
      </w:r>
      <w:r>
        <w:rPr>
          <w:spacing w:val="-2"/>
        </w:rPr>
        <w:t>Hillman,</w:t>
      </w:r>
      <w:r>
        <w:rPr>
          <w:spacing w:val="-12"/>
        </w:rPr>
        <w:t xml:space="preserve"> </w:t>
      </w:r>
      <w:r>
        <w:rPr>
          <w:spacing w:val="-2"/>
        </w:rPr>
        <w:t>T.J.,</w:t>
      </w:r>
      <w:r>
        <w:rPr>
          <w:spacing w:val="-12"/>
        </w:rPr>
        <w:t xml:space="preserve"> </w:t>
      </w:r>
      <w:r>
        <w:rPr>
          <w:spacing w:val="-2"/>
        </w:rPr>
        <w:t>Roberts,</w:t>
      </w:r>
      <w:r>
        <w:rPr>
          <w:spacing w:val="-12"/>
        </w:rPr>
        <w:t xml:space="preserve"> </w:t>
      </w:r>
      <w:r>
        <w:rPr>
          <w:spacing w:val="-1"/>
        </w:rPr>
        <w:t>J.R.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Thoms,</w:t>
      </w:r>
      <w:r>
        <w:rPr>
          <w:spacing w:val="-14"/>
        </w:rPr>
        <w:t xml:space="preserve"> </w:t>
      </w:r>
      <w:r>
        <w:rPr>
          <w:spacing w:val="-1"/>
        </w:rPr>
        <w:t>M.C.</w:t>
      </w:r>
      <w:r>
        <w:rPr>
          <w:spacing w:val="-10"/>
        </w:rPr>
        <w:t xml:space="preserve"> </w:t>
      </w:r>
      <w:r>
        <w:rPr>
          <w:spacing w:val="-2"/>
        </w:rPr>
        <w:t>(2012).</w:t>
      </w:r>
      <w:r>
        <w:rPr>
          <w:spacing w:val="-10"/>
        </w:rPr>
        <w:t xml:space="preserve"> </w:t>
      </w:r>
      <w:r>
        <w:rPr>
          <w:i/>
          <w:iCs/>
          <w:spacing w:val="-2"/>
        </w:rPr>
        <w:t>Sustainable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Rivers</w:t>
      </w:r>
      <w:r>
        <w:rPr>
          <w:i/>
          <w:iCs/>
          <w:w w:val="99"/>
        </w:rPr>
        <w:t xml:space="preserve"> </w:t>
      </w:r>
      <w:r>
        <w:rPr>
          <w:i/>
          <w:iCs/>
          <w:spacing w:val="66"/>
          <w:w w:val="99"/>
        </w:rPr>
        <w:t xml:space="preserve"> </w:t>
      </w:r>
      <w:r>
        <w:rPr>
          <w:i/>
          <w:iCs/>
          <w:spacing w:val="-2"/>
        </w:rPr>
        <w:t>Audit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2: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ecological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health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rivers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Murray-Darling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Basin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end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3"/>
        </w:rPr>
        <w:t>Millenium</w:t>
      </w:r>
      <w:r>
        <w:rPr>
          <w:i/>
          <w:iCs/>
          <w:spacing w:val="53"/>
          <w:w w:val="99"/>
        </w:rPr>
        <w:t xml:space="preserve"> </w:t>
      </w:r>
      <w:r>
        <w:rPr>
          <w:i/>
          <w:iCs/>
          <w:spacing w:val="-2"/>
        </w:rPr>
        <w:t>Drought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(2008–10)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3"/>
        </w:rPr>
        <w:t>Prepared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Independent</w:t>
      </w:r>
      <w:r>
        <w:rPr>
          <w:spacing w:val="-11"/>
        </w:rPr>
        <w:t xml:space="preserve"> </w:t>
      </w:r>
      <w:r>
        <w:rPr>
          <w:spacing w:val="-2"/>
        </w:rPr>
        <w:t>Sustainable</w:t>
      </w:r>
      <w:r>
        <w:rPr>
          <w:spacing w:val="-11"/>
        </w:rPr>
        <w:t xml:space="preserve"> </w:t>
      </w:r>
      <w:r>
        <w:rPr>
          <w:spacing w:val="-2"/>
        </w:rPr>
        <w:t>Rivers</w:t>
      </w:r>
      <w:r>
        <w:rPr>
          <w:spacing w:val="-10"/>
        </w:rPr>
        <w:t xml:space="preserve"> </w:t>
      </w:r>
      <w:r>
        <w:rPr>
          <w:spacing w:val="-3"/>
        </w:rPr>
        <w:t>Audit</w:t>
      </w:r>
      <w:r>
        <w:rPr>
          <w:spacing w:val="-10"/>
        </w:rPr>
        <w:t xml:space="preserve"> </w:t>
      </w:r>
      <w:r>
        <w:rPr>
          <w:spacing w:val="-2"/>
        </w:rPr>
        <w:t>Group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Murray-Darling</w:t>
      </w:r>
      <w:r>
        <w:rPr>
          <w:spacing w:val="60"/>
          <w:w w:val="99"/>
        </w:rPr>
        <w:t xml:space="preserve"> </w:t>
      </w:r>
      <w:r>
        <w:rPr>
          <w:spacing w:val="-2"/>
        </w:rPr>
        <w:t>Basin</w:t>
      </w:r>
      <w:r>
        <w:rPr>
          <w:spacing w:val="-10"/>
        </w:rPr>
        <w:t xml:space="preserve"> </w:t>
      </w:r>
      <w:r>
        <w:rPr>
          <w:spacing w:val="-2"/>
        </w:rPr>
        <w:t>(ISRAG).</w:t>
      </w:r>
      <w:r>
        <w:rPr>
          <w:spacing w:val="-13"/>
        </w:rPr>
        <w:t xml:space="preserve"> </w:t>
      </w:r>
      <w:r>
        <w:rPr>
          <w:spacing w:val="-1"/>
        </w:rPr>
        <w:t>MDBA</w:t>
      </w:r>
      <w:r>
        <w:rPr>
          <w:spacing w:val="-13"/>
        </w:rPr>
        <w:t xml:space="preserve"> </w:t>
      </w:r>
      <w:r>
        <w:rPr>
          <w:spacing w:val="-2"/>
        </w:rPr>
        <w:t>Publication</w:t>
      </w:r>
      <w:r>
        <w:rPr>
          <w:spacing w:val="-13"/>
        </w:rPr>
        <w:t xml:space="preserve"> </w:t>
      </w:r>
      <w:r>
        <w:rPr>
          <w:spacing w:val="-1"/>
        </w:rPr>
        <w:t>No.</w:t>
      </w:r>
      <w:r>
        <w:rPr>
          <w:spacing w:val="-12"/>
        </w:rPr>
        <w:t xml:space="preserve"> </w:t>
      </w:r>
      <w:r>
        <w:rPr>
          <w:spacing w:val="-2"/>
        </w:rPr>
        <w:t>72/12.</w:t>
      </w:r>
      <w:r>
        <w:rPr>
          <w:spacing w:val="-13"/>
        </w:rPr>
        <w:t xml:space="preserve"> </w:t>
      </w:r>
      <w:r>
        <w:rPr>
          <w:spacing w:val="-2"/>
        </w:rPr>
        <w:t>Murray</w:t>
      </w:r>
      <w:r>
        <w:rPr>
          <w:spacing w:val="-12"/>
        </w:rPr>
        <w:t xml:space="preserve"> </w:t>
      </w:r>
      <w:r>
        <w:rPr>
          <w:spacing w:val="-2"/>
        </w:rPr>
        <w:t>Darling</w:t>
      </w:r>
      <w:r>
        <w:rPr>
          <w:spacing w:val="-12"/>
        </w:rPr>
        <w:t xml:space="preserve"> </w:t>
      </w:r>
      <w:r>
        <w:rPr>
          <w:spacing w:val="-2"/>
        </w:rPr>
        <w:t>Basin</w:t>
      </w:r>
      <w:r>
        <w:rPr>
          <w:spacing w:val="-8"/>
        </w:rPr>
        <w:t xml:space="preserve"> </w:t>
      </w:r>
      <w:r>
        <w:rPr>
          <w:spacing w:val="-2"/>
        </w:rPr>
        <w:t>Authority,</w:t>
      </w:r>
      <w:r>
        <w:rPr>
          <w:spacing w:val="-13"/>
        </w:rPr>
        <w:t xml:space="preserve"> </w:t>
      </w:r>
      <w:r>
        <w:rPr>
          <w:spacing w:val="-2"/>
        </w:rPr>
        <w:t>Canberra.</w:t>
      </w:r>
    </w:p>
    <w:p w:rsidR="00000000" w:rsidRDefault="00A8181E">
      <w:pPr>
        <w:pStyle w:val="BodyText"/>
        <w:kinsoku w:val="0"/>
        <w:overflowPunct w:val="0"/>
        <w:spacing w:before="119"/>
        <w:ind w:right="123"/>
        <w:rPr>
          <w:color w:val="000000"/>
        </w:rPr>
      </w:pPr>
      <w:r>
        <w:rPr>
          <w:spacing w:val="-2"/>
        </w:rPr>
        <w:t>Environment</w:t>
      </w:r>
      <w:r>
        <w:rPr>
          <w:spacing w:val="-10"/>
        </w:rPr>
        <w:t xml:space="preserve"> </w:t>
      </w:r>
      <w:r>
        <w:rPr>
          <w:spacing w:val="-3"/>
        </w:rPr>
        <w:t>Australia</w:t>
      </w:r>
      <w:r>
        <w:rPr>
          <w:spacing w:val="-9"/>
        </w:rPr>
        <w:t xml:space="preserve"> </w:t>
      </w:r>
      <w:r>
        <w:rPr>
          <w:spacing w:val="-2"/>
        </w:rPr>
        <w:t>(2001).</w:t>
      </w:r>
      <w:r>
        <w:rPr>
          <w:spacing w:val="-13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Directory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Important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Wetlands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Australia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3"/>
        </w:rPr>
        <w:t>Third</w:t>
      </w:r>
      <w:r>
        <w:rPr>
          <w:spacing w:val="-12"/>
        </w:rPr>
        <w:t xml:space="preserve"> </w:t>
      </w:r>
      <w:r>
        <w:rPr>
          <w:spacing w:val="-2"/>
        </w:rPr>
        <w:t>Edition.</w:t>
      </w:r>
      <w:r>
        <w:rPr>
          <w:spacing w:val="-13"/>
        </w:rPr>
        <w:t xml:space="preserve"> </w:t>
      </w:r>
      <w:r>
        <w:rPr>
          <w:spacing w:val="-2"/>
        </w:rPr>
        <w:t>Environment</w:t>
      </w:r>
      <w:r>
        <w:rPr>
          <w:spacing w:val="52"/>
          <w:w w:val="99"/>
        </w:rPr>
        <w:t xml:space="preserve"> </w:t>
      </w:r>
      <w:r>
        <w:rPr>
          <w:spacing w:val="-2"/>
          <w:w w:val="95"/>
        </w:rPr>
        <w:t>Australia,</w:t>
      </w:r>
      <w:r>
        <w:rPr>
          <w:w w:val="95"/>
        </w:rPr>
        <w:t xml:space="preserve">   </w:t>
      </w:r>
      <w:r>
        <w:rPr>
          <w:spacing w:val="36"/>
          <w:w w:val="95"/>
        </w:rPr>
        <w:t xml:space="preserve"> </w:t>
      </w:r>
      <w:r>
        <w:rPr>
          <w:spacing w:val="-2"/>
          <w:w w:val="95"/>
        </w:rPr>
        <w:t>Canberra.</w:t>
      </w:r>
      <w:r>
        <w:rPr>
          <w:w w:val="95"/>
        </w:rPr>
        <w:t xml:space="preserve">   </w:t>
      </w:r>
      <w:r>
        <w:rPr>
          <w:spacing w:val="36"/>
          <w:w w:val="95"/>
        </w:rPr>
        <w:t xml:space="preserve"> </w:t>
      </w:r>
      <w:hyperlink r:id="rId66" w:history="1">
        <w:r>
          <w:rPr>
            <w:color w:val="0000FF"/>
            <w:spacing w:val="-2"/>
            <w:w w:val="95"/>
            <w:u w:val="single"/>
          </w:rPr>
          <w:t>http://www.environment.gov.au/resource/directory-important-wetlands-australia-</w:t>
        </w:r>
      </w:hyperlink>
      <w:r>
        <w:rPr>
          <w:color w:val="0000FF"/>
          <w:w w:val="99"/>
        </w:rPr>
        <w:t xml:space="preserve">  </w:t>
      </w:r>
      <w:hyperlink r:id="rId67" w:history="1">
        <w:r>
          <w:rPr>
            <w:color w:val="0000FF"/>
            <w:spacing w:val="-2"/>
            <w:u w:val="single"/>
          </w:rPr>
          <w:t>third-edition</w:t>
        </w:r>
      </w:hyperlink>
    </w:p>
    <w:p w:rsidR="00000000" w:rsidRDefault="00A8181E">
      <w:pPr>
        <w:pStyle w:val="BodyText"/>
        <w:kinsoku w:val="0"/>
        <w:overflowPunct w:val="0"/>
        <w:spacing w:before="119"/>
        <w:ind w:right="469"/>
      </w:pPr>
      <w:r>
        <w:rPr>
          <w:spacing w:val="-2"/>
        </w:rPr>
        <w:t>Green</w:t>
      </w:r>
      <w:r>
        <w:rPr>
          <w:spacing w:val="-11"/>
        </w:rPr>
        <w:t xml:space="preserve"> </w:t>
      </w:r>
      <w:r>
        <w:rPr>
          <w:spacing w:val="-1"/>
        </w:rPr>
        <w:t>D.,</w:t>
      </w:r>
      <w:r>
        <w:rPr>
          <w:spacing w:val="-7"/>
        </w:rPr>
        <w:t xml:space="preserve"> </w:t>
      </w:r>
      <w:r>
        <w:rPr>
          <w:spacing w:val="-3"/>
        </w:rPr>
        <w:t>Ali</w:t>
      </w:r>
      <w:r>
        <w:rPr>
          <w:spacing w:val="-8"/>
        </w:rPr>
        <w:t xml:space="preserve"> </w:t>
      </w:r>
      <w:r>
        <w:rPr>
          <w:spacing w:val="-3"/>
        </w:rPr>
        <w:t>A.,</w:t>
      </w:r>
      <w:r>
        <w:rPr>
          <w:spacing w:val="-9"/>
        </w:rPr>
        <w:t xml:space="preserve"> </w:t>
      </w:r>
      <w:r>
        <w:rPr>
          <w:spacing w:val="-2"/>
        </w:rPr>
        <w:t>Petrovic</w:t>
      </w:r>
      <w:r>
        <w:rPr>
          <w:spacing w:val="-8"/>
        </w:rPr>
        <w:t xml:space="preserve"> </w:t>
      </w:r>
      <w:r>
        <w:rPr>
          <w:spacing w:val="-1"/>
        </w:rPr>
        <w:t>J.,</w:t>
      </w:r>
      <w:r>
        <w:rPr>
          <w:spacing w:val="-13"/>
        </w:rPr>
        <w:t xml:space="preserve"> </w:t>
      </w:r>
      <w:r>
        <w:rPr>
          <w:spacing w:val="-2"/>
        </w:rPr>
        <w:t>Burrell</w:t>
      </w:r>
      <w:r>
        <w:rPr>
          <w:spacing w:val="-11"/>
        </w:rPr>
        <w:t xml:space="preserve"> </w:t>
      </w:r>
      <w:r>
        <w:rPr>
          <w:spacing w:val="-1"/>
        </w:rPr>
        <w:t>M.,</w:t>
      </w:r>
      <w:r>
        <w:rPr>
          <w:spacing w:val="-13"/>
        </w:rPr>
        <w:t xml:space="preserve"> </w:t>
      </w:r>
      <w:r>
        <w:rPr>
          <w:spacing w:val="-1"/>
        </w:rPr>
        <w:t>Moss</w:t>
      </w:r>
      <w:r>
        <w:rPr>
          <w:spacing w:val="-13"/>
        </w:rPr>
        <w:t xml:space="preserve"> </w:t>
      </w:r>
      <w:r>
        <w:t>P.</w:t>
      </w:r>
      <w:r>
        <w:rPr>
          <w:spacing w:val="-8"/>
        </w:rPr>
        <w:t xml:space="preserve"> </w:t>
      </w:r>
      <w:r>
        <w:rPr>
          <w:spacing w:val="-2"/>
        </w:rPr>
        <w:t>(2012)</w:t>
      </w:r>
      <w:r>
        <w:rPr>
          <w:spacing w:val="-12"/>
        </w:rPr>
        <w:t xml:space="preserve"> </w:t>
      </w:r>
      <w:r>
        <w:rPr>
          <w:spacing w:val="-2"/>
        </w:rPr>
        <w:t>Water</w:t>
      </w:r>
      <w:r>
        <w:rPr>
          <w:spacing w:val="-9"/>
        </w:rPr>
        <w:t xml:space="preserve"> </w:t>
      </w:r>
      <w:r>
        <w:rPr>
          <w:spacing w:val="-2"/>
        </w:rPr>
        <w:t>resource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management</w:t>
      </w:r>
      <w:r>
        <w:rPr>
          <w:spacing w:val="-7"/>
        </w:rPr>
        <w:t xml:space="preserve"> </w:t>
      </w:r>
      <w:r>
        <w:rPr>
          <w:spacing w:val="-2"/>
        </w:rPr>
        <w:t>overview:</w:t>
      </w:r>
      <w:r>
        <w:rPr>
          <w:spacing w:val="35"/>
          <w:w w:val="99"/>
        </w:rPr>
        <w:t xml:space="preserve"> </w:t>
      </w:r>
      <w:r>
        <w:rPr>
          <w:spacing w:val="-2"/>
        </w:rPr>
        <w:t>Border</w:t>
      </w:r>
      <w:r>
        <w:rPr>
          <w:spacing w:val="-12"/>
        </w:rPr>
        <w:t xml:space="preserve"> </w:t>
      </w:r>
      <w:r>
        <w:rPr>
          <w:spacing w:val="-2"/>
        </w:rPr>
        <w:t>Rivers</w:t>
      </w:r>
      <w:r>
        <w:rPr>
          <w:spacing w:val="-12"/>
        </w:rPr>
        <w:t xml:space="preserve"> </w:t>
      </w:r>
      <w:r>
        <w:rPr>
          <w:spacing w:val="-2"/>
        </w:rPr>
        <w:t>Catchment,</w:t>
      </w:r>
      <w:r>
        <w:rPr>
          <w:spacing w:val="-13"/>
        </w:rPr>
        <w:t xml:space="preserve"> </w:t>
      </w:r>
      <w:r>
        <w:rPr>
          <w:spacing w:val="-2"/>
        </w:rPr>
        <w:t>NSW</w:t>
      </w:r>
      <w:r>
        <w:rPr>
          <w:spacing w:val="-13"/>
        </w:rPr>
        <w:t xml:space="preserve"> </w:t>
      </w:r>
      <w:r>
        <w:rPr>
          <w:spacing w:val="-2"/>
        </w:rPr>
        <w:t>Department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Primary</w:t>
      </w:r>
      <w:r>
        <w:rPr>
          <w:spacing w:val="-14"/>
        </w:rPr>
        <w:t xml:space="preserve"> </w:t>
      </w:r>
      <w:r>
        <w:rPr>
          <w:spacing w:val="-2"/>
        </w:rPr>
        <w:t>Industries,</w:t>
      </w:r>
      <w:r>
        <w:rPr>
          <w:spacing w:val="-12"/>
        </w:rPr>
        <w:t xml:space="preserve"> </w:t>
      </w:r>
      <w:r>
        <w:rPr>
          <w:spacing w:val="-2"/>
        </w:rPr>
        <w:t>Sydney</w:t>
      </w:r>
    </w:p>
    <w:p w:rsidR="00000000" w:rsidRDefault="00A8181E">
      <w:pPr>
        <w:pStyle w:val="BodyText"/>
        <w:kinsoku w:val="0"/>
        <w:overflowPunct w:val="0"/>
        <w:spacing w:before="119"/>
        <w:ind w:right="469"/>
        <w:sectPr w:rsidR="00000000">
          <w:pgSz w:w="11910" w:h="16840"/>
          <w:pgMar w:top="800" w:right="1340" w:bottom="1140" w:left="600" w:header="0" w:footer="953" w:gutter="0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spacing w:line="245" w:lineRule="exact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136525</wp:posOffset>
                </wp:positionV>
                <wp:extent cx="6060440" cy="12700"/>
                <wp:effectExtent l="0" t="0" r="0" b="0"/>
                <wp:wrapNone/>
                <wp:docPr id="9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0440" cy="12700"/>
                          <a:chOff x="700" y="215"/>
                          <a:chExt cx="9544" cy="20"/>
                        </a:xfrm>
                      </wpg:grpSpPr>
                      <wps:wsp>
                        <wps:cNvPr id="91" name="Freeform 911"/>
                        <wps:cNvSpPr>
                          <a:spLocks/>
                        </wps:cNvSpPr>
                        <wps:spPr bwMode="auto">
                          <a:xfrm>
                            <a:off x="708" y="225"/>
                            <a:ext cx="9530" cy="20"/>
                          </a:xfrm>
                          <a:custGeom>
                            <a:avLst/>
                            <a:gdLst>
                              <a:gd name="T0" fmla="*/ 0 w 9530"/>
                              <a:gd name="T1" fmla="*/ 0 h 20"/>
                              <a:gd name="T2" fmla="*/ 9530 w 95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30" h="2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12"/>
                        <wps:cNvSpPr>
                          <a:spLocks/>
                        </wps:cNvSpPr>
                        <wps:spPr bwMode="auto">
                          <a:xfrm>
                            <a:off x="3642" y="220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8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7185C" id="Group 910" o:spid="_x0000_s1026" style="position:absolute;margin-left:35pt;margin-top:10.75pt;width:477.2pt;height:1pt;z-index:-251618304;mso-position-horizontal-relative:page" coordorigin="700,215" coordsize="95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" o:allowincell="f">
                <v:shape id="Freeform 911" o:spid="_x0000_s1027" style="position:absolute;left:708;top:225;width:9530;height:20;visibility:visible;mso-wrap-style:square;v-text-anchor:top" coordsize="95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un8QA&#10;AADbAAAADwAAAGRycy9kb3ducmV2LnhtbESPQWvCQBSE7wX/w/IKXkrdxEJjUzehhBZ68VAVvD6y&#10;zySYfRt31xj/fVco9DjMzDfMupxML0ZyvrOsIF0kIIhrqztuFOx3X88rED4ga+wtk4IbeSiL2cMa&#10;c22v/EPjNjQiQtjnqKANYcil9HVLBv3CDsTRO1pnMETpGqkdXiPc9HKZJK/SYMdxocWBqpbq0/Zi&#10;FFT9adzsAx6al2N2yZ4+3e1MmVLzx+njHUSgKfyH/9rfWsFbCvc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7p/EAAAA2wAAAA8AAAAAAAAAAAAAAAAAmAIAAGRycy9k&#10;b3ducmV2LnhtbFBLBQYAAAAABAAEAPUAAACJAwAAAAA=&#10;" path="m,l9530,e" filled="f" strokecolor="blue" strokeweight=".7pt">
                  <v:path arrowok="t" o:connecttype="custom" o:connectlocs="0,0;9530,0" o:connectangles="0,0"/>
                </v:shape>
                <v:shape id="Freeform 912" o:spid="_x0000_s1028" style="position:absolute;left:3642;top:220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qLcYA&#10;AADbAAAADwAAAGRycy9kb3ducmV2LnhtbESPQWvCQBSE74X+h+UVequbShSNriEUCqXQg7GIx2f2&#10;mUSzb0N2TVJ/fbcg9DjMzDfMOh1NI3rqXG1ZweskAkFcWF1zqeB79/6yAOE8ssbGMin4IQfp5vFh&#10;jYm2A2+pz30pAoRdggoq79tESldUZNBNbEscvJPtDPogu1LqDocAN42cRtFcGqw5LFTY0ltFxSW/&#10;GgXZlg6z42L/+XWOD7tz3Ofj9ZYr9fw0ZisQnkb/H763P7SC5RT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/qLcYAAADbAAAADwAAAAAAAAAAAAAAAACYAgAAZHJz&#10;L2Rvd25yZXYueG1sUEsFBgAAAAAEAAQA9QAAAIsDAAAAAA==&#10;" path="m,l198,e" filled="f" strokecolor="#0000fe" strokeweight=".17567mm">
                  <v:path arrowok="t" o:connecttype="custom" o:connectlocs="0,0;198,0" o:connectangles="0,0"/>
                </v:shape>
                <w10:wrap anchorx="page"/>
              </v:group>
            </w:pict>
          </mc:Fallback>
        </mc:AlternateContent>
      </w:r>
      <w:hyperlink r:id="rId68" w:history="1">
        <w:r>
          <w:rPr>
            <w:color w:val="0000FF"/>
            <w:spacing w:val="-2"/>
            <w:w w:val="95"/>
          </w:rPr>
          <w:t>http://www.water.nsw.gov.au/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69" w:history="1">
        <w:r>
          <w:rPr>
            <w:color w:val="0000FF"/>
            <w:spacing w:val="-2"/>
          </w:rPr>
          <w:t>data/assets/pdf_file/0003/549318/catchment_overview_border.pdf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3046" w:space="86"/>
            <w:col w:w="6838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119"/>
        <w:ind w:right="622"/>
        <w:rPr>
          <w:color w:val="000000"/>
        </w:rPr>
      </w:pPr>
      <w:r>
        <w:rPr>
          <w:spacing w:val="-2"/>
        </w:rPr>
        <w:t>Hutchison,</w:t>
      </w:r>
      <w:r>
        <w:rPr>
          <w:spacing w:val="-14"/>
        </w:rPr>
        <w:t xml:space="preserve"> </w:t>
      </w:r>
      <w:r>
        <w:rPr>
          <w:spacing w:val="-1"/>
        </w:rPr>
        <w:t>M.,</w:t>
      </w:r>
      <w:r>
        <w:rPr>
          <w:spacing w:val="-14"/>
        </w:rPr>
        <w:t xml:space="preserve"> </w:t>
      </w:r>
      <w:r>
        <w:rPr>
          <w:spacing w:val="-2"/>
        </w:rPr>
        <w:t>But</w:t>
      </w:r>
      <w:r>
        <w:rPr>
          <w:spacing w:val="-2"/>
        </w:rPr>
        <w:t>cher,</w:t>
      </w:r>
      <w:r>
        <w:rPr>
          <w:spacing w:val="-8"/>
        </w:rPr>
        <w:t xml:space="preserve"> </w:t>
      </w:r>
      <w:r>
        <w:rPr>
          <w:spacing w:val="-2"/>
        </w:rPr>
        <w:t>A.,</w:t>
      </w:r>
      <w:r>
        <w:rPr>
          <w:spacing w:val="-11"/>
        </w:rPr>
        <w:t xml:space="preserve"> </w:t>
      </w:r>
      <w:r>
        <w:rPr>
          <w:spacing w:val="-2"/>
        </w:rPr>
        <w:t>Kirkwood,</w:t>
      </w:r>
      <w:r>
        <w:rPr>
          <w:spacing w:val="-11"/>
        </w:rPr>
        <w:t xml:space="preserve"> </w:t>
      </w:r>
      <w:r>
        <w:rPr>
          <w:spacing w:val="-1"/>
        </w:rPr>
        <w:t>J.,</w:t>
      </w:r>
      <w:r>
        <w:rPr>
          <w:spacing w:val="-12"/>
        </w:rPr>
        <w:t xml:space="preserve"> </w:t>
      </w:r>
      <w:r>
        <w:rPr>
          <w:spacing w:val="-2"/>
        </w:rPr>
        <w:t>Mayer,</w:t>
      </w:r>
      <w:r>
        <w:rPr>
          <w:spacing w:val="-11"/>
        </w:rPr>
        <w:t xml:space="preserve"> </w:t>
      </w:r>
      <w:r>
        <w:rPr>
          <w:spacing w:val="-1"/>
        </w:rPr>
        <w:t>D.,</w:t>
      </w:r>
      <w:r>
        <w:rPr>
          <w:spacing w:val="-11"/>
        </w:rPr>
        <w:t xml:space="preserve"> </w:t>
      </w:r>
      <w:r>
        <w:rPr>
          <w:spacing w:val="-2"/>
        </w:rPr>
        <w:t>Chikott,</w:t>
      </w:r>
      <w:r>
        <w:rPr>
          <w:spacing w:val="-14"/>
        </w:rPr>
        <w:t xml:space="preserve"> </w:t>
      </w:r>
      <w:r>
        <w:t>K.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Backhouse,</w:t>
      </w:r>
      <w:r>
        <w:rPr>
          <w:spacing w:val="-14"/>
        </w:rPr>
        <w:t xml:space="preserve"> </w:t>
      </w:r>
      <w:r>
        <w:rPr>
          <w:spacing w:val="-1"/>
        </w:rPr>
        <w:t>S.</w:t>
      </w:r>
      <w:r>
        <w:rPr>
          <w:spacing w:val="-9"/>
        </w:rPr>
        <w:t xml:space="preserve"> </w:t>
      </w:r>
      <w:r>
        <w:rPr>
          <w:spacing w:val="-2"/>
        </w:rPr>
        <w:t>(2008)</w:t>
      </w:r>
      <w:r>
        <w:rPr>
          <w:spacing w:val="-9"/>
        </w:rPr>
        <w:t xml:space="preserve"> </w:t>
      </w:r>
      <w:r>
        <w:rPr>
          <w:i/>
          <w:iCs/>
          <w:spacing w:val="-2"/>
        </w:rPr>
        <w:t>Mesoscale</w:t>
      </w:r>
      <w:r>
        <w:rPr>
          <w:i/>
          <w:iCs/>
          <w:spacing w:val="65"/>
          <w:w w:val="99"/>
        </w:rPr>
        <w:t xml:space="preserve"> </w:t>
      </w:r>
      <w:r>
        <w:rPr>
          <w:i/>
          <w:iCs/>
          <w:spacing w:val="-2"/>
        </w:rPr>
        <w:t>movements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small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medium-sized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fish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Murray-Darling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Basin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Murray-Darling</w:t>
      </w:r>
      <w:r>
        <w:rPr>
          <w:spacing w:val="-13"/>
        </w:rPr>
        <w:t xml:space="preserve"> </w:t>
      </w:r>
      <w:r>
        <w:rPr>
          <w:spacing w:val="-2"/>
        </w:rPr>
        <w:t>Basin</w:t>
      </w:r>
      <w:r>
        <w:rPr>
          <w:spacing w:val="43"/>
          <w:w w:val="99"/>
        </w:rPr>
        <w:t xml:space="preserve"> </w:t>
      </w:r>
      <w:r>
        <w:rPr>
          <w:spacing w:val="-3"/>
        </w:rPr>
        <w:t>Commission</w:t>
      </w:r>
      <w:r>
        <w:rPr>
          <w:spacing w:val="-13"/>
        </w:rPr>
        <w:t xml:space="preserve"> </w:t>
      </w:r>
      <w:r>
        <w:rPr>
          <w:spacing w:val="-3"/>
        </w:rPr>
        <w:t>Publication</w:t>
      </w:r>
      <w:r>
        <w:rPr>
          <w:spacing w:val="-13"/>
        </w:rPr>
        <w:t xml:space="preserve"> </w:t>
      </w:r>
      <w:r>
        <w:rPr>
          <w:spacing w:val="-1"/>
        </w:rPr>
        <w:t>No.</w:t>
      </w:r>
      <w:r>
        <w:rPr>
          <w:spacing w:val="-15"/>
        </w:rPr>
        <w:t xml:space="preserve"> </w:t>
      </w:r>
      <w:r>
        <w:rPr>
          <w:spacing w:val="-2"/>
        </w:rPr>
        <w:t>41/08.</w:t>
      </w:r>
      <w:r>
        <w:rPr>
          <w:spacing w:val="-15"/>
        </w:rPr>
        <w:t xml:space="preserve"> </w:t>
      </w:r>
      <w:r>
        <w:rPr>
          <w:spacing w:val="-2"/>
        </w:rPr>
        <w:t>Murray-Darling</w:t>
      </w:r>
      <w:r>
        <w:rPr>
          <w:spacing w:val="-15"/>
        </w:rPr>
        <w:t xml:space="preserve"> </w:t>
      </w:r>
      <w:r>
        <w:rPr>
          <w:spacing w:val="-2"/>
        </w:rPr>
        <w:t>Basin</w:t>
      </w:r>
      <w:r>
        <w:rPr>
          <w:spacing w:val="-13"/>
        </w:rPr>
        <w:t xml:space="preserve"> </w:t>
      </w:r>
      <w:r>
        <w:rPr>
          <w:spacing w:val="-2"/>
        </w:rPr>
        <w:t>Commission,</w:t>
      </w:r>
      <w:r>
        <w:rPr>
          <w:spacing w:val="-13"/>
        </w:rPr>
        <w:t xml:space="preserve"> </w:t>
      </w:r>
      <w:r>
        <w:rPr>
          <w:spacing w:val="-2"/>
        </w:rPr>
        <w:t>Canberra.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70" w:history="1">
        <w:r>
          <w:rPr>
            <w:color w:val="0000FF"/>
            <w:spacing w:val="-2"/>
            <w:u w:val="single"/>
          </w:rPr>
          <w:t>https://www.mdba.gov.au/sites/default/files/pubs/MDBA-Mesoscale-Movement.pdf</w:t>
        </w:r>
      </w:hyperlink>
    </w:p>
    <w:p w:rsidR="00000000" w:rsidRDefault="00A8181E">
      <w:pPr>
        <w:pStyle w:val="BodyText"/>
        <w:kinsoku w:val="0"/>
        <w:overflowPunct w:val="0"/>
        <w:spacing w:before="119"/>
        <w:ind w:right="123"/>
      </w:pPr>
      <w:r>
        <w:rPr>
          <w:spacing w:val="-2"/>
        </w:rPr>
        <w:t>Kingsford,</w:t>
      </w:r>
      <w:r>
        <w:rPr>
          <w:spacing w:val="-11"/>
        </w:rPr>
        <w:t xml:space="preserve"> </w:t>
      </w:r>
      <w:r>
        <w:rPr>
          <w:spacing w:val="-1"/>
        </w:rPr>
        <w:t>R.</w:t>
      </w:r>
      <w:r>
        <w:rPr>
          <w:spacing w:val="-11"/>
        </w:rPr>
        <w:t xml:space="preserve"> </w:t>
      </w:r>
      <w:r>
        <w:rPr>
          <w:spacing w:val="-1"/>
        </w:rPr>
        <w:t>T.</w:t>
      </w:r>
      <w:r>
        <w:rPr>
          <w:spacing w:val="-11"/>
        </w:rPr>
        <w:t xml:space="preserve"> </w:t>
      </w:r>
      <w:r>
        <w:rPr>
          <w:spacing w:val="-2"/>
        </w:rPr>
        <w:t>(1999).</w:t>
      </w:r>
      <w:r>
        <w:rPr>
          <w:spacing w:val="-14"/>
        </w:rPr>
        <w:t xml:space="preserve"> </w:t>
      </w:r>
      <w:r>
        <w:rPr>
          <w:spacing w:val="-2"/>
        </w:rPr>
        <w:t>Managing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Border</w:t>
      </w:r>
      <w:r>
        <w:rPr>
          <w:spacing w:val="-9"/>
        </w:rPr>
        <w:t xml:space="preserve"> </w:t>
      </w:r>
      <w:r>
        <w:rPr>
          <w:spacing w:val="-2"/>
        </w:rPr>
        <w:t>Rivers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3"/>
        </w:rPr>
        <w:t>Australia:</w:t>
      </w:r>
      <w:r>
        <w:rPr>
          <w:spacing w:val="-11"/>
        </w:rPr>
        <w:t xml:space="preserve"> </w:t>
      </w:r>
      <w:r>
        <w:rPr>
          <w:spacing w:val="-2"/>
        </w:rPr>
        <w:t>irrigation,</w:t>
      </w:r>
      <w:r>
        <w:rPr>
          <w:spacing w:val="-11"/>
        </w:rPr>
        <w:t xml:space="preserve"> </w:t>
      </w:r>
      <w:r>
        <w:rPr>
          <w:spacing w:val="-2"/>
        </w:rPr>
        <w:t>Government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70"/>
          <w:w w:val="9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wetland</w:t>
      </w:r>
      <w:r>
        <w:rPr>
          <w:spacing w:val="-13"/>
        </w:rPr>
        <w:t xml:space="preserve"> </w:t>
      </w:r>
      <w:r>
        <w:rPr>
          <w:spacing w:val="-2"/>
        </w:rPr>
        <w:t>environment.</w:t>
      </w:r>
      <w:r>
        <w:rPr>
          <w:spacing w:val="-13"/>
        </w:rPr>
        <w:t xml:space="preserve"> </w:t>
      </w:r>
      <w:r>
        <w:rPr>
          <w:i/>
          <w:iCs/>
          <w:spacing w:val="-2"/>
        </w:rPr>
        <w:t>Wetlands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Ecology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Management,</w:t>
      </w:r>
      <w:r>
        <w:rPr>
          <w:i/>
          <w:iCs/>
          <w:spacing w:val="-11"/>
        </w:rPr>
        <w:t xml:space="preserve"> </w:t>
      </w:r>
      <w:r>
        <w:rPr>
          <w:spacing w:val="-2"/>
        </w:rPr>
        <w:t>7,</w:t>
      </w:r>
      <w:r>
        <w:rPr>
          <w:spacing w:val="-16"/>
        </w:rPr>
        <w:t xml:space="preserve"> </w:t>
      </w:r>
      <w:r>
        <w:rPr>
          <w:spacing w:val="-2"/>
        </w:rPr>
        <w:t>25-35.</w:t>
      </w:r>
    </w:p>
    <w:p w:rsidR="00000000" w:rsidRDefault="00A8181E">
      <w:pPr>
        <w:pStyle w:val="BodyText"/>
        <w:kinsoku w:val="0"/>
        <w:overflowPunct w:val="0"/>
        <w:spacing w:before="119"/>
        <w:ind w:right="421"/>
        <w:rPr>
          <w:color w:val="000000"/>
        </w:rPr>
      </w:pPr>
      <w:r>
        <w:rPr>
          <w:spacing w:val="-2"/>
        </w:rPr>
        <w:t>Lintermans,</w:t>
      </w:r>
      <w:r>
        <w:rPr>
          <w:spacing w:val="-14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rPr>
          <w:spacing w:val="-2"/>
        </w:rPr>
        <w:t>(2007).</w:t>
      </w:r>
      <w:r>
        <w:rPr>
          <w:spacing w:val="-13"/>
        </w:rPr>
        <w:t xml:space="preserve"> </w:t>
      </w:r>
      <w:r>
        <w:rPr>
          <w:i/>
          <w:iCs/>
          <w:spacing w:val="-2"/>
        </w:rPr>
        <w:t>Fishes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Murray-Darling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Basin: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introductory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guide</w:t>
      </w:r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Murray-Darling</w:t>
      </w:r>
      <w:r>
        <w:rPr>
          <w:spacing w:val="-12"/>
        </w:rPr>
        <w:t xml:space="preserve"> </w:t>
      </w:r>
      <w:r>
        <w:rPr>
          <w:spacing w:val="-2"/>
        </w:rPr>
        <w:t>Basin</w:t>
      </w:r>
      <w:r>
        <w:rPr>
          <w:spacing w:val="32"/>
          <w:w w:val="99"/>
        </w:rPr>
        <w:t xml:space="preserve"> </w:t>
      </w:r>
      <w:r>
        <w:rPr>
          <w:spacing w:val="-3"/>
        </w:rPr>
        <w:t>Commission</w:t>
      </w:r>
      <w:r>
        <w:rPr>
          <w:spacing w:val="-13"/>
        </w:rPr>
        <w:t xml:space="preserve"> </w:t>
      </w:r>
      <w:r>
        <w:rPr>
          <w:spacing w:val="-3"/>
        </w:rPr>
        <w:t>Publication</w:t>
      </w:r>
      <w:r>
        <w:rPr>
          <w:spacing w:val="-13"/>
        </w:rPr>
        <w:t xml:space="preserve"> </w:t>
      </w:r>
      <w:r>
        <w:rPr>
          <w:spacing w:val="-1"/>
        </w:rPr>
        <w:t>No.</w:t>
      </w:r>
      <w:r>
        <w:rPr>
          <w:spacing w:val="-15"/>
        </w:rPr>
        <w:t xml:space="preserve"> </w:t>
      </w:r>
      <w:r>
        <w:rPr>
          <w:spacing w:val="-2"/>
        </w:rPr>
        <w:t>10/07.</w:t>
      </w:r>
      <w:r>
        <w:rPr>
          <w:spacing w:val="-15"/>
        </w:rPr>
        <w:t xml:space="preserve"> </w:t>
      </w:r>
      <w:r>
        <w:rPr>
          <w:spacing w:val="-2"/>
        </w:rPr>
        <w:t>Murray-Darling</w:t>
      </w:r>
      <w:r>
        <w:rPr>
          <w:spacing w:val="-15"/>
        </w:rPr>
        <w:t xml:space="preserve"> </w:t>
      </w:r>
      <w:r>
        <w:rPr>
          <w:spacing w:val="-2"/>
        </w:rPr>
        <w:t>Basin</w:t>
      </w:r>
      <w:r>
        <w:rPr>
          <w:spacing w:val="-13"/>
        </w:rPr>
        <w:t xml:space="preserve"> </w:t>
      </w:r>
      <w:r>
        <w:rPr>
          <w:spacing w:val="-2"/>
        </w:rPr>
        <w:t>Commission,</w:t>
      </w:r>
      <w:r>
        <w:rPr>
          <w:spacing w:val="-13"/>
        </w:rPr>
        <w:t xml:space="preserve"> </w:t>
      </w:r>
      <w:r>
        <w:rPr>
          <w:spacing w:val="-2"/>
        </w:rPr>
        <w:t>Canberra.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71" w:history="1">
        <w:r>
          <w:rPr>
            <w:color w:val="0000FF"/>
            <w:spacing w:val="-2"/>
            <w:u w:val="single"/>
          </w:rPr>
          <w:t>http://www.mdba.gov.au/sites/default/files/pubs/MDBA-Fish-species-book.pdf</w:t>
        </w:r>
      </w:hyperlink>
    </w:p>
    <w:p w:rsidR="00000000" w:rsidRDefault="00A8181E">
      <w:pPr>
        <w:pStyle w:val="BodyText"/>
        <w:kinsoku w:val="0"/>
        <w:overflowPunct w:val="0"/>
        <w:spacing w:before="119"/>
        <w:ind w:right="123"/>
      </w:pPr>
      <w:r>
        <w:rPr>
          <w:spacing w:val="-2"/>
        </w:rPr>
        <w:t>Lowes,</w:t>
      </w:r>
      <w:r>
        <w:rPr>
          <w:spacing w:val="-11"/>
        </w:rPr>
        <w:t xml:space="preserve"> </w:t>
      </w:r>
      <w:r>
        <w:rPr>
          <w:spacing w:val="-3"/>
        </w:rPr>
        <w:t>A.,</w:t>
      </w:r>
      <w:r>
        <w:rPr>
          <w:spacing w:val="-9"/>
        </w:rPr>
        <w:t xml:space="preserve"> </w:t>
      </w:r>
      <w:r>
        <w:rPr>
          <w:spacing w:val="-2"/>
        </w:rPr>
        <w:t>Southwell,</w:t>
      </w:r>
      <w:r>
        <w:rPr>
          <w:spacing w:val="-14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Thoms,</w:t>
      </w:r>
      <w:r>
        <w:rPr>
          <w:spacing w:val="-14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rPr>
          <w:spacing w:val="-2"/>
        </w:rPr>
        <w:t>(2008).</w:t>
      </w:r>
      <w:r>
        <w:rPr>
          <w:spacing w:val="-11"/>
        </w:rPr>
        <w:t xml:space="preserve"> </w:t>
      </w:r>
      <w:r>
        <w:rPr>
          <w:spacing w:val="-2"/>
        </w:rPr>
        <w:t>Flood</w:t>
      </w:r>
      <w:r>
        <w:rPr>
          <w:spacing w:val="-11"/>
        </w:rPr>
        <w:t xml:space="preserve"> </w:t>
      </w:r>
      <w:r>
        <w:rPr>
          <w:spacing w:val="-2"/>
        </w:rPr>
        <w:t>plain</w:t>
      </w:r>
      <w:r>
        <w:rPr>
          <w:spacing w:val="-11"/>
        </w:rPr>
        <w:t xml:space="preserve"> </w:t>
      </w:r>
      <w:r>
        <w:rPr>
          <w:spacing w:val="-2"/>
        </w:rPr>
        <w:t>nutrient</w:t>
      </w:r>
      <w:r>
        <w:rPr>
          <w:spacing w:val="-9"/>
        </w:rPr>
        <w:t xml:space="preserve"> </w:t>
      </w:r>
      <w:r>
        <w:rPr>
          <w:spacing w:val="-2"/>
        </w:rPr>
        <w:t>dynamics:</w:t>
      </w:r>
      <w:r>
        <w:rPr>
          <w:spacing w:val="-12"/>
        </w:rPr>
        <w:t xml:space="preserve"> </w:t>
      </w:r>
      <w:r>
        <w:rPr>
          <w:spacing w:val="-2"/>
        </w:rPr>
        <w:t>patterns,</w:t>
      </w:r>
      <w:r>
        <w:rPr>
          <w:spacing w:val="-11"/>
        </w:rPr>
        <w:t xml:space="preserve"> </w:t>
      </w:r>
      <w:r>
        <w:rPr>
          <w:spacing w:val="-2"/>
        </w:rPr>
        <w:t>controls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rPr>
          <w:spacing w:val="-2"/>
        </w:rPr>
        <w:t>influence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changing</w:t>
      </w:r>
      <w:r>
        <w:rPr>
          <w:spacing w:val="-15"/>
        </w:rPr>
        <w:t xml:space="preserve"> </w:t>
      </w:r>
      <w:r>
        <w:rPr>
          <w:spacing w:val="-2"/>
        </w:rPr>
        <w:t>hydrology.</w:t>
      </w:r>
      <w:r>
        <w:rPr>
          <w:spacing w:val="-17"/>
        </w:rPr>
        <w:t xml:space="preserve"> </w:t>
      </w:r>
      <w:r>
        <w:rPr>
          <w:spacing w:val="-2"/>
        </w:rPr>
        <w:t>IAHS-AISH</w:t>
      </w:r>
      <w:r>
        <w:rPr>
          <w:spacing w:val="-14"/>
        </w:rPr>
        <w:t xml:space="preserve"> </w:t>
      </w:r>
      <w:r>
        <w:rPr>
          <w:spacing w:val="-2"/>
        </w:rPr>
        <w:t>publication,</w:t>
      </w:r>
      <w:r>
        <w:rPr>
          <w:spacing w:val="-15"/>
        </w:rPr>
        <w:t xml:space="preserve"> </w:t>
      </w:r>
      <w:r>
        <w:rPr>
          <w:spacing w:val="-2"/>
        </w:rPr>
        <w:t>pp.68-75.</w:t>
      </w:r>
    </w:p>
    <w:p w:rsidR="00000000" w:rsidRDefault="00A8181E">
      <w:pPr>
        <w:pStyle w:val="BodyText"/>
        <w:kinsoku w:val="0"/>
        <w:overflowPunct w:val="0"/>
        <w:spacing w:before="119"/>
        <w:ind w:right="191"/>
      </w:pPr>
      <w:r>
        <w:rPr>
          <w:spacing w:val="-2"/>
        </w:rPr>
        <w:t>McGinness,</w:t>
      </w:r>
      <w:r>
        <w:rPr>
          <w:spacing w:val="-16"/>
        </w:rPr>
        <w:t xml:space="preserve"> </w:t>
      </w:r>
      <w:r>
        <w:rPr>
          <w:spacing w:val="-1"/>
        </w:rPr>
        <w:t>H.M.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Thoms,</w:t>
      </w:r>
      <w:r>
        <w:rPr>
          <w:spacing w:val="-16"/>
        </w:rPr>
        <w:t xml:space="preserve"> </w:t>
      </w:r>
      <w:r>
        <w:rPr>
          <w:spacing w:val="-1"/>
        </w:rPr>
        <w:t>M.C.</w:t>
      </w:r>
      <w:r>
        <w:rPr>
          <w:spacing w:val="-11"/>
        </w:rPr>
        <w:t xml:space="preserve"> </w:t>
      </w:r>
      <w:r>
        <w:rPr>
          <w:spacing w:val="-2"/>
        </w:rPr>
        <w:t>(2002).</w:t>
      </w:r>
      <w:r>
        <w:rPr>
          <w:spacing w:val="-12"/>
        </w:rPr>
        <w:t xml:space="preserve"> </w:t>
      </w:r>
      <w:r>
        <w:rPr>
          <w:spacing w:val="-2"/>
        </w:rPr>
        <w:t>Water</w:t>
      </w:r>
      <w:r>
        <w:rPr>
          <w:spacing w:val="-13"/>
        </w:rPr>
        <w:t xml:space="preserve"> </w:t>
      </w:r>
      <w:r>
        <w:rPr>
          <w:spacing w:val="-2"/>
        </w:rPr>
        <w:t>resource</w:t>
      </w:r>
      <w:r>
        <w:rPr>
          <w:spacing w:val="-11"/>
        </w:rPr>
        <w:t xml:space="preserve"> </w:t>
      </w:r>
      <w:r>
        <w:rPr>
          <w:spacing w:val="-2"/>
        </w:rPr>
        <w:t>development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floodplain</w:t>
      </w:r>
      <w:r>
        <w:rPr>
          <w:spacing w:val="-13"/>
        </w:rPr>
        <w:t xml:space="preserve"> </w:t>
      </w:r>
      <w:r>
        <w:rPr>
          <w:spacing w:val="-2"/>
        </w:rPr>
        <w:t>carbon</w:t>
      </w:r>
      <w:r>
        <w:rPr>
          <w:spacing w:val="33"/>
          <w:w w:val="99"/>
        </w:rPr>
        <w:t xml:space="preserve"> </w:t>
      </w:r>
      <w:r>
        <w:rPr>
          <w:spacing w:val="-2"/>
        </w:rPr>
        <w:t>dynamics.</w:t>
      </w:r>
      <w:r>
        <w:rPr>
          <w:spacing w:val="-16"/>
        </w:rPr>
        <w:t xml:space="preserve"> </w:t>
      </w:r>
      <w:r>
        <w:rPr>
          <w:i/>
          <w:iCs/>
          <w:spacing w:val="-2"/>
        </w:rPr>
        <w:t>Verhandlungen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2"/>
        </w:rPr>
        <w:t>des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Internationalen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2"/>
        </w:rPr>
        <w:t>Verein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2"/>
        </w:rPr>
        <w:t>Limnologie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28,</w:t>
      </w:r>
      <w:r>
        <w:rPr>
          <w:spacing w:val="-16"/>
        </w:rPr>
        <w:t xml:space="preserve"> </w:t>
      </w:r>
      <w:r>
        <w:rPr>
          <w:spacing w:val="-3"/>
        </w:rPr>
        <w:t>1180-1184.</w:t>
      </w:r>
    </w:p>
    <w:p w:rsidR="00000000" w:rsidRDefault="00A8181E">
      <w:pPr>
        <w:pStyle w:val="BodyText"/>
        <w:kinsoku w:val="0"/>
        <w:overflowPunct w:val="0"/>
        <w:spacing w:before="122"/>
        <w:ind w:right="123"/>
      </w:pPr>
      <w:r>
        <w:rPr>
          <w:spacing w:val="-2"/>
        </w:rPr>
        <w:t>McGinness,</w:t>
      </w:r>
      <w:r>
        <w:rPr>
          <w:spacing w:val="-14"/>
        </w:rPr>
        <w:t xml:space="preserve"> </w:t>
      </w:r>
      <w:r>
        <w:rPr>
          <w:spacing w:val="-1"/>
        </w:rPr>
        <w:t>H.M.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Arthur,</w:t>
      </w:r>
      <w:r>
        <w:rPr>
          <w:spacing w:val="-10"/>
        </w:rPr>
        <w:t xml:space="preserve"> </w:t>
      </w:r>
      <w:r>
        <w:rPr>
          <w:spacing w:val="-2"/>
        </w:rPr>
        <w:t>A.D.</w:t>
      </w:r>
      <w:r>
        <w:rPr>
          <w:spacing w:val="-11"/>
        </w:rPr>
        <w:t xml:space="preserve"> </w:t>
      </w:r>
      <w:r>
        <w:rPr>
          <w:spacing w:val="-2"/>
        </w:rPr>
        <w:t>(2011).</w:t>
      </w:r>
      <w:r>
        <w:rPr>
          <w:spacing w:val="-10"/>
        </w:rPr>
        <w:t xml:space="preserve"> </w:t>
      </w:r>
      <w:hyperlink r:id="rId72" w:history="1">
        <w:r>
          <w:rPr>
            <w:spacing w:val="-3"/>
          </w:rPr>
          <w:t>Carbon</w:t>
        </w:r>
        <w:r>
          <w:rPr>
            <w:spacing w:val="-11"/>
          </w:rPr>
          <w:t xml:space="preserve"> </w:t>
        </w:r>
        <w:r>
          <w:rPr>
            <w:spacing w:val="-2"/>
          </w:rPr>
          <w:t>dynamics</w:t>
        </w:r>
        <w:r>
          <w:rPr>
            <w:spacing w:val="-11"/>
          </w:rPr>
          <w:t xml:space="preserve"> </w:t>
        </w:r>
        <w:r>
          <w:rPr>
            <w:spacing w:val="-2"/>
          </w:rPr>
          <w:t>during</w:t>
        </w:r>
        <w:r>
          <w:rPr>
            <w:spacing w:val="-11"/>
          </w:rPr>
          <w:t xml:space="preserve"> </w:t>
        </w:r>
        <w:r>
          <w:rPr>
            <w:spacing w:val="-2"/>
          </w:rPr>
          <w:t>flood</w:t>
        </w:r>
        <w:r>
          <w:rPr>
            <w:spacing w:val="-11"/>
          </w:rPr>
          <w:t xml:space="preserve"> </w:t>
        </w:r>
        <w:r>
          <w:rPr>
            <w:spacing w:val="-1"/>
          </w:rPr>
          <w:t>events</w:t>
        </w:r>
        <w:r>
          <w:rPr>
            <w:spacing w:val="-12"/>
          </w:rPr>
          <w:t xml:space="preserve"> </w:t>
        </w:r>
        <w:r>
          <w:rPr>
            <w:spacing w:val="-1"/>
          </w:rPr>
          <w:t>in</w:t>
        </w:r>
        <w:r>
          <w:rPr>
            <w:spacing w:val="-11"/>
          </w:rPr>
          <w:t xml:space="preserve"> </w:t>
        </w:r>
        <w:r>
          <w:t>a</w:t>
        </w:r>
        <w:r>
          <w:rPr>
            <w:spacing w:val="-11"/>
          </w:rPr>
          <w:t xml:space="preserve"> </w:t>
        </w:r>
        <w:r>
          <w:rPr>
            <w:spacing w:val="-2"/>
          </w:rPr>
          <w:t>low</w:t>
        </w:r>
        <w:r>
          <w:rPr>
            <w:spacing w:val="-2"/>
          </w:rPr>
          <w:t>land</w:t>
        </w:r>
        <w:r>
          <w:rPr>
            <w:spacing w:val="-11"/>
          </w:rPr>
          <w:t xml:space="preserve"> </w:t>
        </w:r>
        <w:r>
          <w:rPr>
            <w:spacing w:val="-2"/>
          </w:rPr>
          <w:t>river:</w:t>
        </w:r>
        <w:r>
          <w:rPr>
            <w:spacing w:val="-14"/>
          </w:rPr>
          <w:t xml:space="preserve"> </w:t>
        </w:r>
        <w:r>
          <w:rPr>
            <w:spacing w:val="-1"/>
          </w:rPr>
          <w:t>the</w:t>
        </w:r>
      </w:hyperlink>
      <w:r>
        <w:rPr>
          <w:spacing w:val="57"/>
          <w:w w:val="99"/>
        </w:rPr>
        <w:t xml:space="preserve"> </w:t>
      </w:r>
      <w:hyperlink r:id="rId73" w:history="1">
        <w:r>
          <w:rPr>
            <w:spacing w:val="-2"/>
          </w:rPr>
          <w:t>importance</w:t>
        </w:r>
        <w:r>
          <w:rPr>
            <w:spacing w:val="-13"/>
          </w:rPr>
          <w:t xml:space="preserve"> </w:t>
        </w:r>
        <w:r>
          <w:rPr>
            <w:spacing w:val="-2"/>
          </w:rPr>
          <w:t>of</w:t>
        </w:r>
        <w:r>
          <w:rPr>
            <w:spacing w:val="-13"/>
          </w:rPr>
          <w:t xml:space="preserve"> </w:t>
        </w:r>
        <w:r>
          <w:rPr>
            <w:spacing w:val="-2"/>
          </w:rPr>
          <w:t>anabranches.</w:t>
        </w:r>
      </w:hyperlink>
      <w:r>
        <w:rPr>
          <w:spacing w:val="-15"/>
        </w:rPr>
        <w:t xml:space="preserve"> </w:t>
      </w:r>
      <w:r>
        <w:rPr>
          <w:i/>
          <w:iCs/>
          <w:spacing w:val="-2"/>
        </w:rPr>
        <w:t>Freshwater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Biology,</w:t>
      </w:r>
      <w:r>
        <w:rPr>
          <w:i/>
          <w:iCs/>
          <w:spacing w:val="-12"/>
        </w:rPr>
        <w:t xml:space="preserve"> </w:t>
      </w:r>
      <w:r>
        <w:rPr>
          <w:spacing w:val="-1"/>
        </w:rPr>
        <w:t>56,</w:t>
      </w:r>
      <w:r>
        <w:rPr>
          <w:spacing w:val="-17"/>
        </w:rPr>
        <w:t xml:space="preserve"> </w:t>
      </w:r>
      <w:r>
        <w:rPr>
          <w:spacing w:val="-3"/>
        </w:rPr>
        <w:t>1593-1605.</w:t>
      </w:r>
    </w:p>
    <w:p w:rsidR="00000000" w:rsidRDefault="00A8181E">
      <w:pPr>
        <w:pStyle w:val="BodyText"/>
        <w:kinsoku w:val="0"/>
        <w:overflowPunct w:val="0"/>
        <w:spacing w:before="119"/>
        <w:ind w:right="193"/>
        <w:rPr>
          <w:color w:val="000000"/>
        </w:rPr>
      </w:pPr>
      <w:r>
        <w:rPr>
          <w:spacing w:val="-3"/>
        </w:rPr>
        <w:t>Murray-Darling</w:t>
      </w:r>
      <w:r>
        <w:rPr>
          <w:spacing w:val="-12"/>
        </w:rPr>
        <w:t xml:space="preserve"> </w:t>
      </w:r>
      <w:r>
        <w:rPr>
          <w:spacing w:val="-2"/>
        </w:rPr>
        <w:t>Basin</w:t>
      </w:r>
      <w:r>
        <w:rPr>
          <w:spacing w:val="-9"/>
        </w:rPr>
        <w:t xml:space="preserve"> </w:t>
      </w:r>
      <w:r>
        <w:rPr>
          <w:spacing w:val="-2"/>
        </w:rPr>
        <w:t>Authority</w:t>
      </w:r>
      <w:r>
        <w:rPr>
          <w:spacing w:val="-13"/>
        </w:rPr>
        <w:t xml:space="preserve"> </w:t>
      </w:r>
      <w:r>
        <w:rPr>
          <w:spacing w:val="-2"/>
        </w:rPr>
        <w:t>(MDBA)</w:t>
      </w:r>
      <w:r>
        <w:rPr>
          <w:spacing w:val="-11"/>
        </w:rPr>
        <w:t xml:space="preserve"> </w:t>
      </w:r>
      <w:r>
        <w:rPr>
          <w:spacing w:val="-2"/>
        </w:rPr>
        <w:t>(2012).</w:t>
      </w:r>
      <w:r>
        <w:rPr>
          <w:spacing w:val="-10"/>
        </w:rPr>
        <w:t xml:space="preserve"> </w:t>
      </w:r>
      <w:r>
        <w:rPr>
          <w:i/>
          <w:iCs/>
          <w:spacing w:val="-2"/>
        </w:rPr>
        <w:t>Assessment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environmental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requirements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56"/>
          <w:w w:val="99"/>
        </w:rPr>
        <w:t xml:space="preserve"> </w:t>
      </w:r>
      <w:r>
        <w:rPr>
          <w:i/>
          <w:iCs/>
          <w:spacing w:val="-3"/>
        </w:rPr>
        <w:t>proposed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Basin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Plan: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Lower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Rivers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(in-channel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flows)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Document</w:t>
      </w:r>
      <w:r>
        <w:rPr>
          <w:spacing w:val="-11"/>
        </w:rPr>
        <w:t xml:space="preserve"> </w:t>
      </w:r>
      <w:r>
        <w:rPr>
          <w:spacing w:val="-2"/>
        </w:rPr>
        <w:t>40/12.</w:t>
      </w:r>
      <w:r>
        <w:rPr>
          <w:spacing w:val="-16"/>
        </w:rPr>
        <w:t xml:space="preserve"> </w:t>
      </w:r>
      <w:r>
        <w:rPr>
          <w:spacing w:val="-2"/>
        </w:rPr>
        <w:t>Murray–Darling</w:t>
      </w:r>
      <w:r>
        <w:rPr>
          <w:spacing w:val="-13"/>
        </w:rPr>
        <w:t xml:space="preserve"> </w:t>
      </w:r>
      <w:r>
        <w:rPr>
          <w:spacing w:val="-2"/>
        </w:rPr>
        <w:t>Basin</w:t>
      </w:r>
      <w:r>
        <w:rPr>
          <w:spacing w:val="76"/>
          <w:w w:val="99"/>
        </w:rPr>
        <w:t xml:space="preserve"> </w:t>
      </w:r>
      <w:r>
        <w:rPr>
          <w:spacing w:val="-2"/>
          <w:w w:val="95"/>
        </w:rPr>
        <w:t>Authority,</w:t>
      </w:r>
      <w:r>
        <w:rPr>
          <w:w w:val="95"/>
        </w:rPr>
        <w:t xml:space="preserve">   </w:t>
      </w:r>
      <w:r>
        <w:rPr>
          <w:spacing w:val="37"/>
          <w:w w:val="95"/>
        </w:rPr>
        <w:t xml:space="preserve"> </w:t>
      </w:r>
      <w:r>
        <w:rPr>
          <w:spacing w:val="-2"/>
          <w:w w:val="95"/>
        </w:rPr>
        <w:t>Canberra.</w:t>
      </w:r>
      <w:r>
        <w:rPr>
          <w:w w:val="95"/>
        </w:rPr>
        <w:t xml:space="preserve">   </w:t>
      </w:r>
      <w:r>
        <w:rPr>
          <w:spacing w:val="19"/>
          <w:w w:val="95"/>
        </w:rPr>
        <w:t xml:space="preserve"> </w:t>
      </w:r>
      <w:r>
        <w:rPr>
          <w:color w:val="0000FF"/>
          <w:spacing w:val="-2"/>
          <w:w w:val="95"/>
          <w:u w:val="single"/>
        </w:rPr>
        <w:t>https://</w:t>
      </w:r>
      <w:hyperlink r:id="rId74" w:history="1">
        <w:r>
          <w:rPr>
            <w:color w:val="0000FF"/>
            <w:spacing w:val="-2"/>
            <w:w w:val="95"/>
            <w:u w:val="single"/>
          </w:rPr>
          <w:t>www.mdba.gov.au/sites/default/files/archived/proposed/EWR-Lower-</w:t>
        </w:r>
      </w:hyperlink>
      <w:r>
        <w:rPr>
          <w:color w:val="0000FF"/>
          <w:spacing w:val="24"/>
          <w:w w:val="99"/>
        </w:rPr>
        <w:t xml:space="preserve"> </w:t>
      </w:r>
      <w:r>
        <w:rPr>
          <w:color w:val="0000FF"/>
          <w:spacing w:val="-2"/>
          <w:u w:val="single"/>
        </w:rPr>
        <w:t>Border-Rivers.pdf</w:t>
      </w:r>
    </w:p>
    <w:p w:rsidR="00000000" w:rsidRDefault="00A8181E">
      <w:pPr>
        <w:pStyle w:val="BodyText"/>
        <w:kinsoku w:val="0"/>
        <w:overflowPunct w:val="0"/>
        <w:spacing w:before="122"/>
        <w:ind w:right="565"/>
        <w:rPr>
          <w:color w:val="000000"/>
        </w:rPr>
      </w:pPr>
      <w:r>
        <w:rPr>
          <w:spacing w:val="-1"/>
        </w:rPr>
        <w:t>MDBA</w:t>
      </w:r>
      <w:r>
        <w:rPr>
          <w:spacing w:val="-14"/>
        </w:rPr>
        <w:t xml:space="preserve"> </w:t>
      </w:r>
      <w:r>
        <w:rPr>
          <w:spacing w:val="-2"/>
        </w:rPr>
        <w:t>(2013).</w:t>
      </w:r>
      <w:r>
        <w:rPr>
          <w:spacing w:val="-12"/>
        </w:rPr>
        <w:t xml:space="preserve"> </w:t>
      </w:r>
      <w:r>
        <w:rPr>
          <w:i/>
          <w:iCs/>
          <w:spacing w:val="-2"/>
        </w:rPr>
        <w:t>Preliminary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Overview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Constraints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Environmental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Delivery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1"/>
        </w:rPr>
        <w:t>he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Murray–</w:t>
      </w:r>
      <w:r>
        <w:rPr>
          <w:i/>
          <w:iCs/>
          <w:spacing w:val="60"/>
          <w:w w:val="99"/>
        </w:rPr>
        <w:t xml:space="preserve"> </w:t>
      </w:r>
      <w:r>
        <w:rPr>
          <w:i/>
          <w:iCs/>
          <w:spacing w:val="-2"/>
        </w:rPr>
        <w:t>Darling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Basin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Technical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3"/>
        </w:rPr>
        <w:t>Support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Document.</w:t>
      </w:r>
      <w:r>
        <w:rPr>
          <w:i/>
          <w:iCs/>
          <w:spacing w:val="-13"/>
        </w:rPr>
        <w:t xml:space="preserve"> </w:t>
      </w:r>
      <w:r>
        <w:rPr>
          <w:spacing w:val="-1"/>
        </w:rPr>
        <w:t>MDBA</w:t>
      </w:r>
      <w:r>
        <w:rPr>
          <w:spacing w:val="-14"/>
        </w:rPr>
        <w:t xml:space="preserve"> </w:t>
      </w:r>
      <w:r>
        <w:rPr>
          <w:spacing w:val="-2"/>
        </w:rPr>
        <w:t>publication</w:t>
      </w:r>
      <w:r>
        <w:rPr>
          <w:spacing w:val="-14"/>
        </w:rPr>
        <w:t xml:space="preserve"> </w:t>
      </w:r>
      <w:r>
        <w:rPr>
          <w:spacing w:val="-1"/>
        </w:rPr>
        <w:t>no:</w:t>
      </w:r>
      <w:r>
        <w:rPr>
          <w:spacing w:val="-13"/>
        </w:rPr>
        <w:t xml:space="preserve"> </w:t>
      </w:r>
      <w:r>
        <w:rPr>
          <w:spacing w:val="-2"/>
        </w:rPr>
        <w:t>14/13.</w:t>
      </w:r>
      <w:r>
        <w:rPr>
          <w:spacing w:val="-14"/>
        </w:rPr>
        <w:t xml:space="preserve"> </w:t>
      </w:r>
      <w:r>
        <w:rPr>
          <w:spacing w:val="-2"/>
        </w:rPr>
        <w:t>Murray-Darling</w:t>
      </w:r>
      <w:r>
        <w:rPr>
          <w:spacing w:val="-13"/>
        </w:rPr>
        <w:t xml:space="preserve"> </w:t>
      </w:r>
      <w:r>
        <w:rPr>
          <w:spacing w:val="-2"/>
        </w:rPr>
        <w:t>Basin</w:t>
      </w:r>
      <w:r>
        <w:rPr>
          <w:spacing w:val="48"/>
          <w:w w:val="99"/>
        </w:rPr>
        <w:t xml:space="preserve"> </w:t>
      </w:r>
      <w:r>
        <w:rPr>
          <w:spacing w:val="-2"/>
          <w:w w:val="95"/>
        </w:rPr>
        <w:t>Authority,</w:t>
      </w:r>
      <w:r>
        <w:rPr>
          <w:w w:val="95"/>
        </w:rPr>
        <w:t xml:space="preserve">   </w:t>
      </w:r>
      <w:r>
        <w:rPr>
          <w:spacing w:val="36"/>
          <w:w w:val="95"/>
        </w:rPr>
        <w:t xml:space="preserve"> </w:t>
      </w:r>
      <w:r>
        <w:rPr>
          <w:spacing w:val="-2"/>
          <w:w w:val="95"/>
        </w:rPr>
        <w:t>Canberra.</w:t>
      </w:r>
      <w:r>
        <w:rPr>
          <w:w w:val="95"/>
        </w:rPr>
        <w:t xml:space="preserve">   </w:t>
      </w:r>
      <w:r>
        <w:rPr>
          <w:spacing w:val="18"/>
          <w:w w:val="95"/>
        </w:rPr>
        <w:t xml:space="preserve"> </w:t>
      </w:r>
      <w:r>
        <w:rPr>
          <w:color w:val="0000FF"/>
          <w:spacing w:val="-2"/>
          <w:w w:val="95"/>
          <w:u w:val="single"/>
        </w:rPr>
        <w:t>https://</w:t>
      </w:r>
      <w:hyperlink r:id="rId75" w:history="1">
        <w:r>
          <w:rPr>
            <w:color w:val="0000FF"/>
            <w:spacing w:val="-2"/>
            <w:w w:val="95"/>
            <w:u w:val="single"/>
          </w:rPr>
          <w:t>www.mdba.gov.au/publications/mdba-reports/preliminary-overview-</w:t>
        </w:r>
      </w:hyperlink>
      <w:r>
        <w:rPr>
          <w:color w:val="0000FF"/>
          <w:spacing w:val="30"/>
          <w:w w:val="99"/>
        </w:rPr>
        <w:t xml:space="preserve"> </w:t>
      </w:r>
      <w:r>
        <w:rPr>
          <w:color w:val="0000FF"/>
          <w:spacing w:val="-2"/>
          <w:u w:val="single"/>
        </w:rPr>
        <w:t>constraints-environmental-water-delivery-murray</w:t>
      </w:r>
    </w:p>
    <w:p w:rsidR="00000000" w:rsidRDefault="00A8181E">
      <w:pPr>
        <w:pStyle w:val="BodyText"/>
        <w:kinsoku w:val="0"/>
        <w:overflowPunct w:val="0"/>
        <w:spacing w:before="119"/>
        <w:ind w:right="154"/>
        <w:rPr>
          <w:color w:val="000000"/>
        </w:rPr>
      </w:pPr>
      <w:r>
        <w:rPr>
          <w:spacing w:val="-1"/>
        </w:rPr>
        <w:t>MDBA</w:t>
      </w:r>
      <w:r>
        <w:rPr>
          <w:spacing w:val="-15"/>
        </w:rPr>
        <w:t xml:space="preserve"> </w:t>
      </w:r>
      <w:r>
        <w:rPr>
          <w:spacing w:val="-2"/>
        </w:rPr>
        <w:t>(2014a).</w:t>
      </w:r>
      <w:r>
        <w:rPr>
          <w:spacing w:val="-13"/>
        </w:rPr>
        <w:t xml:space="preserve"> </w:t>
      </w:r>
      <w:r>
        <w:rPr>
          <w:i/>
          <w:iCs/>
          <w:spacing w:val="-2"/>
        </w:rPr>
        <w:t>Basin-wide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Environmental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Watering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Strategy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2014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MDBA</w:t>
      </w:r>
      <w:r>
        <w:rPr>
          <w:spacing w:val="-14"/>
        </w:rPr>
        <w:t xml:space="preserve"> </w:t>
      </w:r>
      <w:r>
        <w:rPr>
          <w:spacing w:val="-2"/>
        </w:rPr>
        <w:t>Publication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2"/>
        </w:rPr>
        <w:t>20/14.</w:t>
      </w:r>
      <w:r>
        <w:rPr>
          <w:spacing w:val="-16"/>
        </w:rPr>
        <w:t xml:space="preserve"> </w:t>
      </w:r>
      <w:r>
        <w:rPr>
          <w:spacing w:val="-2"/>
        </w:rPr>
        <w:t>Murray–</w:t>
      </w:r>
      <w:r>
        <w:rPr>
          <w:spacing w:val="57"/>
          <w:w w:val="99"/>
        </w:rPr>
        <w:t xml:space="preserve"> </w:t>
      </w:r>
      <w:r>
        <w:rPr>
          <w:spacing w:val="-2"/>
        </w:rPr>
        <w:t>Darling</w:t>
      </w:r>
      <w:r>
        <w:rPr>
          <w:spacing w:val="-29"/>
        </w:rPr>
        <w:t xml:space="preserve"> </w:t>
      </w:r>
      <w:r>
        <w:rPr>
          <w:spacing w:val="-2"/>
        </w:rPr>
        <w:t>Basin</w:t>
      </w:r>
      <w:r>
        <w:rPr>
          <w:spacing w:val="-26"/>
        </w:rPr>
        <w:t xml:space="preserve"> </w:t>
      </w:r>
      <w:r>
        <w:rPr>
          <w:spacing w:val="-2"/>
        </w:rPr>
        <w:t>Authority,</w:t>
      </w:r>
      <w:r>
        <w:rPr>
          <w:spacing w:val="-29"/>
        </w:rPr>
        <w:t xml:space="preserve"> </w:t>
      </w:r>
      <w:r>
        <w:rPr>
          <w:spacing w:val="-2"/>
        </w:rPr>
        <w:t>Canberra.</w:t>
      </w:r>
      <w:r>
        <w:rPr>
          <w:spacing w:val="-29"/>
        </w:rPr>
        <w:t xml:space="preserve"> </w:t>
      </w:r>
      <w:r>
        <w:rPr>
          <w:color w:val="0000FF"/>
          <w:spacing w:val="-2"/>
          <w:u w:val="single"/>
        </w:rPr>
        <w:t>https://</w:t>
      </w:r>
      <w:hyperlink r:id="rId76" w:history="1">
        <w:r>
          <w:rPr>
            <w:color w:val="0000FF"/>
            <w:spacing w:val="-2"/>
            <w:u w:val="single"/>
          </w:rPr>
          <w:t>www.mdba.gov.au/publications/mdba-reports/basin-wide-</w:t>
        </w:r>
      </w:hyperlink>
      <w:r>
        <w:rPr>
          <w:color w:val="0000FF"/>
          <w:spacing w:val="26"/>
          <w:w w:val="99"/>
        </w:rPr>
        <w:t xml:space="preserve"> </w:t>
      </w:r>
      <w:r>
        <w:rPr>
          <w:color w:val="0000FF"/>
          <w:spacing w:val="-3"/>
          <w:u w:val="single"/>
        </w:rPr>
        <w:t>e</w:t>
      </w:r>
      <w:r>
        <w:rPr>
          <w:color w:val="0000FF"/>
          <w:spacing w:val="-2"/>
          <w:u w:val="single"/>
        </w:rPr>
        <w:t>n</w:t>
      </w:r>
      <w:r>
        <w:rPr>
          <w:color w:val="0000FF"/>
          <w:spacing w:val="-3"/>
          <w:u w:val="single"/>
        </w:rPr>
        <w:t>v</w:t>
      </w:r>
      <w:r>
        <w:rPr>
          <w:color w:val="0000FF"/>
          <w:spacing w:val="-2"/>
          <w:u w:val="single"/>
        </w:rPr>
        <w:t>i</w:t>
      </w:r>
      <w:r>
        <w:rPr>
          <w:color w:val="0000FF"/>
          <w:spacing w:val="-3"/>
          <w:u w:val="single"/>
        </w:rPr>
        <w:t>r</w:t>
      </w:r>
      <w:r>
        <w:rPr>
          <w:color w:val="0000FF"/>
          <w:spacing w:val="-5"/>
          <w:u w:val="single"/>
        </w:rPr>
        <w:t>o</w:t>
      </w:r>
      <w:r>
        <w:rPr>
          <w:color w:val="0000FF"/>
          <w:u w:val="single"/>
        </w:rPr>
        <w:t>n</w:t>
      </w:r>
      <w:r>
        <w:rPr>
          <w:color w:val="0000FF"/>
          <w:spacing w:val="-2"/>
          <w:u w:val="single"/>
        </w:rPr>
        <w:t>m</w:t>
      </w:r>
      <w:r>
        <w:rPr>
          <w:color w:val="0000FF"/>
          <w:spacing w:val="-3"/>
          <w:u w:val="single"/>
        </w:rPr>
        <w:t>e</w:t>
      </w:r>
      <w:r>
        <w:rPr>
          <w:color w:val="0000FF"/>
          <w:spacing w:val="-2"/>
          <w:u w:val="single"/>
        </w:rPr>
        <w:t>n</w:t>
      </w:r>
      <w:r>
        <w:rPr>
          <w:color w:val="0000FF"/>
          <w:u w:val="single"/>
        </w:rPr>
        <w:t>t</w:t>
      </w:r>
      <w:r>
        <w:rPr>
          <w:color w:val="0000FF"/>
          <w:spacing w:val="-2"/>
          <w:u w:val="single"/>
        </w:rPr>
        <w:t>a</w:t>
      </w:r>
      <w:r>
        <w:rPr>
          <w:color w:val="0000FF"/>
          <w:spacing w:val="-1"/>
          <w:u w:val="single"/>
        </w:rPr>
        <w:t>l</w:t>
      </w:r>
      <w:r>
        <w:rPr>
          <w:color w:val="0000FF"/>
          <w:spacing w:val="-2"/>
          <w:u w:val="single"/>
        </w:rPr>
        <w:t>-</w:t>
      </w:r>
      <w:r>
        <w:rPr>
          <w:color w:val="0000FF"/>
          <w:u w:val="single"/>
        </w:rPr>
        <w:t>w</w:t>
      </w:r>
      <w:r>
        <w:rPr>
          <w:color w:val="0000FF"/>
          <w:spacing w:val="-2"/>
          <w:u w:val="single"/>
        </w:rPr>
        <w:t>a</w:t>
      </w:r>
      <w:r>
        <w:rPr>
          <w:color w:val="0000FF"/>
          <w:u w:val="single"/>
        </w:rPr>
        <w:t>t</w:t>
      </w:r>
      <w:r>
        <w:rPr>
          <w:color w:val="0000FF"/>
          <w:spacing w:val="-3"/>
          <w:u w:val="single"/>
        </w:rPr>
        <w:t>er</w:t>
      </w:r>
      <w:r>
        <w:rPr>
          <w:color w:val="0000FF"/>
          <w:spacing w:val="-2"/>
          <w:u w:val="single"/>
        </w:rPr>
        <w:t>ing-</w:t>
      </w:r>
      <w:r>
        <w:rPr>
          <w:color w:val="0000FF"/>
          <w:spacing w:val="-5"/>
          <w:u w:val="single"/>
        </w:rPr>
        <w:t>s</w:t>
      </w:r>
      <w:r>
        <w:rPr>
          <w:color w:val="0000FF"/>
          <w:u w:val="single"/>
        </w:rPr>
        <w:t>t</w:t>
      </w:r>
      <w:r>
        <w:rPr>
          <w:color w:val="0000FF"/>
          <w:spacing w:val="-3"/>
          <w:u w:val="single"/>
        </w:rPr>
        <w:t>r</w:t>
      </w:r>
      <w:r>
        <w:rPr>
          <w:color w:val="0000FF"/>
          <w:spacing w:val="-2"/>
          <w:u w:val="single"/>
        </w:rPr>
        <w:t>a</w:t>
      </w:r>
      <w:r>
        <w:rPr>
          <w:color w:val="0000FF"/>
          <w:u w:val="single"/>
        </w:rPr>
        <w:t>t</w:t>
      </w:r>
      <w:r>
        <w:rPr>
          <w:color w:val="0000FF"/>
          <w:spacing w:val="-3"/>
          <w:u w:val="single"/>
        </w:rPr>
        <w:t>e</w:t>
      </w:r>
      <w:r>
        <w:rPr>
          <w:color w:val="0000FF"/>
          <w:spacing w:val="-2"/>
          <w:u w:val="single"/>
        </w:rPr>
        <w:t>g</w:t>
      </w:r>
      <w:r>
        <w:rPr>
          <w:color w:val="0000FF"/>
          <w:spacing w:val="-5"/>
          <w:u w:val="single"/>
        </w:rPr>
        <w:t>y</w:t>
      </w:r>
      <w:r>
        <w:rPr>
          <w:color w:val="0000FF"/>
          <w:spacing w:val="-2"/>
          <w:u w:val="single"/>
        </w:rPr>
        <w:t>-</w:t>
      </w:r>
      <w:r>
        <w:rPr>
          <w:color w:val="0000FF"/>
          <w:spacing w:val="-3"/>
          <w:u w:val="single"/>
        </w:rPr>
        <w:t>20</w:t>
      </w:r>
      <w:r>
        <w:rPr>
          <w:color w:val="0000FF"/>
          <w:spacing w:val="-1"/>
          <w:u w:val="single"/>
        </w:rPr>
        <w:t>14</w:t>
      </w:r>
    </w:p>
    <w:p w:rsidR="00000000" w:rsidRDefault="00A8181E">
      <w:pPr>
        <w:pStyle w:val="BodyText"/>
        <w:kinsoku w:val="0"/>
        <w:overflowPunct w:val="0"/>
        <w:spacing w:before="119"/>
        <w:ind w:right="154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45"/>
        <w:ind w:right="191"/>
      </w:pPr>
      <w:r>
        <w:rPr>
          <w:spacing w:val="-1"/>
        </w:rPr>
        <w:lastRenderedPageBreak/>
        <w:t>MDBA</w:t>
      </w:r>
      <w:r>
        <w:rPr>
          <w:spacing w:val="-13"/>
        </w:rPr>
        <w:t xml:space="preserve"> </w:t>
      </w:r>
      <w:r>
        <w:rPr>
          <w:spacing w:val="-2"/>
        </w:rPr>
        <w:t>(2014b).</w:t>
      </w:r>
      <w:r>
        <w:rPr>
          <w:spacing w:val="-11"/>
        </w:rPr>
        <w:t xml:space="preserve"> </w:t>
      </w:r>
      <w:r>
        <w:rPr>
          <w:i/>
          <w:iCs/>
          <w:spacing w:val="-2"/>
        </w:rPr>
        <w:t>Benchmark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conditions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development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adjustment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SDLs: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Preliminary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draft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9</w:t>
      </w:r>
      <w:r>
        <w:rPr>
          <w:i/>
          <w:iCs/>
          <w:spacing w:val="40"/>
          <w:w w:val="99"/>
        </w:rPr>
        <w:t xml:space="preserve"> </w:t>
      </w:r>
      <w:r>
        <w:rPr>
          <w:i/>
          <w:iCs/>
          <w:spacing w:val="-2"/>
        </w:rPr>
        <w:t>April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2014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MDBA</w:t>
      </w:r>
      <w:r>
        <w:rPr>
          <w:spacing w:val="-16"/>
        </w:rPr>
        <w:t xml:space="preserve"> </w:t>
      </w:r>
      <w:r>
        <w:rPr>
          <w:spacing w:val="-2"/>
        </w:rPr>
        <w:t>publication</w:t>
      </w:r>
      <w:r>
        <w:rPr>
          <w:spacing w:val="-12"/>
        </w:rPr>
        <w:t xml:space="preserve"> </w:t>
      </w:r>
      <w:r>
        <w:rPr>
          <w:spacing w:val="-1"/>
        </w:rPr>
        <w:t>no:</w:t>
      </w:r>
      <w:r>
        <w:rPr>
          <w:spacing w:val="-15"/>
        </w:rPr>
        <w:t xml:space="preserve"> </w:t>
      </w:r>
      <w:r>
        <w:rPr>
          <w:spacing w:val="-2"/>
        </w:rPr>
        <w:t>25/13.</w:t>
      </w:r>
      <w:r>
        <w:rPr>
          <w:spacing w:val="-15"/>
        </w:rPr>
        <w:t xml:space="preserve"> </w:t>
      </w:r>
      <w:r>
        <w:rPr>
          <w:spacing w:val="-2"/>
        </w:rPr>
        <w:t>Murray-Darling</w:t>
      </w:r>
      <w:r>
        <w:rPr>
          <w:spacing w:val="-12"/>
        </w:rPr>
        <w:t xml:space="preserve"> </w:t>
      </w:r>
      <w:r>
        <w:rPr>
          <w:spacing w:val="-2"/>
        </w:rPr>
        <w:t>Basin</w:t>
      </w:r>
      <w:r>
        <w:rPr>
          <w:spacing w:val="-9"/>
        </w:rPr>
        <w:t xml:space="preserve"> </w:t>
      </w:r>
      <w:r>
        <w:rPr>
          <w:spacing w:val="-2"/>
        </w:rPr>
        <w:t>Authority,</w:t>
      </w:r>
      <w:r>
        <w:rPr>
          <w:spacing w:val="-10"/>
        </w:rPr>
        <w:t xml:space="preserve"> </w:t>
      </w:r>
      <w:r>
        <w:rPr>
          <w:spacing w:val="-3"/>
        </w:rPr>
        <w:t>Canberra</w:t>
      </w:r>
      <w:r>
        <w:rPr>
          <w:spacing w:val="-10"/>
        </w:rPr>
        <w:t xml:space="preserve"> </w:t>
      </w:r>
      <w:r>
        <w:rPr>
          <w:spacing w:val="-2"/>
        </w:rPr>
        <w:t>(not</w:t>
      </w:r>
      <w:r>
        <w:rPr>
          <w:spacing w:val="-11"/>
        </w:rPr>
        <w:t xml:space="preserve"> </w:t>
      </w:r>
      <w:r>
        <w:rPr>
          <w:spacing w:val="-3"/>
        </w:rPr>
        <w:t>published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70"/>
          <w:w w:val="99"/>
        </w:rPr>
        <w:t xml:space="preserve"> </w:t>
      </w:r>
      <w:r>
        <w:rPr>
          <w:spacing w:val="-1"/>
        </w:rPr>
        <w:t>MDBA</w:t>
      </w:r>
      <w:r>
        <w:rPr>
          <w:spacing w:val="-24"/>
        </w:rPr>
        <w:t xml:space="preserve"> </w:t>
      </w:r>
      <w:r>
        <w:rPr>
          <w:spacing w:val="-2"/>
        </w:rPr>
        <w:t>website).</w:t>
      </w:r>
    </w:p>
    <w:p w:rsidR="00000000" w:rsidRDefault="00A8181E">
      <w:pPr>
        <w:pStyle w:val="BodyText"/>
        <w:kinsoku w:val="0"/>
        <w:overflowPunct w:val="0"/>
        <w:spacing w:before="122"/>
        <w:ind w:right="469"/>
      </w:pPr>
      <w:r>
        <w:rPr>
          <w:spacing w:val="-3"/>
        </w:rPr>
        <w:t>New</w:t>
      </w:r>
      <w:r>
        <w:rPr>
          <w:spacing w:val="-10"/>
        </w:rPr>
        <w:t xml:space="preserve"> </w:t>
      </w:r>
      <w:r>
        <w:rPr>
          <w:spacing w:val="-2"/>
        </w:rPr>
        <w:t>South</w:t>
      </w:r>
      <w:r>
        <w:rPr>
          <w:spacing w:val="-11"/>
        </w:rPr>
        <w:t xml:space="preserve"> </w:t>
      </w:r>
      <w:r>
        <w:rPr>
          <w:spacing w:val="-2"/>
        </w:rPr>
        <w:t>Wales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Water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Energy</w:t>
      </w:r>
      <w:r>
        <w:rPr>
          <w:spacing w:val="-10"/>
        </w:rPr>
        <w:t xml:space="preserve"> </w:t>
      </w:r>
      <w:r>
        <w:rPr>
          <w:spacing w:val="-2"/>
        </w:rPr>
        <w:t>(NSW</w:t>
      </w:r>
      <w:r>
        <w:rPr>
          <w:spacing w:val="-11"/>
        </w:rPr>
        <w:t xml:space="preserve"> </w:t>
      </w:r>
      <w:r>
        <w:rPr>
          <w:spacing w:val="-1"/>
        </w:rPr>
        <w:t>DWE)</w:t>
      </w:r>
      <w:r>
        <w:rPr>
          <w:spacing w:val="-11"/>
        </w:rPr>
        <w:t xml:space="preserve"> </w:t>
      </w:r>
      <w:r>
        <w:rPr>
          <w:spacing w:val="-2"/>
        </w:rPr>
        <w:t>(2009a).</w:t>
      </w:r>
      <w:r>
        <w:rPr>
          <w:spacing w:val="-10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Sharing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Plan.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NSW</w:t>
      </w:r>
      <w:r>
        <w:rPr>
          <w:i/>
          <w:iCs/>
          <w:spacing w:val="59"/>
          <w:w w:val="99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Rivers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regulated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river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source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Background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document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NSW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Water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57"/>
          <w:w w:val="99"/>
        </w:rPr>
        <w:t xml:space="preserve"> </w:t>
      </w:r>
      <w:r>
        <w:rPr>
          <w:spacing w:val="-2"/>
        </w:rPr>
        <w:t>Energy.</w:t>
      </w:r>
    </w:p>
    <w:p w:rsidR="00000000" w:rsidRDefault="00A8181E">
      <w:pPr>
        <w:pStyle w:val="BodyText"/>
        <w:kinsoku w:val="0"/>
        <w:overflowPunct w:val="0"/>
        <w:spacing w:before="122"/>
        <w:ind w:right="469"/>
        <w:sectPr w:rsidR="00000000">
          <w:pgSz w:w="11910" w:h="16840"/>
          <w:pgMar w:top="760" w:right="1340" w:bottom="1140" w:left="600" w:header="0" w:footer="953" w:gutter="0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spacing w:line="245" w:lineRule="exact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136525</wp:posOffset>
                </wp:positionV>
                <wp:extent cx="6181090" cy="12700"/>
                <wp:effectExtent l="0" t="0" r="0" b="0"/>
                <wp:wrapNone/>
                <wp:docPr id="87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12700"/>
                          <a:chOff x="700" y="215"/>
                          <a:chExt cx="9734" cy="20"/>
                        </a:xfrm>
                      </wpg:grpSpPr>
                      <wps:wsp>
                        <wps:cNvPr id="88" name="Freeform 914"/>
                        <wps:cNvSpPr>
                          <a:spLocks/>
                        </wps:cNvSpPr>
                        <wps:spPr bwMode="auto">
                          <a:xfrm>
                            <a:off x="708" y="225"/>
                            <a:ext cx="9720" cy="20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h 20"/>
                              <a:gd name="T2" fmla="*/ 9719 w 9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0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5"/>
                        <wps:cNvSpPr>
                          <a:spLocks/>
                        </wps:cNvSpPr>
                        <wps:spPr bwMode="auto">
                          <a:xfrm>
                            <a:off x="3643" y="220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8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D4EAF" id="Group 913" o:spid="_x0000_s1026" style="position:absolute;margin-left:35pt;margin-top:10.75pt;width:486.7pt;height:1pt;z-index:-251617280;mso-position-horizontal-relative:page" coordorigin="700,215" coordsize="97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" o:allowincell="f">
                <v:shape id="Freeform 914" o:spid="_x0000_s1027" style="position:absolute;left:708;top:225;width:9720;height:20;visibility:visible;mso-wrap-style:square;v-text-anchor:top" coordsize="97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ddb4A&#10;AADbAAAADwAAAGRycy9kb3ducmV2LnhtbERPy4rCMBTdC/5DuIIbGdNxIaVjlEEUBUF8gdtLcycp&#10;NjelyWj9e7MQXB7Oe7boXC3u1IbKs4LvcQaCuPS6YqPgcl5/5SBCRNZYeyYFTwqwmPd7Myy0f/CR&#10;7qdoRArhUKACG2NTSBlKSw7D2DfEifvzrcOYYGukbvGRwl0tJ1k2lQ4rTg0WG1paKm+nf6dgbcKO&#10;R1rmVq72t+Z4ZYOHjVLDQff7AyJSFz/it3urFeRpbPqSfoC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4HXW+AAAA2wAAAA8AAAAAAAAAAAAAAAAAmAIAAGRycy9kb3ducmV2&#10;LnhtbFBLBQYAAAAABAAEAPUAAACDAwAAAAA=&#10;" path="m,l9719,e" filled="f" strokecolor="blue" strokeweight=".7pt">
                  <v:path arrowok="t" o:connecttype="custom" o:connectlocs="0,0;9719,0" o:connectangles="0,0"/>
                </v:shape>
                <v:shape id="Freeform 915" o:spid="_x0000_s1028" style="position:absolute;left:3643;top:220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gcUA&#10;AADbAAAADwAAAGRycy9kb3ducmV2LnhtbESPQWvCQBSE74X+h+UVvNVNRUuMriKCIIIHYyken9ln&#10;Ept9G7JrjP56Vyh4HGbmG2Y670wlWmpcaVnBVz8CQZxZXXKu4Ge/+oxBOI+ssbJMCm7kYD57f5ti&#10;ou2Vd9SmPhcBwi5BBYX3dSKlywoy6Pq2Jg7eyTYGfZBNLnWD1wA3lRxE0bc0WHJYKLCmZUHZX3ox&#10;ChY7OoyO8e9mex4e9udhm3aXe6pU76NbTEB46vwr/N9eawXxG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u6BxQAAANsAAAAPAAAAAAAAAAAAAAAAAJgCAABkcnMv&#10;ZG93bnJldi54bWxQSwUGAAAAAAQABAD1AAAAigMAAAAA&#10;" path="m,l198,e" filled="f" strokecolor="#0000fe" strokeweight=".17567mm">
                  <v:path arrowok="t" o:connecttype="custom" o:connectlocs="0,0;198,0" o:connectangles="0,0"/>
                </v:shape>
                <w10:wrap anchorx="page"/>
              </v:group>
            </w:pict>
          </mc:Fallback>
        </mc:AlternateContent>
      </w:r>
      <w:hyperlink r:id="rId77" w:history="1">
        <w:r>
          <w:rPr>
            <w:color w:val="0000FF"/>
            <w:spacing w:val="-2"/>
            <w:w w:val="95"/>
          </w:rPr>
          <w:t>http://www.water.nsw.gov.au</w:t>
        </w:r>
        <w:r>
          <w:rPr>
            <w:color w:val="0000FF"/>
            <w:spacing w:val="-2"/>
            <w:w w:val="95"/>
          </w:rPr>
          <w:t>/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78" w:history="1">
        <w:r>
          <w:rPr>
            <w:color w:val="0000FF"/>
            <w:spacing w:val="-2"/>
          </w:rPr>
          <w:t>data/assets/pdf_file/0008/546434/wsp_border_rivers_background.pdf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3047" w:space="85"/>
            <w:col w:w="6838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119"/>
        <w:ind w:right="469"/>
      </w:pPr>
      <w:r>
        <w:rPr>
          <w:spacing w:val="-2"/>
        </w:rPr>
        <w:t>NSW</w:t>
      </w:r>
      <w:r>
        <w:rPr>
          <w:spacing w:val="-12"/>
        </w:rPr>
        <w:t xml:space="preserve"> </w:t>
      </w:r>
      <w:r>
        <w:rPr>
          <w:spacing w:val="-2"/>
        </w:rPr>
        <w:t>DWE</w:t>
      </w:r>
      <w:r>
        <w:rPr>
          <w:spacing w:val="-8"/>
        </w:rPr>
        <w:t xml:space="preserve"> </w:t>
      </w:r>
      <w:r>
        <w:rPr>
          <w:spacing w:val="-2"/>
        </w:rPr>
        <w:t>(2009b).</w:t>
      </w:r>
      <w:r>
        <w:rPr>
          <w:spacing w:val="-12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2"/>
        </w:rPr>
        <w:t>Sharing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Plan.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Rivers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regulated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river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source.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Guide.</w:t>
      </w:r>
      <w:r>
        <w:rPr>
          <w:i/>
          <w:iCs/>
          <w:spacing w:val="-10"/>
        </w:rPr>
        <w:t xml:space="preserve"> </w:t>
      </w:r>
      <w:r>
        <w:rPr>
          <w:spacing w:val="-2"/>
        </w:rPr>
        <w:t>NSW</w:t>
      </w:r>
      <w:r>
        <w:rPr>
          <w:spacing w:val="43"/>
          <w:w w:val="99"/>
        </w:rPr>
        <w:t xml:space="preserve"> </w:t>
      </w:r>
      <w:r>
        <w:rPr>
          <w:spacing w:val="-2"/>
        </w:rPr>
        <w:t>Department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Water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Energy.</w:t>
      </w:r>
    </w:p>
    <w:p w:rsidR="00000000" w:rsidRDefault="00A8181E">
      <w:pPr>
        <w:pStyle w:val="BodyText"/>
        <w:kinsoku w:val="0"/>
        <w:overflowPunct w:val="0"/>
        <w:spacing w:before="119"/>
        <w:ind w:right="469"/>
        <w:sectPr w:rsidR="00000000">
          <w:type w:val="continuous"/>
          <w:pgSz w:w="11910" w:h="16840"/>
          <w:pgMar w:top="1140" w:right="1340" w:bottom="280" w:left="600" w:header="720" w:footer="720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2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138430</wp:posOffset>
                </wp:positionV>
                <wp:extent cx="5775960" cy="12700"/>
                <wp:effectExtent l="0" t="0" r="0" b="0"/>
                <wp:wrapNone/>
                <wp:docPr id="84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2700"/>
                          <a:chOff x="701" y="218"/>
                          <a:chExt cx="9096" cy="20"/>
                        </a:xfrm>
                      </wpg:grpSpPr>
                      <wps:wsp>
                        <wps:cNvPr id="85" name="Freeform 917"/>
                        <wps:cNvSpPr>
                          <a:spLocks/>
                        </wps:cNvSpPr>
                        <wps:spPr bwMode="auto">
                          <a:xfrm>
                            <a:off x="708" y="228"/>
                            <a:ext cx="9082" cy="20"/>
                          </a:xfrm>
                          <a:custGeom>
                            <a:avLst/>
                            <a:gdLst>
                              <a:gd name="T0" fmla="*/ 0 w 9082"/>
                              <a:gd name="T1" fmla="*/ 0 h 20"/>
                              <a:gd name="T2" fmla="*/ 9081 w 90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82" h="20">
                                <a:moveTo>
                                  <a:pt x="0" y="0"/>
                                </a:moveTo>
                                <a:lnTo>
                                  <a:pt x="9081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18"/>
                        <wps:cNvSpPr>
                          <a:spLocks/>
                        </wps:cNvSpPr>
                        <wps:spPr bwMode="auto">
                          <a:xfrm>
                            <a:off x="3642" y="223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8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6068F" id="Group 916" o:spid="_x0000_s1026" style="position:absolute;margin-left:35.05pt;margin-top:10.9pt;width:454.8pt;height:1pt;z-index:-251616256;mso-position-horizontal-relative:page" coordorigin="701,218" coordsize="90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" o:allowincell="f">
                <v:shape id="Freeform 917" o:spid="_x0000_s1027" style="position:absolute;left:708;top:228;width:9082;height:20;visibility:visible;mso-wrap-style:square;v-text-anchor:top" coordsize="90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/CsIA&#10;AADbAAAADwAAAGRycy9kb3ducmV2LnhtbESPT4vCMBTE78J+h/AW9qapi0qtRpEFwcuy/gOvj+bZ&#10;FJuX0qS1fvuNIHgcZuY3zHLd20p01PjSsYLxKAFBnDtdcqHgfNoOUxA+IGusHJOCB3lYrz4GS8y0&#10;u/OBumMoRISwz1CBCaHOpPS5IYt+5Gri6F1dYzFE2RRSN3iPcFvJ7ySZSYslxwWDNf0Yym/H1irA&#10;3eTvd3Pt2tNj1lVpe9mbuSyU+vrsNwsQgfrwDr/aO60gncL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r8KwgAAANsAAAAPAAAAAAAAAAAAAAAAAJgCAABkcnMvZG93&#10;bnJldi54bWxQSwUGAAAAAAQABAD1AAAAhwMAAAAA&#10;" path="m,l9081,e" filled="f" strokecolor="blue" strokeweight=".24692mm">
                  <v:path arrowok="t" o:connecttype="custom" o:connectlocs="0,0;9081,0" o:connectangles="0,0"/>
                </v:shape>
                <v:shape id="Freeform 918" o:spid="_x0000_s1028" style="position:absolute;left:3642;top:223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688YA&#10;AADbAAAADwAAAGRycy9kb3ducmV2LnhtbESPQWvCQBSE74X+h+UVems2LTaEmFWkUBChB2MpOT6z&#10;zySafRuya4z++m6h4HGYmW+YfDmZTow0uNaygtcoBkFcWd1yreB79/mSgnAeWWNnmRRcycFy8fiQ&#10;Y6bthbc0Fr4WAcIuQwWN930mpasaMugi2xMH72AHgz7IoZZ6wEuAm06+xXEiDbYcFhrs6aOh6lSc&#10;jYLVlsr3ffqz+TrOyt1xNhbT+VYo9fw0reYgPE3+Hv5vr7WCNIG/L+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1688YAAADbAAAADwAAAAAAAAAAAAAAAACYAgAAZHJz&#10;L2Rvd25yZXYueG1sUEsFBgAAAAAEAAQA9QAAAIsDAAAAAA==&#10;" path="m,l198,e" filled="f" strokecolor="#0000fe" strokeweight=".17567mm">
                  <v:path arrowok="t" o:connecttype="custom" o:connectlocs="0,0;198,0" o:connectangles="0,0"/>
                </v:shape>
                <w10:wrap anchorx="page"/>
              </v:group>
            </w:pict>
          </mc:Fallback>
        </mc:AlternateContent>
      </w:r>
      <w:hyperlink r:id="rId79" w:history="1">
        <w:r>
          <w:rPr>
            <w:color w:val="0000FF"/>
            <w:spacing w:val="-2"/>
            <w:w w:val="95"/>
          </w:rPr>
          <w:t>http://www.water.nsw.gov.au/</w:t>
        </w:r>
      </w:hyperlink>
    </w:p>
    <w:p w:rsidR="00000000" w:rsidRDefault="00A8181E">
      <w:pPr>
        <w:pStyle w:val="BodyText"/>
        <w:kinsoku w:val="0"/>
        <w:overflowPunct w:val="0"/>
        <w:spacing w:before="2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80" w:history="1">
        <w:r>
          <w:rPr>
            <w:color w:val="0000FF"/>
            <w:spacing w:val="-2"/>
          </w:rPr>
          <w:t>data/assets/pdf_file/0007/547036/wsp_border_rivers_guide.pdf</w:t>
        </w:r>
      </w:hyperlink>
    </w:p>
    <w:p w:rsidR="00000000" w:rsidRDefault="00A8181E">
      <w:pPr>
        <w:pStyle w:val="BodyText"/>
        <w:kinsoku w:val="0"/>
        <w:overflowPunct w:val="0"/>
        <w:spacing w:before="2"/>
        <w:ind w:left="108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3046" w:space="85"/>
            <w:col w:w="6839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119"/>
        <w:ind w:right="275"/>
        <w:jc w:val="both"/>
      </w:pPr>
      <w:r>
        <w:rPr>
          <w:spacing w:val="-2"/>
        </w:rPr>
        <w:t>NSW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Primary</w:t>
      </w:r>
      <w:r>
        <w:rPr>
          <w:spacing w:val="-13"/>
        </w:rPr>
        <w:t xml:space="preserve"> </w:t>
      </w:r>
      <w:r>
        <w:rPr>
          <w:spacing w:val="-2"/>
        </w:rPr>
        <w:t>Industries</w:t>
      </w:r>
      <w:r>
        <w:rPr>
          <w:spacing w:val="-8"/>
        </w:rPr>
        <w:t xml:space="preserve"> </w:t>
      </w:r>
      <w:r>
        <w:rPr>
          <w:spacing w:val="-3"/>
        </w:rPr>
        <w:t>(NSW</w:t>
      </w:r>
      <w:r>
        <w:rPr>
          <w:spacing w:val="-9"/>
        </w:rPr>
        <w:t xml:space="preserve"> </w:t>
      </w:r>
      <w:r>
        <w:rPr>
          <w:spacing w:val="-2"/>
        </w:rPr>
        <w:t>DPI)</w:t>
      </w:r>
      <w:r>
        <w:rPr>
          <w:spacing w:val="-10"/>
        </w:rPr>
        <w:t xml:space="preserve"> </w:t>
      </w:r>
      <w:r>
        <w:rPr>
          <w:spacing w:val="-2"/>
        </w:rPr>
        <w:t>(2007</w:t>
      </w:r>
      <w:r>
        <w:rPr>
          <w:i/>
          <w:iCs/>
          <w:spacing w:val="-2"/>
        </w:rPr>
        <w:t>).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Endangered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ecological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communities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NSW.</w:t>
      </w:r>
      <w:r>
        <w:rPr>
          <w:i/>
          <w:iCs/>
          <w:spacing w:val="60"/>
          <w:w w:val="99"/>
        </w:rPr>
        <w:t xml:space="preserve"> </w:t>
      </w:r>
      <w:r>
        <w:rPr>
          <w:i/>
          <w:iCs/>
          <w:spacing w:val="-2"/>
        </w:rPr>
        <w:t>Lowland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Darling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River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Ecological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Community</w:t>
      </w:r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Prime</w:t>
      </w:r>
      <w:r>
        <w:rPr>
          <w:spacing w:val="-9"/>
        </w:rPr>
        <w:t xml:space="preserve"> </w:t>
      </w:r>
      <w:r>
        <w:rPr>
          <w:spacing w:val="-2"/>
        </w:rPr>
        <w:t>Facts</w:t>
      </w:r>
      <w:r>
        <w:rPr>
          <w:spacing w:val="-11"/>
        </w:rPr>
        <w:t xml:space="preserve"> </w:t>
      </w:r>
      <w:r>
        <w:rPr>
          <w:spacing w:val="-2"/>
        </w:rPr>
        <w:t>173,</w:t>
      </w:r>
      <w:r>
        <w:rPr>
          <w:spacing w:val="-10"/>
        </w:rPr>
        <w:t xml:space="preserve"> </w:t>
      </w:r>
      <w:r>
        <w:rPr>
          <w:spacing w:val="-2"/>
        </w:rPr>
        <w:t>September</w:t>
      </w:r>
      <w:r>
        <w:rPr>
          <w:spacing w:val="-10"/>
        </w:rPr>
        <w:t xml:space="preserve"> </w:t>
      </w:r>
      <w:r>
        <w:rPr>
          <w:spacing w:val="-2"/>
        </w:rPr>
        <w:t>2007,</w:t>
      </w:r>
      <w:r>
        <w:rPr>
          <w:spacing w:val="-11"/>
        </w:rPr>
        <w:t xml:space="preserve"> </w:t>
      </w:r>
      <w:r>
        <w:rPr>
          <w:spacing w:val="-2"/>
        </w:rPr>
        <w:t>second</w:t>
      </w:r>
      <w:r>
        <w:rPr>
          <w:spacing w:val="-9"/>
        </w:rPr>
        <w:t xml:space="preserve"> </w:t>
      </w:r>
      <w:r>
        <w:rPr>
          <w:spacing w:val="-2"/>
        </w:rPr>
        <w:t>edition.</w:t>
      </w:r>
      <w:r>
        <w:rPr>
          <w:spacing w:val="-11"/>
        </w:rPr>
        <w:t xml:space="preserve"> </w:t>
      </w:r>
      <w:r>
        <w:rPr>
          <w:spacing w:val="-2"/>
        </w:rPr>
        <w:t>NSW</w:t>
      </w:r>
      <w:r>
        <w:rPr>
          <w:spacing w:val="50"/>
          <w:w w:val="99"/>
        </w:rPr>
        <w:t xml:space="preserve"> </w:t>
      </w:r>
      <w:r>
        <w:rPr>
          <w:spacing w:val="-2"/>
        </w:rPr>
        <w:t>Department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Primary</w:t>
      </w:r>
      <w:r>
        <w:rPr>
          <w:spacing w:val="-17"/>
        </w:rPr>
        <w:t xml:space="preserve"> </w:t>
      </w:r>
      <w:r>
        <w:rPr>
          <w:spacing w:val="-2"/>
        </w:rPr>
        <w:t>Industries.</w:t>
      </w:r>
    </w:p>
    <w:p w:rsidR="00000000" w:rsidRDefault="00A8181E">
      <w:pPr>
        <w:pStyle w:val="BodyText"/>
        <w:kinsoku w:val="0"/>
        <w:overflowPunct w:val="0"/>
        <w:spacing w:before="119" w:line="242" w:lineRule="auto"/>
        <w:ind w:right="469"/>
      </w:pPr>
      <w:r>
        <w:rPr>
          <w:spacing w:val="-2"/>
        </w:rPr>
        <w:t>NSW</w:t>
      </w:r>
      <w:r>
        <w:rPr>
          <w:spacing w:val="-11"/>
        </w:rPr>
        <w:t xml:space="preserve"> </w:t>
      </w:r>
      <w:r>
        <w:rPr>
          <w:spacing w:val="-2"/>
        </w:rPr>
        <w:t>DPI</w:t>
      </w:r>
      <w:r>
        <w:rPr>
          <w:spacing w:val="-5"/>
        </w:rPr>
        <w:t xml:space="preserve"> </w:t>
      </w:r>
      <w:r>
        <w:rPr>
          <w:spacing w:val="-3"/>
        </w:rPr>
        <w:t>(2014)</w:t>
      </w:r>
      <w:r>
        <w:rPr>
          <w:i/>
          <w:iCs/>
          <w:spacing w:val="-3"/>
        </w:rPr>
        <w:t>.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Fish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Flows: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Adaptive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environmental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3"/>
        </w:rPr>
        <w:t>water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use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fish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fish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habitats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NSW</w:t>
      </w:r>
      <w:r>
        <w:rPr>
          <w:i/>
          <w:iCs/>
          <w:spacing w:val="53"/>
          <w:w w:val="99"/>
        </w:rPr>
        <w:t xml:space="preserve"> </w:t>
      </w:r>
      <w:r>
        <w:rPr>
          <w:i/>
          <w:iCs/>
          <w:spacing w:val="-3"/>
        </w:rPr>
        <w:t>(2012–13),</w:t>
      </w:r>
      <w:r>
        <w:rPr>
          <w:i/>
          <w:iCs/>
          <w:spacing w:val="-12"/>
        </w:rPr>
        <w:t xml:space="preserve"> </w:t>
      </w:r>
      <w:r>
        <w:rPr>
          <w:spacing w:val="-2"/>
        </w:rPr>
        <w:t>NSW</w:t>
      </w:r>
      <w:r>
        <w:rPr>
          <w:spacing w:val="-13"/>
        </w:rPr>
        <w:t xml:space="preserve"> </w:t>
      </w:r>
      <w:r>
        <w:rPr>
          <w:spacing w:val="-2"/>
        </w:rPr>
        <w:t>Department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Primary</w:t>
      </w:r>
      <w:r>
        <w:rPr>
          <w:spacing w:val="-12"/>
        </w:rPr>
        <w:t xml:space="preserve"> </w:t>
      </w:r>
      <w:r>
        <w:rPr>
          <w:spacing w:val="-2"/>
        </w:rPr>
        <w:t>Industries</w:t>
      </w:r>
      <w:r>
        <w:rPr>
          <w:spacing w:val="-13"/>
        </w:rPr>
        <w:t xml:space="preserve"> </w:t>
      </w:r>
      <w:r>
        <w:rPr>
          <w:spacing w:val="-3"/>
        </w:rPr>
        <w:t>(Fisheries</w:t>
      </w:r>
      <w:r>
        <w:rPr>
          <w:spacing w:val="-12"/>
        </w:rPr>
        <w:t xml:space="preserve"> </w:t>
      </w:r>
      <w:r>
        <w:rPr>
          <w:spacing w:val="-2"/>
        </w:rPr>
        <w:t>NSW),</w:t>
      </w:r>
      <w:r>
        <w:rPr>
          <w:spacing w:val="-10"/>
        </w:rPr>
        <w:t xml:space="preserve"> </w:t>
      </w:r>
      <w:r>
        <w:rPr>
          <w:spacing w:val="-2"/>
        </w:rPr>
        <w:t>Armidale.</w:t>
      </w:r>
    </w:p>
    <w:p w:rsidR="00000000" w:rsidRDefault="00A8181E">
      <w:pPr>
        <w:pStyle w:val="BodyText"/>
        <w:kinsoku w:val="0"/>
        <w:overflowPunct w:val="0"/>
        <w:spacing w:before="117"/>
        <w:ind w:right="107"/>
        <w:rPr>
          <w:color w:val="000000"/>
        </w:rPr>
      </w:pPr>
      <w:r>
        <w:rPr>
          <w:spacing w:val="-2"/>
        </w:rPr>
        <w:t>NSW</w:t>
      </w:r>
      <w:r>
        <w:rPr>
          <w:spacing w:val="-10"/>
        </w:rPr>
        <w:t xml:space="preserve"> </w:t>
      </w:r>
      <w:r>
        <w:rPr>
          <w:spacing w:val="-2"/>
        </w:rPr>
        <w:t>DPI</w:t>
      </w:r>
      <w:r>
        <w:rPr>
          <w:spacing w:val="-5"/>
        </w:rPr>
        <w:t xml:space="preserve"> </w:t>
      </w:r>
      <w:r>
        <w:rPr>
          <w:spacing w:val="-3"/>
        </w:rPr>
        <w:t>(2015a)</w:t>
      </w:r>
      <w:r>
        <w:rPr>
          <w:i/>
          <w:iCs/>
          <w:spacing w:val="-3"/>
        </w:rPr>
        <w:t>.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2"/>
        </w:rPr>
        <w:t>Fish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Flows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3"/>
        </w:rPr>
        <w:t>Northern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2"/>
        </w:rPr>
        <w:t>Basin: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responses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2"/>
        </w:rPr>
        <w:t>fish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change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flow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w w:val="99"/>
        </w:rPr>
        <w:t xml:space="preserve"> </w:t>
      </w:r>
      <w:r>
        <w:rPr>
          <w:i/>
          <w:iCs/>
          <w:spacing w:val="29"/>
          <w:w w:val="99"/>
        </w:rPr>
        <w:t xml:space="preserve">  </w:t>
      </w:r>
      <w:r>
        <w:rPr>
          <w:i/>
          <w:iCs/>
          <w:spacing w:val="-2"/>
        </w:rPr>
        <w:t>Northern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Murray-Darling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Basin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Valley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Scale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Report.</w:t>
      </w:r>
      <w:r>
        <w:rPr>
          <w:i/>
          <w:iCs/>
          <w:spacing w:val="-12"/>
        </w:rPr>
        <w:t xml:space="preserve"> </w:t>
      </w:r>
      <w:r>
        <w:rPr>
          <w:spacing w:val="-2"/>
        </w:rPr>
        <w:t>Final</w:t>
      </w:r>
      <w:r>
        <w:rPr>
          <w:spacing w:val="-12"/>
        </w:rPr>
        <w:t xml:space="preserve"> </w:t>
      </w:r>
      <w:r>
        <w:rPr>
          <w:spacing w:val="-2"/>
        </w:rPr>
        <w:t>report</w:t>
      </w:r>
      <w:r>
        <w:rPr>
          <w:spacing w:val="-10"/>
        </w:rPr>
        <w:t xml:space="preserve"> </w:t>
      </w:r>
      <w:r>
        <w:rPr>
          <w:spacing w:val="-2"/>
        </w:rPr>
        <w:t>prepared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Murray-Darling</w:t>
      </w:r>
      <w:r>
        <w:rPr>
          <w:spacing w:val="-12"/>
        </w:rPr>
        <w:t xml:space="preserve"> </w:t>
      </w:r>
      <w:r>
        <w:rPr>
          <w:spacing w:val="-2"/>
        </w:rPr>
        <w:t>Basin</w:t>
      </w:r>
      <w:r>
        <w:rPr>
          <w:spacing w:val="30"/>
          <w:w w:val="99"/>
        </w:rPr>
        <w:t xml:space="preserve"> </w:t>
      </w:r>
      <w:r>
        <w:rPr>
          <w:spacing w:val="-2"/>
          <w:w w:val="95"/>
        </w:rPr>
        <w:t>Authority.</w:t>
      </w:r>
      <w:r>
        <w:rPr>
          <w:w w:val="95"/>
        </w:rPr>
        <w:t xml:space="preserve">       </w:t>
      </w:r>
      <w:r>
        <w:rPr>
          <w:spacing w:val="25"/>
          <w:w w:val="95"/>
        </w:rPr>
        <w:t xml:space="preserve"> </w:t>
      </w:r>
      <w:hyperlink r:id="rId81" w:history="1">
        <w:r>
          <w:rPr>
            <w:color w:val="0000FF"/>
            <w:spacing w:val="-2"/>
            <w:w w:val="95"/>
            <w:u w:val="single"/>
          </w:rPr>
          <w:t>https://www.mdba.gov.au/sites/default/files/pubs/fish-and-flows-nb-stage-2-valley-scale.pdf</w:t>
        </w:r>
      </w:hyperlink>
    </w:p>
    <w:p w:rsidR="00000000" w:rsidRDefault="00A8181E">
      <w:pPr>
        <w:pStyle w:val="BodyText"/>
        <w:kinsoku w:val="0"/>
        <w:overflowPunct w:val="0"/>
        <w:spacing w:before="119" w:line="263" w:lineRule="auto"/>
        <w:ind w:right="191"/>
        <w:rPr>
          <w:color w:val="000000"/>
        </w:rPr>
      </w:pPr>
      <w:r>
        <w:rPr>
          <w:spacing w:val="-2"/>
        </w:rPr>
        <w:t>NSW</w:t>
      </w:r>
      <w:r>
        <w:rPr>
          <w:spacing w:val="-10"/>
        </w:rPr>
        <w:t xml:space="preserve"> </w:t>
      </w:r>
      <w:r>
        <w:rPr>
          <w:spacing w:val="-2"/>
        </w:rPr>
        <w:t>DPI</w:t>
      </w:r>
      <w:r>
        <w:rPr>
          <w:spacing w:val="-5"/>
        </w:rPr>
        <w:t xml:space="preserve"> </w:t>
      </w:r>
      <w:r>
        <w:rPr>
          <w:spacing w:val="-3"/>
        </w:rPr>
        <w:t>(2015b).</w:t>
      </w:r>
      <w:r>
        <w:rPr>
          <w:spacing w:val="-8"/>
        </w:rPr>
        <w:t xml:space="preserve"> </w:t>
      </w:r>
      <w:r>
        <w:rPr>
          <w:i/>
          <w:iCs/>
          <w:spacing w:val="-2"/>
        </w:rPr>
        <w:t>Fish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Flows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3"/>
        </w:rPr>
        <w:t>Northern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2"/>
        </w:rPr>
        <w:t>Basin: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responses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fish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changes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flow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57"/>
          <w:w w:val="99"/>
        </w:rPr>
        <w:t xml:space="preserve"> </w:t>
      </w:r>
      <w:r>
        <w:rPr>
          <w:i/>
          <w:iCs/>
          <w:spacing w:val="-2"/>
        </w:rPr>
        <w:t>Northern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Murray-Darling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Basin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Reach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Scale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Report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Final</w:t>
      </w:r>
      <w:r>
        <w:rPr>
          <w:spacing w:val="-9"/>
        </w:rPr>
        <w:t xml:space="preserve"> </w:t>
      </w:r>
      <w:r>
        <w:rPr>
          <w:spacing w:val="-3"/>
        </w:rPr>
        <w:t>report</w:t>
      </w:r>
      <w:r>
        <w:rPr>
          <w:spacing w:val="-10"/>
        </w:rPr>
        <w:t xml:space="preserve"> </w:t>
      </w:r>
      <w:r>
        <w:rPr>
          <w:spacing w:val="-2"/>
        </w:rPr>
        <w:t>prepared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Murray-Darling</w:t>
      </w:r>
      <w:r>
        <w:rPr>
          <w:spacing w:val="-12"/>
        </w:rPr>
        <w:t xml:space="preserve"> </w:t>
      </w:r>
      <w:r>
        <w:rPr>
          <w:spacing w:val="-2"/>
        </w:rPr>
        <w:t>Basin</w:t>
      </w:r>
      <w:r>
        <w:rPr>
          <w:spacing w:val="54"/>
          <w:w w:val="99"/>
        </w:rPr>
        <w:t xml:space="preserve"> </w:t>
      </w:r>
      <w:r>
        <w:rPr>
          <w:spacing w:val="-2"/>
          <w:w w:val="95"/>
        </w:rPr>
        <w:t>Authority.</w:t>
      </w:r>
      <w:r>
        <w:rPr>
          <w:w w:val="95"/>
        </w:rPr>
        <w:t xml:space="preserve">      </w:t>
      </w:r>
      <w:r>
        <w:rPr>
          <w:spacing w:val="35"/>
          <w:w w:val="95"/>
        </w:rPr>
        <w:t xml:space="preserve"> </w:t>
      </w:r>
      <w:hyperlink r:id="rId82" w:history="1">
        <w:r>
          <w:rPr>
            <w:color w:val="0000FF"/>
            <w:w w:val="95"/>
            <w:u w:val="single"/>
          </w:rPr>
          <w:t>https://www.mdba.gov.au/sites/default/files/pubs/fish-and-flows-nb-stage-3-final-</w:t>
        </w:r>
      </w:hyperlink>
      <w:r>
        <w:rPr>
          <w:color w:val="0000FF"/>
          <w:w w:val="99"/>
        </w:rPr>
        <w:t xml:space="preserve">  </w:t>
      </w:r>
      <w:hyperlink r:id="rId83" w:history="1">
        <w:r>
          <w:rPr>
            <w:color w:val="0000FF"/>
            <w:spacing w:val="-1"/>
            <w:u w:val="single"/>
          </w:rPr>
          <w:t>report.pdf</w:t>
        </w:r>
      </w:hyperlink>
    </w:p>
    <w:p w:rsidR="00000000" w:rsidRDefault="00A8181E">
      <w:pPr>
        <w:pStyle w:val="BodyText"/>
        <w:kinsoku w:val="0"/>
        <w:overflowPunct w:val="0"/>
        <w:spacing w:before="122"/>
        <w:ind w:right="414"/>
      </w:pPr>
      <w:r>
        <w:rPr>
          <w:spacing w:val="-2"/>
        </w:rPr>
        <w:t>NSW</w:t>
      </w:r>
      <w:r>
        <w:rPr>
          <w:spacing w:val="-12"/>
        </w:rPr>
        <w:t xml:space="preserve"> </w:t>
      </w:r>
      <w:r>
        <w:rPr>
          <w:spacing w:val="-2"/>
        </w:rPr>
        <w:t>DPI</w:t>
      </w:r>
      <w:r>
        <w:rPr>
          <w:spacing w:val="-6"/>
        </w:rPr>
        <w:t xml:space="preserve"> </w:t>
      </w:r>
      <w:r>
        <w:rPr>
          <w:spacing w:val="-3"/>
        </w:rPr>
        <w:t>(2015c).</w:t>
      </w:r>
      <w:r>
        <w:rPr>
          <w:spacing w:val="-12"/>
        </w:rPr>
        <w:t xml:space="preserve"> </w:t>
      </w:r>
      <w:r>
        <w:rPr>
          <w:i/>
          <w:iCs/>
          <w:spacing w:val="-1"/>
        </w:rPr>
        <w:t>NSW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fish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community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status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map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NSW</w:t>
      </w:r>
      <w:r>
        <w:rPr>
          <w:spacing w:val="-11"/>
        </w:rPr>
        <w:t xml:space="preserve"> </w:t>
      </w:r>
      <w:r>
        <w:rPr>
          <w:spacing w:val="-2"/>
        </w:rPr>
        <w:t>Department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Primary</w:t>
      </w:r>
      <w:r>
        <w:rPr>
          <w:spacing w:val="-12"/>
        </w:rPr>
        <w:t xml:space="preserve"> </w:t>
      </w:r>
      <w:r>
        <w:rPr>
          <w:spacing w:val="-2"/>
        </w:rPr>
        <w:t>Industries.</w:t>
      </w:r>
    </w:p>
    <w:p w:rsidR="00000000" w:rsidRDefault="00A8181E">
      <w:pPr>
        <w:pStyle w:val="BodyText"/>
        <w:kinsoku w:val="0"/>
        <w:overflowPunct w:val="0"/>
        <w:spacing w:before="122"/>
        <w:ind w:right="414"/>
        <w:sectPr w:rsidR="00000000">
          <w:type w:val="continuous"/>
          <w:pgSz w:w="11910" w:h="16840"/>
          <w:pgMar w:top="1140" w:right="1340" w:bottom="280" w:left="600" w:header="720" w:footer="720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23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151765</wp:posOffset>
                </wp:positionV>
                <wp:extent cx="5923280" cy="12700"/>
                <wp:effectExtent l="0" t="0" r="0" b="0"/>
                <wp:wrapNone/>
                <wp:docPr id="81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12700"/>
                          <a:chOff x="700" y="239"/>
                          <a:chExt cx="9328" cy="20"/>
                        </a:xfrm>
                      </wpg:grpSpPr>
                      <wps:wsp>
                        <wps:cNvPr id="82" name="Freeform 920"/>
                        <wps:cNvSpPr>
                          <a:spLocks/>
                        </wps:cNvSpPr>
                        <wps:spPr bwMode="auto">
                          <a:xfrm>
                            <a:off x="708" y="249"/>
                            <a:ext cx="9314" cy="20"/>
                          </a:xfrm>
                          <a:custGeom>
                            <a:avLst/>
                            <a:gdLst>
                              <a:gd name="T0" fmla="*/ 0 w 9314"/>
                              <a:gd name="T1" fmla="*/ 0 h 20"/>
                              <a:gd name="T2" fmla="*/ 9314 w 93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4" h="20">
                                <a:moveTo>
                                  <a:pt x="0" y="0"/>
                                </a:moveTo>
                                <a:lnTo>
                                  <a:pt x="93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921"/>
                        <wps:cNvSpPr>
                          <a:spLocks/>
                        </wps:cNvSpPr>
                        <wps:spPr bwMode="auto">
                          <a:xfrm>
                            <a:off x="3448" y="244"/>
                            <a:ext cx="201" cy="20"/>
                          </a:xfrm>
                          <a:custGeom>
                            <a:avLst/>
                            <a:gdLst>
                              <a:gd name="T0" fmla="*/ 0 w 201"/>
                              <a:gd name="T1" fmla="*/ 0 h 20"/>
                              <a:gd name="T2" fmla="*/ 200 w 2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" h="20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A6E97" id="Group 919" o:spid="_x0000_s1026" style="position:absolute;margin-left:35pt;margin-top:11.95pt;width:466.4pt;height:1pt;z-index:-251615232;mso-position-horizontal-relative:page" coordorigin="700,239" coordsize="93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" o:allowincell="f">
                <v:shape id="Freeform 920" o:spid="_x0000_s1027" style="position:absolute;left:708;top:249;width:9314;height:20;visibility:visible;mso-wrap-style:square;v-text-anchor:top" coordsize="93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VRsQA&#10;AADbAAAADwAAAGRycy9kb3ducmV2LnhtbESPQWvCQBSE74L/YXmCN90YWpXUVUQQBFFoFIq31+xr&#10;Nph9G7Jbjf++KxQ8DjPzDbNYdbYWN2p95VjBZJyAIC6crrhUcD5tR3MQPiBrrB2Tggd5WC37vQVm&#10;2t35k255KEWEsM9QgQmhyaT0hSGLfuwa4uj9uNZiiLItpW7xHuG2lmmSTKXFiuOCwYY2hopr/msV&#10;nEyafxW72eE7T9/W02R/6S7Hd6WGg279ASJQF17h//ZOK5in8Pw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1UbEAAAA2wAAAA8AAAAAAAAAAAAAAAAAmAIAAGRycy9k&#10;b3ducmV2LnhtbFBLBQYAAAAABAAEAPUAAACJAwAAAAA=&#10;" path="m,l9314,e" filled="f" strokecolor="blue" strokeweight=".7pt">
                  <v:path arrowok="t" o:connecttype="custom" o:connectlocs="0,0;9314,0" o:connectangles="0,0"/>
                </v:shape>
                <v:shape id="Freeform 921" o:spid="_x0000_s1028" style="position:absolute;left:3448;top:244;width:201;height:20;visibility:visible;mso-wrap-style:square;v-text-anchor:top" coordsize="2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zAsQA&#10;AADbAAAADwAAAGRycy9kb3ducmV2LnhtbESPQUvDQBSE74L/YXmCN7NRoYTYTRCDIuLFVpTeHtnX&#10;ZGn2bcy+tum/7wqCx2FmvmGW9ewHdaApusAGbrMcFHEbrOPOwOf6+aYAFQXZ4hCYDJwoQl1dXiyx&#10;tOHIH3RYSacShGOJBnqRsdQ6tj15jFkYiZO3DZNHSXLqtJ3wmOB+0Hd5vtAeHaeFHkd66qndrfbe&#10;wCDffHqTZuPc13bf/LwUrnmPxlxfzY8PoIRm+Q//tV+tgeIefr+kH6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Q8wLEAAAA2wAAAA8AAAAAAAAAAAAAAAAAmAIAAGRycy9k&#10;b3ducmV2LnhtbFBLBQYAAAAABAAEAPUAAACJAwAAAAA=&#10;" path="m,l200,e" filled="f" strokecolor="#0000fe" strokeweight=".17567mm">
                  <v:path arrowok="t" o:connecttype="custom" o:connectlocs="0,0;200,0" o:connectangles="0,0"/>
                </v:shape>
                <w10:wrap anchorx="page"/>
              </v:group>
            </w:pict>
          </mc:Fallback>
        </mc:AlternateContent>
      </w:r>
      <w:hyperlink r:id="rId84" w:history="1">
        <w:r>
          <w:rPr>
            <w:color w:val="0000FF"/>
            <w:spacing w:val="-1"/>
          </w:rPr>
          <w:t>http://www.dpi.nsw.gov.au/</w:t>
        </w:r>
      </w:hyperlink>
    </w:p>
    <w:p w:rsidR="00000000" w:rsidRDefault="00A8181E">
      <w:pPr>
        <w:pStyle w:val="BodyText"/>
        <w:kinsoku w:val="0"/>
        <w:overflowPunct w:val="0"/>
        <w:spacing w:before="23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85" w:history="1">
        <w:r>
          <w:rPr>
            <w:color w:val="0000FF"/>
            <w:spacing w:val="-1"/>
          </w:rPr>
          <w:t>data/assets/pdf_file/0003/670251/NSW-Fish-Community-Status.pdf</w:t>
        </w:r>
      </w:hyperlink>
    </w:p>
    <w:p w:rsidR="00000000" w:rsidRDefault="00A8181E">
      <w:pPr>
        <w:pStyle w:val="BodyText"/>
        <w:kinsoku w:val="0"/>
        <w:overflowPunct w:val="0"/>
        <w:spacing w:before="23"/>
        <w:ind w:left="108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2849" w:space="92"/>
            <w:col w:w="7029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146"/>
        <w:ind w:right="191"/>
      </w:pPr>
      <w:r>
        <w:rPr>
          <w:spacing w:val="-2"/>
        </w:rPr>
        <w:t>NSW</w:t>
      </w:r>
      <w:r>
        <w:rPr>
          <w:spacing w:val="-13"/>
        </w:rPr>
        <w:t xml:space="preserve"> </w:t>
      </w:r>
      <w:r>
        <w:rPr>
          <w:spacing w:val="-2"/>
        </w:rPr>
        <w:t>OEH</w:t>
      </w:r>
      <w:r>
        <w:rPr>
          <w:spacing w:val="-8"/>
        </w:rPr>
        <w:t xml:space="preserve"> </w:t>
      </w:r>
      <w:r>
        <w:rPr>
          <w:spacing w:val="-2"/>
        </w:rPr>
        <w:t>(2014).</w:t>
      </w:r>
      <w:r>
        <w:rPr>
          <w:spacing w:val="-13"/>
        </w:rPr>
        <w:t xml:space="preserve"> </w:t>
      </w:r>
      <w:r>
        <w:rPr>
          <w:i/>
          <w:iCs/>
          <w:spacing w:val="-1"/>
        </w:rPr>
        <w:t>NSW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Rivers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(Macintyre)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Valley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Floodplain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Management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Plan: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2"/>
        </w:rPr>
        <w:t>Flood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behaviour</w:t>
      </w:r>
      <w:r>
        <w:rPr>
          <w:i/>
          <w:iCs/>
          <w:spacing w:val="62"/>
          <w:w w:val="99"/>
        </w:rPr>
        <w:t xml:space="preserve"> </w:t>
      </w:r>
      <w:r>
        <w:rPr>
          <w:i/>
          <w:iCs/>
          <w:spacing w:val="-2"/>
        </w:rPr>
        <w:t>investigation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3"/>
        </w:rPr>
        <w:t>Report</w:t>
      </w:r>
      <w:r>
        <w:rPr>
          <w:spacing w:val="-12"/>
        </w:rPr>
        <w:t xml:space="preserve"> </w:t>
      </w:r>
      <w:r>
        <w:rPr>
          <w:spacing w:val="-2"/>
        </w:rPr>
        <w:t>prepared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Healthy</w:t>
      </w:r>
      <w:r>
        <w:rPr>
          <w:spacing w:val="-13"/>
        </w:rPr>
        <w:t xml:space="preserve"> </w:t>
      </w:r>
      <w:r>
        <w:rPr>
          <w:spacing w:val="-2"/>
        </w:rPr>
        <w:t>Floodplains</w:t>
      </w:r>
      <w:r>
        <w:rPr>
          <w:spacing w:val="-15"/>
        </w:rPr>
        <w:t xml:space="preserve"> </w:t>
      </w:r>
      <w:r>
        <w:rPr>
          <w:spacing w:val="-2"/>
        </w:rPr>
        <w:t>Project.</w:t>
      </w:r>
      <w:r>
        <w:rPr>
          <w:spacing w:val="-14"/>
        </w:rPr>
        <w:t xml:space="preserve"> </w:t>
      </w:r>
      <w:r>
        <w:rPr>
          <w:spacing w:val="-3"/>
        </w:rPr>
        <w:t>Unpublished</w:t>
      </w:r>
      <w:r>
        <w:rPr>
          <w:spacing w:val="-12"/>
        </w:rPr>
        <w:t xml:space="preserve"> </w:t>
      </w:r>
      <w:r>
        <w:rPr>
          <w:spacing w:val="-2"/>
        </w:rPr>
        <w:t>Report.</w:t>
      </w:r>
    </w:p>
    <w:p w:rsidR="00000000" w:rsidRDefault="00A8181E">
      <w:pPr>
        <w:pStyle w:val="BodyText"/>
        <w:kinsoku w:val="0"/>
        <w:overflowPunct w:val="0"/>
        <w:spacing w:before="119"/>
        <w:ind w:right="191"/>
      </w:pPr>
      <w:r>
        <w:rPr>
          <w:spacing w:val="-2"/>
        </w:rPr>
        <w:t>NSW</w:t>
      </w:r>
      <w:r>
        <w:rPr>
          <w:spacing w:val="-13"/>
        </w:rPr>
        <w:t xml:space="preserve"> </w:t>
      </w:r>
      <w:r>
        <w:rPr>
          <w:spacing w:val="-2"/>
        </w:rPr>
        <w:t>DPI</w:t>
      </w:r>
      <w:r>
        <w:rPr>
          <w:spacing w:val="-10"/>
        </w:rPr>
        <w:t xml:space="preserve"> </w:t>
      </w:r>
      <w:r>
        <w:rPr>
          <w:spacing w:val="-3"/>
        </w:rPr>
        <w:t>Office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Water</w:t>
      </w:r>
      <w:r>
        <w:rPr>
          <w:spacing w:val="-11"/>
        </w:rPr>
        <w:t xml:space="preserve"> </w:t>
      </w:r>
      <w:r>
        <w:rPr>
          <w:spacing w:val="-2"/>
        </w:rPr>
        <w:t>(2011).</w:t>
      </w:r>
      <w:r>
        <w:rPr>
          <w:spacing w:val="-14"/>
        </w:rPr>
        <w:t xml:space="preserve"> </w:t>
      </w:r>
      <w:r>
        <w:rPr>
          <w:i/>
          <w:iCs/>
          <w:spacing w:val="-2"/>
        </w:rPr>
        <w:t>Environmental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flow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3"/>
        </w:rPr>
        <w:t>response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socio-economic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monitoring.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74"/>
          <w:w w:val="99"/>
        </w:rPr>
        <w:t xml:space="preserve"> </w:t>
      </w:r>
      <w:r>
        <w:rPr>
          <w:i/>
          <w:iCs/>
          <w:spacing w:val="-3"/>
        </w:rPr>
        <w:t>Rivers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-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progress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report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2009</w:t>
      </w:r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State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New</w:t>
      </w:r>
      <w:r>
        <w:rPr>
          <w:spacing w:val="-9"/>
        </w:rPr>
        <w:t xml:space="preserve"> </w:t>
      </w:r>
      <w:r>
        <w:rPr>
          <w:spacing w:val="-2"/>
        </w:rPr>
        <w:t>South</w:t>
      </w:r>
      <w:r>
        <w:rPr>
          <w:spacing w:val="-11"/>
        </w:rPr>
        <w:t xml:space="preserve"> </w:t>
      </w:r>
      <w:r>
        <w:rPr>
          <w:spacing w:val="-2"/>
        </w:rPr>
        <w:t>Wales</w:t>
      </w:r>
      <w:r>
        <w:rPr>
          <w:spacing w:val="-12"/>
        </w:rPr>
        <w:t xml:space="preserve"> </w:t>
      </w:r>
      <w:r>
        <w:rPr>
          <w:spacing w:val="-2"/>
        </w:rPr>
        <w:t>through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Department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Environment,</w:t>
      </w:r>
      <w:r>
        <w:rPr>
          <w:spacing w:val="74"/>
          <w:w w:val="99"/>
        </w:rPr>
        <w:t xml:space="preserve"> </w:t>
      </w:r>
      <w:r>
        <w:rPr>
          <w:spacing w:val="-2"/>
        </w:rPr>
        <w:t>Climate</w:t>
      </w:r>
      <w:r>
        <w:rPr>
          <w:spacing w:val="-11"/>
        </w:rPr>
        <w:t xml:space="preserve"> </w:t>
      </w:r>
      <w:r>
        <w:rPr>
          <w:spacing w:val="-2"/>
        </w:rPr>
        <w:t>Change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Water,</w:t>
      </w:r>
      <w:r>
        <w:rPr>
          <w:spacing w:val="-13"/>
        </w:rPr>
        <w:t xml:space="preserve"> </w:t>
      </w:r>
      <w:r>
        <w:rPr>
          <w:spacing w:val="-2"/>
        </w:rPr>
        <w:t>2011.</w:t>
      </w:r>
    </w:p>
    <w:p w:rsidR="00000000" w:rsidRDefault="00A8181E">
      <w:pPr>
        <w:pStyle w:val="BodyText"/>
        <w:kinsoku w:val="0"/>
        <w:overflowPunct w:val="0"/>
        <w:spacing w:before="119"/>
        <w:ind w:right="191"/>
        <w:sectPr w:rsidR="00000000">
          <w:type w:val="continuous"/>
          <w:pgSz w:w="11910" w:h="16840"/>
          <w:pgMar w:top="1140" w:right="1340" w:bottom="280" w:left="600" w:header="720" w:footer="720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137160</wp:posOffset>
                </wp:positionV>
                <wp:extent cx="6151880" cy="12700"/>
                <wp:effectExtent l="0" t="0" r="0" b="0"/>
                <wp:wrapNone/>
                <wp:docPr id="78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880" cy="12700"/>
                          <a:chOff x="700" y="216"/>
                          <a:chExt cx="9688" cy="20"/>
                        </a:xfrm>
                      </wpg:grpSpPr>
                      <wps:wsp>
                        <wps:cNvPr id="79" name="Freeform 923"/>
                        <wps:cNvSpPr>
                          <a:spLocks/>
                        </wps:cNvSpPr>
                        <wps:spPr bwMode="auto">
                          <a:xfrm>
                            <a:off x="708" y="226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24"/>
                        <wps:cNvSpPr>
                          <a:spLocks/>
                        </wps:cNvSpPr>
                        <wps:spPr bwMode="auto">
                          <a:xfrm>
                            <a:off x="3642" y="221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8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9168E" id="Group 922" o:spid="_x0000_s1026" style="position:absolute;margin-left:35pt;margin-top:10.8pt;width:484.4pt;height:1pt;z-index:-251614208;mso-position-horizontal-relative:page" coordorigin="700,216" coordsize="96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" o:allowincell="f">
                <v:shape id="Freeform 923" o:spid="_x0000_s1027" style="position:absolute;left:708;top:226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6ocIA&#10;AADbAAAADwAAAGRycy9kb3ducmV2LnhtbESPUWsCMRCE3wv+h7BC32pOC1VPo4ggiFChtvi8JOvd&#10;4e3mvEQ9/31TEPo4zMw3zHzZca1u1IbKi4HhIANFYr2rpDDw8715m4AKEcVh7YUMPCjActF7mWPu&#10;/F2+6HaIhUoQCTkaKGNscq2DLYkxDHxDkryTbxljkm2hXYv3BOdaj7LsQzNWkhZKbGhdkj0frmxg&#10;+7mX93i2093F7h48oeNYMxvz2u9WM1CRuvgffra3zsB4Cn9f0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PqhwgAAANsAAAAPAAAAAAAAAAAAAAAAAJgCAABkcnMvZG93&#10;bnJldi54bWxQSwUGAAAAAAQABAD1AAAAhwMAAAAA&#10;" path="m,l9674,e" filled="f" strokecolor="blue" strokeweight=".7pt">
                  <v:path arrowok="t" o:connecttype="custom" o:connectlocs="0,0;9674,0" o:connectangles="0,0"/>
                </v:shape>
                <v:shape id="Freeform 924" o:spid="_x0000_s1028" style="position:absolute;left:3642;top:221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HHMEA&#10;AADbAAAADwAAAGRycy9kb3ducmV2LnhtbERPTYvCMBC9C/6HMII3TV1cKdUoIgiL4MEq4nFsxrba&#10;TEoTa91fvzkseHy878WqM5VoqXGlZQWTcQSCOLO65FzB6bgdxSCcR9ZYWSYFb3KwWvZ7C0y0ffGB&#10;2tTnIoSwS1BB4X2dSOmyggy6sa2JA3ezjUEfYJNL3eArhJtKfkXRTBosOTQUWNOmoOyRPo2C9YEu&#10;39f4vNvfp5fjfdqm3fM3VWo46NZzEJ46/xH/u3+0gjisD1/C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4RxzBAAAA2wAAAA8AAAAAAAAAAAAAAAAAmAIAAGRycy9kb3du&#10;cmV2LnhtbFBLBQYAAAAABAAEAPUAAACGAwAAAAA=&#10;" path="m,l198,e" filled="f" strokecolor="#0000fe" strokeweight=".17567mm">
                  <v:path arrowok="t" o:connecttype="custom" o:connectlocs="0,0;198,0" o:connectangles="0,0"/>
                </v:shape>
                <w10:wrap anchorx="page"/>
              </v:group>
            </w:pict>
          </mc:Fallback>
        </mc:AlternateContent>
      </w:r>
      <w:hyperlink r:id="rId86" w:history="1">
        <w:r>
          <w:rPr>
            <w:color w:val="0000FF"/>
            <w:spacing w:val="-2"/>
            <w:w w:val="95"/>
          </w:rPr>
          <w:t>http://www.water.nsw.gov.au/</w:t>
        </w:r>
      </w:hyperlink>
      <w:r>
        <w:rPr>
          <w:color w:val="0000FF"/>
          <w:w w:val="99"/>
        </w:rPr>
        <w:t xml:space="preserve">  </w:t>
      </w:r>
      <w:hyperlink r:id="rId87" w:history="1">
        <w:r>
          <w:rPr>
            <w:color w:val="0000FF"/>
            <w:spacing w:val="-3"/>
            <w:u w:val="single"/>
          </w:rPr>
          <w:t>port.pdf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88" w:history="1">
        <w:r>
          <w:rPr>
            <w:color w:val="0000FF"/>
            <w:spacing w:val="-3"/>
          </w:rPr>
          <w:t>data/assets/pdf_file/0006/547656/monitor_2009_borderriversvalley_re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3046" w:space="85"/>
            <w:col w:w="6839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119"/>
        <w:ind w:right="414"/>
      </w:pPr>
      <w:r>
        <w:rPr>
          <w:spacing w:val="-2"/>
        </w:rPr>
        <w:t>NSW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rPr>
          <w:spacing w:val="-2"/>
        </w:rPr>
        <w:t>PI</w:t>
      </w:r>
      <w:r>
        <w:rPr>
          <w:spacing w:val="-10"/>
        </w:rPr>
        <w:t xml:space="preserve"> </w:t>
      </w:r>
      <w:r>
        <w:rPr>
          <w:spacing w:val="-2"/>
        </w:rPr>
        <w:t>Water</w:t>
      </w:r>
      <w:r>
        <w:rPr>
          <w:spacing w:val="-9"/>
        </w:rPr>
        <w:t xml:space="preserve"> </w:t>
      </w:r>
      <w:r>
        <w:rPr>
          <w:spacing w:val="-2"/>
        </w:rPr>
        <w:t>(2015).</w:t>
      </w:r>
      <w:r>
        <w:rPr>
          <w:spacing w:val="-14"/>
        </w:rPr>
        <w:t xml:space="preserve"> </w:t>
      </w:r>
      <w:r>
        <w:rPr>
          <w:spacing w:val="-2"/>
        </w:rPr>
        <w:t>Environmental</w:t>
      </w:r>
      <w:r>
        <w:rPr>
          <w:spacing w:val="-12"/>
        </w:rPr>
        <w:t xml:space="preserve"> </w:t>
      </w:r>
      <w:r>
        <w:rPr>
          <w:spacing w:val="-2"/>
        </w:rPr>
        <w:t>releases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3"/>
        </w:rPr>
        <w:t>Severn</w:t>
      </w:r>
      <w:r>
        <w:rPr>
          <w:spacing w:val="-9"/>
        </w:rPr>
        <w:t xml:space="preserve"> </w:t>
      </w:r>
      <w:r>
        <w:rPr>
          <w:spacing w:val="-2"/>
        </w:rPr>
        <w:t>River.</w:t>
      </w:r>
    </w:p>
    <w:p w:rsidR="00000000" w:rsidRDefault="00A8181E">
      <w:pPr>
        <w:pStyle w:val="BodyText"/>
        <w:kinsoku w:val="0"/>
        <w:overflowPunct w:val="0"/>
        <w:spacing w:before="119"/>
        <w:ind w:right="414"/>
        <w:sectPr w:rsidR="00000000">
          <w:type w:val="continuous"/>
          <w:pgSz w:w="11910" w:h="16840"/>
          <w:pgMar w:top="1140" w:right="1340" w:bottom="280" w:left="600" w:header="720" w:footer="720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137160</wp:posOffset>
                </wp:positionV>
                <wp:extent cx="5899150" cy="12700"/>
                <wp:effectExtent l="0" t="0" r="0" b="0"/>
                <wp:wrapNone/>
                <wp:docPr id="7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0" cy="12700"/>
                          <a:chOff x="701" y="216"/>
                          <a:chExt cx="9290" cy="20"/>
                        </a:xfrm>
                      </wpg:grpSpPr>
                      <wps:wsp>
                        <wps:cNvPr id="76" name="Freeform 926"/>
                        <wps:cNvSpPr>
                          <a:spLocks/>
                        </wps:cNvSpPr>
                        <wps:spPr bwMode="auto">
                          <a:xfrm>
                            <a:off x="708" y="226"/>
                            <a:ext cx="9276" cy="20"/>
                          </a:xfrm>
                          <a:custGeom>
                            <a:avLst/>
                            <a:gdLst>
                              <a:gd name="T0" fmla="*/ 0 w 9276"/>
                              <a:gd name="T1" fmla="*/ 0 h 20"/>
                              <a:gd name="T2" fmla="*/ 9275 w 92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76" h="20">
                                <a:moveTo>
                                  <a:pt x="0" y="0"/>
                                </a:moveTo>
                                <a:lnTo>
                                  <a:pt x="9275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27"/>
                        <wps:cNvSpPr>
                          <a:spLocks/>
                        </wps:cNvSpPr>
                        <wps:spPr bwMode="auto">
                          <a:xfrm>
                            <a:off x="3642" y="221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8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26807" id="Group 925" o:spid="_x0000_s1026" style="position:absolute;margin-left:35.05pt;margin-top:10.8pt;width:464.5pt;height:1pt;z-index:-251613184;mso-position-horizontal-relative:page" coordorigin="701,216" coordsize="9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" o:allowincell="f">
                <v:shape id="Freeform 926" o:spid="_x0000_s1027" style="position:absolute;left:708;top:226;width:9276;height:20;visibility:visible;mso-wrap-style:square;v-text-anchor:top" coordsize="92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A08QA&#10;AADbAAAADwAAAGRycy9kb3ducmV2LnhtbESPzWrDMBCE74G+g9hAL6GR04JrnMimBFJMb3F66HGx&#10;1j+JtTKWYrtvXxUKPQ4z8w1zyBfTi4lG11lWsNtGIIgrqztuFHxeTk8JCOeRNfaWScE3Ocizh9UB&#10;U21nPtNU+kYECLsUFbTeD6mUrmrJoNvagTh4tR0N+iDHRuoR5wA3vXyOolga7DgstDjQsaXqVt6N&#10;guQ411/nvsTuGuPLbvOO11vxodTjennbg/C0+P/wX7vQCl5j+P0Sf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ANPEAAAA2wAAAA8AAAAAAAAAAAAAAAAAmAIAAGRycy9k&#10;b3ducmV2LnhtbFBLBQYAAAAABAAEAPUAAACJAwAAAAA=&#10;" path="m,l9275,e" filled="f" strokecolor="blue" strokeweight=".24692mm">
                  <v:path arrowok="t" o:connecttype="custom" o:connectlocs="0,0;9275,0" o:connectangles="0,0"/>
                </v:shape>
                <v:shape id="Freeform 927" o:spid="_x0000_s1028" style="position:absolute;left:3642;top:221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vT8YA&#10;AADbAAAADwAAAGRycy9kb3ducmV2LnhtbESPQWvCQBSE7wX/w/KE3urGkqpEV5FCoRR6SFLE4zP7&#10;TKLZtyG7Jml/fbcg9DjMzDfMZjeaRvTUudqygvksAkFcWF1zqeArf3tagXAeWWNjmRR8k4PddvKw&#10;wUTbgVPqM1+KAGGXoILK+zaR0hUVGXQz2xIH72w7gz7IrpS6wyHATSOfo2ghDdYcFips6bWi4prd&#10;jIJ9SseX0+rw8XmJj/kl7rPx9pMp9Tgd92sQnkb/H76337WC5RL+voQf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vT8YAAADbAAAADwAAAAAAAAAAAAAAAACYAgAAZHJz&#10;L2Rvd25yZXYueG1sUEsFBgAAAAAEAAQA9QAAAIsDAAAAAA==&#10;" path="m,l198,e" filled="f" strokecolor="#0000fe" strokeweight=".17567mm">
                  <v:path arrowok="t" o:connecttype="custom" o:connectlocs="0,0;198,0" o:connectangles="0,0"/>
                </v:shape>
                <w10:wrap anchorx="page"/>
              </v:group>
            </w:pict>
          </mc:Fallback>
        </mc:AlternateContent>
      </w:r>
      <w:hyperlink r:id="rId89" w:history="1">
        <w:r>
          <w:rPr>
            <w:color w:val="0000FF"/>
            <w:spacing w:val="-2"/>
            <w:w w:val="95"/>
          </w:rPr>
          <w:t>http://www.water.nsw.gov.au/</w:t>
        </w:r>
      </w:hyperlink>
      <w:r>
        <w:rPr>
          <w:color w:val="0000FF"/>
          <w:w w:val="99"/>
        </w:rPr>
        <w:t xml:space="preserve">  </w:t>
      </w:r>
      <w:hyperlink r:id="rId90" w:history="1">
        <w:r>
          <w:rPr>
            <w:color w:val="0000FF"/>
            <w:spacing w:val="-3"/>
            <w:u w:val="single"/>
          </w:rPr>
          <w:t>severn-river.pdf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91" w:history="1">
        <w:r>
          <w:rPr>
            <w:color w:val="0000FF"/>
            <w:spacing w:val="-2"/>
          </w:rPr>
          <w:t>data/assets/pdf_file/0007/579040/environmental-releases-to-the-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3046" w:space="85"/>
            <w:col w:w="6839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119"/>
        <w:ind w:right="123"/>
      </w:pPr>
      <w:r>
        <w:rPr>
          <w:spacing w:val="-3"/>
        </w:rPr>
        <w:t>Queensland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Natural</w:t>
      </w:r>
      <w:r>
        <w:rPr>
          <w:spacing w:val="-10"/>
        </w:rPr>
        <w:t xml:space="preserve"> </w:t>
      </w:r>
      <w:r>
        <w:rPr>
          <w:spacing w:val="-3"/>
        </w:rPr>
        <w:t>Resources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Mines</w:t>
      </w:r>
      <w:r>
        <w:rPr>
          <w:spacing w:val="-12"/>
        </w:rPr>
        <w:t xml:space="preserve"> </w:t>
      </w:r>
      <w:r>
        <w:rPr>
          <w:spacing w:val="-3"/>
        </w:rPr>
        <w:t>(QLD</w:t>
      </w:r>
      <w:r>
        <w:rPr>
          <w:spacing w:val="-10"/>
        </w:rPr>
        <w:t xml:space="preserve"> </w:t>
      </w:r>
      <w:r>
        <w:rPr>
          <w:spacing w:val="-2"/>
        </w:rPr>
        <w:t>DNRM)</w:t>
      </w:r>
      <w:r>
        <w:rPr>
          <w:spacing w:val="-12"/>
        </w:rPr>
        <w:t xml:space="preserve"> </w:t>
      </w:r>
      <w:r>
        <w:rPr>
          <w:spacing w:val="-2"/>
        </w:rPr>
        <w:t>(2015).</w:t>
      </w:r>
      <w:r>
        <w:rPr>
          <w:spacing w:val="-12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Resource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(Border</w:t>
      </w:r>
      <w:r>
        <w:rPr>
          <w:i/>
          <w:iCs/>
          <w:spacing w:val="76"/>
          <w:w w:val="99"/>
        </w:rPr>
        <w:t xml:space="preserve"> </w:t>
      </w:r>
      <w:r>
        <w:rPr>
          <w:i/>
          <w:iCs/>
          <w:spacing w:val="-2"/>
        </w:rPr>
        <w:t>Rivers)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Plan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2003: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3"/>
        </w:rPr>
        <w:t>Asset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selection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report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3"/>
        </w:rPr>
        <w:t>June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2015</w:t>
      </w:r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Department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Natural</w:t>
      </w:r>
      <w:r>
        <w:rPr>
          <w:spacing w:val="-9"/>
        </w:rPr>
        <w:t xml:space="preserve"> </w:t>
      </w:r>
      <w:r>
        <w:rPr>
          <w:spacing w:val="-2"/>
        </w:rPr>
        <w:t>Resources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Mines,</w:t>
      </w:r>
      <w:r>
        <w:rPr>
          <w:spacing w:val="60"/>
          <w:w w:val="99"/>
        </w:rPr>
        <w:t xml:space="preserve"> </w:t>
      </w:r>
      <w:r>
        <w:rPr>
          <w:spacing w:val="-2"/>
        </w:rPr>
        <w:t>Toowoomba.</w:t>
      </w:r>
    </w:p>
    <w:p w:rsidR="00000000" w:rsidRDefault="00A8181E">
      <w:pPr>
        <w:pStyle w:val="BodyText"/>
        <w:kinsoku w:val="0"/>
        <w:overflowPunct w:val="0"/>
        <w:spacing w:before="118"/>
        <w:ind w:right="247"/>
      </w:pPr>
      <w:r>
        <w:rPr>
          <w:spacing w:val="-2"/>
        </w:rPr>
        <w:t>QLD</w:t>
      </w:r>
      <w:r>
        <w:rPr>
          <w:spacing w:val="-15"/>
        </w:rPr>
        <w:t xml:space="preserve"> </w:t>
      </w:r>
      <w:r>
        <w:rPr>
          <w:spacing w:val="-2"/>
        </w:rPr>
        <w:t>DNRM</w:t>
      </w:r>
      <w:r>
        <w:rPr>
          <w:spacing w:val="-11"/>
        </w:rPr>
        <w:t xml:space="preserve"> </w:t>
      </w:r>
      <w:r>
        <w:rPr>
          <w:spacing w:val="-2"/>
        </w:rPr>
        <w:t>(2016).</w:t>
      </w:r>
      <w:r>
        <w:rPr>
          <w:spacing w:val="-14"/>
        </w:rPr>
        <w:t xml:space="preserve"> </w:t>
      </w:r>
      <w:r>
        <w:rPr>
          <w:spacing w:val="-2"/>
        </w:rPr>
        <w:t>Queensland</w:t>
      </w:r>
      <w:r>
        <w:rPr>
          <w:spacing w:val="-11"/>
        </w:rPr>
        <w:t xml:space="preserve"> </w:t>
      </w:r>
      <w:r>
        <w:rPr>
          <w:spacing w:val="-3"/>
        </w:rPr>
        <w:t>Annual</w:t>
      </w:r>
      <w:r>
        <w:rPr>
          <w:spacing w:val="-14"/>
        </w:rPr>
        <w:t xml:space="preserve"> </w:t>
      </w:r>
      <w:r>
        <w:rPr>
          <w:spacing w:val="-2"/>
        </w:rPr>
        <w:t>Environmental</w:t>
      </w:r>
      <w:r>
        <w:rPr>
          <w:spacing w:val="-14"/>
        </w:rPr>
        <w:t xml:space="preserve"> </w:t>
      </w:r>
      <w:r>
        <w:rPr>
          <w:spacing w:val="-2"/>
        </w:rPr>
        <w:t>Watering</w:t>
      </w:r>
      <w:r>
        <w:rPr>
          <w:spacing w:val="-14"/>
        </w:rPr>
        <w:t xml:space="preserve"> </w:t>
      </w:r>
      <w:r>
        <w:rPr>
          <w:spacing w:val="-2"/>
        </w:rPr>
        <w:t>Priorities</w:t>
      </w:r>
      <w:r>
        <w:rPr>
          <w:spacing w:val="-15"/>
        </w:rPr>
        <w:t xml:space="preserve"> </w:t>
      </w:r>
      <w:r>
        <w:rPr>
          <w:spacing w:val="-2"/>
        </w:rPr>
        <w:t>2016-2017:</w:t>
      </w:r>
      <w:r>
        <w:rPr>
          <w:spacing w:val="-17"/>
        </w:rPr>
        <w:t xml:space="preserve"> </w:t>
      </w:r>
      <w:r>
        <w:rPr>
          <w:spacing w:val="-2"/>
        </w:rPr>
        <w:t>Implementing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62"/>
          <w:w w:val="99"/>
        </w:rPr>
        <w:t xml:space="preserve"> </w:t>
      </w:r>
      <w:r>
        <w:rPr>
          <w:spacing w:val="-3"/>
        </w:rPr>
        <w:t>Murray-Darling</w:t>
      </w:r>
      <w:r>
        <w:rPr>
          <w:spacing w:val="-11"/>
        </w:rPr>
        <w:t xml:space="preserve"> </w:t>
      </w:r>
      <w:r>
        <w:rPr>
          <w:spacing w:val="-2"/>
        </w:rPr>
        <w:t>Basin</w:t>
      </w:r>
      <w:r>
        <w:rPr>
          <w:spacing w:val="-10"/>
        </w:rPr>
        <w:t xml:space="preserve"> </w:t>
      </w:r>
      <w:r>
        <w:rPr>
          <w:spacing w:val="-2"/>
        </w:rPr>
        <w:t>Plan.</w:t>
      </w:r>
      <w:r>
        <w:rPr>
          <w:spacing w:val="-13"/>
        </w:rPr>
        <w:t xml:space="preserve"> </w:t>
      </w:r>
      <w:r>
        <w:rPr>
          <w:spacing w:val="-2"/>
        </w:rPr>
        <w:t>Water</w:t>
      </w:r>
      <w:r>
        <w:rPr>
          <w:spacing w:val="-12"/>
        </w:rPr>
        <w:t xml:space="preserve"> </w:t>
      </w:r>
      <w:r>
        <w:rPr>
          <w:spacing w:val="-2"/>
        </w:rPr>
        <w:t>Services</w:t>
      </w:r>
      <w:r>
        <w:rPr>
          <w:spacing w:val="-12"/>
        </w:rPr>
        <w:t xml:space="preserve"> </w:t>
      </w:r>
      <w:r>
        <w:rPr>
          <w:spacing w:val="-2"/>
        </w:rPr>
        <w:t>Group,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Natural</w:t>
      </w:r>
      <w:r>
        <w:rPr>
          <w:spacing w:val="-10"/>
        </w:rPr>
        <w:t xml:space="preserve"> </w:t>
      </w:r>
      <w:r>
        <w:rPr>
          <w:spacing w:val="-2"/>
        </w:rPr>
        <w:t>Resources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Mines.</w:t>
      </w:r>
    </w:p>
    <w:p w:rsidR="00000000" w:rsidRDefault="00A8181E">
      <w:pPr>
        <w:pStyle w:val="BodyText"/>
        <w:kinsoku w:val="0"/>
        <w:overflowPunct w:val="0"/>
        <w:spacing w:before="118"/>
        <w:ind w:right="247"/>
        <w:sectPr w:rsidR="00000000">
          <w:type w:val="continuous"/>
          <w:pgSz w:w="11910" w:h="16840"/>
          <w:pgMar w:top="1140" w:right="1340" w:bottom="280" w:left="600" w:header="720" w:footer="720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137160</wp:posOffset>
                </wp:positionV>
                <wp:extent cx="6127750" cy="12700"/>
                <wp:effectExtent l="0" t="0" r="0" b="0"/>
                <wp:wrapNone/>
                <wp:docPr id="72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12700"/>
                          <a:chOff x="700" y="216"/>
                          <a:chExt cx="9650" cy="20"/>
                        </a:xfrm>
                      </wpg:grpSpPr>
                      <wps:wsp>
                        <wps:cNvPr id="73" name="Freeform 929"/>
                        <wps:cNvSpPr>
                          <a:spLocks/>
                        </wps:cNvSpPr>
                        <wps:spPr bwMode="auto">
                          <a:xfrm>
                            <a:off x="708" y="226"/>
                            <a:ext cx="9636" cy="20"/>
                          </a:xfrm>
                          <a:custGeom>
                            <a:avLst/>
                            <a:gdLst>
                              <a:gd name="T0" fmla="*/ 0 w 9636"/>
                              <a:gd name="T1" fmla="*/ 0 h 20"/>
                              <a:gd name="T2" fmla="*/ 9635 w 96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6" h="20">
                                <a:moveTo>
                                  <a:pt x="0" y="0"/>
                                </a:moveTo>
                                <a:lnTo>
                                  <a:pt x="963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30"/>
                        <wps:cNvSpPr>
                          <a:spLocks/>
                        </wps:cNvSpPr>
                        <wps:spPr bwMode="auto">
                          <a:xfrm>
                            <a:off x="3614" y="221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8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C0962" id="Group 928" o:spid="_x0000_s1026" style="position:absolute;margin-left:35pt;margin-top:10.8pt;width:482.5pt;height:1pt;z-index:-251612160;mso-position-horizontal-relative:page" coordorigin="700,216" coordsize="96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" o:allowincell="f">
                <v:shape id="Freeform 929" o:spid="_x0000_s1027" style="position:absolute;left:708;top:226;width:9636;height:20;visibility:visible;mso-wrap-style:square;v-text-anchor:top" coordsize="96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P9MMA&#10;AADbAAAADwAAAGRycy9kb3ducmV2LnhtbESPQWvCQBSE7wX/w/IEb3WjYlrSbEQaRMFTTS/eHtnX&#10;JDT7Nt1dNf77bkHocZiZb5h8M5peXMn5zrKCxTwBQVxb3XGj4LPaPb+C8AFZY2+ZFNzJw6aYPOWY&#10;aXvjD7qeQiMihH2GCtoQhkxKX7dk0M/tQBy9L+sMhihdI7XDW4SbXi6TJJUGO44LLQ703lL9fboY&#10;BceeXXlY0/rnzFV6KfdVeU5LpWbTcfsGItAY/sOP9kEreFnB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ZP9MMAAADbAAAADwAAAAAAAAAAAAAAAACYAgAAZHJzL2Rv&#10;d25yZXYueG1sUEsFBgAAAAAEAAQA9QAAAIgDAAAAAA==&#10;" path="m,l9635,e" filled="f" strokecolor="blue" strokeweight=".7pt">
                  <v:path arrowok="t" o:connecttype="custom" o:connectlocs="0,0;9635,0" o:connectangles="0,0"/>
                </v:shape>
                <v:shape id="Freeform 930" o:spid="_x0000_s1028" style="position:absolute;left:3614;top:221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xOMYA&#10;AADbAAAADwAAAGRycy9kb3ducmV2LnhtbESPT2vCQBTE70K/w/IK3nTTktqQZhUpCCJ4MJbi8TX7&#10;mj/Nvg3ZNcZ++m5B8DjMzG+YbDWaVgzUu9qygqd5BIK4sLrmUsHHcTNLQDiPrLG1TAqu5GC1fJhk&#10;mGp74QMNuS9FgLBLUUHlfZdK6YqKDLq57YiD9217gz7IvpS6x0uAm1Y+R9FCGqw5LFTY0XtFxU9+&#10;NgrWBzq9fCWfu30Tn45NPOTj+TdXavo4rt9AeBr9PXxrb7WC1xj+v4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YxOMYAAADbAAAADwAAAAAAAAAAAAAAAACYAgAAZHJz&#10;L2Rvd25yZXYueG1sUEsFBgAAAAAEAAQA9QAAAIsDAAAAAA==&#10;" path="m,l198,e" filled="f" strokecolor="#0000fe" strokeweight=".17567mm">
                  <v:path arrowok="t" o:connecttype="custom" o:connectlocs="0,0;198,0" o:connectangles="0,0"/>
                </v:shape>
                <w10:wrap anchorx="page"/>
              </v:group>
            </w:pict>
          </mc:Fallback>
        </mc:AlternateContent>
      </w:r>
      <w:hyperlink r:id="rId92" w:history="1">
        <w:r>
          <w:rPr>
            <w:color w:val="0000FF"/>
            <w:spacing w:val="-2"/>
            <w:w w:val="95"/>
          </w:rPr>
          <w:t>https://www.dnrm.qld.gov.au/</w:t>
        </w:r>
      </w:hyperlink>
      <w:r>
        <w:rPr>
          <w:color w:val="0000FF"/>
          <w:w w:val="99"/>
        </w:rPr>
        <w:t xml:space="preserve">  </w:t>
      </w:r>
      <w:hyperlink r:id="rId93" w:history="1">
        <w:r>
          <w:rPr>
            <w:color w:val="0000FF"/>
            <w:spacing w:val="-3"/>
            <w:u w:val="single"/>
          </w:rPr>
          <w:t>priorities.pdf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94" w:history="1">
        <w:r>
          <w:rPr>
            <w:color w:val="0000FF"/>
            <w:spacing w:val="-2"/>
          </w:rPr>
          <w:t>data/assets/pdf_file/0006/104838/mdb-qld-annual-environ-watering</w:t>
        </w:r>
        <w:r>
          <w:rPr>
            <w:color w:val="0000FF"/>
            <w:spacing w:val="-2"/>
          </w:rPr>
          <w:t>-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3018" w:space="85"/>
            <w:col w:w="6867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119"/>
        <w:ind w:right="123"/>
      </w:pPr>
      <w:r>
        <w:rPr>
          <w:spacing w:val="-2"/>
        </w:rPr>
        <w:t>Reid,</w:t>
      </w:r>
      <w:r>
        <w:rPr>
          <w:spacing w:val="-12"/>
        </w:rPr>
        <w:t xml:space="preserve"> </w:t>
      </w:r>
      <w:r>
        <w:rPr>
          <w:spacing w:val="1"/>
        </w:rPr>
        <w:t>M.</w:t>
      </w:r>
      <w:r>
        <w:rPr>
          <w:spacing w:val="-12"/>
        </w:rPr>
        <w:t xml:space="preserve"> </w:t>
      </w:r>
      <w:r>
        <w:rPr>
          <w:spacing w:val="-2"/>
        </w:rPr>
        <w:t>(2006).</w:t>
      </w:r>
      <w:r>
        <w:rPr>
          <w:spacing w:val="-1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importance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connectivity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3"/>
        </w:rPr>
        <w:t>between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patches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riverine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landscapes: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example</w:t>
      </w:r>
      <w:r>
        <w:rPr>
          <w:i/>
          <w:iCs/>
          <w:spacing w:val="65"/>
          <w:w w:val="99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lower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Macintyre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River,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3"/>
        </w:rPr>
        <w:t>Murray-Darling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Basin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Oral</w:t>
      </w:r>
      <w:r>
        <w:rPr>
          <w:spacing w:val="-9"/>
        </w:rPr>
        <w:t xml:space="preserve"> </w:t>
      </w:r>
      <w:r>
        <w:rPr>
          <w:spacing w:val="-2"/>
        </w:rPr>
        <w:t>presentation</w:t>
      </w:r>
      <w:r>
        <w:rPr>
          <w:spacing w:val="-12"/>
        </w:rPr>
        <w:t xml:space="preserve"> </w:t>
      </w:r>
      <w:r>
        <w:rPr>
          <w:spacing w:val="-2"/>
        </w:rPr>
        <w:t>45th</w:t>
      </w:r>
      <w:r>
        <w:rPr>
          <w:spacing w:val="-10"/>
        </w:rPr>
        <w:t xml:space="preserve"> </w:t>
      </w:r>
      <w:r>
        <w:rPr>
          <w:spacing w:val="-3"/>
        </w:rPr>
        <w:t>Australian</w:t>
      </w:r>
      <w:r>
        <w:rPr>
          <w:spacing w:val="-9"/>
        </w:rPr>
        <w:t xml:space="preserve"> </w:t>
      </w:r>
      <w:r>
        <w:rPr>
          <w:spacing w:val="-2"/>
        </w:rPr>
        <w:t>Society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88"/>
          <w:w w:val="99"/>
        </w:rPr>
        <w:t xml:space="preserve"> </w:t>
      </w:r>
      <w:r>
        <w:rPr>
          <w:spacing w:val="-2"/>
        </w:rPr>
        <w:t>Limnology</w:t>
      </w:r>
      <w:r>
        <w:rPr>
          <w:spacing w:val="-16"/>
        </w:rPr>
        <w:t xml:space="preserve"> </w:t>
      </w:r>
      <w:r>
        <w:rPr>
          <w:spacing w:val="-2"/>
        </w:rPr>
        <w:t>Congress,</w:t>
      </w:r>
      <w:r>
        <w:rPr>
          <w:spacing w:val="-16"/>
        </w:rPr>
        <w:t xml:space="preserve"> </w:t>
      </w:r>
      <w:r>
        <w:rPr>
          <w:spacing w:val="-2"/>
        </w:rPr>
        <w:t>25–29</w:t>
      </w:r>
      <w:r>
        <w:rPr>
          <w:spacing w:val="-18"/>
        </w:rPr>
        <w:t xml:space="preserve"> </w:t>
      </w:r>
      <w:r>
        <w:rPr>
          <w:spacing w:val="-2"/>
        </w:rPr>
        <w:t>September</w:t>
      </w:r>
      <w:r>
        <w:rPr>
          <w:spacing w:val="-14"/>
        </w:rPr>
        <w:t xml:space="preserve"> </w:t>
      </w:r>
      <w:r>
        <w:rPr>
          <w:spacing w:val="-2"/>
        </w:rPr>
        <w:t>2006.</w:t>
      </w:r>
      <w:r>
        <w:rPr>
          <w:spacing w:val="-15"/>
        </w:rPr>
        <w:t xml:space="preserve"> </w:t>
      </w:r>
      <w:r>
        <w:rPr>
          <w:spacing w:val="-2"/>
        </w:rPr>
        <w:t>Albury-Wodonga.</w:t>
      </w:r>
    </w:p>
    <w:p w:rsidR="00000000" w:rsidRDefault="00A8181E">
      <w:pPr>
        <w:pStyle w:val="BodyText"/>
        <w:kinsoku w:val="0"/>
        <w:overflowPunct w:val="0"/>
        <w:spacing w:before="119"/>
        <w:ind w:right="191"/>
      </w:pPr>
      <w:r>
        <w:rPr>
          <w:spacing w:val="-2"/>
        </w:rPr>
        <w:t>Reid,</w:t>
      </w:r>
      <w:r>
        <w:rPr>
          <w:spacing w:val="-11"/>
        </w:rPr>
        <w:t xml:space="preserve"> </w:t>
      </w:r>
      <w:r>
        <w:t>M.</w:t>
      </w:r>
      <w:r>
        <w:rPr>
          <w:spacing w:val="-8"/>
        </w:rPr>
        <w:t xml:space="preserve"> </w:t>
      </w:r>
      <w:r>
        <w:rPr>
          <w:spacing w:val="-3"/>
        </w:rPr>
        <w:t>A.,</w:t>
      </w:r>
      <w:r>
        <w:rPr>
          <w:spacing w:val="-9"/>
        </w:rPr>
        <w:t xml:space="preserve"> </w:t>
      </w:r>
      <w:r>
        <w:rPr>
          <w:spacing w:val="-2"/>
        </w:rPr>
        <w:t>Delong,</w:t>
      </w:r>
      <w:r>
        <w:rPr>
          <w:spacing w:val="-12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rPr>
          <w:spacing w:val="-1"/>
        </w:rPr>
        <w:t>D.,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Thoms,</w:t>
      </w:r>
      <w:r>
        <w:rPr>
          <w:spacing w:val="-12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rPr>
          <w:spacing w:val="-1"/>
        </w:rPr>
        <w:t>C.</w:t>
      </w:r>
      <w:r>
        <w:rPr>
          <w:spacing w:val="-10"/>
        </w:rPr>
        <w:t xml:space="preserve"> </w:t>
      </w:r>
      <w:r>
        <w:rPr>
          <w:spacing w:val="-2"/>
        </w:rPr>
        <w:t>(2012).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influence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hydrological</w:t>
      </w:r>
      <w:r>
        <w:rPr>
          <w:spacing w:val="-10"/>
        </w:rPr>
        <w:t xml:space="preserve"> </w:t>
      </w:r>
      <w:r>
        <w:rPr>
          <w:spacing w:val="-2"/>
        </w:rPr>
        <w:t>connectivity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food</w:t>
      </w:r>
      <w:r>
        <w:rPr>
          <w:spacing w:val="59"/>
          <w:w w:val="99"/>
        </w:rPr>
        <w:t xml:space="preserve"> </w:t>
      </w:r>
      <w:r>
        <w:rPr>
          <w:spacing w:val="-1"/>
        </w:rPr>
        <w:t>web</w:t>
      </w:r>
      <w:r>
        <w:rPr>
          <w:spacing w:val="-12"/>
        </w:rPr>
        <w:t xml:space="preserve"> </w:t>
      </w:r>
      <w:r>
        <w:rPr>
          <w:spacing w:val="-2"/>
        </w:rPr>
        <w:t>structure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floodplain</w:t>
      </w:r>
      <w:r>
        <w:rPr>
          <w:spacing w:val="-12"/>
        </w:rPr>
        <w:t xml:space="preserve"> </w:t>
      </w:r>
      <w:r>
        <w:rPr>
          <w:spacing w:val="-2"/>
        </w:rPr>
        <w:t>lakes.</w:t>
      </w:r>
      <w:r>
        <w:rPr>
          <w:spacing w:val="-13"/>
        </w:rPr>
        <w:t xml:space="preserve"> </w:t>
      </w:r>
      <w:r>
        <w:rPr>
          <w:i/>
          <w:iCs/>
          <w:spacing w:val="-2"/>
        </w:rPr>
        <w:t>River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Research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Application</w:t>
      </w:r>
      <w:r>
        <w:rPr>
          <w:i/>
          <w:iCs/>
          <w:spacing w:val="-11"/>
        </w:rPr>
        <w:t xml:space="preserve"> </w:t>
      </w:r>
      <w:r>
        <w:rPr>
          <w:spacing w:val="-2"/>
        </w:rPr>
        <w:t>28,</w:t>
      </w:r>
      <w:r>
        <w:rPr>
          <w:spacing w:val="-12"/>
        </w:rPr>
        <w:t xml:space="preserve"> </w:t>
      </w:r>
      <w:r>
        <w:rPr>
          <w:spacing w:val="-2"/>
        </w:rPr>
        <w:t>827-844.</w:t>
      </w:r>
    </w:p>
    <w:p w:rsidR="00000000" w:rsidRDefault="00A8181E">
      <w:pPr>
        <w:pStyle w:val="BodyText"/>
        <w:kinsoku w:val="0"/>
        <w:overflowPunct w:val="0"/>
        <w:spacing w:before="119"/>
        <w:ind w:right="298"/>
      </w:pPr>
      <w:r>
        <w:rPr>
          <w:spacing w:val="-2"/>
        </w:rPr>
        <w:t>Reid,</w:t>
      </w:r>
      <w:r>
        <w:rPr>
          <w:spacing w:val="-11"/>
        </w:rPr>
        <w:t xml:space="preserve"> </w:t>
      </w:r>
      <w:r>
        <w:t>M.</w:t>
      </w:r>
      <w:r>
        <w:rPr>
          <w:spacing w:val="-9"/>
        </w:rPr>
        <w:t xml:space="preserve"> </w:t>
      </w:r>
      <w:r>
        <w:rPr>
          <w:spacing w:val="-3"/>
        </w:rPr>
        <w:t>A.,</w:t>
      </w:r>
      <w:r>
        <w:rPr>
          <w:spacing w:val="-9"/>
        </w:rPr>
        <w:t xml:space="preserve"> </w:t>
      </w:r>
      <w:r>
        <w:rPr>
          <w:spacing w:val="-2"/>
        </w:rPr>
        <w:t>Reid,</w:t>
      </w:r>
      <w:r>
        <w:rPr>
          <w:spacing w:val="-13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rPr>
          <w:spacing w:val="-1"/>
        </w:rPr>
        <w:t>C.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Thoms,</w:t>
      </w:r>
      <w:r>
        <w:rPr>
          <w:spacing w:val="-13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2"/>
        </w:rPr>
        <w:t>(2015).</w:t>
      </w:r>
      <w:r>
        <w:rPr>
          <w:spacing w:val="-10"/>
        </w:rPr>
        <w:t xml:space="preserve"> </w:t>
      </w:r>
      <w:r>
        <w:rPr>
          <w:spacing w:val="-2"/>
        </w:rPr>
        <w:t>Ecological</w:t>
      </w:r>
      <w:r>
        <w:rPr>
          <w:spacing w:val="-11"/>
        </w:rPr>
        <w:t xml:space="preserve"> </w:t>
      </w:r>
      <w:r>
        <w:rPr>
          <w:spacing w:val="-2"/>
        </w:rPr>
        <w:t>significance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hydrological</w:t>
      </w:r>
      <w:r>
        <w:rPr>
          <w:spacing w:val="-11"/>
        </w:rPr>
        <w:t xml:space="preserve"> </w:t>
      </w:r>
      <w:r>
        <w:rPr>
          <w:spacing w:val="-2"/>
        </w:rPr>
        <w:t>connectivity</w:t>
      </w:r>
      <w:r>
        <w:rPr>
          <w:spacing w:val="40"/>
          <w:w w:val="99"/>
        </w:rPr>
        <w:t xml:space="preserve"> </w:t>
      </w:r>
      <w:r>
        <w:rPr>
          <w:spacing w:val="-3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wetland</w:t>
      </w:r>
      <w:r>
        <w:rPr>
          <w:spacing w:val="-12"/>
        </w:rPr>
        <w:t xml:space="preserve"> </w:t>
      </w:r>
      <w:r>
        <w:rPr>
          <w:spacing w:val="-2"/>
        </w:rPr>
        <w:t>plant</w:t>
      </w:r>
      <w:r>
        <w:rPr>
          <w:spacing w:val="-10"/>
        </w:rPr>
        <w:t xml:space="preserve"> </w:t>
      </w:r>
      <w:r>
        <w:rPr>
          <w:spacing w:val="-2"/>
        </w:rPr>
        <w:t>communities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dryland</w:t>
      </w:r>
      <w:r>
        <w:rPr>
          <w:spacing w:val="-11"/>
        </w:rPr>
        <w:t xml:space="preserve"> </w:t>
      </w:r>
      <w:r>
        <w:rPr>
          <w:spacing w:val="-2"/>
        </w:rPr>
        <w:t>floodplain</w:t>
      </w:r>
      <w:r>
        <w:rPr>
          <w:spacing w:val="-12"/>
        </w:rPr>
        <w:t xml:space="preserve"> </w:t>
      </w:r>
      <w:r>
        <w:rPr>
          <w:spacing w:val="-2"/>
        </w:rPr>
        <w:t>river,</w:t>
      </w:r>
      <w:r>
        <w:rPr>
          <w:spacing w:val="-12"/>
        </w:rPr>
        <w:t xml:space="preserve"> </w:t>
      </w:r>
      <w:r>
        <w:rPr>
          <w:spacing w:val="-2"/>
        </w:rPr>
        <w:t>Macintyre</w:t>
      </w:r>
      <w:r>
        <w:rPr>
          <w:spacing w:val="-10"/>
        </w:rPr>
        <w:t xml:space="preserve"> </w:t>
      </w:r>
      <w:r>
        <w:rPr>
          <w:spacing w:val="-2"/>
        </w:rPr>
        <w:t>River,</w:t>
      </w:r>
      <w:r>
        <w:rPr>
          <w:spacing w:val="-12"/>
        </w:rPr>
        <w:t xml:space="preserve"> </w:t>
      </w:r>
      <w:r>
        <w:rPr>
          <w:spacing w:val="-3"/>
        </w:rPr>
        <w:t>Australia,”</w:t>
      </w:r>
      <w:r>
        <w:rPr>
          <w:spacing w:val="-9"/>
        </w:rPr>
        <w:t xml:space="preserve"> </w:t>
      </w:r>
      <w:r>
        <w:rPr>
          <w:spacing w:val="-3"/>
        </w:rPr>
        <w:t>Aquatic</w:t>
      </w:r>
      <w:r>
        <w:rPr>
          <w:spacing w:val="80"/>
          <w:w w:val="99"/>
        </w:rPr>
        <w:t xml:space="preserve"> </w:t>
      </w:r>
      <w:r>
        <w:rPr>
          <w:spacing w:val="-2"/>
        </w:rPr>
        <w:t>Sciences,</w:t>
      </w:r>
      <w:r>
        <w:rPr>
          <w:spacing w:val="-18"/>
        </w:rPr>
        <w:t xml:space="preserve"> </w:t>
      </w:r>
      <w:r>
        <w:rPr>
          <w:spacing w:val="-2"/>
        </w:rPr>
        <w:t>78(1):</w:t>
      </w:r>
      <w:r>
        <w:rPr>
          <w:spacing w:val="-16"/>
        </w:rPr>
        <w:t xml:space="preserve"> </w:t>
      </w:r>
      <w:r>
        <w:rPr>
          <w:spacing w:val="-2"/>
        </w:rPr>
        <w:t>139-158.</w:t>
      </w:r>
    </w:p>
    <w:p w:rsidR="00000000" w:rsidRDefault="00A8181E">
      <w:pPr>
        <w:pStyle w:val="BodyText"/>
        <w:kinsoku w:val="0"/>
        <w:overflowPunct w:val="0"/>
        <w:spacing w:before="118"/>
        <w:ind w:right="298"/>
      </w:pPr>
      <w:r>
        <w:rPr>
          <w:spacing w:val="-2"/>
        </w:rPr>
        <w:t>Roberts,</w:t>
      </w:r>
      <w:r>
        <w:rPr>
          <w:spacing w:val="-11"/>
        </w:rPr>
        <w:t xml:space="preserve"> </w:t>
      </w:r>
      <w:r>
        <w:t>J.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Marston,</w:t>
      </w:r>
      <w:r>
        <w:rPr>
          <w:spacing w:val="-10"/>
        </w:rPr>
        <w:t xml:space="preserve"> </w:t>
      </w:r>
      <w:r>
        <w:rPr>
          <w:spacing w:val="-1"/>
        </w:rPr>
        <w:t>F.</w:t>
      </w:r>
      <w:r>
        <w:rPr>
          <w:spacing w:val="-11"/>
        </w:rPr>
        <w:t xml:space="preserve"> </w:t>
      </w:r>
      <w:r>
        <w:rPr>
          <w:spacing w:val="-2"/>
        </w:rPr>
        <w:t>(2011).</w:t>
      </w:r>
      <w:r>
        <w:rPr>
          <w:spacing w:val="-10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regime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wetland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floodplain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plants: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source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book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51"/>
          <w:w w:val="9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3"/>
        </w:rPr>
        <w:t>Murray–Darling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Basin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National</w:t>
      </w:r>
      <w:r>
        <w:rPr>
          <w:spacing w:val="-15"/>
        </w:rPr>
        <w:t xml:space="preserve"> </w:t>
      </w:r>
      <w:r>
        <w:rPr>
          <w:spacing w:val="-2"/>
        </w:rPr>
        <w:t>Water</w:t>
      </w:r>
      <w:r>
        <w:rPr>
          <w:spacing w:val="-13"/>
        </w:rPr>
        <w:t xml:space="preserve"> </w:t>
      </w:r>
      <w:r>
        <w:rPr>
          <w:spacing w:val="-2"/>
        </w:rPr>
        <w:t>Commission,</w:t>
      </w:r>
      <w:r>
        <w:rPr>
          <w:spacing w:val="-15"/>
        </w:rPr>
        <w:t xml:space="preserve"> </w:t>
      </w:r>
      <w:r>
        <w:rPr>
          <w:spacing w:val="-2"/>
        </w:rPr>
        <w:t>Canberra.</w:t>
      </w:r>
    </w:p>
    <w:p w:rsidR="00000000" w:rsidRDefault="00A8181E">
      <w:pPr>
        <w:pStyle w:val="BodyText"/>
        <w:kinsoku w:val="0"/>
        <w:overflowPunct w:val="0"/>
        <w:spacing w:before="118"/>
        <w:ind w:right="298"/>
        <w:sectPr w:rsidR="00000000">
          <w:type w:val="continuous"/>
          <w:pgSz w:w="11910" w:h="16840"/>
          <w:pgMar w:top="1140" w:right="1340" w:bottom="280" w:left="600" w:header="720" w:footer="720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line="245" w:lineRule="exact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136525</wp:posOffset>
                </wp:positionV>
                <wp:extent cx="5511800" cy="12700"/>
                <wp:effectExtent l="0" t="0" r="0" b="0"/>
                <wp:wrapNone/>
                <wp:docPr id="69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0" cy="12700"/>
                          <a:chOff x="701" y="215"/>
                          <a:chExt cx="8680" cy="20"/>
                        </a:xfrm>
                      </wpg:grpSpPr>
                      <wps:wsp>
                        <wps:cNvPr id="70" name="Freeform 932"/>
                        <wps:cNvSpPr>
                          <a:spLocks/>
                        </wps:cNvSpPr>
                        <wps:spPr bwMode="auto">
                          <a:xfrm>
                            <a:off x="708" y="225"/>
                            <a:ext cx="8666" cy="20"/>
                          </a:xfrm>
                          <a:custGeom>
                            <a:avLst/>
                            <a:gdLst>
                              <a:gd name="T0" fmla="*/ 0 w 8666"/>
                              <a:gd name="T1" fmla="*/ 0 h 20"/>
                              <a:gd name="T2" fmla="*/ 8666 w 86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66" h="20">
                                <a:moveTo>
                                  <a:pt x="0" y="0"/>
                                </a:moveTo>
                                <a:lnTo>
                                  <a:pt x="8666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933"/>
                        <wps:cNvSpPr>
                          <a:spLocks/>
                        </wps:cNvSpPr>
                        <wps:spPr bwMode="auto">
                          <a:xfrm>
                            <a:off x="3311" y="220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8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98787" id="Group 931" o:spid="_x0000_s1026" style="position:absolute;margin-left:35.05pt;margin-top:10.75pt;width:434pt;height:1pt;z-index:-251611136;mso-position-horizontal-relative:page" coordorigin="701,215" coordsize="86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" o:allowincell="f">
                <v:shape id="Freeform 932" o:spid="_x0000_s1027" style="position:absolute;left:708;top:225;width:8666;height:20;visibility:visible;mso-wrap-style:square;v-text-anchor:top" coordsize="86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ZIMMA&#10;AADbAAAADwAAAGRycy9kb3ducmV2LnhtbERPu2rDMBTdC/0HcQvZajkZktSxEkpLIAUPqdOh3a6t&#10;G9vUujKW/OjfR0Og4+G808NsWjFS7xrLCpZRDIK4tLrhSsHX5fi8BeE8ssbWMin4IweH/eNDiom2&#10;E3/SmPtKhBB2CSqove8SKV1Zk0EX2Y44cFfbG/QB9pXUPU4h3LRyFcdrabDh0FBjR281lb/5YBT8&#10;bLNheczy85B9Gy3fX4rT6qNQavE0v+5AeJr9v/juPmkFm7A+fA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oZIMMAAADbAAAADwAAAAAAAAAAAAAAAACYAgAAZHJzL2Rv&#10;d25yZXYueG1sUEsFBgAAAAAEAAQA9QAAAIgDAAAAAA==&#10;" path="m,l8666,e" filled="f" strokecolor="blue" strokeweight=".24692mm">
                  <v:path arrowok="t" o:connecttype="custom" o:connectlocs="0,0;8666,0" o:connectangles="0,0"/>
                </v:shape>
                <v:shape id="Freeform 933" o:spid="_x0000_s1028" style="position:absolute;left:3311;top:220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SoMQA&#10;AADbAAAADwAAAGRycy9kb3ducmV2LnhtbESPQYvCMBSE78L+h/AW9qapi7pSjSILgix4sMri8dk8&#10;22rzUppYq7/eCILHYWa+Yabz1pSiodoVlhX0exEI4tTqgjMFu+2yOwbhPLLG0jIpuJGD+eyjM8VY&#10;2ytvqEl8JgKEXYwKcu+rWEqX5mTQ9WxFHLyjrQ36IOtM6hqvAW5K+R1FI2mw4LCQY0W/OaXn5GIU&#10;LDa0Hx7G/3/r02C/PQ2apL3cE6W+PtvFBISn1r/Dr/ZKK/jpw/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kqDEAAAA2wAAAA8AAAAAAAAAAAAAAAAAmAIAAGRycy9k&#10;b3ducmV2LnhtbFBLBQYAAAAABAAEAPUAAACJAwAAAAA=&#10;" path="m,l198,e" filled="f" strokecolor="#0000fe" strokeweight=".17567mm">
                  <v:path arrowok="t" o:connecttype="custom" o:connectlocs="0,0;198,0" o:connectangles="0,0"/>
                </v:shape>
                <w10:wrap anchorx="page"/>
              </v:group>
            </w:pict>
          </mc:Fallback>
        </mc:AlternateContent>
      </w:r>
      <w:hyperlink r:id="rId95" w:history="1">
        <w:r>
          <w:rPr>
            <w:color w:val="0000FF"/>
            <w:spacing w:val="-2"/>
          </w:rPr>
          <w:t>http://archive.nwc.gov.au/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96" w:history="1">
        <w:r>
          <w:rPr>
            <w:color w:val="0000FF"/>
            <w:spacing w:val="-2"/>
          </w:rPr>
          <w:t>data/assets/pdf_file/0007/11230/Wetlands_full_document.pdf</w:t>
        </w:r>
      </w:hyperlink>
    </w:p>
    <w:p w:rsidR="00000000" w:rsidRDefault="00A8181E">
      <w:pPr>
        <w:pStyle w:val="BodyText"/>
        <w:kinsoku w:val="0"/>
        <w:overflowPunct w:val="0"/>
        <w:spacing w:line="245" w:lineRule="exact"/>
        <w:ind w:left="108"/>
        <w:rPr>
          <w:color w:val="000000"/>
        </w:rPr>
        <w:sectPr w:rsidR="00000000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2715" w:space="85"/>
            <w:col w:w="71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45"/>
        <w:ind w:right="109"/>
      </w:pPr>
      <w:r>
        <w:rPr>
          <w:spacing w:val="-3"/>
        </w:rPr>
        <w:lastRenderedPageBreak/>
        <w:t>SKM</w:t>
      </w:r>
      <w:r>
        <w:rPr>
          <w:spacing w:val="-9"/>
        </w:rPr>
        <w:t xml:space="preserve"> </w:t>
      </w:r>
      <w:r>
        <w:rPr>
          <w:spacing w:val="-2"/>
        </w:rPr>
        <w:t>(2009).</w:t>
      </w:r>
      <w:r>
        <w:rPr>
          <w:spacing w:val="-12"/>
        </w:rPr>
        <w:t xml:space="preserve"> </w:t>
      </w:r>
      <w:r>
        <w:rPr>
          <w:i/>
          <w:iCs/>
          <w:spacing w:val="-2"/>
        </w:rPr>
        <w:t>Environmental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Watering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Priorities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Nort</w:t>
      </w:r>
      <w:r>
        <w:rPr>
          <w:i/>
          <w:iCs/>
          <w:spacing w:val="-2"/>
        </w:rPr>
        <w:t>hern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Murray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Darling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Basin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Sinclair</w:t>
      </w:r>
      <w:r>
        <w:rPr>
          <w:spacing w:val="-12"/>
        </w:rPr>
        <w:t xml:space="preserve"> </w:t>
      </w:r>
      <w:r>
        <w:rPr>
          <w:spacing w:val="-2"/>
        </w:rPr>
        <w:t>Knight</w:t>
      </w:r>
      <w:r>
        <w:rPr>
          <w:spacing w:val="-10"/>
        </w:rPr>
        <w:t xml:space="preserve"> </w:t>
      </w:r>
      <w:r>
        <w:rPr>
          <w:spacing w:val="-1"/>
        </w:rPr>
        <w:t>Merz.</w:t>
      </w:r>
      <w:r>
        <w:rPr>
          <w:spacing w:val="46"/>
          <w:w w:val="99"/>
        </w:rPr>
        <w:t xml:space="preserve"> </w:t>
      </w:r>
      <w:r>
        <w:rPr>
          <w:spacing w:val="-2"/>
        </w:rPr>
        <w:t>Final</w:t>
      </w:r>
      <w:r>
        <w:rPr>
          <w:spacing w:val="-11"/>
        </w:rPr>
        <w:t xml:space="preserve"> </w:t>
      </w:r>
      <w:r>
        <w:rPr>
          <w:spacing w:val="-2"/>
        </w:rPr>
        <w:t>Report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Department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Environment,</w:t>
      </w:r>
      <w:r>
        <w:rPr>
          <w:spacing w:val="-11"/>
        </w:rPr>
        <w:t xml:space="preserve"> </w:t>
      </w:r>
      <w:r>
        <w:rPr>
          <w:spacing w:val="-2"/>
        </w:rPr>
        <w:t>Water,</w:t>
      </w:r>
      <w:r>
        <w:rPr>
          <w:spacing w:val="-11"/>
        </w:rPr>
        <w:t xml:space="preserve"> </w:t>
      </w:r>
      <w:r>
        <w:rPr>
          <w:spacing w:val="-2"/>
        </w:rPr>
        <w:t>Heritage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Arts.</w:t>
      </w:r>
    </w:p>
    <w:p w:rsidR="00000000" w:rsidRDefault="00A8181E">
      <w:pPr>
        <w:pStyle w:val="BodyText"/>
        <w:kinsoku w:val="0"/>
        <w:overflowPunct w:val="0"/>
        <w:spacing w:before="120"/>
        <w:ind w:right="109"/>
        <w:rPr>
          <w:color w:val="000000"/>
        </w:rPr>
      </w:pPr>
      <w:r>
        <w:rPr>
          <w:spacing w:val="-3"/>
        </w:rPr>
        <w:t>SKM</w:t>
      </w:r>
      <w:r>
        <w:rPr>
          <w:spacing w:val="-8"/>
        </w:rPr>
        <w:t xml:space="preserve"> </w:t>
      </w:r>
      <w:r>
        <w:rPr>
          <w:spacing w:val="-2"/>
        </w:rPr>
        <w:t>(2012).</w:t>
      </w:r>
      <w:r>
        <w:rPr>
          <w:spacing w:val="-12"/>
        </w:rPr>
        <w:t xml:space="preserve"> </w:t>
      </w:r>
      <w:r>
        <w:rPr>
          <w:i/>
          <w:iCs/>
          <w:spacing w:val="-2"/>
        </w:rPr>
        <w:t>Scoping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Study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Commonwealth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Use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Private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Storages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Northern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Murray</w:t>
      </w:r>
      <w:r>
        <w:rPr>
          <w:i/>
          <w:iCs/>
          <w:spacing w:val="41"/>
          <w:w w:val="99"/>
        </w:rPr>
        <w:t xml:space="preserve"> </w:t>
      </w:r>
      <w:r>
        <w:rPr>
          <w:i/>
          <w:iCs/>
          <w:spacing w:val="-2"/>
        </w:rPr>
        <w:t>Darling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Basin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Report</w:t>
      </w:r>
      <w:r>
        <w:rPr>
          <w:spacing w:val="-10"/>
        </w:rPr>
        <w:t xml:space="preserve"> </w:t>
      </w:r>
      <w:r>
        <w:rPr>
          <w:spacing w:val="-2"/>
        </w:rPr>
        <w:t>prepared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Environmental</w:t>
      </w:r>
      <w:r>
        <w:rPr>
          <w:spacing w:val="-12"/>
        </w:rPr>
        <w:t xml:space="preserve"> </w:t>
      </w:r>
      <w:r>
        <w:rPr>
          <w:spacing w:val="-2"/>
        </w:rPr>
        <w:t>Water</w:t>
      </w:r>
      <w:r>
        <w:rPr>
          <w:spacing w:val="-12"/>
        </w:rPr>
        <w:t xml:space="preserve"> </w:t>
      </w:r>
      <w:r>
        <w:rPr>
          <w:spacing w:val="-2"/>
        </w:rPr>
        <w:t>Branch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Department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Environment,</w:t>
      </w:r>
      <w:r>
        <w:rPr>
          <w:spacing w:val="60"/>
          <w:w w:val="99"/>
        </w:rPr>
        <w:t xml:space="preserve"> </w:t>
      </w:r>
      <w:r>
        <w:rPr>
          <w:spacing w:val="-2"/>
        </w:rPr>
        <w:t>Water,</w:t>
      </w:r>
      <w:r>
        <w:rPr>
          <w:spacing w:val="-13"/>
        </w:rPr>
        <w:t xml:space="preserve"> </w:t>
      </w:r>
      <w:r>
        <w:rPr>
          <w:spacing w:val="-2"/>
        </w:rPr>
        <w:t>Population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Communities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2"/>
        </w:rPr>
        <w:t>Sinclair</w:t>
      </w:r>
      <w:r>
        <w:rPr>
          <w:spacing w:val="-11"/>
        </w:rPr>
        <w:t xml:space="preserve"> </w:t>
      </w:r>
      <w:r>
        <w:rPr>
          <w:spacing w:val="-2"/>
        </w:rPr>
        <w:t>Knight</w:t>
      </w:r>
      <w:r>
        <w:rPr>
          <w:spacing w:val="-11"/>
        </w:rPr>
        <w:t xml:space="preserve"> </w:t>
      </w:r>
      <w:r>
        <w:rPr>
          <w:spacing w:val="-2"/>
        </w:rPr>
        <w:t>Merz</w:t>
      </w:r>
      <w:r>
        <w:rPr>
          <w:spacing w:val="-14"/>
        </w:rPr>
        <w:t xml:space="preserve"> </w:t>
      </w:r>
      <w:r>
        <w:rPr>
          <w:spacing w:val="-2"/>
        </w:rPr>
        <w:t>[EN03137].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97" w:history="1">
        <w:r>
          <w:rPr>
            <w:color w:val="0000FF"/>
            <w:spacing w:val="-2"/>
            <w:u w:val="single"/>
          </w:rPr>
          <w:t>h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1"/>
            <w:u w:val="single"/>
          </w:rPr>
          <w:t>t</w:t>
        </w:r>
        <w:r>
          <w:rPr>
            <w:color w:val="0000FF"/>
            <w:spacing w:val="-2"/>
            <w:u w:val="single"/>
          </w:rPr>
          <w:t>p</w:t>
        </w:r>
        <w:r>
          <w:rPr>
            <w:color w:val="0000FF"/>
            <w:spacing w:val="-6"/>
            <w:u w:val="single"/>
          </w:rPr>
          <w:t>:</w:t>
        </w:r>
        <w:r>
          <w:rPr>
            <w:color w:val="0000FF"/>
            <w:spacing w:val="-3"/>
            <w:u w:val="single"/>
          </w:rPr>
          <w:t>//</w:t>
        </w:r>
        <w:r>
          <w:rPr>
            <w:color w:val="0000FF"/>
            <w:u w:val="single"/>
          </w:rPr>
          <w:t>www</w:t>
        </w:r>
        <w:r>
          <w:rPr>
            <w:color w:val="0000FF"/>
            <w:spacing w:val="-6"/>
            <w:u w:val="single"/>
          </w:rPr>
          <w:t>.</w:t>
        </w:r>
        <w:r>
          <w:rPr>
            <w:color w:val="0000FF"/>
            <w:spacing w:val="-3"/>
            <w:u w:val="single"/>
          </w:rPr>
          <w:t>e</w:t>
        </w:r>
        <w:r>
          <w:rPr>
            <w:color w:val="0000FF"/>
            <w:spacing w:val="-2"/>
            <w:u w:val="single"/>
          </w:rPr>
          <w:t>n</w:t>
        </w:r>
        <w:r>
          <w:rPr>
            <w:color w:val="0000FF"/>
            <w:spacing w:val="-3"/>
            <w:u w:val="single"/>
          </w:rPr>
          <w:t>v</w:t>
        </w:r>
        <w:r>
          <w:rPr>
            <w:color w:val="0000FF"/>
            <w:u w:val="single"/>
          </w:rPr>
          <w:t>i</w:t>
        </w:r>
        <w:r>
          <w:rPr>
            <w:color w:val="0000FF"/>
            <w:spacing w:val="-3"/>
            <w:u w:val="single"/>
          </w:rPr>
          <w:t>r</w:t>
        </w:r>
        <w:r>
          <w:rPr>
            <w:color w:val="0000FF"/>
            <w:spacing w:val="-5"/>
            <w:u w:val="single"/>
          </w:rPr>
          <w:t>o</w:t>
        </w:r>
        <w:r>
          <w:rPr>
            <w:color w:val="0000FF"/>
            <w:u w:val="single"/>
          </w:rPr>
          <w:t>n</w:t>
        </w:r>
        <w:r>
          <w:rPr>
            <w:color w:val="0000FF"/>
            <w:spacing w:val="-2"/>
            <w:u w:val="single"/>
          </w:rPr>
          <w:t>m</w:t>
        </w:r>
        <w:r>
          <w:rPr>
            <w:color w:val="0000FF"/>
            <w:spacing w:val="-3"/>
            <w:u w:val="single"/>
          </w:rPr>
          <w:t>e</w:t>
        </w:r>
        <w:r>
          <w:rPr>
            <w:color w:val="0000FF"/>
            <w:spacing w:val="-2"/>
            <w:u w:val="single"/>
          </w:rPr>
          <w:t>n</w:t>
        </w:r>
        <w:r>
          <w:rPr>
            <w:color w:val="0000FF"/>
            <w:spacing w:val="1"/>
            <w:u w:val="single"/>
          </w:rPr>
          <w:t>t</w:t>
        </w:r>
        <w:r>
          <w:rPr>
            <w:color w:val="0000FF"/>
            <w:spacing w:val="-3"/>
            <w:u w:val="single"/>
          </w:rPr>
          <w:t>.</w:t>
        </w:r>
        <w:r>
          <w:rPr>
            <w:color w:val="0000FF"/>
            <w:spacing w:val="-2"/>
            <w:u w:val="single"/>
          </w:rPr>
          <w:t>g</w:t>
        </w:r>
        <w:r>
          <w:rPr>
            <w:color w:val="0000FF"/>
            <w:spacing w:val="-5"/>
            <w:u w:val="single"/>
          </w:rPr>
          <w:t>o</w:t>
        </w:r>
        <w:r>
          <w:rPr>
            <w:color w:val="0000FF"/>
            <w:spacing w:val="-1"/>
            <w:u w:val="single"/>
          </w:rPr>
          <w:t>v</w:t>
        </w:r>
        <w:r>
          <w:rPr>
            <w:color w:val="0000FF"/>
            <w:spacing w:val="-3"/>
            <w:u w:val="single"/>
          </w:rPr>
          <w:t>.</w:t>
        </w:r>
        <w:r>
          <w:rPr>
            <w:color w:val="0000FF"/>
            <w:spacing w:val="-2"/>
            <w:u w:val="single"/>
          </w:rPr>
          <w:t>au</w:t>
        </w:r>
        <w:r>
          <w:rPr>
            <w:color w:val="0000FF"/>
            <w:spacing w:val="-3"/>
            <w:u w:val="single"/>
          </w:rPr>
          <w:t>/</w:t>
        </w:r>
        <w:r>
          <w:rPr>
            <w:color w:val="0000FF"/>
            <w:u w:val="single"/>
          </w:rPr>
          <w:t>w</w:t>
        </w:r>
        <w:r>
          <w:rPr>
            <w:color w:val="0000FF"/>
            <w:spacing w:val="-2"/>
            <w:u w:val="single"/>
          </w:rPr>
          <w:t>a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3"/>
            <w:u w:val="single"/>
          </w:rPr>
          <w:t>er/</w:t>
        </w:r>
        <w:r>
          <w:rPr>
            <w:color w:val="0000FF"/>
            <w:u w:val="single"/>
          </w:rPr>
          <w:t>c</w:t>
        </w:r>
        <w:r>
          <w:rPr>
            <w:color w:val="0000FF"/>
            <w:spacing w:val="-3"/>
            <w:u w:val="single"/>
          </w:rPr>
          <w:t>e</w:t>
        </w:r>
        <w:r>
          <w:rPr>
            <w:color w:val="0000FF"/>
            <w:u w:val="single"/>
          </w:rPr>
          <w:t>w</w:t>
        </w:r>
        <w:r>
          <w:rPr>
            <w:color w:val="0000FF"/>
            <w:spacing w:val="-5"/>
            <w:u w:val="single"/>
          </w:rPr>
          <w:t>o</w:t>
        </w:r>
        <w:r>
          <w:rPr>
            <w:color w:val="0000FF"/>
            <w:spacing w:val="-3"/>
            <w:u w:val="single"/>
          </w:rPr>
          <w:t>/</w:t>
        </w:r>
        <w:r>
          <w:rPr>
            <w:color w:val="0000FF"/>
            <w:u w:val="single"/>
          </w:rPr>
          <w:t>p</w:t>
        </w:r>
        <w:r>
          <w:rPr>
            <w:color w:val="0000FF"/>
            <w:spacing w:val="-5"/>
            <w:u w:val="single"/>
          </w:rPr>
          <w:t>u</w:t>
        </w:r>
        <w:r>
          <w:rPr>
            <w:color w:val="0000FF"/>
            <w:u w:val="single"/>
          </w:rPr>
          <w:t>b</w:t>
        </w:r>
        <w:r>
          <w:rPr>
            <w:color w:val="0000FF"/>
            <w:spacing w:val="-2"/>
            <w:u w:val="single"/>
          </w:rPr>
          <w:t>lica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2"/>
            <w:u w:val="single"/>
          </w:rPr>
          <w:t>i</w:t>
        </w:r>
        <w:r>
          <w:rPr>
            <w:color w:val="0000FF"/>
            <w:spacing w:val="-5"/>
            <w:u w:val="single"/>
          </w:rPr>
          <w:t>o</w:t>
        </w:r>
        <w:r>
          <w:rPr>
            <w:color w:val="0000FF"/>
            <w:spacing w:val="-2"/>
            <w:u w:val="single"/>
          </w:rPr>
          <w:t>n</w:t>
        </w:r>
        <w:r>
          <w:rPr>
            <w:color w:val="0000FF"/>
            <w:spacing w:val="-5"/>
            <w:u w:val="single"/>
          </w:rPr>
          <w:t>s</w:t>
        </w:r>
        <w:r>
          <w:rPr>
            <w:color w:val="0000FF"/>
            <w:spacing w:val="-3"/>
            <w:u w:val="single"/>
          </w:rPr>
          <w:t>/</w:t>
        </w:r>
        <w:r>
          <w:rPr>
            <w:color w:val="0000FF"/>
            <w:spacing w:val="-5"/>
            <w:u w:val="single"/>
          </w:rPr>
          <w:t>s</w:t>
        </w:r>
        <w:r>
          <w:rPr>
            <w:color w:val="0000FF"/>
            <w:spacing w:val="-2"/>
            <w:u w:val="single"/>
          </w:rPr>
          <w:t>inclai</w:t>
        </w:r>
        <w:r>
          <w:rPr>
            <w:color w:val="0000FF"/>
            <w:spacing w:val="-1"/>
            <w:u w:val="single"/>
          </w:rPr>
          <w:t>r</w:t>
        </w:r>
        <w:r>
          <w:rPr>
            <w:color w:val="0000FF"/>
            <w:spacing w:val="-2"/>
            <w:u w:val="single"/>
          </w:rPr>
          <w:t>-knigh</w:t>
        </w:r>
        <w:r>
          <w:rPr>
            <w:color w:val="0000FF"/>
            <w:spacing w:val="-1"/>
            <w:u w:val="single"/>
          </w:rPr>
          <w:t>t</w:t>
        </w:r>
        <w:r>
          <w:rPr>
            <w:color w:val="0000FF"/>
            <w:spacing w:val="-2"/>
            <w:u w:val="single"/>
          </w:rPr>
          <w:t>-</w:t>
        </w:r>
        <w:r>
          <w:rPr>
            <w:color w:val="0000FF"/>
            <w:u w:val="single"/>
          </w:rPr>
          <w:t>m</w:t>
        </w:r>
        <w:r>
          <w:rPr>
            <w:color w:val="0000FF"/>
            <w:spacing w:val="-2"/>
            <w:u w:val="single"/>
          </w:rPr>
          <w:t>e</w:t>
        </w:r>
        <w:r>
          <w:rPr>
            <w:color w:val="0000FF"/>
            <w:spacing w:val="-3"/>
            <w:u w:val="single"/>
          </w:rPr>
          <w:t>rz</w:t>
        </w:r>
        <w:r>
          <w:rPr>
            <w:color w:val="0000FF"/>
            <w:spacing w:val="-2"/>
            <w:u w:val="single"/>
          </w:rPr>
          <w:t>-</w:t>
        </w:r>
        <w:r>
          <w:rPr>
            <w:color w:val="0000FF"/>
            <w:spacing w:val="-1"/>
            <w:u w:val="single"/>
          </w:rPr>
          <w:t>s</w:t>
        </w:r>
        <w:r>
          <w:rPr>
            <w:color w:val="0000FF"/>
            <w:spacing w:val="-3"/>
            <w:u w:val="single"/>
          </w:rPr>
          <w:t>c</w:t>
        </w:r>
        <w:r>
          <w:rPr>
            <w:color w:val="0000FF"/>
            <w:spacing w:val="-5"/>
            <w:u w:val="single"/>
          </w:rPr>
          <w:t>o</w:t>
        </w:r>
        <w:r>
          <w:rPr>
            <w:color w:val="0000FF"/>
            <w:spacing w:val="-2"/>
            <w:u w:val="single"/>
          </w:rPr>
          <w:t>pin</w:t>
        </w:r>
        <w:r>
          <w:rPr>
            <w:color w:val="0000FF"/>
            <w:spacing w:val="-3"/>
            <w:u w:val="single"/>
          </w:rPr>
          <w:t>g</w:t>
        </w:r>
        <w:r>
          <w:rPr>
            <w:color w:val="0000FF"/>
            <w:spacing w:val="1"/>
            <w:u w:val="single"/>
          </w:rPr>
          <w:t>-</w:t>
        </w:r>
        <w:r>
          <w:rPr>
            <w:color w:val="0000FF"/>
            <w:spacing w:val="-5"/>
            <w:u w:val="single"/>
          </w:rPr>
          <w:t>s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5"/>
            <w:u w:val="single"/>
          </w:rPr>
          <w:t>u</w:t>
        </w:r>
        <w:r>
          <w:rPr>
            <w:color w:val="0000FF"/>
            <w:u w:val="single"/>
          </w:rPr>
          <w:t>d</w:t>
        </w:r>
        <w:r>
          <w:rPr>
            <w:color w:val="0000FF"/>
            <w:spacing w:val="-3"/>
            <w:u w:val="single"/>
          </w:rPr>
          <w:t>y</w:t>
        </w:r>
        <w:r>
          <w:rPr>
            <w:color w:val="0000FF"/>
            <w:u w:val="single"/>
          </w:rPr>
          <w:t>-</w:t>
        </w:r>
      </w:hyperlink>
      <w:r>
        <w:rPr>
          <w:color w:val="0000FF"/>
          <w:w w:val="99"/>
        </w:rPr>
        <w:t xml:space="preserve"> </w:t>
      </w:r>
      <w:hyperlink r:id="rId98" w:history="1">
        <w:r>
          <w:rPr>
            <w:color w:val="0000FF"/>
            <w:spacing w:val="-2"/>
            <w:u w:val="single"/>
          </w:rPr>
          <w:t>C</w:t>
        </w:r>
        <w:r>
          <w:rPr>
            <w:color w:val="0000FF"/>
            <w:spacing w:val="-5"/>
            <w:u w:val="single"/>
          </w:rPr>
          <w:t>o</w:t>
        </w:r>
        <w:r>
          <w:rPr>
            <w:color w:val="0000FF"/>
            <w:spacing w:val="-2"/>
            <w:u w:val="single"/>
          </w:rPr>
          <w:t>m</w:t>
        </w:r>
        <w:r>
          <w:rPr>
            <w:color w:val="0000FF"/>
            <w:u w:val="single"/>
          </w:rPr>
          <w:t>m</w:t>
        </w:r>
        <w:r>
          <w:rPr>
            <w:color w:val="0000FF"/>
            <w:spacing w:val="-3"/>
            <w:u w:val="single"/>
          </w:rPr>
          <w:t>o</w:t>
        </w:r>
        <w:r>
          <w:rPr>
            <w:color w:val="0000FF"/>
            <w:spacing w:val="-2"/>
            <w:u w:val="single"/>
          </w:rPr>
          <w:t>n</w:t>
        </w:r>
        <w:r>
          <w:rPr>
            <w:color w:val="0000FF"/>
            <w:u w:val="single"/>
          </w:rPr>
          <w:t>w</w:t>
        </w:r>
        <w:r>
          <w:rPr>
            <w:color w:val="0000FF"/>
            <w:spacing w:val="-3"/>
            <w:u w:val="single"/>
          </w:rPr>
          <w:t>e</w:t>
        </w:r>
        <w:r>
          <w:rPr>
            <w:color w:val="0000FF"/>
            <w:spacing w:val="-2"/>
            <w:u w:val="single"/>
          </w:rPr>
          <w:t>al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2"/>
            <w:u w:val="single"/>
          </w:rPr>
          <w:t>h-</w:t>
        </w:r>
        <w:r>
          <w:rPr>
            <w:color w:val="0000FF"/>
            <w:spacing w:val="-5"/>
            <w:u w:val="single"/>
          </w:rPr>
          <w:t>u</w:t>
        </w:r>
        <w:r>
          <w:rPr>
            <w:color w:val="0000FF"/>
            <w:spacing w:val="-1"/>
            <w:u w:val="single"/>
          </w:rPr>
          <w:t>s</w:t>
        </w:r>
        <w:r>
          <w:rPr>
            <w:color w:val="0000FF"/>
            <w:spacing w:val="-3"/>
            <w:u w:val="single"/>
          </w:rPr>
          <w:t>e</w:t>
        </w:r>
        <w:r>
          <w:rPr>
            <w:color w:val="0000FF"/>
            <w:spacing w:val="-2"/>
            <w:u w:val="single"/>
          </w:rPr>
          <w:t>-p</w:t>
        </w:r>
        <w:r>
          <w:rPr>
            <w:color w:val="0000FF"/>
            <w:spacing w:val="-3"/>
            <w:u w:val="single"/>
          </w:rPr>
          <w:t>r</w:t>
        </w:r>
        <w:r>
          <w:rPr>
            <w:color w:val="0000FF"/>
            <w:spacing w:val="-2"/>
            <w:u w:val="single"/>
          </w:rPr>
          <w:t>i</w:t>
        </w:r>
        <w:r>
          <w:rPr>
            <w:color w:val="0000FF"/>
            <w:spacing w:val="-1"/>
            <w:u w:val="single"/>
          </w:rPr>
          <w:t>v</w:t>
        </w:r>
        <w:r>
          <w:rPr>
            <w:color w:val="0000FF"/>
            <w:spacing w:val="-2"/>
            <w:u w:val="single"/>
          </w:rPr>
          <w:t>a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3"/>
            <w:u w:val="single"/>
          </w:rPr>
          <w:t>e</w:t>
        </w:r>
        <w:r>
          <w:rPr>
            <w:color w:val="0000FF"/>
            <w:spacing w:val="-2"/>
            <w:u w:val="single"/>
          </w:rPr>
          <w:t>-</w:t>
        </w:r>
        <w:r>
          <w:rPr>
            <w:color w:val="0000FF"/>
            <w:u w:val="single"/>
          </w:rPr>
          <w:t>w</w:t>
        </w:r>
        <w:r>
          <w:rPr>
            <w:color w:val="0000FF"/>
            <w:spacing w:val="-2"/>
            <w:u w:val="single"/>
          </w:rPr>
          <w:t>a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3"/>
            <w:u w:val="single"/>
          </w:rPr>
          <w:t>e</w:t>
        </w:r>
        <w:r>
          <w:rPr>
            <w:color w:val="0000FF"/>
            <w:spacing w:val="-2"/>
            <w:u w:val="single"/>
          </w:rPr>
          <w:t>r-</w:t>
        </w:r>
        <w:r>
          <w:rPr>
            <w:color w:val="0000FF"/>
            <w:spacing w:val="-5"/>
            <w:u w:val="single"/>
          </w:rPr>
          <w:t>s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5"/>
            <w:u w:val="single"/>
          </w:rPr>
          <w:t>o</w:t>
        </w:r>
        <w:r>
          <w:rPr>
            <w:color w:val="0000FF"/>
            <w:spacing w:val="-3"/>
            <w:u w:val="single"/>
          </w:rPr>
          <w:t>r</w:t>
        </w:r>
        <w:r>
          <w:rPr>
            <w:color w:val="0000FF"/>
            <w:spacing w:val="-2"/>
            <w:u w:val="single"/>
          </w:rPr>
          <w:t>ag</w:t>
        </w:r>
        <w:r>
          <w:rPr>
            <w:color w:val="0000FF"/>
            <w:spacing w:val="-3"/>
            <w:u w:val="single"/>
          </w:rPr>
          <w:t>e</w:t>
        </w:r>
        <w:r>
          <w:rPr>
            <w:color w:val="0000FF"/>
            <w:spacing w:val="-5"/>
            <w:u w:val="single"/>
          </w:rPr>
          <w:t>s</w:t>
        </w:r>
        <w:r>
          <w:rPr>
            <w:color w:val="0000FF"/>
            <w:spacing w:val="-2"/>
            <w:u w:val="single"/>
          </w:rPr>
          <w:t>-</w:t>
        </w:r>
        <w:r>
          <w:rPr>
            <w:color w:val="0000FF"/>
            <w:u w:val="single"/>
          </w:rPr>
          <w:t>n</w:t>
        </w:r>
        <w:r>
          <w:rPr>
            <w:color w:val="0000FF"/>
            <w:spacing w:val="-5"/>
            <w:u w:val="single"/>
          </w:rPr>
          <w:t>o</w:t>
        </w:r>
        <w:r>
          <w:rPr>
            <w:color w:val="0000FF"/>
            <w:spacing w:val="-3"/>
            <w:u w:val="single"/>
          </w:rPr>
          <w:t>r</w:t>
        </w:r>
        <w:r>
          <w:rPr>
            <w:color w:val="0000FF"/>
            <w:u w:val="single"/>
          </w:rPr>
          <w:t>t</w:t>
        </w:r>
        <w:r>
          <w:rPr>
            <w:color w:val="0000FF"/>
            <w:spacing w:val="-2"/>
            <w:u w:val="single"/>
          </w:rPr>
          <w:t>h</w:t>
        </w:r>
        <w:r>
          <w:rPr>
            <w:color w:val="0000FF"/>
            <w:spacing w:val="-3"/>
            <w:u w:val="single"/>
          </w:rPr>
          <w:t>er</w:t>
        </w:r>
        <w:r>
          <w:rPr>
            <w:color w:val="0000FF"/>
            <w:spacing w:val="-2"/>
            <w:u w:val="single"/>
          </w:rPr>
          <w:t>n-</w:t>
        </w:r>
        <w:r>
          <w:rPr>
            <w:color w:val="0000FF"/>
            <w:u w:val="single"/>
          </w:rPr>
          <w:t>m</w:t>
        </w:r>
        <w:r>
          <w:rPr>
            <w:color w:val="0000FF"/>
            <w:spacing w:val="-5"/>
            <w:u w:val="single"/>
          </w:rPr>
          <w:t>u</w:t>
        </w:r>
        <w:r>
          <w:rPr>
            <w:color w:val="0000FF"/>
            <w:spacing w:val="-3"/>
            <w:u w:val="single"/>
          </w:rPr>
          <w:t>rr</w:t>
        </w:r>
        <w:r>
          <w:rPr>
            <w:color w:val="0000FF"/>
            <w:u w:val="single"/>
          </w:rPr>
          <w:t>ay</w:t>
        </w:r>
      </w:hyperlink>
    </w:p>
    <w:p w:rsidR="00000000" w:rsidRDefault="00A8181E">
      <w:pPr>
        <w:pStyle w:val="BodyText"/>
        <w:kinsoku w:val="0"/>
        <w:overflowPunct w:val="0"/>
        <w:spacing w:before="119"/>
        <w:ind w:right="380"/>
      </w:pPr>
      <w:r>
        <w:rPr>
          <w:spacing w:val="-2"/>
        </w:rPr>
        <w:t>Thoms,</w:t>
      </w:r>
      <w:r>
        <w:rPr>
          <w:spacing w:val="-15"/>
        </w:rPr>
        <w:t xml:space="preserve"> </w:t>
      </w:r>
      <w:r>
        <w:rPr>
          <w:spacing w:val="-2"/>
        </w:rPr>
        <w:t>M.C.,</w:t>
      </w:r>
      <w:r>
        <w:rPr>
          <w:spacing w:val="-14"/>
        </w:rPr>
        <w:t xml:space="preserve"> </w:t>
      </w:r>
      <w:r>
        <w:rPr>
          <w:spacing w:val="-2"/>
        </w:rPr>
        <w:t>Southwell,</w:t>
      </w:r>
      <w:r>
        <w:rPr>
          <w:spacing w:val="-17"/>
        </w:rPr>
        <w:t xml:space="preserve"> </w:t>
      </w:r>
      <w:r>
        <w:t>M.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McGinness,</w:t>
      </w:r>
      <w:r>
        <w:rPr>
          <w:spacing w:val="-14"/>
        </w:rPr>
        <w:t xml:space="preserve"> </w:t>
      </w:r>
      <w:r>
        <w:rPr>
          <w:spacing w:val="-1"/>
        </w:rPr>
        <w:t>H.M.</w:t>
      </w:r>
      <w:r>
        <w:rPr>
          <w:spacing w:val="-14"/>
        </w:rPr>
        <w:t xml:space="preserve"> </w:t>
      </w:r>
      <w:r>
        <w:rPr>
          <w:spacing w:val="-2"/>
        </w:rPr>
        <w:t>(2005).</w:t>
      </w:r>
      <w:r>
        <w:rPr>
          <w:spacing w:val="-14"/>
        </w:rPr>
        <w:t xml:space="preserve"> </w:t>
      </w:r>
      <w:r>
        <w:rPr>
          <w:spacing w:val="-2"/>
        </w:rPr>
        <w:t>Floodplain-river</w:t>
      </w:r>
      <w:r>
        <w:rPr>
          <w:spacing w:val="-13"/>
        </w:rPr>
        <w:t xml:space="preserve"> </w:t>
      </w:r>
      <w:r>
        <w:rPr>
          <w:spacing w:val="-2"/>
        </w:rPr>
        <w:t>ecosystems:</w:t>
      </w:r>
      <w:r>
        <w:rPr>
          <w:spacing w:val="-12"/>
        </w:rPr>
        <w:t xml:space="preserve"> </w:t>
      </w:r>
      <w:r>
        <w:rPr>
          <w:spacing w:val="-2"/>
        </w:rPr>
        <w:t>Fragmentation</w:t>
      </w:r>
      <w:r>
        <w:rPr>
          <w:spacing w:val="48"/>
          <w:w w:val="99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water</w:t>
      </w:r>
      <w:r>
        <w:rPr>
          <w:spacing w:val="-15"/>
        </w:rPr>
        <w:t xml:space="preserve"> </w:t>
      </w:r>
      <w:r>
        <w:rPr>
          <w:spacing w:val="-3"/>
        </w:rPr>
        <w:t>resources</w:t>
      </w:r>
      <w:r>
        <w:rPr>
          <w:spacing w:val="-15"/>
        </w:rPr>
        <w:t xml:space="preserve"> </w:t>
      </w:r>
      <w:r>
        <w:rPr>
          <w:spacing w:val="-2"/>
        </w:rPr>
        <w:t>development.</w:t>
      </w:r>
      <w:r>
        <w:rPr>
          <w:spacing w:val="-15"/>
        </w:rPr>
        <w:t xml:space="preserve"> </w:t>
      </w:r>
      <w:r>
        <w:rPr>
          <w:i/>
          <w:iCs/>
          <w:spacing w:val="-2"/>
        </w:rPr>
        <w:t>Geomorphology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71,</w:t>
      </w:r>
      <w:r>
        <w:rPr>
          <w:spacing w:val="-15"/>
        </w:rPr>
        <w:t xml:space="preserve"> </w:t>
      </w:r>
      <w:r>
        <w:rPr>
          <w:spacing w:val="-2"/>
        </w:rPr>
        <w:t>126–138.</w:t>
      </w:r>
    </w:p>
    <w:p w:rsidR="00000000" w:rsidRDefault="00A8181E">
      <w:pPr>
        <w:pStyle w:val="BodyText"/>
        <w:kinsoku w:val="0"/>
        <w:overflowPunct w:val="0"/>
        <w:spacing w:before="122"/>
      </w:pPr>
      <w:r>
        <w:rPr>
          <w:spacing w:val="-2"/>
        </w:rPr>
        <w:t>(QLD)</w:t>
      </w:r>
      <w:r>
        <w:rPr>
          <w:spacing w:val="-12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Rivers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Resource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Operations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Plan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March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2008.</w:t>
      </w:r>
    </w:p>
    <w:p w:rsidR="00000000" w:rsidRDefault="00A8181E">
      <w:pPr>
        <w:pStyle w:val="BodyText"/>
        <w:kinsoku w:val="0"/>
        <w:overflowPunct w:val="0"/>
        <w:spacing w:before="119"/>
      </w:pPr>
      <w:r>
        <w:rPr>
          <w:spacing w:val="-2"/>
        </w:rPr>
        <w:t>(QLD)</w:t>
      </w:r>
      <w:r>
        <w:rPr>
          <w:spacing w:val="-10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Resource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(Border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Rivers)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Plan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2003</w:t>
      </w:r>
      <w:r>
        <w:rPr>
          <w:spacing w:val="-2"/>
        </w:rPr>
        <w:t>.</w:t>
      </w:r>
    </w:p>
    <w:p w:rsidR="00000000" w:rsidRDefault="00A8181E">
      <w:pPr>
        <w:pStyle w:val="BodyText"/>
        <w:kinsoku w:val="0"/>
        <w:overflowPunct w:val="0"/>
        <w:spacing w:before="119" w:line="352" w:lineRule="auto"/>
        <w:ind w:right="1190"/>
        <w:rPr>
          <w:rFonts w:ascii="Arial" w:hAnsi="Arial" w:cs="Arial"/>
          <w:spacing w:val="-2"/>
          <w:sz w:val="22"/>
          <w:szCs w:val="22"/>
        </w:rPr>
      </w:pPr>
      <w:r>
        <w:rPr>
          <w:spacing w:val="-2"/>
        </w:rPr>
        <w:t>(NSW)</w:t>
      </w:r>
      <w:r>
        <w:rPr>
          <w:spacing w:val="-10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Sharing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Plan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NSW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Border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Rivers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Regulated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River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Water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Source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2"/>
        </w:rPr>
        <w:t>2009.</w:t>
      </w:r>
      <w:hyperlink r:id="rId99" w:history="1">
        <w:r>
          <w:rPr>
            <w:i/>
            <w:iCs/>
            <w:spacing w:val="39"/>
            <w:w w:val="99"/>
          </w:rPr>
          <w:t xml:space="preserve"> </w:t>
        </w:r>
        <w:r>
          <w:rPr>
            <w:i/>
            <w:iCs/>
            <w:spacing w:val="-1"/>
          </w:rPr>
          <w:t>New</w:t>
        </w:r>
        <w:r>
          <w:rPr>
            <w:i/>
            <w:iCs/>
            <w:spacing w:val="-18"/>
          </w:rPr>
          <w:t xml:space="preserve"> </w:t>
        </w:r>
        <w:r>
          <w:rPr>
            <w:i/>
            <w:iCs/>
            <w:spacing w:val="-2"/>
          </w:rPr>
          <w:t>South</w:t>
        </w:r>
        <w:r>
          <w:rPr>
            <w:i/>
            <w:iCs/>
            <w:spacing w:val="-13"/>
          </w:rPr>
          <w:t xml:space="preserve"> </w:t>
        </w:r>
        <w:r>
          <w:rPr>
            <w:i/>
            <w:iCs/>
            <w:spacing w:val="-2"/>
          </w:rPr>
          <w:t>Wales–Queensland</w:t>
        </w:r>
        <w:r>
          <w:rPr>
            <w:i/>
            <w:iCs/>
            <w:spacing w:val="-16"/>
          </w:rPr>
          <w:t xml:space="preserve"> </w:t>
        </w:r>
        <w:r>
          <w:rPr>
            <w:i/>
            <w:iCs/>
            <w:spacing w:val="-2"/>
          </w:rPr>
          <w:t>Border</w:t>
        </w:r>
        <w:r>
          <w:rPr>
            <w:i/>
            <w:iCs/>
            <w:spacing w:val="-14"/>
          </w:rPr>
          <w:t xml:space="preserve"> </w:t>
        </w:r>
        <w:r>
          <w:rPr>
            <w:i/>
            <w:iCs/>
            <w:spacing w:val="-3"/>
          </w:rPr>
          <w:t>Rivers</w:t>
        </w:r>
        <w:r>
          <w:rPr>
            <w:i/>
            <w:iCs/>
            <w:spacing w:val="-16"/>
          </w:rPr>
          <w:t xml:space="preserve"> </w:t>
        </w:r>
        <w:r>
          <w:rPr>
            <w:i/>
            <w:iCs/>
            <w:spacing w:val="-2"/>
          </w:rPr>
          <w:t>Intergovernmental</w:t>
        </w:r>
        <w:r>
          <w:rPr>
            <w:i/>
            <w:iCs/>
            <w:spacing w:val="-15"/>
          </w:rPr>
          <w:t xml:space="preserve"> </w:t>
        </w:r>
        <w:r>
          <w:rPr>
            <w:i/>
            <w:iCs/>
            <w:spacing w:val="-2"/>
          </w:rPr>
          <w:t>Agreement</w:t>
        </w:r>
        <w:r>
          <w:rPr>
            <w:i/>
            <w:iCs/>
            <w:spacing w:val="-14"/>
          </w:rPr>
          <w:t xml:space="preserve"> </w:t>
        </w:r>
        <w:r>
          <w:rPr>
            <w:i/>
            <w:iCs/>
            <w:spacing w:val="-2"/>
          </w:rPr>
          <w:t>2008</w:t>
        </w:r>
        <w:r>
          <w:rPr>
            <w:rFonts w:ascii="Arial" w:hAnsi="Arial" w:cs="Arial"/>
            <w:spacing w:val="-2"/>
            <w:sz w:val="22"/>
            <w:szCs w:val="22"/>
          </w:rPr>
          <w:t>.</w:t>
        </w:r>
      </w:hyperlink>
    </w:p>
    <w:p w:rsidR="00000000" w:rsidRDefault="00A8181E">
      <w:pPr>
        <w:pStyle w:val="BodyText"/>
        <w:kinsoku w:val="0"/>
        <w:overflowPunct w:val="0"/>
        <w:spacing w:before="119" w:line="352" w:lineRule="auto"/>
        <w:ind w:right="1190"/>
        <w:rPr>
          <w:rFonts w:ascii="Arial" w:hAnsi="Arial" w:cs="Arial"/>
          <w:spacing w:val="-2"/>
          <w:sz w:val="22"/>
          <w:szCs w:val="22"/>
        </w:rPr>
        <w:sectPr w:rsidR="00000000">
          <w:pgSz w:w="11910" w:h="16840"/>
          <w:pgMar w:top="760" w:right="1400" w:bottom="1140" w:left="600" w:header="0" w:footer="953" w:gutter="0"/>
          <w:cols w:space="720" w:equalWidth="0">
            <w:col w:w="9910"/>
          </w:cols>
          <w:noEndnote/>
        </w:sectPr>
      </w:pPr>
    </w:p>
    <w:p w:rsidR="00000000" w:rsidRDefault="00A8181E">
      <w:pPr>
        <w:pStyle w:val="Heading1"/>
        <w:kinsoku w:val="0"/>
        <w:overflowPunct w:val="0"/>
        <w:ind w:right="690"/>
        <w:rPr>
          <w:b w:val="0"/>
          <w:bCs w:val="0"/>
          <w:color w:val="000000"/>
        </w:rPr>
      </w:pPr>
      <w:bookmarkStart w:id="28" w:name="bookmark27"/>
      <w:bookmarkEnd w:id="28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–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Expected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:rsidR="00000000" w:rsidRDefault="00A8181E">
      <w:pPr>
        <w:pStyle w:val="BodyText"/>
        <w:kinsoku w:val="0"/>
        <w:overflowPunct w:val="0"/>
        <w:spacing w:before="244"/>
        <w:ind w:right="191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2014a)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78"/>
          <w:w w:val="99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catchment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8"/>
        </w:rPr>
        <w:t xml:space="preserve"> </w:t>
      </w:r>
      <w:r>
        <w:t>below.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A8181E">
      <w:pPr>
        <w:pStyle w:val="Heading3"/>
        <w:kinsoku w:val="0"/>
        <w:overflowPunct w:val="0"/>
        <w:ind w:right="414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:rsidR="00000000" w:rsidRDefault="00A8181E">
      <w:pPr>
        <w:pStyle w:val="BodyText"/>
        <w:kinsoku w:val="0"/>
        <w:overflowPunct w:val="0"/>
        <w:spacing w:before="119"/>
        <w:ind w:right="414"/>
      </w:pP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4"/>
        </w:rPr>
        <w:t xml:space="preserve"> </w:t>
      </w:r>
      <w:r>
        <w:rPr>
          <w:spacing w:val="1"/>
        </w:rPr>
        <w:t>level</w:t>
      </w:r>
    </w:p>
    <w:p w:rsidR="00000000" w:rsidRDefault="00A8181E">
      <w:pPr>
        <w:pStyle w:val="BodyText"/>
        <w:kinsoku w:val="0"/>
        <w:overflowPunct w:val="0"/>
        <w:spacing w:before="119" w:line="354" w:lineRule="auto"/>
        <w:ind w:right="2712"/>
      </w:pP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10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Barwon-Darling</w:t>
      </w:r>
      <w:r>
        <w:rPr>
          <w:spacing w:val="59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10–20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frequency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bankfull</w:t>
      </w:r>
      <w:r>
        <w:rPr>
          <w:spacing w:val="-5"/>
        </w:rPr>
        <w:t xml:space="preserve"> </w:t>
      </w:r>
      <w:r>
        <w:t>flows</w:t>
      </w:r>
    </w:p>
    <w:p w:rsidR="00000000" w:rsidRDefault="00A8181E">
      <w:pPr>
        <w:pStyle w:val="Heading3"/>
        <w:kinsoku w:val="0"/>
        <w:overflowPunct w:val="0"/>
        <w:spacing w:before="109"/>
        <w:ind w:right="414"/>
        <w:rPr>
          <w:b w:val="0"/>
          <w:bCs w:val="0"/>
        </w:rPr>
      </w:pPr>
      <w:r>
        <w:t>VEGETATION</w:t>
      </w:r>
    </w:p>
    <w:p w:rsidR="00000000" w:rsidRDefault="00A8181E">
      <w:pPr>
        <w:pStyle w:val="BodyText"/>
        <w:kinsoku w:val="0"/>
        <w:overflowPunct w:val="0"/>
        <w:spacing w:before="120" w:line="357" w:lineRule="auto"/>
        <w:ind w:right="867"/>
      </w:pPr>
      <w:r>
        <w:t>Maintain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rPr>
          <w:spacing w:val="-1"/>
        </w:rPr>
        <w:t>extent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woodland</w:t>
      </w:r>
      <w:r>
        <w:rPr>
          <w:spacing w:val="-8"/>
        </w:rPr>
        <w:t xml:space="preserve"> </w:t>
      </w:r>
      <w:r>
        <w:t>vegetation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woody</w:t>
      </w:r>
      <w:r>
        <w:rPr>
          <w:spacing w:val="-8"/>
        </w:rPr>
        <w:t xml:space="preserve"> </w:t>
      </w:r>
      <w:r>
        <w:t>vegetation</w:t>
      </w:r>
      <w:r>
        <w:rPr>
          <w:spacing w:val="38"/>
          <w:w w:val="99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t>decline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t>box,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rPr>
          <w:spacing w:val="-1"/>
        </w:rPr>
        <w:t>gum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coolibah</w:t>
      </w:r>
    </w:p>
    <w:p w:rsidR="00000000" w:rsidRDefault="00A8181E">
      <w:pPr>
        <w:pStyle w:val="BodyText"/>
        <w:kinsoku w:val="0"/>
        <w:overflowPunct w:val="0"/>
        <w:spacing w:before="3"/>
        <w:ind w:right="414"/>
      </w:pPr>
      <w:r>
        <w:t>Improved</w:t>
      </w:r>
      <w:r>
        <w:rPr>
          <w:spacing w:val="-9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lignum</w:t>
      </w:r>
      <w:r>
        <w:rPr>
          <w:spacing w:val="-9"/>
        </w:rPr>
        <w:t xml:space="preserve"> </w:t>
      </w:r>
      <w:r>
        <w:rPr>
          <w:spacing w:val="-1"/>
        </w:rPr>
        <w:t>shrublands</w:t>
      </w:r>
      <w:r>
        <w:rPr>
          <w:spacing w:val="-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2024</w:t>
      </w:r>
    </w:p>
    <w:p w:rsidR="00000000" w:rsidRDefault="00A8181E">
      <w:pPr>
        <w:pStyle w:val="BodyText"/>
        <w:kinsoku w:val="0"/>
        <w:overflowPunct w:val="0"/>
        <w:spacing w:before="119"/>
        <w:ind w:right="414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8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black</w:t>
      </w:r>
      <w:r>
        <w:rPr>
          <w:spacing w:val="-6"/>
        </w:rPr>
        <w:t xml:space="preserve"> </w:t>
      </w:r>
      <w:r>
        <w:rPr>
          <w:spacing w:val="-1"/>
        </w:rPr>
        <w:t>box,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coolibah</w:t>
      </w:r>
      <w:r>
        <w:rPr>
          <w:spacing w:val="-7"/>
        </w:rPr>
        <w:t xml:space="preserve"> </w:t>
      </w:r>
      <w:r>
        <w:t>communities</w:t>
      </w:r>
    </w:p>
    <w:p w:rsidR="00000000" w:rsidRDefault="00A8181E">
      <w:pPr>
        <w:pStyle w:val="BodyText"/>
        <w:kinsoku w:val="0"/>
        <w:overflowPunct w:val="0"/>
        <w:spacing w:before="12"/>
        <w:ind w:left="0"/>
        <w:rPr>
          <w:sz w:val="17"/>
          <w:szCs w:val="17"/>
        </w:rPr>
      </w:pPr>
    </w:p>
    <w:p w:rsidR="00000000" w:rsidRDefault="00A8181E">
      <w:pPr>
        <w:pStyle w:val="Heading3"/>
        <w:kinsoku w:val="0"/>
        <w:overflowPunct w:val="0"/>
        <w:ind w:right="414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:rsidR="00000000" w:rsidRDefault="00A8181E">
      <w:pPr>
        <w:pStyle w:val="BodyText"/>
        <w:kinsoku w:val="0"/>
        <w:overflowPunct w:val="0"/>
        <w:spacing w:before="8"/>
        <w:ind w:left="0"/>
        <w:rPr>
          <w:b/>
          <w:bCs/>
          <w:sz w:val="9"/>
          <w:szCs w:val="9"/>
        </w:rPr>
      </w:pPr>
    </w:p>
    <w:tbl>
      <w:tblPr>
        <w:tblW w:w="0" w:type="auto"/>
        <w:tblInd w:w="2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5"/>
        <w:gridCol w:w="1281"/>
        <w:gridCol w:w="1119"/>
        <w:gridCol w:w="1963"/>
        <w:gridCol w:w="39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5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21" w:line="276" w:lineRule="auto"/>
              <w:ind w:left="140" w:right="143" w:firstLine="139"/>
              <w:jc w:val="both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Area</w:t>
            </w:r>
            <w:r>
              <w:rPr>
                <w:rFonts w:ascii="Century Gothic" w:hAnsi="Century Gothic" w:cs="Century Gothic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red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gum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(ha)*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21" w:line="276" w:lineRule="auto"/>
              <w:ind w:left="143" w:right="142" w:firstLine="1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Area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black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box</w:t>
            </w:r>
            <w:r>
              <w:rPr>
                <w:rFonts w:ascii="Century Gothic" w:hAnsi="Century Gothic" w:cs="Century Gothic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(ha)*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21" w:line="276" w:lineRule="auto"/>
              <w:ind w:left="121" w:right="123" w:firstLine="3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Area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w w:val="95"/>
                <w:sz w:val="20"/>
                <w:szCs w:val="20"/>
              </w:rPr>
              <w:t>coolibah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(ha)*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10"/>
              <w:rPr>
                <w:rFonts w:ascii="Century Gothic" w:hAnsi="Century Gothic" w:cs="Century Gothic"/>
                <w:b/>
                <w:bCs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45"/>
            </w:pP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Shrublands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162" w:line="274" w:lineRule="auto"/>
              <w:ind w:left="1456" w:right="529" w:hanging="92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hAnsi="Century Gothic" w:cs="Century Gothic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hAnsi="Century Gothic" w:cs="Century Gothic"/>
                <w:b/>
                <w:bCs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vegetation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2"/>
              <w:ind w:left="330"/>
            </w:pPr>
            <w:r>
              <w:rPr>
                <w:rFonts w:ascii="Century Gothic" w:hAnsi="Century Gothic" w:cs="Century Gothic"/>
                <w:sz w:val="20"/>
                <w:szCs w:val="20"/>
              </w:rPr>
              <w:t>10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700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2"/>
              <w:ind w:left="385"/>
            </w:pPr>
            <w:r>
              <w:rPr>
                <w:rFonts w:ascii="Century Gothic" w:hAnsi="Century Gothic" w:cs="Century Gothic"/>
                <w:sz w:val="20"/>
                <w:szCs w:val="20"/>
              </w:rPr>
              <w:t>3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800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2"/>
              <w:ind w:left="248"/>
            </w:pPr>
            <w:r>
              <w:rPr>
                <w:rFonts w:ascii="Century Gothic" w:hAnsi="Century Gothic" w:cs="Century Gothic"/>
                <w:sz w:val="20"/>
                <w:szCs w:val="20"/>
              </w:rPr>
              <w:t>35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200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02" w:right="557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Lignum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lower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Border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rivers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region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62"/>
              <w:ind w:left="104" w:right="172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Closely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fringing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or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occurring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within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within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Barwon,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Dumaresq,</w:t>
            </w:r>
            <w:r>
              <w:rPr>
                <w:rFonts w:ascii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Macintyre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Macintyre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Brook</w:t>
            </w:r>
          </w:p>
        </w:tc>
      </w:tr>
    </w:tbl>
    <w:p w:rsidR="00000000" w:rsidRDefault="00A8181E">
      <w:pPr>
        <w:pStyle w:val="BodyText"/>
        <w:kinsoku w:val="0"/>
        <w:overflowPunct w:val="0"/>
        <w:spacing w:before="59"/>
        <w:ind w:right="191"/>
        <w:rPr>
          <w:spacing w:val="-1"/>
          <w:sz w:val="16"/>
          <w:szCs w:val="16"/>
        </w:rPr>
      </w:pPr>
      <w:r>
        <w:rPr>
          <w:sz w:val="16"/>
          <w:szCs w:val="16"/>
        </w:rPr>
        <w:t>*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Area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(ha)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based </w:t>
      </w:r>
      <w:r>
        <w:rPr>
          <w:sz w:val="16"/>
          <w:szCs w:val="16"/>
        </w:rPr>
        <w:t>on:</w:t>
      </w:r>
      <w:r>
        <w:rPr>
          <w:spacing w:val="-1"/>
          <w:sz w:val="16"/>
          <w:szCs w:val="16"/>
        </w:rPr>
        <w:t xml:space="preserve"> Cunningham, </w:t>
      </w:r>
      <w:r>
        <w:rPr>
          <w:spacing w:val="-2"/>
          <w:sz w:val="16"/>
          <w:szCs w:val="16"/>
        </w:rPr>
        <w:t>S.C.,</w:t>
      </w:r>
      <w:r>
        <w:rPr>
          <w:spacing w:val="-1"/>
          <w:sz w:val="16"/>
          <w:szCs w:val="16"/>
        </w:rPr>
        <w:t xml:space="preserve"> White,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M., Griffioen,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P., Newell,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G.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and MacNally,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R.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(2013).</w:t>
      </w:r>
      <w:r>
        <w:rPr>
          <w:spacing w:val="2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Mapping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vegetation</w:t>
      </w:r>
      <w:r>
        <w:rPr>
          <w:i/>
          <w:iCs/>
          <w:spacing w:val="83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types</w:t>
      </w:r>
      <w:r>
        <w:rPr>
          <w:i/>
          <w:iCs/>
          <w:spacing w:val="1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across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the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Murray-Darling</w:t>
      </w:r>
      <w:r>
        <w:rPr>
          <w:i/>
          <w:iCs/>
          <w:spacing w:val="-2"/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Basin.</w:t>
      </w:r>
      <w:r>
        <w:rPr>
          <w:i/>
          <w:iCs/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Murray-Darling Basin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Authority,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Canberra</w:t>
      </w:r>
    </w:p>
    <w:p w:rsidR="00000000" w:rsidRDefault="00A8181E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000000" w:rsidRDefault="00A8181E">
      <w:pPr>
        <w:pStyle w:val="Heading3"/>
        <w:kinsoku w:val="0"/>
        <w:overflowPunct w:val="0"/>
        <w:ind w:right="414"/>
        <w:rPr>
          <w:b w:val="0"/>
          <w:bCs w:val="0"/>
        </w:rPr>
      </w:pPr>
      <w:r>
        <w:rPr>
          <w:spacing w:val="-1"/>
        </w:rPr>
        <w:t>WATERBIRDS</w:t>
      </w:r>
    </w:p>
    <w:p w:rsidR="00000000" w:rsidRDefault="00A8181E">
      <w:pPr>
        <w:pStyle w:val="BodyText"/>
        <w:kinsoku w:val="0"/>
        <w:overflowPunct w:val="0"/>
        <w:spacing w:before="119"/>
        <w:ind w:right="414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14"/>
        </w:rPr>
        <w:t xml:space="preserve"> </w:t>
      </w:r>
      <w:r>
        <w:rPr>
          <w:spacing w:val="-1"/>
        </w:rPr>
        <w:t>diversity</w:t>
      </w:r>
    </w:p>
    <w:p w:rsidR="00000000" w:rsidRDefault="00A8181E">
      <w:pPr>
        <w:pStyle w:val="BodyText"/>
        <w:kinsoku w:val="0"/>
        <w:overflowPunct w:val="0"/>
        <w:spacing w:before="122"/>
        <w:ind w:right="414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20–25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2024</w:t>
      </w:r>
    </w:p>
    <w:p w:rsidR="00000000" w:rsidRDefault="00A8181E">
      <w:pPr>
        <w:pStyle w:val="BodyText"/>
        <w:kinsoku w:val="0"/>
        <w:overflowPunct w:val="0"/>
        <w:spacing w:before="119"/>
        <w:ind w:right="414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30–40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</w:t>
      </w:r>
    </w:p>
    <w:p w:rsidR="00000000" w:rsidRDefault="00A8181E">
      <w:pPr>
        <w:pStyle w:val="BodyText"/>
        <w:kinsoku w:val="0"/>
        <w:overflowPunct w:val="0"/>
        <w:spacing w:before="117"/>
        <w:ind w:right="414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A8181E">
      <w:pPr>
        <w:pStyle w:val="Heading3"/>
        <w:kinsoku w:val="0"/>
        <w:overflowPunct w:val="0"/>
        <w:ind w:right="414"/>
        <w:rPr>
          <w:b w:val="0"/>
          <w:bCs w:val="0"/>
        </w:rPr>
      </w:pPr>
      <w:r>
        <w:t>FISH</w:t>
      </w:r>
    </w:p>
    <w:p w:rsidR="00000000" w:rsidRDefault="00A8181E">
      <w:pPr>
        <w:pStyle w:val="BodyText"/>
        <w:kinsoku w:val="0"/>
        <w:overflowPunct w:val="0"/>
        <w:spacing w:before="119"/>
        <w:ind w:right="414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:rsidR="00000000" w:rsidRDefault="00A8181E">
      <w:pPr>
        <w:pStyle w:val="BodyText"/>
        <w:kinsoku w:val="0"/>
        <w:overflowPunct w:val="0"/>
        <w:spacing w:before="119"/>
        <w:ind w:right="414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regular</w:t>
      </w:r>
      <w:r>
        <w:rPr>
          <w:spacing w:val="-9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 w:line="277" w:lineRule="auto"/>
        <w:ind w:right="622" w:hanging="36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</w:t>
      </w:r>
      <w:r>
        <w:rPr>
          <w:sz w:val="18"/>
          <w:szCs w:val="18"/>
        </w:rPr>
        <w:t>–</w:t>
      </w:r>
      <w:r>
        <w:t>2007</w:t>
      </w:r>
      <w:r>
        <w:rPr>
          <w:spacing w:val="-9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rPr>
          <w:spacing w:val="-1"/>
        </w:rPr>
        <w:t>success</w:t>
      </w:r>
      <w:r>
        <w:rPr>
          <w:spacing w:val="85"/>
          <w:w w:val="99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1–2</w:t>
      </w:r>
      <w:r>
        <w:rPr>
          <w:spacing w:val="-8"/>
        </w:rPr>
        <w:t xml:space="preserve"> </w:t>
      </w:r>
      <w:r>
        <w:t>years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line="277" w:lineRule="auto"/>
        <w:ind w:right="447" w:hanging="369"/>
      </w:pP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6"/>
        </w:rPr>
        <w:t xml:space="preserve"> </w:t>
      </w:r>
      <w:r>
        <w:t>per</w:t>
      </w:r>
      <w:r>
        <w:rPr>
          <w:spacing w:val="49"/>
          <w:w w:val="99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years</w:t>
      </w:r>
    </w:p>
    <w:p w:rsidR="00000000" w:rsidRDefault="00A8181E">
      <w:pPr>
        <w:pStyle w:val="BodyText"/>
        <w:kinsoku w:val="0"/>
        <w:overflowPunct w:val="0"/>
        <w:spacing w:before="4"/>
        <w:ind w:left="0"/>
        <w:rPr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right="414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</w:p>
    <w:p w:rsidR="00000000" w:rsidRDefault="00A8181E">
      <w:pPr>
        <w:pStyle w:val="BodyText"/>
        <w:kinsoku w:val="0"/>
        <w:overflowPunct w:val="0"/>
        <w:spacing w:before="119"/>
        <w:ind w:right="414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</w:t>
      </w:r>
    </w:p>
    <w:p w:rsidR="00000000" w:rsidRDefault="00A8181E">
      <w:pPr>
        <w:pStyle w:val="BodyText"/>
        <w:kinsoku w:val="0"/>
        <w:overflowPunct w:val="0"/>
        <w:spacing w:before="119"/>
        <w:ind w:right="414"/>
        <w:sectPr w:rsidR="00000000">
          <w:footerReference w:type="default" r:id="rId100"/>
          <w:pgSz w:w="11910" w:h="16840"/>
          <w:pgMar w:top="800" w:right="1340" w:bottom="1140" w:left="600" w:header="0" w:footer="953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Heading3"/>
        <w:kinsoku w:val="0"/>
        <w:overflowPunct w:val="0"/>
        <w:spacing w:before="45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5151755</wp:posOffset>
                </wp:positionV>
                <wp:extent cx="1583690" cy="337185"/>
                <wp:effectExtent l="0" t="0" r="0" b="0"/>
                <wp:wrapNone/>
                <wp:docPr id="6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337185"/>
                          <a:chOff x="791" y="8113"/>
                          <a:chExt cx="2494" cy="531"/>
                        </a:xfrm>
                      </wpg:grpSpPr>
                      <wps:wsp>
                        <wps:cNvPr id="67" name="Freeform 937"/>
                        <wps:cNvSpPr>
                          <a:spLocks/>
                        </wps:cNvSpPr>
                        <wps:spPr bwMode="auto">
                          <a:xfrm>
                            <a:off x="791" y="8113"/>
                            <a:ext cx="2494" cy="264"/>
                          </a:xfrm>
                          <a:custGeom>
                            <a:avLst/>
                            <a:gdLst>
                              <a:gd name="T0" fmla="*/ 0 w 2494"/>
                              <a:gd name="T1" fmla="*/ 263 h 264"/>
                              <a:gd name="T2" fmla="*/ 2494 w 2494"/>
                              <a:gd name="T3" fmla="*/ 263 h 264"/>
                              <a:gd name="T4" fmla="*/ 2494 w 2494"/>
                              <a:gd name="T5" fmla="*/ 0 h 264"/>
                              <a:gd name="T6" fmla="*/ 0 w 2494"/>
                              <a:gd name="T7" fmla="*/ 0 h 264"/>
                              <a:gd name="T8" fmla="*/ 0 w 2494"/>
                              <a:gd name="T9" fmla="*/ 263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4" h="264">
                                <a:moveTo>
                                  <a:pt x="0" y="263"/>
                                </a:moveTo>
                                <a:lnTo>
                                  <a:pt x="2494" y="263"/>
                                </a:lnTo>
                                <a:lnTo>
                                  <a:pt x="2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938"/>
                        <wps:cNvSpPr>
                          <a:spLocks/>
                        </wps:cNvSpPr>
                        <wps:spPr bwMode="auto">
                          <a:xfrm>
                            <a:off x="791" y="8377"/>
                            <a:ext cx="2494" cy="267"/>
                          </a:xfrm>
                          <a:custGeom>
                            <a:avLst/>
                            <a:gdLst>
                              <a:gd name="T0" fmla="*/ 0 w 2494"/>
                              <a:gd name="T1" fmla="*/ 266 h 267"/>
                              <a:gd name="T2" fmla="*/ 2494 w 2494"/>
                              <a:gd name="T3" fmla="*/ 266 h 267"/>
                              <a:gd name="T4" fmla="*/ 2494 w 2494"/>
                              <a:gd name="T5" fmla="*/ 0 h 267"/>
                              <a:gd name="T6" fmla="*/ 0 w 2494"/>
                              <a:gd name="T7" fmla="*/ 0 h 267"/>
                              <a:gd name="T8" fmla="*/ 0 w 2494"/>
                              <a:gd name="T9" fmla="*/ 266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4" h="267">
                                <a:moveTo>
                                  <a:pt x="0" y="266"/>
                                </a:moveTo>
                                <a:lnTo>
                                  <a:pt x="2494" y="266"/>
                                </a:lnTo>
                                <a:lnTo>
                                  <a:pt x="2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29ECF" id="Group 936" o:spid="_x0000_s1026" style="position:absolute;margin-left:39.55pt;margin-top:405.65pt;width:124.7pt;height:26.55pt;z-index:-251610112;mso-position-horizontal-relative:page;mso-position-vertical-relative:page" coordorigin="791,8113" coordsize="2494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" o:allowincell="f">
                <v:shape id="Freeform 937" o:spid="_x0000_s1027" style="position:absolute;left:791;top:8113;width:2494;height:264;visibility:visible;mso-wrap-style:square;v-text-anchor:top" coordsize="249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gjcIA&#10;AADbAAAADwAAAGRycy9kb3ducmV2LnhtbESPT2sCMRTE70K/Q3iF3jTbHlRWo1ix0IuCf8/PzTNZ&#10;dvOybFLd+ulNoeBxmJnfMNN552pxpTaUnhW8DzIQxIXXJRsFh/1XfwwiRGSNtWdS8EsB5rOX3hRz&#10;7W+8pesuGpEgHHJUYGNscilDYclhGPiGOHkX3zqMSbZG6hZvCe5q+ZFlQ+mw5LRgsaGlpaLa/TgF&#10;G/o8ru3dGFlVeo2xOJ/saqTU22u3mICI1MVn+L/9rRUMR/D3Jf0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6CNwgAAANsAAAAPAAAAAAAAAAAAAAAAAJgCAABkcnMvZG93&#10;bnJldi54bWxQSwUGAAAAAAQABAD1AAAAhwMAAAAA&#10;" path="m,263r2494,l2494,,,,,263xe" fillcolor="#ebebeb" stroked="f">
                  <v:path arrowok="t" o:connecttype="custom" o:connectlocs="0,263;2494,263;2494,0;0,0;0,263" o:connectangles="0,0,0,0,0"/>
                </v:shape>
                <v:shape id="Freeform 938" o:spid="_x0000_s1028" style="position:absolute;left:791;top:8377;width:2494;height:267;visibility:visible;mso-wrap-style:square;v-text-anchor:top" coordsize="249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JQb8A&#10;AADbAAAADwAAAGRycy9kb3ducmV2LnhtbERPy4rCMBTdD/gP4QruxrQKMlSjWFGU4mZ87C/N7UOb&#10;m9JErX8/WQy4PJz3YtWbRjypc7VlBfE4AkGcW11zqeBy3n3/gHAeWWNjmRS8ycFqOfhaYKLti3/p&#10;efKlCCHsElRQed8mUrq8IoNubFviwBW2M+gD7EqpO3yFcNPISRTNpMGaQ0OFLW0qyu+nh1Fw2++P&#10;6XZaZJnLdn1byGucRo1So2G/noPw1PuP+N990ApmYWz4En6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ZElBvwAAANsAAAAPAAAAAAAAAAAAAAAAAJgCAABkcnMvZG93bnJl&#10;di54bWxQSwUGAAAAAAQABAD1AAAAhAMAAAAA&#10;" path="m,266r2494,l2494,,,,,266xe" fillcolor="#ebebeb" stroked="f">
                  <v:path arrowok="t" o:connecttype="custom" o:connectlocs="0,266;2494,266;2494,0;0,0;0,26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2190115</wp:posOffset>
                </wp:positionH>
                <wp:positionV relativeFrom="page">
                  <wp:posOffset>5151755</wp:posOffset>
                </wp:positionV>
                <wp:extent cx="819150" cy="492760"/>
                <wp:effectExtent l="0" t="0" r="0" b="0"/>
                <wp:wrapNone/>
                <wp:docPr id="62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492760"/>
                          <a:chOff x="3449" y="8113"/>
                          <a:chExt cx="1290" cy="776"/>
                        </a:xfrm>
                      </wpg:grpSpPr>
                      <wps:wsp>
                        <wps:cNvPr id="63" name="Freeform 940"/>
                        <wps:cNvSpPr>
                          <a:spLocks/>
                        </wps:cNvSpPr>
                        <wps:spPr bwMode="auto">
                          <a:xfrm>
                            <a:off x="3449" y="8113"/>
                            <a:ext cx="1290" cy="264"/>
                          </a:xfrm>
                          <a:custGeom>
                            <a:avLst/>
                            <a:gdLst>
                              <a:gd name="T0" fmla="*/ 0 w 1290"/>
                              <a:gd name="T1" fmla="*/ 263 h 264"/>
                              <a:gd name="T2" fmla="*/ 1289 w 1290"/>
                              <a:gd name="T3" fmla="*/ 263 h 264"/>
                              <a:gd name="T4" fmla="*/ 1289 w 1290"/>
                              <a:gd name="T5" fmla="*/ 0 h 264"/>
                              <a:gd name="T6" fmla="*/ 0 w 1290"/>
                              <a:gd name="T7" fmla="*/ 0 h 264"/>
                              <a:gd name="T8" fmla="*/ 0 w 1290"/>
                              <a:gd name="T9" fmla="*/ 263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0" h="264">
                                <a:moveTo>
                                  <a:pt x="0" y="263"/>
                                </a:moveTo>
                                <a:lnTo>
                                  <a:pt x="1289" y="263"/>
                                </a:lnTo>
                                <a:lnTo>
                                  <a:pt x="1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41"/>
                        <wps:cNvSpPr>
                          <a:spLocks/>
                        </wps:cNvSpPr>
                        <wps:spPr bwMode="auto">
                          <a:xfrm>
                            <a:off x="3449" y="8377"/>
                            <a:ext cx="1290" cy="245"/>
                          </a:xfrm>
                          <a:custGeom>
                            <a:avLst/>
                            <a:gdLst>
                              <a:gd name="T0" fmla="*/ 0 w 1290"/>
                              <a:gd name="T1" fmla="*/ 244 h 245"/>
                              <a:gd name="T2" fmla="*/ 1289 w 1290"/>
                              <a:gd name="T3" fmla="*/ 244 h 245"/>
                              <a:gd name="T4" fmla="*/ 1289 w 1290"/>
                              <a:gd name="T5" fmla="*/ 0 h 245"/>
                              <a:gd name="T6" fmla="*/ 0 w 1290"/>
                              <a:gd name="T7" fmla="*/ 0 h 245"/>
                              <a:gd name="T8" fmla="*/ 0 w 1290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0" h="245">
                                <a:moveTo>
                                  <a:pt x="0" y="244"/>
                                </a:moveTo>
                                <a:lnTo>
                                  <a:pt x="1289" y="244"/>
                                </a:lnTo>
                                <a:lnTo>
                                  <a:pt x="1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42"/>
                        <wps:cNvSpPr>
                          <a:spLocks/>
                        </wps:cNvSpPr>
                        <wps:spPr bwMode="auto">
                          <a:xfrm>
                            <a:off x="3449" y="8622"/>
                            <a:ext cx="1290" cy="267"/>
                          </a:xfrm>
                          <a:custGeom>
                            <a:avLst/>
                            <a:gdLst>
                              <a:gd name="T0" fmla="*/ 0 w 1290"/>
                              <a:gd name="T1" fmla="*/ 266 h 267"/>
                              <a:gd name="T2" fmla="*/ 1289 w 1290"/>
                              <a:gd name="T3" fmla="*/ 266 h 267"/>
                              <a:gd name="T4" fmla="*/ 1289 w 1290"/>
                              <a:gd name="T5" fmla="*/ 0 h 267"/>
                              <a:gd name="T6" fmla="*/ 0 w 1290"/>
                              <a:gd name="T7" fmla="*/ 0 h 267"/>
                              <a:gd name="T8" fmla="*/ 0 w 1290"/>
                              <a:gd name="T9" fmla="*/ 266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0" h="267">
                                <a:moveTo>
                                  <a:pt x="0" y="266"/>
                                </a:moveTo>
                                <a:lnTo>
                                  <a:pt x="1289" y="266"/>
                                </a:lnTo>
                                <a:lnTo>
                                  <a:pt x="1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D45AA" id="Group 939" o:spid="_x0000_s1026" style="position:absolute;margin-left:172.45pt;margin-top:405.65pt;width:64.5pt;height:38.8pt;z-index:-251609088;mso-position-horizontal-relative:page;mso-position-vertical-relative:page" coordorigin="3449,8113" coordsize="1290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" o:allowincell="f">
                <v:shape id="Freeform 940" o:spid="_x0000_s1027" style="position:absolute;left:3449;top:8113;width:1290;height:264;visibility:visible;mso-wrap-style:square;v-text-anchor:top" coordsize="129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5CsMA&#10;AADbAAAADwAAAGRycy9kb3ducmV2LnhtbESPQWvCQBSE7wX/w/KE3ppNWkgluoqGCm1vptHzI/tM&#10;otm3IbvG9N93C4Ueh5lvhlltJtOJkQbXWlaQRDEI4srqlmsF5df+aQHCeWSNnWVS8E0ONuvZwwoz&#10;be98oLHwtQgl7DJU0HjfZ1K6qiGDLrI9cfDOdjDogxxqqQe8h3LTyec4TqXBlsNCgz3lDVXX4mYU&#10;pNzuXs3xfPgs09Ml0R8FvY25Uo/zabsE4Wny/+E/+l0H7gV+v4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85CsMAAADbAAAADwAAAAAAAAAAAAAAAACYAgAAZHJzL2Rv&#10;d25yZXYueG1sUEsFBgAAAAAEAAQA9QAAAIgDAAAAAA==&#10;" path="m,263r1289,l1289,,,,,263xe" fillcolor="#ebebeb" stroked="f">
                  <v:path arrowok="t" o:connecttype="custom" o:connectlocs="0,263;1289,263;1289,0;0,0;0,263" o:connectangles="0,0,0,0,0"/>
                </v:shape>
                <v:shape id="Freeform 941" o:spid="_x0000_s1028" style="position:absolute;left:3449;top:8377;width:1290;height:245;visibility:visible;mso-wrap-style:square;v-text-anchor:top" coordsize="1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oAMIA&#10;AADbAAAADwAAAGRycy9kb3ducmV2LnhtbESPQWvCQBSE7wX/w/KE3urGUoJGN0EEwYuUJoXi7Zl9&#10;ZoPZtyG71fTfdwXB4zAz3zDrYrSduNLgW8cK5rMEBHHtdMuNgu9q97YA4QOyxs4xKfgjD0U+eVlj&#10;pt2Nv+hahkZECPsMFZgQ+kxKXxuy6GeuJ47e2Q0WQ5RDI/WAtwi3nXxPklRabDkuGOxpa6i+lL9W&#10;gZfjUe/0Z181P3NzCgdcyjZV6nU6blYgAo3hGX6091pB+gH3L/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qgAwgAAANsAAAAPAAAAAAAAAAAAAAAAAJgCAABkcnMvZG93&#10;bnJldi54bWxQSwUGAAAAAAQABAD1AAAAhwMAAAAA&#10;" path="m,244r1289,l1289,,,,,244xe" fillcolor="#ebebeb" stroked="f">
                  <v:path arrowok="t" o:connecttype="custom" o:connectlocs="0,244;1289,244;1289,0;0,0;0,244" o:connectangles="0,0,0,0,0"/>
                </v:shape>
                <v:shape id="Freeform 942" o:spid="_x0000_s1029" style="position:absolute;left:3449;top:8622;width:1290;height:267;visibility:visible;mso-wrap-style:square;v-text-anchor:top" coordsize="129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2asIA&#10;AADbAAAADwAAAGRycy9kb3ducmV2LnhtbERPz2vCMBS+D/wfwhO8DE2nqKMaZTgcXnZYJ7Ljo3m2&#10;xealNFnT+dcbYeDx4/u93vamFh21rrKs4GWSgCDOra64UHD83o9fQTiPrLG2TAr+yMF2M3haY6pt&#10;4C/qMl+IGMIuRQWl900qpctLMugmtiGO3Nm2Bn2EbSF1iyGGm1pOk2QhDVYcG0psaFdSfsl+jYKP&#10;c4gDwnS2PPzMT5/hPXu+djulRsP+bQXCU+8f4n/3QStYzOH+Jf4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jZqwgAAANsAAAAPAAAAAAAAAAAAAAAAAJgCAABkcnMvZG93&#10;bnJldi54bWxQSwUGAAAAAAQABAD1AAAAhwMAAAAA&#10;" path="m,266r1289,l1289,,,,,266xe" fillcolor="#ebebeb" stroked="f">
                  <v:path arrowok="t" o:connecttype="custom" o:connectlocs="0,266;1289,266;1289,0;0,0;0,26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3114040</wp:posOffset>
                </wp:positionH>
                <wp:positionV relativeFrom="page">
                  <wp:posOffset>5151755</wp:posOffset>
                </wp:positionV>
                <wp:extent cx="1876425" cy="492760"/>
                <wp:effectExtent l="0" t="0" r="0" b="0"/>
                <wp:wrapNone/>
                <wp:docPr id="58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492760"/>
                          <a:chOff x="4904" y="8113"/>
                          <a:chExt cx="2955" cy="776"/>
                        </a:xfrm>
                      </wpg:grpSpPr>
                      <wps:wsp>
                        <wps:cNvPr id="59" name="Freeform 944"/>
                        <wps:cNvSpPr>
                          <a:spLocks/>
                        </wps:cNvSpPr>
                        <wps:spPr bwMode="auto">
                          <a:xfrm>
                            <a:off x="4904" y="8113"/>
                            <a:ext cx="2955" cy="264"/>
                          </a:xfrm>
                          <a:custGeom>
                            <a:avLst/>
                            <a:gdLst>
                              <a:gd name="T0" fmla="*/ 0 w 2955"/>
                              <a:gd name="T1" fmla="*/ 263 h 264"/>
                              <a:gd name="T2" fmla="*/ 2954 w 2955"/>
                              <a:gd name="T3" fmla="*/ 263 h 264"/>
                              <a:gd name="T4" fmla="*/ 2954 w 2955"/>
                              <a:gd name="T5" fmla="*/ 0 h 264"/>
                              <a:gd name="T6" fmla="*/ 0 w 2955"/>
                              <a:gd name="T7" fmla="*/ 0 h 264"/>
                              <a:gd name="T8" fmla="*/ 0 w 2955"/>
                              <a:gd name="T9" fmla="*/ 263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5" h="264">
                                <a:moveTo>
                                  <a:pt x="0" y="263"/>
                                </a:moveTo>
                                <a:lnTo>
                                  <a:pt x="2954" y="263"/>
                                </a:lnTo>
                                <a:lnTo>
                                  <a:pt x="2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45"/>
                        <wps:cNvSpPr>
                          <a:spLocks/>
                        </wps:cNvSpPr>
                        <wps:spPr bwMode="auto">
                          <a:xfrm>
                            <a:off x="4904" y="8377"/>
                            <a:ext cx="2955" cy="245"/>
                          </a:xfrm>
                          <a:custGeom>
                            <a:avLst/>
                            <a:gdLst>
                              <a:gd name="T0" fmla="*/ 0 w 2955"/>
                              <a:gd name="T1" fmla="*/ 244 h 245"/>
                              <a:gd name="T2" fmla="*/ 2954 w 2955"/>
                              <a:gd name="T3" fmla="*/ 244 h 245"/>
                              <a:gd name="T4" fmla="*/ 2954 w 2955"/>
                              <a:gd name="T5" fmla="*/ 0 h 245"/>
                              <a:gd name="T6" fmla="*/ 0 w 2955"/>
                              <a:gd name="T7" fmla="*/ 0 h 245"/>
                              <a:gd name="T8" fmla="*/ 0 w 2955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5" h="245">
                                <a:moveTo>
                                  <a:pt x="0" y="244"/>
                                </a:moveTo>
                                <a:lnTo>
                                  <a:pt x="2954" y="244"/>
                                </a:lnTo>
                                <a:lnTo>
                                  <a:pt x="2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46"/>
                        <wps:cNvSpPr>
                          <a:spLocks/>
                        </wps:cNvSpPr>
                        <wps:spPr bwMode="auto">
                          <a:xfrm>
                            <a:off x="4904" y="8622"/>
                            <a:ext cx="2955" cy="267"/>
                          </a:xfrm>
                          <a:custGeom>
                            <a:avLst/>
                            <a:gdLst>
                              <a:gd name="T0" fmla="*/ 0 w 2955"/>
                              <a:gd name="T1" fmla="*/ 266 h 267"/>
                              <a:gd name="T2" fmla="*/ 2954 w 2955"/>
                              <a:gd name="T3" fmla="*/ 266 h 267"/>
                              <a:gd name="T4" fmla="*/ 2954 w 2955"/>
                              <a:gd name="T5" fmla="*/ 0 h 267"/>
                              <a:gd name="T6" fmla="*/ 0 w 2955"/>
                              <a:gd name="T7" fmla="*/ 0 h 267"/>
                              <a:gd name="T8" fmla="*/ 0 w 2955"/>
                              <a:gd name="T9" fmla="*/ 266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5" h="267">
                                <a:moveTo>
                                  <a:pt x="0" y="266"/>
                                </a:moveTo>
                                <a:lnTo>
                                  <a:pt x="2954" y="266"/>
                                </a:lnTo>
                                <a:lnTo>
                                  <a:pt x="2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C36D9" id="Group 943" o:spid="_x0000_s1026" style="position:absolute;margin-left:245.2pt;margin-top:405.65pt;width:147.75pt;height:38.8pt;z-index:-251608064;mso-position-horizontal-relative:page;mso-position-vertical-relative:page" coordorigin="4904,8113" coordsize="2955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" o:allowincell="f">
                <v:shape id="Freeform 944" o:spid="_x0000_s1027" style="position:absolute;left:4904;top:8113;width:2955;height:264;visibility:visible;mso-wrap-style:square;v-text-anchor:top" coordsize="295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ci8IA&#10;AADbAAAADwAAAGRycy9kb3ducmV2LnhtbESP0YrCMBRE3wX/IVzBF1nTFRTtGsUVFRF8UPcDLs3d&#10;ttjclCRq9euNIPg4zMwZZjpvTCWu5HxpWcF3PwFBnFldcq7g77T+GoPwAVljZZkU3MnDfNZuTTHV&#10;9sYHuh5DLiKEfYoKihDqVEqfFWTQ921NHL1/6wyGKF0utcNbhJtKDpJkJA2WHBcKrGlZUHY+XowC&#10;vXs8fjfVerefLPcrqy25bNxTqttpFj8gAjXhE363t1rBcAK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9yLwgAAANsAAAAPAAAAAAAAAAAAAAAAAJgCAABkcnMvZG93&#10;bnJldi54bWxQSwUGAAAAAAQABAD1AAAAhwMAAAAA&#10;" path="m,263r2954,l2954,,,,,263xe" fillcolor="#ebebeb" stroked="f">
                  <v:path arrowok="t" o:connecttype="custom" o:connectlocs="0,263;2954,263;2954,0;0,0;0,263" o:connectangles="0,0,0,0,0"/>
                </v:shape>
                <v:shape id="Freeform 945" o:spid="_x0000_s1028" style="position:absolute;left:4904;top:8377;width:2955;height:245;visibility:visible;mso-wrap-style:square;v-text-anchor:top" coordsize="295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k48AA&#10;AADbAAAADwAAAGRycy9kb3ducmV2LnhtbERPTYvCMBC9C/6HMAveNFXc4naNooIge1lWPXgckrEp&#10;20xKE2v99+YgeHy87+W6d7XoqA2VZwXTSQaCWHtTcangfNqPFyBCRDZYeyYFDwqwXg0HSyyMv/Mf&#10;dcdYihTCoUAFNsamkDJoSw7DxDfEibv61mFMsC2lafGewl0tZ1mWS4cVpwaLDe0s6f/jzSnQl67U&#10;89P1c5o/tr/nuf/6sb1RavTRb75BROrjW/xyH4yCPK1PX9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ik48AAAADbAAAADwAAAAAAAAAAAAAAAACYAgAAZHJzL2Rvd25y&#10;ZXYueG1sUEsFBgAAAAAEAAQA9QAAAIUDAAAAAA==&#10;" path="m,244r2954,l2954,,,,,244xe" fillcolor="#ebebeb" stroked="f">
                  <v:path arrowok="t" o:connecttype="custom" o:connectlocs="0,244;2954,244;2954,0;0,0;0,244" o:connectangles="0,0,0,0,0"/>
                </v:shape>
                <v:shape id="Freeform 946" o:spid="_x0000_s1029" style="position:absolute;left:4904;top:8622;width:2955;height:267;visibility:visible;mso-wrap-style:square;v-text-anchor:top" coordsize="295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9cAA&#10;AADbAAAADwAAAGRycy9kb3ducmV2LnhtbESPQYvCMBSE74L/ITzBm6aKFK1GWYUFr7qLenw0z6Zs&#10;8xKarK3/3ggLexxm5htms+ttIx7Uhtqxgtk0A0FcOl1zpeD763OyBBEissbGMSl4UoDddjjYYKFd&#10;xyd6nGMlEoRDgQpMjL6QMpSGLIap88TJu7vWYkyyraRusUtw28h5luXSYs1pwaCng6Hy5/xrFVy7&#10;bOkXt9xfzP5gV3e7KJvcKTUe9R9rEJH6+B/+ax+1gnwG7y/p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rO9cAAAADbAAAADwAAAAAAAAAAAAAAAACYAgAAZHJzL2Rvd25y&#10;ZXYueG1sUEsFBgAAAAAEAAQA9QAAAIUDAAAAAA==&#10;" path="m,266r2954,l2954,,,,,266xe" fillcolor="#ebebeb" stroked="f">
                  <v:path arrowok="t" o:connecttype="custom" o:connectlocs="0,266;2954,266;2954,0;0,0;0,266" o:connectangles="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>Key</w:t>
      </w:r>
      <w:r>
        <w:rPr>
          <w:spacing w:val="-6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t>fish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-4"/>
        </w:rPr>
        <w:t xml:space="preserve"> </w:t>
      </w:r>
      <w:r>
        <w:t>Rivers</w:t>
      </w:r>
      <w:r>
        <w:rPr>
          <w:spacing w:val="-6"/>
        </w:rPr>
        <w:t xml:space="preserve"> </w:t>
      </w:r>
      <w:r>
        <w:rPr>
          <w:spacing w:val="-1"/>
        </w:rPr>
        <w:t>catchment</w:t>
      </w:r>
      <w:r>
        <w:rPr>
          <w:spacing w:val="-8"/>
        </w:rPr>
        <w:t xml:space="preserve"> </w:t>
      </w:r>
      <w:r>
        <w:t>include:</w:t>
      </w:r>
    </w:p>
    <w:p w:rsidR="00000000" w:rsidRDefault="00A8181E">
      <w:pPr>
        <w:pStyle w:val="BodyText"/>
        <w:kinsoku w:val="0"/>
        <w:overflowPunct w:val="0"/>
        <w:spacing w:before="6"/>
        <w:ind w:left="0"/>
        <w:rPr>
          <w:b/>
          <w:bCs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0"/>
        <w:gridCol w:w="1453"/>
        <w:gridCol w:w="3120"/>
        <w:gridCol w:w="340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1"/>
        </w:trPr>
        <w:tc>
          <w:tcPr>
            <w:tcW w:w="2660" w:type="dxa"/>
            <w:tcBorders>
              <w:top w:val="nil"/>
              <w:left w:val="nil"/>
              <w:bottom w:val="single" w:sz="8" w:space="0" w:color="A6A6A6"/>
              <w:right w:val="single" w:sz="2" w:space="0" w:color="ACE0DB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10"/>
              <w:ind w:left="83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Species</w:t>
            </w:r>
          </w:p>
        </w:tc>
        <w:tc>
          <w:tcPr>
            <w:tcW w:w="1453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13" w:line="236" w:lineRule="auto"/>
              <w:ind w:left="78" w:right="190"/>
            </w:pPr>
            <w:r>
              <w:rPr>
                <w:rFonts w:ascii="Century Gothic" w:hAnsi="Century Gothic" w:cs="Century Gothic"/>
                <w:sz w:val="20"/>
                <w:szCs w:val="20"/>
              </w:rPr>
              <w:t>Longevity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w w:val="95"/>
                <w:sz w:val="20"/>
                <w:szCs w:val="20"/>
              </w:rPr>
              <w:t>Recruitment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Frequency</w:t>
            </w:r>
          </w:p>
        </w:tc>
        <w:tc>
          <w:tcPr>
            <w:tcW w:w="3120" w:type="dxa"/>
            <w:tcBorders>
              <w:top w:val="nil"/>
              <w:left w:val="single" w:sz="2" w:space="0" w:color="ACE0DB"/>
              <w:bottom w:val="single" w:sz="8" w:space="0" w:color="A6A6A6"/>
              <w:right w:val="single" w:sz="2" w:space="0" w:color="ACE0DB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10"/>
              <w:ind w:left="8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Specific</w:t>
            </w:r>
            <w:r>
              <w:rPr>
                <w:rFonts w:ascii="Century Gothic" w:hAnsi="Century Gothic" w:cs="Century Gothic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outcomes</w:t>
            </w:r>
          </w:p>
        </w:tc>
        <w:tc>
          <w:tcPr>
            <w:tcW w:w="3401" w:type="dxa"/>
            <w:tcBorders>
              <w:top w:val="nil"/>
              <w:left w:val="single" w:sz="2" w:space="0" w:color="ACE0DB"/>
              <w:bottom w:val="single" w:sz="8" w:space="0" w:color="A6A6A6"/>
              <w:right w:val="nil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spacing w:before="17" w:line="242" w:lineRule="exact"/>
              <w:ind w:left="78" w:right="529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In-scope</w:t>
            </w:r>
            <w:r>
              <w:rPr>
                <w:rFonts w:ascii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Commonwealth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Border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Rivers?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26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3" w:right="499"/>
            </w:pPr>
            <w:r>
              <w:rPr>
                <w:rFonts w:ascii="Century Gothic" w:hAnsi="Century Gothic" w:cs="Century Gothic"/>
                <w:sz w:val="20"/>
                <w:szCs w:val="20"/>
              </w:rPr>
              <w:t>Freshwater</w:t>
            </w:r>
            <w:r>
              <w:rPr>
                <w:rFonts w:ascii="Century Gothic" w:hAnsi="Century Gothic" w:cs="Century Gothic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catfish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Tandanus</w:t>
            </w:r>
            <w:r>
              <w:rPr>
                <w:rFonts w:ascii="Century Gothic" w:hAnsi="Century Gothic" w:cs="Century Gothic"/>
                <w:i/>
                <w:iCs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tandanus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)</w:t>
            </w:r>
          </w:p>
        </w:tc>
        <w:tc>
          <w:tcPr>
            <w:tcW w:w="145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71" w:right="98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Moderate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long-lived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8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2" w:line="241" w:lineRule="exact"/>
              <w:ind w:left="7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years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10</w:t>
            </w:r>
          </w:p>
        </w:tc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73" w:right="360"/>
            </w:pPr>
            <w:r>
              <w:rPr>
                <w:rFonts w:ascii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3–5</w:t>
            </w:r>
            <w:r>
              <w:rPr>
                <w:rFonts w:ascii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existing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(Border</w:t>
            </w:r>
            <w:r>
              <w:rPr>
                <w:rFonts w:ascii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candidate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site)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1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6"/>
        </w:trPr>
        <w:tc>
          <w:tcPr>
            <w:tcW w:w="26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3" w:right="184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Olive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perchlet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Ambassis</w:t>
            </w:r>
            <w:r>
              <w:rPr>
                <w:rFonts w:ascii="Century Gothic" w:hAnsi="Century Gothic" w:cs="Century Gothic"/>
                <w:i/>
                <w:i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agassizii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)</w:t>
            </w:r>
          </w:p>
        </w:tc>
        <w:tc>
          <w:tcPr>
            <w:tcW w:w="145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71" w:right="21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Short-lived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Annual</w:t>
            </w:r>
          </w:p>
        </w:tc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73" w:right="113"/>
            </w:pPr>
            <w:r>
              <w:rPr>
                <w:rFonts w:ascii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(or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core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range)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3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existing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(Border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hAnsi="Century Gothic" w:cs="Century Gothic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candidate</w:t>
            </w:r>
            <w:r>
              <w:rPr>
                <w:rFonts w:ascii="Century Gothic" w:hAnsi="Century Gothic" w:cs="Century Gothic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site)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1" w:right="71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Yes.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This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species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could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be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supported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connection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reconnection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between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low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lying</w:t>
            </w:r>
            <w:r>
              <w:rPr>
                <w:rFonts w:ascii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wetlands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channel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lower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Macintyre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low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stable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spawning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season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Dumaresq.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62"/>
        </w:trPr>
        <w:tc>
          <w:tcPr>
            <w:tcW w:w="26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3" w:right="213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Southern</w:t>
            </w:r>
            <w:r>
              <w:rPr>
                <w:rFonts w:ascii="Century Gothic" w:hAnsi="Century Gothic" w:cs="Century Gothic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purple-spotted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gudgeon</w:t>
            </w:r>
            <w:r>
              <w:rPr>
                <w:rFonts w:ascii="Century Gothic" w:hAnsi="Century Gothic" w:cs="Century Gothic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Mogurnda</w:t>
            </w:r>
            <w:r>
              <w:rPr>
                <w:rFonts w:ascii="Century Gothic" w:hAnsi="Century Gothic" w:cs="Century Gothic"/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adspersa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)</w:t>
            </w:r>
          </w:p>
        </w:tc>
        <w:tc>
          <w:tcPr>
            <w:tcW w:w="145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 w:line="242" w:lineRule="auto"/>
              <w:ind w:left="71" w:right="21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Short-lived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Biennial</w:t>
            </w:r>
          </w:p>
        </w:tc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3" w:right="422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0"/>
                <w:szCs w:val="20"/>
              </w:rPr>
              <w:t>(or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core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range)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3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existing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populations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20"/>
              <w:ind w:left="73" w:right="243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or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improve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hAnsi="Century Gothic" w:cs="Century Gothic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2-5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populations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18"/>
              <w:ind w:left="73" w:right="31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(priority</w:t>
            </w:r>
            <w:r>
              <w:rPr>
                <w:rFonts w:ascii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catchments</w:t>
            </w:r>
            <w:r>
              <w:rPr>
                <w:rFonts w:ascii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include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Border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Rivers/Gwydir)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1" w:right="247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Yes.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Stable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low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spawning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season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could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this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species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Dumaresq.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1"/>
        </w:trPr>
        <w:tc>
          <w:tcPr>
            <w:tcW w:w="26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3" w:right="16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blackfish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Gadopsis</w:t>
            </w:r>
            <w:r>
              <w:rPr>
                <w:rFonts w:ascii="Century Gothic" w:hAnsi="Century Gothic" w:cs="Century Gothic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marmoratus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)</w:t>
            </w:r>
          </w:p>
        </w:tc>
        <w:tc>
          <w:tcPr>
            <w:tcW w:w="145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1" w:right="97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Moderate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long-lived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8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left="7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years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10</w:t>
            </w:r>
          </w:p>
        </w:tc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1" w:line="244" w:lineRule="auto"/>
              <w:ind w:left="73" w:right="187"/>
            </w:pPr>
            <w:r>
              <w:rPr>
                <w:rFonts w:ascii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two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current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1-3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(candidate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sites</w:t>
            </w:r>
            <w:r>
              <w:rPr>
                <w:rFonts w:ascii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include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upland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portion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Border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Rivers)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1" w:right="197"/>
            </w:pPr>
            <w:r>
              <w:rPr>
                <w:rFonts w:ascii="Century Gothic" w:hAnsi="Century Gothic" w:cs="Century Gothic"/>
                <w:sz w:val="20"/>
                <w:szCs w:val="20"/>
              </w:rPr>
              <w:t>No.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occur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upstream</w:t>
            </w:r>
            <w:r>
              <w:rPr>
                <w:rFonts w:ascii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regulated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storages</w:t>
            </w:r>
            <w:r>
              <w:rPr>
                <w:rFonts w:ascii="Century Gothic" w:hAnsi="Century Gothic" w:cs="Century Gothic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and/or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unregulated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reaches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where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there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are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no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Commonwealth</w:t>
            </w:r>
            <w:r>
              <w:rPr>
                <w:rFonts w:ascii="Century Gothic" w:hAnsi="Century Gothic" w:cs="Century Gothi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holdings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86"/>
        </w:trPr>
        <w:tc>
          <w:tcPr>
            <w:tcW w:w="26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73" w:right="465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Silver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perch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Bidyanus</w:t>
            </w:r>
            <w:r>
              <w:rPr>
                <w:rFonts w:ascii="Century Gothic" w:hAnsi="Century Gothic" w:cs="Century Gothic"/>
                <w:i/>
                <w:iCs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bidyanus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)</w:t>
            </w:r>
          </w:p>
        </w:tc>
        <w:tc>
          <w:tcPr>
            <w:tcW w:w="145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71" w:right="98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Moderate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long-lived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8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left="7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years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10</w:t>
            </w:r>
          </w:p>
        </w:tc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73" w:right="191"/>
            </w:pPr>
            <w:r>
              <w:rPr>
                <w:rFonts w:ascii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two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existing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hAnsi="Century Gothic" w:cs="Century Gothic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Northern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Basin#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2"/>
              <w:ind w:left="71" w:right="98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Yes,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seasonally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appropriate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conditioning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habitat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availability.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High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peak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target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spawning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recruitment</w:t>
            </w:r>
            <w:r>
              <w:rPr>
                <w:rFonts w:ascii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are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not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scope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7"/>
        </w:trPr>
        <w:tc>
          <w:tcPr>
            <w:tcW w:w="26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3"/>
              <w:ind w:left="73" w:right="329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Murray</w:t>
            </w:r>
            <w:r>
              <w:rPr>
                <w:rFonts w:ascii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cod#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Maccullochella</w:t>
            </w:r>
            <w:r>
              <w:rPr>
                <w:rFonts w:ascii="Century Gothic" w:hAnsi="Century Gothic" w:cs="Century Gothic"/>
                <w:i/>
                <w:iCs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peelii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)</w:t>
            </w:r>
          </w:p>
        </w:tc>
        <w:tc>
          <w:tcPr>
            <w:tcW w:w="145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3"/>
              <w:ind w:left="71" w:right="98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Moderate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long-lived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8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left="7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years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10</w:t>
            </w:r>
          </w:p>
        </w:tc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3"/>
              <w:ind w:left="73" w:right="157"/>
            </w:pPr>
            <w:r>
              <w:rPr>
                <w:rFonts w:ascii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10–15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populations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3"/>
              <w:ind w:left="71" w:right="219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Yes.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Stable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low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following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spawning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trigger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could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this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species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(Dumaresq)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6"/>
        </w:trPr>
        <w:tc>
          <w:tcPr>
            <w:tcW w:w="26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3" w:right="388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Golden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perch#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(Macquaria</w:t>
            </w:r>
            <w:r>
              <w:rPr>
                <w:rFonts w:ascii="Century Gothic" w:hAnsi="Century Gothic" w:cs="Century Gothic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ambigua)</w:t>
            </w:r>
          </w:p>
        </w:tc>
        <w:tc>
          <w:tcPr>
            <w:tcW w:w="145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1" w:right="98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Moderate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long-lived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8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line="245" w:lineRule="exact"/>
              <w:ind w:left="71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years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10</w:t>
            </w:r>
          </w:p>
        </w:tc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3" w:right="157"/>
            </w:pPr>
            <w:r>
              <w:rPr>
                <w:rFonts w:ascii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populations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21"/>
              <w:ind w:left="71" w:right="220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Yes,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conjunction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with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unregulated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(Border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Rivers</w:t>
            </w:r>
            <w:r>
              <w:rPr>
                <w:rFonts w:ascii="Century Gothic" w:hAnsi="Century Gothic" w:cs="Century Gothic"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main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stem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)</w:t>
            </w:r>
          </w:p>
        </w:tc>
      </w:tr>
    </w:tbl>
    <w:p w:rsidR="00000000" w:rsidRDefault="00A8181E">
      <w:pPr>
        <w:pStyle w:val="BodyText"/>
        <w:kinsoku w:val="0"/>
        <w:overflowPunct w:val="0"/>
        <w:spacing w:before="12"/>
        <w:ind w:left="0"/>
        <w:rPr>
          <w:b/>
          <w:bCs/>
          <w:sz w:val="4"/>
          <w:szCs w:val="4"/>
        </w:rPr>
      </w:pPr>
    </w:p>
    <w:p w:rsidR="00000000" w:rsidRDefault="00A8181E">
      <w:pPr>
        <w:pStyle w:val="BodyText"/>
        <w:kinsoku w:val="0"/>
        <w:overflowPunct w:val="0"/>
        <w:spacing w:before="62"/>
        <w:ind w:right="10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5093970</wp:posOffset>
                </wp:positionH>
                <wp:positionV relativeFrom="paragraph">
                  <wp:posOffset>-1866265</wp:posOffset>
                </wp:positionV>
                <wp:extent cx="2056130" cy="803275"/>
                <wp:effectExtent l="0" t="0" r="0" b="0"/>
                <wp:wrapNone/>
                <wp:docPr id="52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803275"/>
                          <a:chOff x="8022" y="-2939"/>
                          <a:chExt cx="3238" cy="1265"/>
                        </a:xfrm>
                      </wpg:grpSpPr>
                      <wps:wsp>
                        <wps:cNvPr id="53" name="Freeform 948"/>
                        <wps:cNvSpPr>
                          <a:spLocks/>
                        </wps:cNvSpPr>
                        <wps:spPr bwMode="auto">
                          <a:xfrm>
                            <a:off x="8022" y="-2939"/>
                            <a:ext cx="3238" cy="264"/>
                          </a:xfrm>
                          <a:custGeom>
                            <a:avLst/>
                            <a:gdLst>
                              <a:gd name="T0" fmla="*/ 0 w 3238"/>
                              <a:gd name="T1" fmla="*/ 263 h 264"/>
                              <a:gd name="T2" fmla="*/ 3237 w 3238"/>
                              <a:gd name="T3" fmla="*/ 263 h 264"/>
                              <a:gd name="T4" fmla="*/ 3237 w 3238"/>
                              <a:gd name="T5" fmla="*/ 0 h 264"/>
                              <a:gd name="T6" fmla="*/ 0 w 3238"/>
                              <a:gd name="T7" fmla="*/ 0 h 264"/>
                              <a:gd name="T8" fmla="*/ 0 w 3238"/>
                              <a:gd name="T9" fmla="*/ 263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8" h="264">
                                <a:moveTo>
                                  <a:pt x="0" y="263"/>
                                </a:moveTo>
                                <a:lnTo>
                                  <a:pt x="3237" y="263"/>
                                </a:lnTo>
                                <a:lnTo>
                                  <a:pt x="3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949"/>
                        <wps:cNvSpPr>
                          <a:spLocks/>
                        </wps:cNvSpPr>
                        <wps:spPr bwMode="auto">
                          <a:xfrm>
                            <a:off x="8022" y="-2675"/>
                            <a:ext cx="3238" cy="245"/>
                          </a:xfrm>
                          <a:custGeom>
                            <a:avLst/>
                            <a:gdLst>
                              <a:gd name="T0" fmla="*/ 0 w 3238"/>
                              <a:gd name="T1" fmla="*/ 244 h 245"/>
                              <a:gd name="T2" fmla="*/ 3237 w 3238"/>
                              <a:gd name="T3" fmla="*/ 244 h 245"/>
                              <a:gd name="T4" fmla="*/ 3237 w 3238"/>
                              <a:gd name="T5" fmla="*/ 0 h 245"/>
                              <a:gd name="T6" fmla="*/ 0 w 3238"/>
                              <a:gd name="T7" fmla="*/ 0 h 245"/>
                              <a:gd name="T8" fmla="*/ 0 w 3238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8" h="245">
                                <a:moveTo>
                                  <a:pt x="0" y="244"/>
                                </a:moveTo>
                                <a:lnTo>
                                  <a:pt x="3237" y="244"/>
                                </a:lnTo>
                                <a:lnTo>
                                  <a:pt x="3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950"/>
                        <wps:cNvSpPr>
                          <a:spLocks/>
                        </wps:cNvSpPr>
                        <wps:spPr bwMode="auto">
                          <a:xfrm>
                            <a:off x="8022" y="-2430"/>
                            <a:ext cx="3238" cy="248"/>
                          </a:xfrm>
                          <a:custGeom>
                            <a:avLst/>
                            <a:gdLst>
                              <a:gd name="T0" fmla="*/ 0 w 3238"/>
                              <a:gd name="T1" fmla="*/ 247 h 248"/>
                              <a:gd name="T2" fmla="*/ 3237 w 3238"/>
                              <a:gd name="T3" fmla="*/ 247 h 248"/>
                              <a:gd name="T4" fmla="*/ 3237 w 3238"/>
                              <a:gd name="T5" fmla="*/ 0 h 248"/>
                              <a:gd name="T6" fmla="*/ 0 w 3238"/>
                              <a:gd name="T7" fmla="*/ 0 h 248"/>
                              <a:gd name="T8" fmla="*/ 0 w 3238"/>
                              <a:gd name="T9" fmla="*/ 247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8" h="248">
                                <a:moveTo>
                                  <a:pt x="0" y="247"/>
                                </a:moveTo>
                                <a:lnTo>
                                  <a:pt x="3237" y="247"/>
                                </a:lnTo>
                                <a:lnTo>
                                  <a:pt x="3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951"/>
                        <wps:cNvSpPr>
                          <a:spLocks/>
                        </wps:cNvSpPr>
                        <wps:spPr bwMode="auto">
                          <a:xfrm>
                            <a:off x="8022" y="-2183"/>
                            <a:ext cx="3238" cy="245"/>
                          </a:xfrm>
                          <a:custGeom>
                            <a:avLst/>
                            <a:gdLst>
                              <a:gd name="T0" fmla="*/ 0 w 3238"/>
                              <a:gd name="T1" fmla="*/ 244 h 245"/>
                              <a:gd name="T2" fmla="*/ 3237 w 3238"/>
                              <a:gd name="T3" fmla="*/ 244 h 245"/>
                              <a:gd name="T4" fmla="*/ 3237 w 3238"/>
                              <a:gd name="T5" fmla="*/ 0 h 245"/>
                              <a:gd name="T6" fmla="*/ 0 w 3238"/>
                              <a:gd name="T7" fmla="*/ 0 h 245"/>
                              <a:gd name="T8" fmla="*/ 0 w 3238"/>
                              <a:gd name="T9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8" h="245">
                                <a:moveTo>
                                  <a:pt x="0" y="244"/>
                                </a:moveTo>
                                <a:lnTo>
                                  <a:pt x="3237" y="244"/>
                                </a:lnTo>
                                <a:lnTo>
                                  <a:pt x="3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952"/>
                        <wps:cNvSpPr>
                          <a:spLocks/>
                        </wps:cNvSpPr>
                        <wps:spPr bwMode="auto">
                          <a:xfrm>
                            <a:off x="8022" y="-1938"/>
                            <a:ext cx="3238" cy="264"/>
                          </a:xfrm>
                          <a:custGeom>
                            <a:avLst/>
                            <a:gdLst>
                              <a:gd name="T0" fmla="*/ 0 w 3238"/>
                              <a:gd name="T1" fmla="*/ 263 h 264"/>
                              <a:gd name="T2" fmla="*/ 3237 w 3238"/>
                              <a:gd name="T3" fmla="*/ 263 h 264"/>
                              <a:gd name="T4" fmla="*/ 3237 w 3238"/>
                              <a:gd name="T5" fmla="*/ 0 h 264"/>
                              <a:gd name="T6" fmla="*/ 0 w 3238"/>
                              <a:gd name="T7" fmla="*/ 0 h 264"/>
                              <a:gd name="T8" fmla="*/ 0 w 3238"/>
                              <a:gd name="T9" fmla="*/ 263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38" h="264">
                                <a:moveTo>
                                  <a:pt x="0" y="263"/>
                                </a:moveTo>
                                <a:lnTo>
                                  <a:pt x="3237" y="263"/>
                                </a:lnTo>
                                <a:lnTo>
                                  <a:pt x="3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42E69" id="Group 947" o:spid="_x0000_s1026" style="position:absolute;margin-left:401.1pt;margin-top:-146.95pt;width:161.9pt;height:63.25pt;z-index:-251607040;mso-position-horizontal-relative:page" coordorigin="8022,-2939" coordsize="3238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" o:allowincell="f">
                <v:shape id="Freeform 948" o:spid="_x0000_s1027" style="position:absolute;left:8022;top:-2939;width:3238;height:264;visibility:visible;mso-wrap-style:square;v-text-anchor:top" coordsize="323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IesQA&#10;AADbAAAADwAAAGRycy9kb3ducmV2LnhtbESPQWvCQBSE74X+h+UJvRTdtKJImo2UQqEoCMYe6u2R&#10;fc0Gs2+X7Nak/94VBI/DzHzDFOvRduJMfWgdK3iZZSCIa6dbbhR8Hz6nKxAhImvsHJOCfwqwLh8f&#10;Csy1G3hP5yo2IkE45KjAxOhzKUNtyGKYOU+cvF/XW4xJ9o3UPQ4Jbjv5mmVLabHltGDQ04eh+lT9&#10;WQVHv92Qe3YV+oXZ/eyHzXDcolJPk/H9DUSkMd7Dt/aXVrCYw/VL+gGy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iHrEAAAA2wAAAA8AAAAAAAAAAAAAAAAAmAIAAGRycy9k&#10;b3ducmV2LnhtbFBLBQYAAAAABAAEAPUAAACJAwAAAAA=&#10;" path="m,263r3237,l3237,,,,,263xe" fillcolor="#ebebeb" stroked="f">
                  <v:path arrowok="t" o:connecttype="custom" o:connectlocs="0,263;3237,263;3237,0;0,0;0,263" o:connectangles="0,0,0,0,0"/>
                </v:shape>
                <v:shape id="Freeform 949" o:spid="_x0000_s1028" style="position:absolute;left:8022;top:-2675;width:3238;height:245;visibility:visible;mso-wrap-style:square;v-text-anchor:top" coordsize="323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E0sQA&#10;AADbAAAADwAAAGRycy9kb3ducmV2LnhtbESPQWvCQBSE7wX/w/KEXopuKq1IzCpSEAo9iFHvz+xL&#10;Nph9G7Nrkv77bqHQ4zAz3zDZdrSN6KnztWMFr/MEBHHhdM2VgvNpP1uB8AFZY+OYFHyTh+1m8pRh&#10;qt3AR+rzUIkIYZ+iAhNCm0rpC0MW/dy1xNErXWcxRNlVUnc4RLht5CJJltJizXHBYEsfhopb/rAK&#10;Xg6jKczXfbicD9eFy4Mp++VRqefpuFuDCDSG//Bf+1MreH+D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BNLEAAAA2wAAAA8AAAAAAAAAAAAAAAAAmAIAAGRycy9k&#10;b3ducmV2LnhtbFBLBQYAAAAABAAEAPUAAACJAwAAAAA=&#10;" path="m,244r3237,l3237,,,,,244xe" fillcolor="#ebebeb" stroked="f">
                  <v:path arrowok="t" o:connecttype="custom" o:connectlocs="0,244;3237,244;3237,0;0,0;0,244" o:connectangles="0,0,0,0,0"/>
                </v:shape>
                <v:shape id="Freeform 950" o:spid="_x0000_s1029" style="position:absolute;left:8022;top:-2430;width:3238;height:248;visibility:visible;mso-wrap-style:square;v-text-anchor:top" coordsize="323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ugcQA&#10;AADbAAAADwAAAGRycy9kb3ducmV2LnhtbESPS2vDMBCE74X8B7GB3mo5hZjEtRxCoFAKpTTxIcfF&#10;Wj+otTKW/Eh/fVUo5DjMzDdMdlhMJyYaXGtZwSaKQRCXVrdcKygur087EM4ja+wsk4IbOTjkq4cM&#10;U21n/qLp7GsRIOxSVNB436dSurIhgy6yPXHwKjsY9EEOtdQDzgFuOvkcx4k02HJYaLCnU0Pl93k0&#10;CnTx/mPL9jZW18/Tx97NSefiRKnH9XJ8AeFp8ffwf/tNK9hu4e9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boHEAAAA2wAAAA8AAAAAAAAAAAAAAAAAmAIAAGRycy9k&#10;b3ducmV2LnhtbFBLBQYAAAAABAAEAPUAAACJAwAAAAA=&#10;" path="m,247r3237,l3237,,,,,247xe" fillcolor="#ebebeb" stroked="f">
                  <v:path arrowok="t" o:connecttype="custom" o:connectlocs="0,247;3237,247;3237,0;0,0;0,247" o:connectangles="0,0,0,0,0"/>
                </v:shape>
                <v:shape id="Freeform 951" o:spid="_x0000_s1030" style="position:absolute;left:8022;top:-2183;width:3238;height:245;visibility:visible;mso-wrap-style:square;v-text-anchor:top" coordsize="323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/PsQA&#10;AADbAAAADwAAAGRycy9kb3ducmV2LnhtbESPwWrDMBBE74X+g9hAL6WRE6gJjuUQCoVCDyGOc99a&#10;G8vEWrmWYrt/XxUKOQ4z84bJd7PtxEiDbx0rWC0TEMS10y03CqrT+8sGhA/IGjvHpOCHPOyKx4cc&#10;M+0mPtJYhkZECPsMFZgQ+kxKXxuy6JeuJ47exQ0WQ5RDI/WAU4TbTq6TJJUWW44LBnt6M1Rfy5tV&#10;8HyYTW0+v6dzdfhauzKYy5gelXpazPstiEBzuIf/2x9awWsKf1/i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9Pz7EAAAA2wAAAA8AAAAAAAAAAAAAAAAAmAIAAGRycy9k&#10;b3ducmV2LnhtbFBLBQYAAAAABAAEAPUAAACJAwAAAAA=&#10;" path="m,244r3237,l3237,,,,,244xe" fillcolor="#ebebeb" stroked="f">
                  <v:path arrowok="t" o:connecttype="custom" o:connectlocs="0,244;3237,244;3237,0;0,0;0,244" o:connectangles="0,0,0,0,0"/>
                </v:shape>
                <v:shape id="Freeform 952" o:spid="_x0000_s1031" style="position:absolute;left:8022;top:-1938;width:3238;height:264;visibility:visible;mso-wrap-style:square;v-text-anchor:top" coordsize="323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OecQA&#10;AADbAAAADwAAAGRycy9kb3ducmV2LnhtbESPQWvCQBSE74X+h+UJvRTdWLBKmo0UoVAUBGMP9fbI&#10;vmaD2bdLdmvSf+8KQo/DzHzDFOvRduJCfWgdK5jPMhDEtdMtNwq+jh/TFYgQkTV2jknBHwVYl48P&#10;BebaDXygSxUbkSAcclRgYvS5lKE2ZDHMnCdO3o/rLcYk+0bqHocEt518ybJXabHltGDQ08ZQfa5+&#10;rYKT323JPbsK/cLsvw/DdjjtUKmnyfj+BiLSGP/D9/anVrBYwu1L+gG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jnnEAAAA2wAAAA8AAAAAAAAAAAAAAAAAmAIAAGRycy9k&#10;b3ducmV2LnhtbFBLBQYAAAAABAAEAPUAAACJAwAAAAA=&#10;" path="m,263r3237,l3237,,,,,263xe" fillcolor="#ebebeb" stroked="f">
                  <v:path arrowok="t" o:connecttype="custom" o:connectlocs="0,263;3237,263;3237,0;0,0;0,263" o:connectangles="0,0,0,0,0"/>
                </v:shape>
                <w10:wrap anchorx="page"/>
              </v:group>
            </w:pict>
          </mc:Fallback>
        </mc:AlternateContent>
      </w:r>
      <w:r>
        <w:t>#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Basin-wide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strategy</w:t>
      </w:r>
      <w:r>
        <w:rPr>
          <w:spacing w:val="-5"/>
        </w:rPr>
        <w:t xml:space="preserve"> </w:t>
      </w:r>
      <w:r>
        <w:rPr>
          <w:spacing w:val="-1"/>
        </w:rPr>
        <w:t>(MDBA</w:t>
      </w:r>
      <w:r>
        <w:rPr>
          <w:spacing w:val="-9"/>
        </w:rPr>
        <w:t xml:space="preserve"> </w:t>
      </w:r>
      <w:r>
        <w:rPr>
          <w:spacing w:val="-1"/>
        </w:rPr>
        <w:t>2014a)</w:t>
      </w:r>
      <w:r>
        <w:rPr>
          <w:spacing w:val="-8"/>
        </w:rPr>
        <w:t xml:space="preserve"> </w:t>
      </w:r>
      <w:r>
        <w:rPr>
          <w:spacing w:val="1"/>
        </w:rP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60"/>
          <w:w w:val="99"/>
        </w:rPr>
        <w:t xml:space="preserve"> </w:t>
      </w:r>
      <w:r>
        <w:rPr>
          <w:spacing w:val="-1"/>
        </w:rPr>
        <w:t>outcome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4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catchment,</w:t>
      </w:r>
      <w:r>
        <w:rPr>
          <w:spacing w:val="-9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included 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t>Fisheries.</w:t>
      </w:r>
    </w:p>
    <w:p w:rsidR="00000000" w:rsidRDefault="00A8181E">
      <w:pPr>
        <w:pStyle w:val="BodyText"/>
        <w:kinsoku w:val="0"/>
        <w:overflowPunct w:val="0"/>
        <w:spacing w:before="62"/>
        <w:ind w:right="1041"/>
        <w:sectPr w:rsidR="00000000">
          <w:footerReference w:type="default" r:id="rId101"/>
          <w:pgSz w:w="11910" w:h="16840"/>
          <w:pgMar w:top="760" w:right="460" w:bottom="1140" w:left="600" w:header="0" w:footer="953" w:gutter="0"/>
          <w:pgNumType w:start="31"/>
          <w:cols w:space="720" w:equalWidth="0">
            <w:col w:w="10850"/>
          </w:cols>
          <w:noEndnote/>
        </w:sectPr>
      </w:pPr>
    </w:p>
    <w:p w:rsidR="00000000" w:rsidRDefault="00A8181E">
      <w:pPr>
        <w:pStyle w:val="Heading3"/>
        <w:kinsoku w:val="0"/>
        <w:overflowPunct w:val="0"/>
        <w:spacing w:before="47"/>
        <w:rPr>
          <w:b w:val="0"/>
          <w:b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5420360</wp:posOffset>
                </wp:positionH>
                <wp:positionV relativeFrom="paragraph">
                  <wp:posOffset>325755</wp:posOffset>
                </wp:positionV>
                <wp:extent cx="1294765" cy="871855"/>
                <wp:effectExtent l="0" t="0" r="0" b="0"/>
                <wp:wrapNone/>
                <wp:docPr id="50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181E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0"/>
                              <w:rPr>
                                <w:b/>
                                <w:bCs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A8181E">
                            <w:pPr>
                              <w:pStyle w:val="BodyText"/>
                              <w:kinsoku w:val="0"/>
                              <w:overflowPunct w:val="0"/>
                              <w:spacing w:line="364" w:lineRule="auto"/>
                              <w:ind w:left="0" w:right="1837"/>
                            </w:pPr>
                            <w:r>
                              <w:rPr>
                                <w:w w:val="99"/>
                              </w:rPr>
                              <w:t>ge refu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1049" type="#_x0000_t202" style="position:absolute;left:0;text-align:left;margin-left:426.8pt;margin-top:25.65pt;width:101.95pt;height:68.6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oL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" o:allowincell="f" filled="f" stroked="f">
                <v:textbox inset="0,0,0,0">
                  <w:txbxContent>
                    <w:p w:rsidR="00000000" w:rsidRDefault="00A8181E">
                      <w:pPr>
                        <w:pStyle w:val="BodyText"/>
                        <w:kinsoku w:val="0"/>
                        <w:overflowPunct w:val="0"/>
                        <w:spacing w:before="3"/>
                        <w:ind w:left="0"/>
                        <w:rPr>
                          <w:b/>
                          <w:bCs/>
                          <w:sz w:val="35"/>
                          <w:szCs w:val="35"/>
                        </w:rPr>
                      </w:pPr>
                    </w:p>
                    <w:p w:rsidR="00000000" w:rsidRDefault="00A8181E">
                      <w:pPr>
                        <w:pStyle w:val="BodyText"/>
                        <w:kinsoku w:val="0"/>
                        <w:overflowPunct w:val="0"/>
                        <w:spacing w:line="364" w:lineRule="auto"/>
                        <w:ind w:left="0" w:right="1837"/>
                      </w:pPr>
                      <w:r>
                        <w:rPr>
                          <w:w w:val="99"/>
                        </w:rPr>
                        <w:t>ge refu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-5"/>
        </w:rPr>
        <w:t xml:space="preserve"> </w:t>
      </w:r>
      <w:r>
        <w:t>Rivers</w:t>
      </w:r>
    </w:p>
    <w:p w:rsidR="00000000" w:rsidRDefault="00A8181E">
      <w:pPr>
        <w:pStyle w:val="BodyText"/>
        <w:kinsoku w:val="0"/>
        <w:overflowPunct w:val="0"/>
        <w:spacing w:before="12"/>
        <w:ind w:left="0"/>
        <w:rPr>
          <w:b/>
          <w:bCs/>
          <w:sz w:val="17"/>
          <w:szCs w:val="17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0"/>
        <w:gridCol w:w="739"/>
        <w:gridCol w:w="739"/>
        <w:gridCol w:w="742"/>
        <w:gridCol w:w="852"/>
        <w:gridCol w:w="739"/>
        <w:gridCol w:w="742"/>
        <w:gridCol w:w="18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0"/>
        </w:trPr>
        <w:tc>
          <w:tcPr>
            <w:tcW w:w="3330" w:type="dxa"/>
            <w:tcBorders>
              <w:top w:val="nil"/>
              <w:left w:val="nil"/>
              <w:bottom w:val="single" w:sz="6" w:space="0" w:color="A6A6A6"/>
              <w:right w:val="single" w:sz="2" w:space="0" w:color="ACE0DB"/>
            </w:tcBorders>
            <w:shd w:val="clear" w:color="auto" w:fill="B1A0C6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rFonts w:ascii="Century Gothic" w:hAnsi="Century Gothic" w:cs="Century Gothic"/>
                <w:b/>
                <w:bCs/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16"/>
            </w:pPr>
            <w:r>
              <w:rPr>
                <w:rFonts w:ascii="Century Gothic" w:hAnsi="Century Gothic" w:cs="Century Gothic"/>
                <w:sz w:val="20"/>
                <w:szCs w:val="20"/>
              </w:rPr>
              <w:t>Environmental</w:t>
            </w:r>
            <w:r>
              <w:rPr>
                <w:rFonts w:ascii="Century Gothic" w:hAnsi="Century Gothic" w:cs="Century Gothic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asset</w:t>
            </w:r>
          </w:p>
        </w:tc>
        <w:tc>
          <w:tcPr>
            <w:tcW w:w="739" w:type="dxa"/>
            <w:tcBorders>
              <w:top w:val="nil"/>
              <w:left w:val="single" w:sz="2" w:space="0" w:color="ACE0DB"/>
              <w:bottom w:val="single" w:sz="6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A8181E">
            <w:pPr>
              <w:pStyle w:val="TableParagraph"/>
              <w:kinsoku w:val="0"/>
              <w:overflowPunct w:val="0"/>
              <w:spacing w:before="62" w:line="196" w:lineRule="auto"/>
              <w:ind w:left="152" w:right="153" w:firstLine="53"/>
              <w:jc w:val="center"/>
            </w:pPr>
            <w:r>
              <w:rPr>
                <w:rFonts w:ascii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w w:val="95"/>
                <w:sz w:val="20"/>
                <w:szCs w:val="20"/>
              </w:rPr>
              <w:t>movement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corridors</w:t>
            </w:r>
          </w:p>
        </w:tc>
        <w:tc>
          <w:tcPr>
            <w:tcW w:w="739" w:type="dxa"/>
            <w:tcBorders>
              <w:top w:val="nil"/>
              <w:left w:val="single" w:sz="2" w:space="0" w:color="ACE0DB"/>
              <w:bottom w:val="single" w:sz="6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A8181E">
            <w:pPr>
              <w:pStyle w:val="TableParagraph"/>
              <w:kinsoku w:val="0"/>
              <w:overflowPunct w:val="0"/>
              <w:spacing w:before="66" w:line="240" w:lineRule="exact"/>
              <w:ind w:left="157" w:right="159" w:firstLine="309"/>
            </w:pPr>
            <w:r>
              <w:rPr>
                <w:rFonts w:ascii="Century Gothic" w:hAnsi="Century Gothic" w:cs="Century Gothic"/>
                <w:sz w:val="20"/>
                <w:szCs w:val="20"/>
              </w:rPr>
              <w:t>High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Biodiversity</w:t>
            </w:r>
          </w:p>
        </w:tc>
        <w:tc>
          <w:tcPr>
            <w:tcW w:w="742" w:type="dxa"/>
            <w:tcBorders>
              <w:top w:val="nil"/>
              <w:left w:val="single" w:sz="2" w:space="0" w:color="ACE0DB"/>
              <w:bottom w:val="single" w:sz="6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A8181E">
            <w:pPr>
              <w:pStyle w:val="TableParagraph"/>
              <w:kinsoku w:val="0"/>
              <w:overflowPunct w:val="0"/>
              <w:spacing w:before="68" w:line="240" w:lineRule="exact"/>
              <w:ind w:left="90" w:right="93" w:firstLine="19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Site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other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w w:val="95"/>
                <w:sz w:val="20"/>
                <w:szCs w:val="20"/>
              </w:rPr>
              <w:t>Significance</w:t>
            </w:r>
          </w:p>
        </w:tc>
        <w:tc>
          <w:tcPr>
            <w:tcW w:w="852" w:type="dxa"/>
            <w:tcBorders>
              <w:top w:val="nil"/>
              <w:left w:val="single" w:sz="2" w:space="0" w:color="ACE0DB"/>
              <w:bottom w:val="single" w:sz="6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A8181E">
            <w:pPr>
              <w:pStyle w:val="TableParagraph"/>
              <w:kinsoku w:val="0"/>
              <w:overflowPunct w:val="0"/>
              <w:spacing w:before="61" w:line="235" w:lineRule="auto"/>
              <w:ind w:left="39" w:right="43" w:firstLine="3"/>
              <w:jc w:val="center"/>
            </w:pPr>
            <w:r>
              <w:rPr>
                <w:rFonts w:ascii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site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w w:val="95"/>
                <w:sz w:val="20"/>
                <w:szCs w:val="20"/>
              </w:rPr>
              <w:t>hydrodynami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diversity</w:t>
            </w:r>
          </w:p>
        </w:tc>
        <w:tc>
          <w:tcPr>
            <w:tcW w:w="739" w:type="dxa"/>
            <w:tcBorders>
              <w:top w:val="nil"/>
              <w:left w:val="single" w:sz="2" w:space="0" w:color="ACE0DB"/>
              <w:bottom w:val="single" w:sz="6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A8181E">
            <w:pPr>
              <w:pStyle w:val="TableParagraph"/>
              <w:kinsoku w:val="0"/>
              <w:overflowPunct w:val="0"/>
              <w:spacing w:before="66" w:line="240" w:lineRule="exact"/>
              <w:ind w:left="325" w:right="126" w:hanging="200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Threatened</w:t>
            </w:r>
            <w:r>
              <w:rPr>
                <w:rFonts w:ascii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species</w:t>
            </w:r>
          </w:p>
        </w:tc>
        <w:tc>
          <w:tcPr>
            <w:tcW w:w="742" w:type="dxa"/>
            <w:tcBorders>
              <w:top w:val="nil"/>
              <w:left w:val="single" w:sz="2" w:space="0" w:color="ACE0DB"/>
              <w:bottom w:val="single" w:sz="6" w:space="0" w:color="A6A6A6"/>
              <w:right w:val="single" w:sz="2" w:space="0" w:color="ACE0DB"/>
            </w:tcBorders>
            <w:shd w:val="clear" w:color="auto" w:fill="B1A0C6"/>
            <w:textDirection w:val="btLr"/>
          </w:tcPr>
          <w:p w:rsidR="00000000" w:rsidRDefault="00A8181E">
            <w:pPr>
              <w:pStyle w:val="TableParagraph"/>
              <w:kinsoku w:val="0"/>
              <w:overflowPunct w:val="0"/>
              <w:spacing w:before="66" w:line="240" w:lineRule="exact"/>
              <w:ind w:left="298" w:right="111" w:hanging="188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Dry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period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/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drought</w:t>
            </w:r>
          </w:p>
        </w:tc>
        <w:tc>
          <w:tcPr>
            <w:tcW w:w="1875" w:type="dxa"/>
            <w:tcBorders>
              <w:top w:val="nil"/>
              <w:left w:val="single" w:sz="2" w:space="0" w:color="ACE0DB"/>
              <w:bottom w:val="single" w:sz="6" w:space="0" w:color="A6A6A6"/>
              <w:right w:val="nil"/>
            </w:tcBorders>
            <w:shd w:val="clear" w:color="auto" w:fill="B1A0C6"/>
            <w:textDirection w:val="btLr"/>
          </w:tcPr>
          <w:p w:rsidR="00000000" w:rsidRDefault="00A8181E">
            <w:pPr>
              <w:pStyle w:val="TableParagraph"/>
              <w:kinsoku w:val="0"/>
              <w:overflowPunct w:val="0"/>
              <w:spacing w:before="85" w:line="240" w:lineRule="exact"/>
              <w:ind w:left="66" w:right="70" w:firstLine="45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In-scope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C’th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e-water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7"/>
        </w:trPr>
        <w:tc>
          <w:tcPr>
            <w:tcW w:w="333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54" w:line="312" w:lineRule="auto"/>
              <w:ind w:left="80" w:right="253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Macintyre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floodplain</w:t>
            </w:r>
            <w:r>
              <w:rPr>
                <w:rFonts w:ascii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lagoons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Goondiwindi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Boomi</w:t>
            </w:r>
          </w:p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7"/>
              <w:ind w:left="3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7"/>
              <w:ind w:left="3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4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7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85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/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7"/>
              <w:ind w:right="1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4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7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187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16" w:line="239" w:lineRule="auto"/>
              <w:ind w:left="78" w:right="83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Yes,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combination</w:t>
            </w:r>
            <w:r>
              <w:rPr>
                <w:rFonts w:ascii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with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unregulated</w:t>
            </w:r>
            <w:r>
              <w:rPr>
                <w:rFonts w:ascii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0"/>
        </w:trPr>
        <w:tc>
          <w:tcPr>
            <w:tcW w:w="333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54" w:line="314" w:lineRule="auto"/>
              <w:ind w:left="80" w:right="369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Macintyre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Mungindi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Severn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NSW</w:t>
            </w:r>
          </w:p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3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3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4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000000" w:rsidRDefault="00A8181E"/>
        </w:tc>
        <w:tc>
          <w:tcPr>
            <w:tcW w:w="85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9"/>
              <w:ind w:left="1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9"/>
              <w:ind w:right="1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4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b/>
                <w:bCs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39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187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6"/>
              <w:ind w:left="78" w:right="124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(unregulated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holdings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or</w:t>
            </w:r>
            <w:r>
              <w:rPr>
                <w:rFonts w:ascii="Century Gothic" w:hAnsi="Century Gothic" w:cs="Century Gothic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secondary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benefits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regulated</w:t>
            </w:r>
            <w:r>
              <w:rPr>
                <w:rFonts w:ascii="Century Gothic" w:hAnsi="Century Gothic" w:cs="Century Gothic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deliveries)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333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line="320" w:lineRule="exact"/>
              <w:ind w:left="80" w:right="492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Severn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within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Sundown</w:t>
            </w:r>
            <w:r>
              <w:rPr>
                <w:rFonts w:ascii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National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Park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(QLD)</w:t>
            </w:r>
          </w:p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/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4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/>
        </w:tc>
        <w:tc>
          <w:tcPr>
            <w:tcW w:w="85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39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742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11"/>
              <w:rPr>
                <w:rFonts w:ascii="Century Gothic" w:hAnsi="Century Gothic" w:cs="Century Gothic"/>
                <w:b/>
                <w:bCs/>
                <w:sz w:val="15"/>
                <w:szCs w:val="1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187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BEBEB"/>
          </w:tcPr>
          <w:p w:rsidR="00000000" w:rsidRDefault="00A8181E">
            <w:pPr>
              <w:pStyle w:val="TableParagraph"/>
              <w:kinsoku w:val="0"/>
              <w:overflowPunct w:val="0"/>
              <w:spacing w:before="16"/>
              <w:ind w:left="78" w:right="124"/>
            </w:pPr>
            <w:r>
              <w:rPr>
                <w:rFonts w:ascii="Century Gothic" w:hAnsi="Century Gothic" w:cs="Century Gothic"/>
                <w:sz w:val="20"/>
                <w:szCs w:val="20"/>
              </w:rPr>
              <w:t>Yes</w:t>
            </w:r>
            <w:r>
              <w:rPr>
                <w:rFonts w:ascii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(unregulated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holdings)</w:t>
            </w:r>
          </w:p>
        </w:tc>
      </w:tr>
    </w:tbl>
    <w:p w:rsidR="00000000" w:rsidRDefault="00A8181E">
      <w:pPr>
        <w:sectPr w:rsidR="00000000">
          <w:pgSz w:w="11910" w:h="16840"/>
          <w:pgMar w:top="1240" w:right="1220" w:bottom="1140" w:left="600" w:header="0" w:footer="953" w:gutter="0"/>
          <w:cols w:space="720" w:equalWidth="0">
            <w:col w:w="1009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ind w:right="414"/>
        <w:rPr>
          <w:color w:val="000000"/>
          <w:sz w:val="42"/>
          <w:szCs w:val="42"/>
        </w:rPr>
      </w:pPr>
      <w:bookmarkStart w:id="29" w:name="bookmark28"/>
      <w:bookmarkEnd w:id="29"/>
      <w:r>
        <w:rPr>
          <w:b/>
          <w:bCs/>
          <w:color w:val="5F4879"/>
          <w:spacing w:val="-1"/>
          <w:sz w:val="42"/>
          <w:szCs w:val="42"/>
        </w:rPr>
        <w:lastRenderedPageBreak/>
        <w:t>Attachment</w:t>
      </w:r>
      <w:r>
        <w:rPr>
          <w:b/>
          <w:bCs/>
          <w:color w:val="5F4879"/>
          <w:spacing w:val="-8"/>
          <w:sz w:val="42"/>
          <w:szCs w:val="42"/>
        </w:rPr>
        <w:t xml:space="preserve"> </w:t>
      </w:r>
      <w:r>
        <w:rPr>
          <w:b/>
          <w:bCs/>
          <w:color w:val="5F4879"/>
          <w:sz w:val="42"/>
          <w:szCs w:val="42"/>
        </w:rPr>
        <w:t>B</w:t>
      </w:r>
      <w:r>
        <w:rPr>
          <w:b/>
          <w:bCs/>
          <w:color w:val="5F4879"/>
          <w:spacing w:val="-5"/>
          <w:sz w:val="42"/>
          <w:szCs w:val="42"/>
        </w:rPr>
        <w:t xml:space="preserve"> </w:t>
      </w:r>
      <w:r>
        <w:rPr>
          <w:b/>
          <w:bCs/>
          <w:color w:val="5F4879"/>
          <w:sz w:val="42"/>
          <w:szCs w:val="42"/>
        </w:rPr>
        <w:t>–</w:t>
      </w:r>
      <w:r>
        <w:rPr>
          <w:b/>
          <w:bCs/>
          <w:color w:val="5F4879"/>
          <w:spacing w:val="-6"/>
          <w:sz w:val="42"/>
          <w:szCs w:val="42"/>
        </w:rPr>
        <w:t xml:space="preserve"> </w:t>
      </w:r>
      <w:r>
        <w:rPr>
          <w:b/>
          <w:bCs/>
          <w:color w:val="5F4879"/>
          <w:spacing w:val="-1"/>
          <w:sz w:val="42"/>
          <w:szCs w:val="42"/>
        </w:rPr>
        <w:t>Library</w:t>
      </w:r>
      <w:r>
        <w:rPr>
          <w:b/>
          <w:bCs/>
          <w:color w:val="5F4879"/>
          <w:spacing w:val="-8"/>
          <w:sz w:val="42"/>
          <w:szCs w:val="42"/>
        </w:rPr>
        <w:t xml:space="preserve"> </w:t>
      </w:r>
      <w:r>
        <w:rPr>
          <w:b/>
          <w:bCs/>
          <w:color w:val="5F4879"/>
          <w:spacing w:val="-1"/>
          <w:sz w:val="42"/>
          <w:szCs w:val="42"/>
        </w:rPr>
        <w:t>of</w:t>
      </w:r>
      <w:r>
        <w:rPr>
          <w:b/>
          <w:bCs/>
          <w:color w:val="5F4879"/>
          <w:spacing w:val="-6"/>
          <w:sz w:val="42"/>
          <w:szCs w:val="42"/>
        </w:rPr>
        <w:t xml:space="preserve"> </w:t>
      </w:r>
      <w:r>
        <w:rPr>
          <w:b/>
          <w:bCs/>
          <w:color w:val="5F4879"/>
          <w:sz w:val="42"/>
          <w:szCs w:val="42"/>
        </w:rPr>
        <w:t>watering</w:t>
      </w:r>
      <w:r>
        <w:rPr>
          <w:b/>
          <w:bCs/>
          <w:color w:val="5F4879"/>
          <w:spacing w:val="-11"/>
          <w:sz w:val="42"/>
          <w:szCs w:val="42"/>
        </w:rPr>
        <w:t xml:space="preserve"> </w:t>
      </w:r>
      <w:r>
        <w:rPr>
          <w:b/>
          <w:bCs/>
          <w:color w:val="5F4879"/>
          <w:spacing w:val="-1"/>
          <w:sz w:val="42"/>
          <w:szCs w:val="42"/>
        </w:rPr>
        <w:t>actions</w:t>
      </w:r>
    </w:p>
    <w:p w:rsidR="00000000" w:rsidRDefault="00A8181E">
      <w:pPr>
        <w:pStyle w:val="BodyText"/>
        <w:kinsoku w:val="0"/>
        <w:overflowPunct w:val="0"/>
        <w:spacing w:before="247"/>
        <w:ind w:right="414"/>
        <w:rPr>
          <w:color w:val="000000"/>
          <w:sz w:val="24"/>
          <w:szCs w:val="24"/>
        </w:rPr>
      </w:pPr>
      <w:bookmarkStart w:id="30" w:name="bookmark29"/>
      <w:bookmarkEnd w:id="30"/>
      <w:r>
        <w:rPr>
          <w:b/>
          <w:bCs/>
          <w:color w:val="5F4879"/>
          <w:spacing w:val="-1"/>
          <w:sz w:val="24"/>
          <w:szCs w:val="24"/>
        </w:rPr>
        <w:t>Operational</w:t>
      </w:r>
      <w:r>
        <w:rPr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considerations</w:t>
      </w:r>
      <w:r>
        <w:rPr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in</w:t>
      </w:r>
      <w:r>
        <w:rPr>
          <w:b/>
          <w:bCs/>
          <w:color w:val="5F4879"/>
          <w:spacing w:val="-5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the</w:t>
      </w:r>
      <w:r>
        <w:rPr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Border</w:t>
      </w:r>
      <w:r>
        <w:rPr>
          <w:b/>
          <w:bCs/>
          <w:color w:val="5F4879"/>
          <w:spacing w:val="-3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Rivers</w:t>
      </w:r>
      <w:r>
        <w:rPr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catchment</w:t>
      </w:r>
    </w:p>
    <w:p w:rsidR="00000000" w:rsidRDefault="00A8181E">
      <w:pPr>
        <w:pStyle w:val="BodyText"/>
        <w:kinsoku w:val="0"/>
        <w:overflowPunct w:val="0"/>
        <w:spacing w:before="5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4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entitlements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potentially</w:t>
      </w:r>
      <w:r>
        <w:rPr>
          <w:spacing w:val="51"/>
          <w:w w:val="99"/>
        </w:rPr>
        <w:t xml:space="preserve"> </w:t>
      </w:r>
      <w:r>
        <w:rPr>
          <w:spacing w:val="-1"/>
        </w:rPr>
        <w:t>constrained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t>capacities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storages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re-regulating</w:t>
      </w:r>
      <w:r>
        <w:rPr>
          <w:spacing w:val="-8"/>
        </w:rPr>
        <w:t xml:space="preserve"> </w:t>
      </w:r>
      <w:r>
        <w:rPr>
          <w:spacing w:val="-1"/>
        </w:rPr>
        <w:t>structures,</w:t>
      </w:r>
      <w:r>
        <w:rPr>
          <w:spacing w:val="-10"/>
        </w:rPr>
        <w:t xml:space="preserve"> </w:t>
      </w:r>
      <w:r>
        <w:rPr>
          <w:spacing w:val="-1"/>
        </w:rPr>
        <w:t>travel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for</w:t>
      </w:r>
      <w:r>
        <w:rPr>
          <w:spacing w:val="90"/>
          <w:w w:val="99"/>
        </w:rPr>
        <w:t xml:space="preserve"> </w:t>
      </w:r>
      <w:r>
        <w:rPr>
          <w:spacing w:val="-1"/>
        </w:rPr>
        <w:t>deliveries,</w:t>
      </w:r>
      <w:r>
        <w:rPr>
          <w:spacing w:val="-12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t>licence</w:t>
      </w:r>
      <w:r>
        <w:rPr>
          <w:spacing w:val="-9"/>
        </w:rPr>
        <w:t xml:space="preserve"> </w:t>
      </w:r>
      <w:r>
        <w:t>holders,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operation</w:t>
      </w:r>
      <w:r>
        <w:rPr>
          <w:spacing w:val="48"/>
          <w:w w:val="99"/>
        </w:rPr>
        <w:t xml:space="preserve"> </w:t>
      </w:r>
      <w:r>
        <w:t>procedures.</w:t>
      </w:r>
      <w:r>
        <w:rPr>
          <w:spacing w:val="-8"/>
        </w:rPr>
        <w:t xml:space="preserve"> </w:t>
      </w:r>
      <w:r>
        <w:rPr>
          <w:spacing w:val="-1"/>
        </w:rPr>
        <w:t>Channel</w:t>
      </w:r>
      <w:r>
        <w:rPr>
          <w:spacing w:val="-6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unlikely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triggered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for</w:t>
      </w:r>
      <w:r>
        <w:rPr>
          <w:spacing w:val="52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purposes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Dumaresq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Macintyre</w:t>
      </w:r>
      <w:r>
        <w:rPr>
          <w:spacing w:val="-8"/>
        </w:rPr>
        <w:t xml:space="preserve"> </w:t>
      </w:r>
      <w:r>
        <w:rPr>
          <w:spacing w:val="-1"/>
        </w:rPr>
        <w:t>rivers,</w:t>
      </w:r>
      <w:r>
        <w:rPr>
          <w:spacing w:val="-10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relatively</w:t>
      </w:r>
      <w:r>
        <w:rPr>
          <w:spacing w:val="-9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channel</w:t>
      </w:r>
      <w:r>
        <w:rPr>
          <w:spacing w:val="52"/>
          <w:w w:val="99"/>
        </w:rPr>
        <w:t xml:space="preserve"> </w:t>
      </w:r>
      <w:r>
        <w:rPr>
          <w:spacing w:val="-1"/>
        </w:rPr>
        <w:t>capacities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rivers.</w:t>
      </w:r>
    </w:p>
    <w:p w:rsidR="00000000" w:rsidRDefault="00A8181E">
      <w:pPr>
        <w:pStyle w:val="BodyText"/>
        <w:kinsoku w:val="0"/>
        <w:overflowPunct w:val="0"/>
        <w:spacing w:before="179"/>
        <w:ind w:right="447"/>
      </w:pPr>
      <w:r>
        <w:rPr>
          <w:spacing w:val="-1"/>
        </w:rPr>
        <w:t>Large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lateral</w:t>
      </w:r>
      <w:r>
        <w:rPr>
          <w:spacing w:val="-6"/>
        </w:rPr>
        <w:t xml:space="preserve"> </w:t>
      </w:r>
      <w:r>
        <w:rPr>
          <w:spacing w:val="-1"/>
        </w:rPr>
        <w:t>connectivity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floodplain.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t>of</w:t>
      </w:r>
      <w:r>
        <w:rPr>
          <w:spacing w:val="73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little</w:t>
      </w:r>
      <w:r>
        <w:rPr>
          <w:spacing w:val="-9"/>
        </w:rPr>
        <w:t xml:space="preserve"> </w:t>
      </w:r>
      <w:r>
        <w:t>difference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conditions.</w:t>
      </w:r>
      <w:r>
        <w:rPr>
          <w:spacing w:val="-9"/>
        </w:rPr>
        <w:t xml:space="preserve"> </w:t>
      </w:r>
      <w:r>
        <w:t>Therefore</w:t>
      </w:r>
      <w:r>
        <w:rPr>
          <w:spacing w:val="55"/>
          <w:w w:val="99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overbank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2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-6"/>
        </w:rPr>
        <w:t xml:space="preserve"> </w:t>
      </w:r>
      <w:r>
        <w:rPr>
          <w:spacing w:val="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provision</w:t>
      </w:r>
      <w:r>
        <w:rPr>
          <w:spacing w:val="-5"/>
        </w:rPr>
        <w:t xml:space="preserve"> </w:t>
      </w:r>
      <w:r>
        <w:t>of</w:t>
      </w:r>
      <w:r>
        <w:rPr>
          <w:spacing w:val="75"/>
          <w:w w:val="99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stage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recovery</w:t>
      </w:r>
      <w:r>
        <w:rPr>
          <w:spacing w:val="-9"/>
        </w:rPr>
        <w:t xml:space="preserve"> </w:t>
      </w:r>
      <w:r>
        <w:t>process.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ind w:right="154"/>
      </w:pPr>
      <w:r>
        <w:t>With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4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rPr>
          <w:spacing w:val="-1"/>
        </w:rPr>
        <w:t>activated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exceed</w:t>
      </w:r>
      <w:r>
        <w:rPr>
          <w:spacing w:val="69"/>
          <w:w w:val="99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rPr>
          <w:spacing w:val="-1"/>
        </w:rPr>
        <w:t>constraints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1"/>
        </w:rPr>
        <w:t>lower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leading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overbank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flooding</w:t>
      </w:r>
      <w:r>
        <w:rPr>
          <w:spacing w:val="-7"/>
        </w:rPr>
        <w:t xml:space="preserve"> </w:t>
      </w:r>
      <w:r>
        <w:t>of</w:t>
      </w:r>
      <w:r>
        <w:rPr>
          <w:spacing w:val="81"/>
          <w:w w:val="99"/>
        </w:rPr>
        <w:t xml:space="preserve"> </w:t>
      </w:r>
      <w:r>
        <w:rPr>
          <w:spacing w:val="-1"/>
        </w:rPr>
        <w:t>public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t>lands.</w:t>
      </w:r>
      <w:r>
        <w:rPr>
          <w:spacing w:val="-12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rPr>
          <w:spacing w:val="-1"/>
        </w:rPr>
        <w:t>contributions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unregulated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53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magnitudes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comprise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portion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minimal</w:t>
      </w:r>
      <w:r>
        <w:rPr>
          <w:spacing w:val="35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peak</w:t>
      </w:r>
      <w:r>
        <w:rPr>
          <w:spacing w:val="-6"/>
        </w:rPr>
        <w:t xml:space="preserve"> </w:t>
      </w:r>
      <w:r>
        <w:rPr>
          <w:spacing w:val="-1"/>
        </w:rPr>
        <w:t>flows.</w:t>
      </w:r>
    </w:p>
    <w:p w:rsidR="00000000" w:rsidRDefault="00A8181E">
      <w:pPr>
        <w:pStyle w:val="BodyText"/>
        <w:kinsoku w:val="0"/>
        <w:overflowPunct w:val="0"/>
        <w:spacing w:before="179"/>
        <w:ind w:right="241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Brook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constrained</w:t>
      </w:r>
      <w:r>
        <w:rPr>
          <w:spacing w:val="-3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4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holdings,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contributing</w:t>
      </w:r>
      <w:r>
        <w:rPr>
          <w:spacing w:val="-9"/>
        </w:rPr>
        <w:t xml:space="preserve"> </w:t>
      </w:r>
      <w:r>
        <w:t>to</w:t>
      </w:r>
      <w:r>
        <w:rPr>
          <w:spacing w:val="60"/>
          <w:w w:val="99"/>
        </w:rPr>
        <w:t xml:space="preserve"> </w:t>
      </w:r>
      <w:r>
        <w:rPr>
          <w:spacing w:val="-1"/>
        </w:rPr>
        <w:t>low</w:t>
      </w:r>
      <w:r>
        <w:rPr>
          <w:spacing w:val="-7"/>
        </w:rPr>
        <w:t xml:space="preserve"> </w:t>
      </w:r>
      <w:r>
        <w:t>flows.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volume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51"/>
          <w:w w:val="99"/>
        </w:rPr>
        <w:t xml:space="preserve"> </w:t>
      </w:r>
      <w:r>
        <w:rPr>
          <w:spacing w:val="-1"/>
        </w:rPr>
        <w:t>scenario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larger</w:t>
      </w:r>
      <w:r>
        <w:rPr>
          <w:spacing w:val="-6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t>and</w:t>
      </w:r>
      <w:r>
        <w:rPr>
          <w:spacing w:val="82"/>
          <w:w w:val="99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connecting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Macintyre</w:t>
      </w:r>
      <w:r>
        <w:rPr>
          <w:spacing w:val="-1"/>
        </w:rPr>
        <w:t xml:space="preserve"> rivers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64"/>
          <w:w w:val="99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primarily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1"/>
        </w:rPr>
        <w:t xml:space="preserve"> also</w:t>
      </w:r>
      <w:r>
        <w:rPr>
          <w:spacing w:val="-9"/>
        </w:rPr>
        <w:t xml:space="preserve"> </w:t>
      </w:r>
      <w:r>
        <w:rPr>
          <w:spacing w:val="-1"/>
        </w:rPr>
        <w:t>constrains</w:t>
      </w:r>
      <w:r>
        <w:rPr>
          <w:spacing w:val="-9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ability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undertake</w:t>
      </w:r>
      <w:r>
        <w:rPr>
          <w:spacing w:val="-8"/>
        </w:rPr>
        <w:t xml:space="preserve"> </w:t>
      </w:r>
      <w:r>
        <w:rPr>
          <w:spacing w:val="-1"/>
        </w:rPr>
        <w:t>multiple</w:t>
      </w:r>
      <w:r>
        <w:rPr>
          <w:spacing w:val="-9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rPr>
          <w:spacing w:val="-1"/>
        </w:rPr>
        <w:t>given</w:t>
      </w:r>
      <w:r>
        <w:rPr>
          <w:spacing w:val="-9"/>
        </w:rPr>
        <w:t xml:space="preserve"> </w:t>
      </w:r>
      <w:r>
        <w:rPr>
          <w:spacing w:val="-1"/>
        </w:rPr>
        <w:t>year</w:t>
      </w:r>
      <w:r>
        <w:rPr>
          <w:spacing w:val="-8"/>
        </w:rPr>
        <w:t xml:space="preserve"> </w:t>
      </w:r>
      <w:r>
        <w:t>targeting</w:t>
      </w:r>
      <w:r>
        <w:rPr>
          <w:spacing w:val="-9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demands.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414"/>
      </w:pP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rPr>
          <w:spacing w:val="-1"/>
        </w:rPr>
        <w:t>constraints: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119"/>
        <w:ind w:left="532" w:right="759" w:hanging="424"/>
      </w:pPr>
      <w:r>
        <w:rPr>
          <w:spacing w:val="-1"/>
        </w:rPr>
        <w:t>Ability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releases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extraction</w:t>
      </w:r>
      <w:r>
        <w:rPr>
          <w:spacing w:val="-10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t>irrigation</w:t>
      </w:r>
      <w:r>
        <w:rPr>
          <w:spacing w:val="-10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between</w:t>
      </w:r>
      <w:r>
        <w:rPr>
          <w:spacing w:val="58"/>
          <w:w w:val="99"/>
        </w:rPr>
        <w:t xml:space="preserve"> </w:t>
      </w:r>
      <w:r>
        <w:t>Goondiwindi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Mungindi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along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rPr>
          <w:spacing w:val="-1"/>
        </w:rPr>
        <w:t>conditions.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19"/>
        <w:ind w:left="535" w:right="1220" w:hanging="427"/>
      </w:pPr>
      <w:r>
        <w:rPr>
          <w:spacing w:val="-1"/>
        </w:rPr>
        <w:t>Outlet</w:t>
      </w:r>
      <w:r>
        <w:rPr>
          <w:spacing w:val="-4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1"/>
        </w:rPr>
        <w:t>000</w:t>
      </w:r>
      <w:r>
        <w:rPr>
          <w:spacing w:val="-3"/>
        </w:rPr>
        <w:t xml:space="preserve"> </w:t>
      </w:r>
      <w:r>
        <w:rPr>
          <w:spacing w:val="-1"/>
        </w:rP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Pindari</w:t>
      </w:r>
      <w:r>
        <w:rPr>
          <w:spacing w:val="-5"/>
        </w:rPr>
        <w:t xml:space="preserve"> </w:t>
      </w:r>
      <w:r>
        <w:t>Dam,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540</w:t>
      </w:r>
      <w:r>
        <w:rPr>
          <w:spacing w:val="-6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Glenlyon</w:t>
      </w:r>
      <w:r>
        <w:rPr>
          <w:spacing w:val="-4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and</w:t>
      </w:r>
      <w:r>
        <w:rPr>
          <w:spacing w:val="43"/>
          <w:w w:val="99"/>
        </w:rPr>
        <w:t xml:space="preserve"> </w:t>
      </w:r>
      <w:r>
        <w:t>390</w:t>
      </w:r>
      <w:r>
        <w:rPr>
          <w:spacing w:val="-7"/>
        </w:rPr>
        <w:t xml:space="preserve"> </w:t>
      </w:r>
      <w:r>
        <w:t>ML/day</w:t>
      </w:r>
      <w:r>
        <w:rPr>
          <w:spacing w:val="-9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Coolmunda</w:t>
      </w:r>
      <w:r>
        <w:rPr>
          <w:spacing w:val="-7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-1"/>
        </w:rPr>
        <w:t>(MDBA</w:t>
      </w:r>
      <w:r>
        <w:rPr>
          <w:spacing w:val="-10"/>
        </w:rPr>
        <w:t xml:space="preserve"> </w:t>
      </w:r>
      <w:r>
        <w:t>2013).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19"/>
        <w:ind w:left="535" w:right="241" w:hanging="427"/>
      </w:pPr>
      <w:r>
        <w:rPr>
          <w:spacing w:val="-1"/>
        </w:rPr>
        <w:t>Storage</w:t>
      </w:r>
      <w:r>
        <w:rPr>
          <w:spacing w:val="-7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Boggabilla</w:t>
      </w:r>
      <w:r>
        <w:rPr>
          <w:spacing w:val="-8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2"/>
        </w:rPr>
        <w:t>(5.9</w:t>
      </w:r>
      <w:r>
        <w:rPr>
          <w:spacing w:val="-4"/>
        </w:rPr>
        <w:t xml:space="preserve"> </w:t>
      </w:r>
      <w:r>
        <w:t>GL)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restricted</w:t>
      </w:r>
      <w:r>
        <w:rPr>
          <w:spacing w:val="-7"/>
        </w:rPr>
        <w:t xml:space="preserve"> </w:t>
      </w:r>
      <w:r>
        <w:rPr>
          <w:spacing w:val="-1"/>
        </w:rPr>
        <w:t>draw</w:t>
      </w:r>
      <w:r>
        <w:rPr>
          <w:spacing w:val="-5"/>
        </w:rPr>
        <w:t xml:space="preserve"> </w:t>
      </w:r>
      <w:r>
        <w:t>down rate</w:t>
      </w:r>
      <w:r>
        <w:rPr>
          <w:spacing w:val="-3"/>
        </w:rPr>
        <w:t xml:space="preserve"> </w:t>
      </w:r>
      <w:r>
        <w:rPr>
          <w:spacing w:val="-2"/>
        </w:rPr>
        <w:t>(0.5</w:t>
      </w:r>
      <w:r>
        <w:rPr>
          <w:spacing w:val="-5"/>
        </w:rPr>
        <w:t xml:space="preserve"> </w:t>
      </w:r>
      <w:r>
        <w:t>m/day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650–</w:t>
      </w:r>
      <w:r>
        <w:rPr>
          <w:spacing w:val="69"/>
          <w:w w:val="99"/>
        </w:rPr>
        <w:t xml:space="preserve"> </w:t>
      </w:r>
      <w:r>
        <w:rPr>
          <w:spacing w:val="-1"/>
        </w:rPr>
        <w:t>700</w:t>
      </w:r>
      <w:r>
        <w:rPr>
          <w:spacing w:val="-7"/>
        </w:rPr>
        <w:t xml:space="preserve"> </w:t>
      </w:r>
      <w:r>
        <w:t>ML/day)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limit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targets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79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rPr>
          <w:spacing w:val="-1"/>
        </w:rPr>
        <w:t>River.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discharge</w:t>
      </w:r>
      <w:r>
        <w:rPr>
          <w:spacing w:val="-7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Boomi</w:t>
      </w:r>
      <w:r>
        <w:rPr>
          <w:spacing w:val="-6"/>
        </w:rPr>
        <w:t xml:space="preserve"> </w:t>
      </w:r>
      <w:r>
        <w:t>regulator</w:t>
      </w:r>
      <w:r>
        <w:rPr>
          <w:spacing w:val="-4"/>
        </w:rPr>
        <w:t xml:space="preserve"> </w:t>
      </w:r>
      <w:r>
        <w:rPr>
          <w:spacing w:val="-1"/>
        </w:rPr>
        <w:t>(60–70</w:t>
      </w:r>
      <w:r>
        <w:rPr>
          <w:spacing w:val="-8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under</w:t>
      </w:r>
      <w:r>
        <w:rPr>
          <w:spacing w:val="58"/>
          <w:w w:val="99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120–130</w:t>
      </w:r>
      <w:r>
        <w:rPr>
          <w:spacing w:val="-7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overtopping</w:t>
      </w:r>
      <w:r>
        <w:rPr>
          <w:spacing w:val="-4"/>
        </w:rPr>
        <w:t xml:space="preserve"> </w:t>
      </w:r>
      <w:r>
        <w:rPr>
          <w:spacing w:val="-1"/>
        </w:rPr>
        <w:t>(MDBA</w:t>
      </w:r>
      <w:r>
        <w:rPr>
          <w:spacing w:val="-10"/>
        </w:rPr>
        <w:t xml:space="preserve"> </w:t>
      </w:r>
      <w:r>
        <w:t>2013))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86"/>
          <w:w w:val="99"/>
        </w:rPr>
        <w:t xml:space="preserve"> </w:t>
      </w:r>
      <w:r>
        <w:rPr>
          <w:spacing w:val="-1"/>
        </w:rPr>
        <w:t>constrain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Boomi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Budelah</w:t>
      </w:r>
      <w:r>
        <w:rPr>
          <w:spacing w:val="-5"/>
        </w:rPr>
        <w:t xml:space="preserve"> </w:t>
      </w:r>
      <w:r>
        <w:rPr>
          <w:spacing w:val="-1"/>
        </w:rPr>
        <w:t>Nature</w:t>
      </w:r>
      <w:r>
        <w:rPr>
          <w:spacing w:val="-8"/>
        </w:rPr>
        <w:t xml:space="preserve"> </w:t>
      </w:r>
      <w:r>
        <w:t>Reserve.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22"/>
        <w:ind w:left="535" w:right="1149" w:hanging="427"/>
      </w:pPr>
      <w:r>
        <w:t>Minor</w:t>
      </w:r>
      <w:r>
        <w:rPr>
          <w:spacing w:val="-7"/>
        </w:rPr>
        <w:t xml:space="preserve"> </w:t>
      </w:r>
      <w:r>
        <w:rPr>
          <w:spacing w:val="-1"/>
        </w:rPr>
        <w:t>flood</w:t>
      </w:r>
      <w:r>
        <w:rPr>
          <w:spacing w:val="-6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21</w:t>
      </w:r>
      <w:r>
        <w:rPr>
          <w:spacing w:val="-3"/>
        </w:rPr>
        <w:t xml:space="preserve"> </w:t>
      </w:r>
      <w:r>
        <w:t>300</w:t>
      </w:r>
      <w:r>
        <w:rPr>
          <w:spacing w:val="-6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Boggabilla,</w:t>
      </w:r>
      <w:r>
        <w:rPr>
          <w:spacing w:val="-8"/>
        </w:rPr>
        <w:t xml:space="preserve"> </w:t>
      </w:r>
      <w:r>
        <w:rPr>
          <w:spacing w:val="-1"/>
        </w:rPr>
        <w:t>12</w:t>
      </w:r>
      <w:r>
        <w:rPr>
          <w:spacing w:val="-5"/>
        </w:rPr>
        <w:t xml:space="preserve"> </w:t>
      </w:r>
      <w:r>
        <w:rPr>
          <w:spacing w:val="-1"/>
        </w:rPr>
        <w:t>100</w:t>
      </w:r>
      <w:r>
        <w:rPr>
          <w:spacing w:val="-6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Goondiwindi</w:t>
      </w:r>
      <w:r>
        <w:rPr>
          <w:spacing w:val="-6"/>
        </w:rPr>
        <w:t xml:space="preserve"> </w:t>
      </w:r>
      <w:r>
        <w:t>and</w:t>
      </w:r>
      <w:r>
        <w:rPr>
          <w:spacing w:val="38"/>
          <w:w w:val="99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800</w:t>
      </w:r>
      <w:r>
        <w:rPr>
          <w:spacing w:val="-6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Mungindi</w:t>
      </w:r>
      <w:r>
        <w:rPr>
          <w:spacing w:val="-2"/>
        </w:rPr>
        <w:t xml:space="preserve"> </w:t>
      </w:r>
      <w:r>
        <w:rPr>
          <w:spacing w:val="-1"/>
        </w:rPr>
        <w:t>(MDBA</w:t>
      </w:r>
      <w:r>
        <w:rPr>
          <w:spacing w:val="-10"/>
        </w:rPr>
        <w:t xml:space="preserve"> </w:t>
      </w:r>
      <w:r>
        <w:t>2013).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19"/>
        <w:ind w:left="535" w:right="116" w:hanging="427"/>
      </w:pPr>
      <w:r>
        <w:rPr>
          <w:spacing w:val="-1"/>
        </w:rPr>
        <w:t>During</w:t>
      </w:r>
      <w:r>
        <w:rPr>
          <w:spacing w:val="-10"/>
        </w:rPr>
        <w:t xml:space="preserve"> </w:t>
      </w:r>
      <w:r>
        <w:t>unregulated</w:t>
      </w:r>
      <w:r>
        <w:rPr>
          <w:spacing w:val="-10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rPr>
          <w:spacing w:val="-1"/>
        </w:rPr>
        <w:t>conditions,</w:t>
      </w:r>
      <w:r>
        <w:rPr>
          <w:spacing w:val="-12"/>
        </w:rPr>
        <w:t xml:space="preserve"> </w:t>
      </w:r>
      <w:r>
        <w:t>loss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regulated</w:t>
      </w:r>
      <w:r>
        <w:rPr>
          <w:spacing w:val="-10"/>
        </w:rPr>
        <w:t xml:space="preserve"> </w:t>
      </w:r>
      <w:r>
        <w:rPr>
          <w:spacing w:val="-1"/>
        </w:rPr>
        <w:t>deliveries</w:t>
      </w:r>
      <w:r>
        <w:rPr>
          <w:spacing w:val="-10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unregulated</w:t>
      </w:r>
      <w:r>
        <w:rPr>
          <w:spacing w:val="-10"/>
        </w:rPr>
        <w:t xml:space="preserve"> </w:t>
      </w:r>
      <w:r>
        <w:rPr>
          <w:spacing w:val="-1"/>
        </w:rPr>
        <w:t>contributions</w:t>
      </w:r>
      <w:r>
        <w:rPr>
          <w:spacing w:val="75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Macintyre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Newinga</w:t>
      </w:r>
      <w:r>
        <w:rPr>
          <w:spacing w:val="-6"/>
        </w:rPr>
        <w:t xml:space="preserve"> </w:t>
      </w:r>
      <w:r>
        <w:t>regulator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rPr>
          <w:spacing w:val="1"/>
        </w:rPr>
        <w:t>600–800</w:t>
      </w:r>
      <w:r>
        <w:rPr>
          <w:spacing w:val="-7"/>
        </w:rPr>
        <w:t xml:space="preserve"> </w:t>
      </w:r>
      <w:r>
        <w:t>ML/day.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19"/>
        <w:ind w:left="535" w:right="191" w:hanging="427"/>
      </w:pPr>
      <w:r>
        <w:rPr>
          <w:spacing w:val="-1"/>
        </w:rPr>
        <w:t>Adherence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default</w:t>
      </w:r>
      <w:r>
        <w:rPr>
          <w:spacing w:val="-6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procedures</w:t>
      </w:r>
      <w:r>
        <w:rPr>
          <w:spacing w:val="-9"/>
        </w:rPr>
        <w:t xml:space="preserve"> </w:t>
      </w:r>
      <w:r>
        <w:t>whereby</w:t>
      </w:r>
      <w:r>
        <w:rPr>
          <w:spacing w:val="-9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from</w:t>
      </w:r>
      <w:r>
        <w:rPr>
          <w:spacing w:val="84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preference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storage</w:t>
      </w:r>
      <w:r>
        <w:rPr>
          <w:spacing w:val="-2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t>when</w:t>
      </w:r>
      <w:r>
        <w:rPr>
          <w:spacing w:val="78"/>
          <w:w w:val="99"/>
        </w:rPr>
        <w:t xml:space="preserve"> </w:t>
      </w:r>
      <w:r>
        <w:rPr>
          <w:spacing w:val="-1"/>
        </w:rPr>
        <w:t>developing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finalising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 xml:space="preserve">with </w:t>
      </w:r>
      <w:r>
        <w:rPr>
          <w:spacing w:val="-1"/>
        </w:rPr>
        <w:t>QLD</w:t>
      </w:r>
      <w:r>
        <w:rPr>
          <w:spacing w:val="-6"/>
        </w:rPr>
        <w:t xml:space="preserve"> </w:t>
      </w:r>
      <w:r>
        <w:rPr>
          <w:spacing w:val="-1"/>
        </w:rPr>
        <w:t>DNRM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rPr>
          <w:spacing w:val="-1"/>
        </w:rPr>
        <w:t>DPI</w:t>
      </w:r>
      <w:r>
        <w:rPr>
          <w:spacing w:val="-5"/>
        </w:rPr>
        <w:t xml:space="preserve"> </w:t>
      </w:r>
      <w:r>
        <w:t>Water.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19"/>
        <w:ind w:left="535" w:right="447" w:hanging="427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orders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5"/>
        </w:rPr>
        <w:t xml:space="preserve"> </w:t>
      </w:r>
      <w:r>
        <w:rPr>
          <w:spacing w:val="-1"/>
        </w:rPr>
        <w:t>21</w:t>
      </w:r>
      <w:r>
        <w:rPr>
          <w:spacing w:val="-6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release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Glenlyon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Pindari</w:t>
      </w:r>
      <w:r>
        <w:rPr>
          <w:spacing w:val="-5"/>
        </w:rPr>
        <w:t xml:space="preserve"> </w:t>
      </w:r>
      <w:r>
        <w:t>Dam</w:t>
      </w:r>
      <w:r>
        <w:rPr>
          <w:spacing w:val="55"/>
          <w:w w:val="99"/>
        </w:rPr>
        <w:t xml:space="preserve"> </w:t>
      </w:r>
      <w:r>
        <w:rPr>
          <w:spacing w:val="-1"/>
        </w:rPr>
        <w:t>ordered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Mungindi),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holdings,</w:t>
      </w:r>
      <w:r>
        <w:rPr>
          <w:spacing w:val="-8"/>
        </w:rPr>
        <w:t xml:space="preserve"> </w:t>
      </w:r>
      <w:r>
        <w:t>mean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of</w:t>
      </w:r>
      <w:r>
        <w:rPr>
          <w:spacing w:val="54"/>
          <w:w w:val="9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unlikely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enhance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outcomes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26"/>
          <w:w w:val="99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system.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122"/>
        <w:ind w:left="532" w:right="759" w:hanging="424"/>
      </w:pPr>
      <w:r>
        <w:t>In-stream</w:t>
      </w:r>
      <w:r>
        <w:rPr>
          <w:spacing w:val="-7"/>
        </w:rPr>
        <w:t xml:space="preserve"> </w:t>
      </w:r>
      <w:r>
        <w:rPr>
          <w:spacing w:val="-1"/>
        </w:rPr>
        <w:t>weirs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distances</w:t>
      </w:r>
      <w:r>
        <w:rPr>
          <w:spacing w:val="-6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lag</w:t>
      </w:r>
      <w:r>
        <w:rPr>
          <w:spacing w:val="-6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orders)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57"/>
          <w:w w:val="99"/>
        </w:rPr>
        <w:t xml:space="preserve"> </w:t>
      </w:r>
      <w:r>
        <w:t>reaches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desired</w:t>
      </w:r>
      <w:r>
        <w:rPr>
          <w:spacing w:val="-7"/>
        </w:rPr>
        <w:t xml:space="preserve"> </w:t>
      </w:r>
      <w:r>
        <w:t>hydrograph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40"/>
          <w:w w:val="99"/>
        </w:rPr>
        <w:t xml:space="preserve"> </w:t>
      </w:r>
      <w:r>
        <w:rPr>
          <w:spacing w:val="-1"/>
        </w:rPr>
        <w:t>Dumaresq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releases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Glenlyon</w:t>
      </w:r>
      <w:r>
        <w:rPr>
          <w:spacing w:val="-7"/>
        </w:rPr>
        <w:t xml:space="preserve"> </w:t>
      </w:r>
      <w:r>
        <w:t>dam.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119"/>
        <w:ind w:left="532" w:right="241" w:hanging="424"/>
      </w:pPr>
      <w:r>
        <w:rPr>
          <w:spacing w:val="-1"/>
        </w:rPr>
        <w:t>Channel</w:t>
      </w:r>
      <w:r>
        <w:rPr>
          <w:spacing w:val="-8"/>
        </w:rPr>
        <w:t xml:space="preserve"> </w:t>
      </w:r>
      <w:r>
        <w:t>constraints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limit</w:t>
      </w:r>
      <w:r>
        <w:rPr>
          <w:spacing w:val="-6"/>
        </w:rPr>
        <w:t xml:space="preserve"> </w:t>
      </w:r>
      <w:r>
        <w:rPr>
          <w:spacing w:val="-1"/>
        </w:rPr>
        <w:t>active</w:t>
      </w:r>
      <w:r>
        <w:rPr>
          <w:spacing w:val="-9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rPr>
          <w:spacing w:val="-1"/>
        </w:rPr>
        <w:t>entitlements,</w:t>
      </w:r>
      <w:r>
        <w:rPr>
          <w:spacing w:val="-10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temporary</w:t>
      </w:r>
      <w:r>
        <w:rPr>
          <w:spacing w:val="-9"/>
        </w:rPr>
        <w:t xml:space="preserve"> </w:t>
      </w:r>
      <w:r>
        <w:t>water</w:t>
      </w:r>
      <w:r>
        <w:rPr>
          <w:spacing w:val="65"/>
          <w:w w:val="99"/>
        </w:rPr>
        <w:t xml:space="preserve"> </w:t>
      </w:r>
      <w:r>
        <w:rPr>
          <w:spacing w:val="-1"/>
        </w:rPr>
        <w:t>purchase,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contributing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overbank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flooding.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119"/>
        <w:ind w:left="532" w:right="241" w:hanging="424"/>
        <w:sectPr w:rsidR="00000000">
          <w:pgSz w:w="11910" w:h="16840"/>
          <w:pgMar w:top="800" w:right="1340" w:bottom="1140" w:left="600" w:header="0" w:footer="953" w:gutter="0"/>
          <w:cols w:space="720" w:equalWidth="0">
            <w:col w:w="9970"/>
          </w:cols>
          <w:noEndnote/>
        </w:sectPr>
      </w:pPr>
    </w:p>
    <w:p w:rsidR="00000000" w:rsidRDefault="00A8181E">
      <w:pPr>
        <w:pStyle w:val="Heading3"/>
        <w:kinsoku w:val="0"/>
        <w:overflowPunct w:val="0"/>
        <w:spacing w:before="50"/>
        <w:ind w:right="414"/>
        <w:rPr>
          <w:b w:val="0"/>
          <w:bCs w:val="0"/>
        </w:rPr>
      </w:pPr>
      <w:r>
        <w:rPr>
          <w:spacing w:val="-1"/>
        </w:rPr>
        <w:lastRenderedPageBreak/>
        <w:t>Protection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rPr>
          <w:spacing w:val="-1"/>
        </w:rPr>
        <w:t>water</w:t>
      </w:r>
    </w:p>
    <w:p w:rsidR="00000000" w:rsidRDefault="00A8181E">
      <w:pPr>
        <w:pStyle w:val="BodyText"/>
        <w:kinsoku w:val="0"/>
        <w:overflowPunct w:val="0"/>
        <w:spacing w:before="120"/>
        <w:ind w:right="469"/>
      </w:pPr>
      <w:r>
        <w:rPr>
          <w:spacing w:val="-1"/>
        </w:rPr>
        <w:t>Leaving</w:t>
      </w:r>
      <w:r>
        <w:rPr>
          <w:spacing w:val="-8"/>
        </w:rPr>
        <w:t xml:space="preserve"> </w:t>
      </w:r>
      <w:r>
        <w:t>env</w:t>
      </w:r>
      <w:r>
        <w:t>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carries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additional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68"/>
          <w:w w:val="99"/>
        </w:rPr>
        <w:t xml:space="preserve"> </w:t>
      </w:r>
      <w:r>
        <w:t>extracted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downstream</w:t>
      </w:r>
      <w:r>
        <w:rPr>
          <w:spacing w:val="-7"/>
        </w:rPr>
        <w:t xml:space="preserve"> </w:t>
      </w:r>
      <w:r>
        <w:rPr>
          <w:spacing w:val="-1"/>
        </w:rPr>
        <w:t>users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t>event.</w:t>
      </w:r>
      <w:r>
        <w:rPr>
          <w:spacing w:val="-8"/>
        </w:rPr>
        <w:t xml:space="preserve"> </w:t>
      </w:r>
      <w:r>
        <w:t>MDBA</w:t>
      </w:r>
      <w:r>
        <w:rPr>
          <w:spacing w:val="-8"/>
        </w:rPr>
        <w:t xml:space="preserve"> </w:t>
      </w:r>
      <w:r>
        <w:rPr>
          <w:spacing w:val="-1"/>
        </w:rPr>
        <w:t>(2013)</w:t>
      </w:r>
      <w:r>
        <w:rPr>
          <w:spacing w:val="-7"/>
        </w:rPr>
        <w:t xml:space="preserve"> </w:t>
      </w:r>
      <w:r>
        <w:t>considers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primary</w:t>
      </w:r>
      <w:r>
        <w:rPr>
          <w:spacing w:val="54"/>
          <w:w w:val="99"/>
        </w:rPr>
        <w:t xml:space="preserve"> </w:t>
      </w:r>
      <w:r>
        <w:rPr>
          <w:spacing w:val="-1"/>
        </w:rPr>
        <w:t>constraint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Macintyre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81"/>
          <w:w w:val="99"/>
        </w:rPr>
        <w:t xml:space="preserve"> </w:t>
      </w:r>
      <w:r>
        <w:t>flows.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extending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hence</w:t>
      </w:r>
      <w:r>
        <w:rPr>
          <w:spacing w:val="-6"/>
        </w:rPr>
        <w:t xml:space="preserve"> </w:t>
      </w:r>
      <w:r>
        <w:rPr>
          <w:spacing w:val="-1"/>
        </w:rPr>
        <w:t>potentially</w:t>
      </w:r>
      <w:r>
        <w:rPr>
          <w:spacing w:val="-7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t>extracted)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maintaining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gauges</w:t>
      </w:r>
      <w:r>
        <w:rPr>
          <w:spacing w:val="-7"/>
        </w:rPr>
        <w:t xml:space="preserve"> </w:t>
      </w:r>
      <w:r>
        <w:t>above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cut-off</w:t>
      </w:r>
      <w:r>
        <w:rPr>
          <w:spacing w:val="-6"/>
        </w:rPr>
        <w:t xml:space="preserve"> </w:t>
      </w:r>
      <w:r>
        <w:t>thresholds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</w:t>
      </w:r>
      <w:r>
        <w:rPr>
          <w:spacing w:val="56"/>
          <w:w w:val="99"/>
        </w:rPr>
        <w:t xml:space="preserve"> </w:t>
      </w:r>
      <w:r>
        <w:t>harvesting/supplementary</w:t>
      </w:r>
      <w:r>
        <w:rPr>
          <w:spacing w:val="-10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longer.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rPr>
          <w:spacing w:val="-1"/>
        </w:rPr>
        <w:t>(water</w:t>
      </w:r>
      <w:r>
        <w:rPr>
          <w:spacing w:val="-9"/>
        </w:rPr>
        <w:t xml:space="preserve"> </w:t>
      </w:r>
      <w:r>
        <w:t>orders)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excluded</w:t>
      </w:r>
      <w:r>
        <w:rPr>
          <w:spacing w:val="52"/>
          <w:w w:val="9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take,</w:t>
      </w:r>
      <w:r>
        <w:rPr>
          <w:spacing w:val="-10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92"/>
          <w:w w:val="99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announced</w:t>
      </w:r>
      <w:r>
        <w:rPr>
          <w:spacing w:val="-9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access.</w:t>
      </w:r>
    </w:p>
    <w:p w:rsidR="00000000" w:rsidRDefault="00A8181E">
      <w:pPr>
        <w:pStyle w:val="BodyText"/>
        <w:kinsoku w:val="0"/>
        <w:overflowPunct w:val="0"/>
        <w:spacing w:before="179"/>
        <w:ind w:right="469"/>
      </w:pP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bring</w:t>
      </w:r>
      <w:r>
        <w:rPr>
          <w:spacing w:val="-8"/>
        </w:rPr>
        <w:t xml:space="preserve"> </w:t>
      </w:r>
      <w:r>
        <w:t>forward</w:t>
      </w:r>
      <w:r>
        <w:rPr>
          <w:spacing w:val="-8"/>
        </w:rPr>
        <w:t xml:space="preserve"> </w:t>
      </w:r>
      <w:r>
        <w:t>achievement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51"/>
          <w:w w:val="99"/>
        </w:rPr>
        <w:t xml:space="preserve"> </w:t>
      </w:r>
      <w:r>
        <w:t>triggers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announcement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increasing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1"/>
        </w:rPr>
        <w:t>Mascot,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70"/>
          <w:w w:val="99"/>
        </w:rPr>
        <w:t xml:space="preserve"> </w:t>
      </w:r>
      <w:r>
        <w:rPr>
          <w:spacing w:val="-1"/>
        </w:rPr>
        <w:t>increasing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7"/>
        </w:rPr>
        <w:t xml:space="preserve"> </w:t>
      </w:r>
      <w:r>
        <w:rPr>
          <w:spacing w:val="-1"/>
        </w:rPr>
        <w:t>authorised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extraction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stem.</w:t>
      </w:r>
    </w:p>
    <w:p w:rsidR="00000000" w:rsidRDefault="00A8181E">
      <w:pPr>
        <w:pStyle w:val="BodyText"/>
        <w:kinsoku w:val="0"/>
        <w:overflowPunct w:val="0"/>
        <w:spacing w:before="11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ind w:right="136"/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sections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Dumaresq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t>rivers,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84"/>
          <w:w w:val="99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thresholds.</w:t>
      </w:r>
      <w:r>
        <w:rPr>
          <w:spacing w:val="-7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left</w:t>
      </w:r>
      <w:r>
        <w:rPr>
          <w:spacing w:val="-7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9"/>
        </w:rPr>
        <w:t xml:space="preserve"> </w:t>
      </w:r>
      <w:r>
        <w:t>bring</w:t>
      </w:r>
      <w:r>
        <w:rPr>
          <w:spacing w:val="-8"/>
        </w:rPr>
        <w:t xml:space="preserve"> </w:t>
      </w:r>
      <w:r>
        <w:t>forward</w:t>
      </w:r>
      <w:r>
        <w:rPr>
          <w:spacing w:val="-9"/>
        </w:rPr>
        <w:t xml:space="preserve"> </w:t>
      </w:r>
      <w:r>
        <w:rPr>
          <w:spacing w:val="-1"/>
        </w:rPr>
        <w:t>and/or</w:t>
      </w:r>
      <w:r>
        <w:rPr>
          <w:spacing w:val="57"/>
        </w:rPr>
        <w:t xml:space="preserve"> </w:t>
      </w:r>
      <w:r>
        <w:t>extend</w:t>
      </w:r>
      <w:r>
        <w:rPr>
          <w:spacing w:val="-8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periods.</w:t>
      </w:r>
      <w:r>
        <w:rPr>
          <w:spacing w:val="-10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rPr>
          <w:spacing w:val="-1"/>
        </w:rPr>
        <w:t>because</w:t>
      </w:r>
      <w:r>
        <w:rPr>
          <w:spacing w:val="-8"/>
        </w:rPr>
        <w:t xml:space="preserve"> </w:t>
      </w:r>
      <w:r>
        <w:t>daily</w:t>
      </w:r>
      <w:r>
        <w:rPr>
          <w:spacing w:val="-8"/>
        </w:rPr>
        <w:t xml:space="preserve"> </w:t>
      </w:r>
      <w:r>
        <w:t>extractive</w:t>
      </w:r>
      <w:r>
        <w:rPr>
          <w:spacing w:val="-8"/>
        </w:rPr>
        <w:t xml:space="preserve"> </w:t>
      </w:r>
      <w:r>
        <w:rPr>
          <w:spacing w:val="-1"/>
        </w:rPr>
        <w:t>capacity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1"/>
          <w:w w:val="99"/>
        </w:rPr>
        <w:t xml:space="preserve"> </w:t>
      </w:r>
      <w:r>
        <w:rPr>
          <w:spacing w:val="31"/>
          <w:w w:val="99"/>
        </w:rPr>
        <w:t xml:space="preserve">  </w:t>
      </w:r>
      <w:r>
        <w:t>reaches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t>Goondiwindi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cannot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stored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farm.</w:t>
      </w:r>
    </w:p>
    <w:p w:rsidR="00000000" w:rsidRDefault="00A8181E">
      <w:pPr>
        <w:pStyle w:val="BodyText"/>
        <w:kinsoku w:val="0"/>
        <w:overflowPunct w:val="0"/>
        <w:spacing w:before="179"/>
        <w:ind w:right="275"/>
      </w:pPr>
      <w:r>
        <w:t>Flows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t>(Mungindi)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protected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extraction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Barwon-Darling.</w:t>
      </w:r>
      <w:r>
        <w:rPr>
          <w:spacing w:val="48"/>
          <w:w w:val="99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result,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deliveries</w:t>
      </w:r>
      <w:r>
        <w:rPr>
          <w:spacing w:val="-9"/>
        </w:rPr>
        <w:t xml:space="preserve"> </w:t>
      </w:r>
      <w:r>
        <w:t>undertaken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rPr>
          <w:spacing w:val="-1"/>
        </w:rPr>
        <w:t>regulated/low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could</w:t>
      </w:r>
      <w:r>
        <w:rPr>
          <w:spacing w:val="61"/>
          <w:w w:val="99"/>
        </w:rPr>
        <w:t xml:space="preserve"> </w:t>
      </w:r>
      <w:r>
        <w:rPr>
          <w:spacing w:val="-1"/>
        </w:rPr>
        <w:t>potentially</w:t>
      </w:r>
      <w:r>
        <w:rPr>
          <w:spacing w:val="-8"/>
        </w:rPr>
        <w:t xml:space="preserve"> </w:t>
      </w:r>
      <w:r>
        <w:t>trigger</w:t>
      </w:r>
      <w:r>
        <w:rPr>
          <w:spacing w:val="-6"/>
        </w:rPr>
        <w:t xml:space="preserve"> </w:t>
      </w:r>
      <w:r>
        <w:rPr>
          <w:spacing w:val="-1"/>
        </w:rPr>
        <w:t>pumping</w:t>
      </w:r>
      <w:r>
        <w:rPr>
          <w:spacing w:val="-7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Barwon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Darling</w:t>
      </w:r>
      <w:r>
        <w:rPr>
          <w:spacing w:val="-5"/>
        </w:rPr>
        <w:t xml:space="preserve"> </w:t>
      </w:r>
      <w:r>
        <w:rPr>
          <w:spacing w:val="-1"/>
        </w:rPr>
        <w:t>rivers.</w:t>
      </w:r>
      <w:r>
        <w:rPr>
          <w:spacing w:val="-8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72"/>
          <w:w w:val="99"/>
        </w:rPr>
        <w:t xml:space="preserve"> </w:t>
      </w:r>
      <w:r>
        <w:t>Barwon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protected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34"/>
          <w:w w:val="99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rPr>
          <w:spacing w:val="-1"/>
        </w:rPr>
        <w:t>extraction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loss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enhanced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led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triggers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48"/>
          <w:w w:val="99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licence</w:t>
      </w:r>
      <w:r>
        <w:rPr>
          <w:spacing w:val="-8"/>
        </w:rPr>
        <w:t xml:space="preserve"> </w:t>
      </w:r>
      <w:r>
        <w:rPr>
          <w:spacing w:val="-1"/>
        </w:rPr>
        <w:t>class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8"/>
        </w:rPr>
        <w:t xml:space="preserve"> </w:t>
      </w:r>
      <w:r>
        <w:t>extended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triggers</w:t>
      </w:r>
      <w:r>
        <w:rPr>
          <w:spacing w:val="52"/>
          <w:w w:val="99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exceeded.</w:t>
      </w:r>
    </w:p>
    <w:p w:rsidR="00000000" w:rsidRDefault="00A8181E">
      <w:pPr>
        <w:pStyle w:val="BodyText"/>
        <w:kinsoku w:val="0"/>
        <w:overflowPunct w:val="0"/>
        <w:spacing w:before="180"/>
        <w:ind w:right="193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extraction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QLD</w:t>
      </w:r>
      <w:r>
        <w:rPr>
          <w:spacing w:val="-4"/>
        </w:rPr>
        <w:t xml:space="preserve"> </w:t>
      </w:r>
      <w:r>
        <w:rPr>
          <w:spacing w:val="-1"/>
        </w:rPr>
        <w:t>Severn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moderate</w:t>
      </w:r>
      <w:r>
        <w:rPr>
          <w:spacing w:val="54"/>
          <w:w w:val="99"/>
        </w:rPr>
        <w:t xml:space="preserve"> </w:t>
      </w:r>
      <w:r>
        <w:rPr>
          <w:spacing w:val="-1"/>
        </w:rPr>
        <w:t>because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rPr>
          <w:spacing w:val="-1"/>
        </w:rPr>
        <w:t>users</w:t>
      </w:r>
      <w:r>
        <w:rPr>
          <w:spacing w:val="-9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Dumaresq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t xml:space="preserve"> allows</w:t>
      </w:r>
      <w:r>
        <w:rPr>
          <w:spacing w:val="-8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t>extraction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left</w:t>
      </w:r>
      <w:r>
        <w:rPr>
          <w:spacing w:val="-8"/>
        </w:rPr>
        <w:t xml:space="preserve"> </w:t>
      </w:r>
      <w:r>
        <w:t>in-stream.</w:t>
      </w:r>
      <w:r>
        <w:rPr>
          <w:spacing w:val="-10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contribution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7"/>
        </w:rPr>
        <w:t xml:space="preserve"> </w:t>
      </w:r>
      <w:r>
        <w:t>relative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system.</w:t>
      </w:r>
    </w:p>
    <w:p w:rsidR="00000000" w:rsidRDefault="00A8181E">
      <w:pPr>
        <w:pStyle w:val="BodyText"/>
        <w:kinsoku w:val="0"/>
        <w:overflowPunct w:val="0"/>
        <w:spacing w:before="179"/>
        <w:ind w:right="123"/>
      </w:pPr>
      <w:r>
        <w:rPr>
          <w:spacing w:val="-2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3"/>
        </w:rPr>
        <w:t>risk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extraction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provided</w:t>
      </w:r>
      <w:r>
        <w:rPr>
          <w:spacing w:val="-10"/>
        </w:rPr>
        <w:t xml:space="preserve"> </w:t>
      </w:r>
      <w:r>
        <w:rPr>
          <w:spacing w:val="-2"/>
        </w:rPr>
        <w:t>actively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2"/>
        </w:rPr>
        <w:t>nabranches</w:t>
      </w:r>
      <w:r>
        <w:rPr>
          <w:spacing w:val="55"/>
          <w:w w:val="99"/>
        </w:rPr>
        <w:t xml:space="preserve"> </w:t>
      </w:r>
      <w:r>
        <w:rPr>
          <w:spacing w:val="-2"/>
        </w:rPr>
        <w:t>(pumping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use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private</w:t>
      </w:r>
      <w:r>
        <w:rPr>
          <w:spacing w:val="-12"/>
        </w:rPr>
        <w:t xml:space="preserve"> </w:t>
      </w:r>
      <w:r>
        <w:rPr>
          <w:spacing w:val="-2"/>
        </w:rPr>
        <w:t>infrastructure)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lagoons</w:t>
      </w:r>
      <w:r>
        <w:rPr>
          <w:spacing w:val="-11"/>
        </w:rPr>
        <w:t xml:space="preserve"> </w:t>
      </w:r>
      <w:r>
        <w:rPr>
          <w:spacing w:val="-2"/>
        </w:rPr>
        <w:t>along</w:t>
      </w:r>
      <w:r>
        <w:rPr>
          <w:spacing w:val="-9"/>
        </w:rPr>
        <w:t xml:space="preserve"> </w:t>
      </w:r>
      <w:r>
        <w:rPr>
          <w:spacing w:val="-2"/>
        </w:rPr>
        <w:t>watercourses</w:t>
      </w:r>
      <w:r>
        <w:rPr>
          <w:spacing w:val="-11"/>
        </w:rPr>
        <w:t xml:space="preserve"> </w:t>
      </w:r>
      <w:r>
        <w:rPr>
          <w:spacing w:val="-3"/>
        </w:rPr>
        <w:t>(could</w:t>
      </w:r>
      <w:r>
        <w:rPr>
          <w:spacing w:val="36"/>
        </w:rPr>
        <w:t xml:space="preserve"> </w:t>
      </w:r>
      <w:r>
        <w:rPr>
          <w:spacing w:val="-2"/>
        </w:rPr>
        <w:t>impact</w:t>
      </w:r>
      <w:r>
        <w:rPr>
          <w:spacing w:val="56"/>
          <w:w w:val="99"/>
        </w:rPr>
        <w:t xml:space="preserve"> </w:t>
      </w:r>
      <w:r>
        <w:rPr>
          <w:spacing w:val="-2"/>
        </w:rPr>
        <w:t>unregulated</w:t>
      </w:r>
      <w:r>
        <w:rPr>
          <w:spacing w:val="-10"/>
        </w:rPr>
        <w:t xml:space="preserve"> </w:t>
      </w:r>
      <w:r>
        <w:rPr>
          <w:spacing w:val="-2"/>
        </w:rPr>
        <w:t>access</w:t>
      </w:r>
      <w:r>
        <w:rPr>
          <w:spacing w:val="-10"/>
        </w:rPr>
        <w:t xml:space="preserve"> </w:t>
      </w:r>
      <w:r>
        <w:rPr>
          <w:spacing w:val="-2"/>
        </w:rPr>
        <w:t>conditions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stock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domestic</w:t>
      </w:r>
      <w:r>
        <w:rPr>
          <w:spacing w:val="-8"/>
        </w:rPr>
        <w:t xml:space="preserve"> </w:t>
      </w:r>
      <w:r>
        <w:rPr>
          <w:spacing w:val="-3"/>
        </w:rPr>
        <w:t>use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>systems).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3"/>
        </w:rPr>
        <w:t>risk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extraction</w:t>
      </w:r>
      <w:r>
        <w:rPr>
          <w:spacing w:val="-9"/>
        </w:rPr>
        <w:t xml:space="preserve"> </w:t>
      </w:r>
      <w:r>
        <w:rPr>
          <w:spacing w:val="-2"/>
        </w:rPr>
        <w:t>also</w:t>
      </w:r>
      <w:r>
        <w:rPr>
          <w:spacing w:val="52"/>
          <w:w w:val="99"/>
        </w:rPr>
        <w:t xml:space="preserve"> </w:t>
      </w:r>
      <w:r>
        <w:rPr>
          <w:spacing w:val="-2"/>
        </w:rPr>
        <w:t>extends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2"/>
        </w:rPr>
        <w:t>passive</w:t>
      </w:r>
      <w:r>
        <w:rPr>
          <w:spacing w:val="-11"/>
        </w:rPr>
        <w:t xml:space="preserve"> </w:t>
      </w:r>
      <w:r>
        <w:rPr>
          <w:spacing w:val="-2"/>
        </w:rPr>
        <w:t>delivery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environmental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3"/>
        </w:rPr>
        <w:t xml:space="preserve"> </w:t>
      </w:r>
      <w:r>
        <w:rPr>
          <w:spacing w:val="-3"/>
        </w:rPr>
        <w:t>(via</w:t>
      </w:r>
      <w:r>
        <w:rPr>
          <w:spacing w:val="-10"/>
        </w:rPr>
        <w:t xml:space="preserve"> </w:t>
      </w:r>
      <w:r>
        <w:rPr>
          <w:spacing w:val="-2"/>
        </w:rPr>
        <w:t>enhanced</w:t>
      </w:r>
      <w:r>
        <w:rPr>
          <w:spacing w:val="-12"/>
        </w:rPr>
        <w:t xml:space="preserve"> </w:t>
      </w:r>
      <w:r>
        <w:rPr>
          <w:spacing w:val="-2"/>
        </w:rPr>
        <w:t>in-stream</w:t>
      </w:r>
      <w:r>
        <w:rPr>
          <w:spacing w:val="-9"/>
        </w:rPr>
        <w:t xml:space="preserve"> </w:t>
      </w:r>
      <w:r>
        <w:rPr>
          <w:spacing w:val="-2"/>
        </w:rPr>
        <w:t>flows),</w:t>
      </w:r>
      <w:r>
        <w:rPr>
          <w:spacing w:val="-12"/>
        </w:rPr>
        <w:t xml:space="preserve"> </w:t>
      </w:r>
      <w:r>
        <w:rPr>
          <w:spacing w:val="-2"/>
        </w:rPr>
        <w:t>either</w:t>
      </w:r>
      <w:r>
        <w:rPr>
          <w:spacing w:val="-13"/>
        </w:rPr>
        <w:t xml:space="preserve"> </w:t>
      </w:r>
      <w:r>
        <w:rPr>
          <w:spacing w:val="-2"/>
        </w:rPr>
        <w:t>impacting</w:t>
      </w:r>
      <w:r>
        <w:rPr>
          <w:spacing w:val="48"/>
          <w:w w:val="99"/>
        </w:rPr>
        <w:t xml:space="preserve"> </w:t>
      </w:r>
      <w:r>
        <w:rPr>
          <w:spacing w:val="-2"/>
        </w:rPr>
        <w:t>unregulated</w:t>
      </w:r>
      <w:r>
        <w:rPr>
          <w:spacing w:val="-11"/>
        </w:rPr>
        <w:t xml:space="preserve"> </w:t>
      </w:r>
      <w:r>
        <w:rPr>
          <w:spacing w:val="-2"/>
        </w:rPr>
        <w:t>access</w:t>
      </w:r>
      <w:r>
        <w:rPr>
          <w:spacing w:val="-12"/>
        </w:rPr>
        <w:t xml:space="preserve"> </w:t>
      </w:r>
      <w:r>
        <w:rPr>
          <w:spacing w:val="-2"/>
        </w:rPr>
        <w:t>conditions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potentially</w:t>
      </w:r>
      <w:r>
        <w:rPr>
          <w:spacing w:val="-14"/>
        </w:rPr>
        <w:t xml:space="preserve"> </w:t>
      </w:r>
      <w:r>
        <w:rPr>
          <w:spacing w:val="-2"/>
        </w:rPr>
        <w:t>regulated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main</w:t>
      </w:r>
      <w:r>
        <w:rPr>
          <w:spacing w:val="-13"/>
        </w:rPr>
        <w:t xml:space="preserve"> </w:t>
      </w:r>
      <w:r>
        <w:rPr>
          <w:spacing w:val="-2"/>
        </w:rPr>
        <w:t>anabranches</w:t>
      </w:r>
      <w:r>
        <w:rPr>
          <w:spacing w:val="37"/>
          <w:w w:val="99"/>
        </w:rPr>
        <w:t xml:space="preserve"> </w:t>
      </w:r>
      <w:r>
        <w:rPr>
          <w:spacing w:val="-3"/>
        </w:rPr>
        <w:t>(Callandoon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Yambocully</w:t>
      </w:r>
      <w:r>
        <w:rPr>
          <w:spacing w:val="-11"/>
        </w:rPr>
        <w:t xml:space="preserve"> </w:t>
      </w:r>
      <w:r>
        <w:rPr>
          <w:spacing w:val="-2"/>
        </w:rPr>
        <w:t>creeks).</w:t>
      </w:r>
      <w:r>
        <w:rPr>
          <w:spacing w:val="-12"/>
        </w:rPr>
        <w:t xml:space="preserve"> </w:t>
      </w:r>
      <w:r>
        <w:rPr>
          <w:spacing w:val="-2"/>
        </w:rPr>
        <w:t>Further</w:t>
      </w:r>
      <w:r>
        <w:rPr>
          <w:spacing w:val="-13"/>
        </w:rPr>
        <w:t xml:space="preserve"> </w:t>
      </w:r>
      <w:r>
        <w:rPr>
          <w:spacing w:val="-2"/>
        </w:rPr>
        <w:t>investigation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risk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needed.</w:t>
      </w:r>
    </w:p>
    <w:p w:rsidR="00000000" w:rsidRDefault="00A8181E">
      <w:pPr>
        <w:pStyle w:val="BodyText"/>
        <w:kinsoku w:val="0"/>
        <w:overflowPunct w:val="0"/>
        <w:spacing w:before="179"/>
        <w:ind w:right="275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rPr>
          <w:spacing w:val="-1"/>
        </w:rPr>
        <w:t>currently</w:t>
      </w:r>
      <w:r>
        <w:rPr>
          <w:spacing w:val="-10"/>
        </w:rPr>
        <w:t xml:space="preserve"> </w:t>
      </w:r>
      <w:r>
        <w:t>relies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existing</w:t>
      </w:r>
      <w:r>
        <w:rPr>
          <w:spacing w:val="66"/>
          <w:w w:val="9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Cap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diversions</w:t>
      </w:r>
      <w:r>
        <w:rPr>
          <w:spacing w:val="80"/>
          <w:w w:val="99"/>
        </w:rPr>
        <w:t xml:space="preserve"> </w:t>
      </w:r>
      <w:r>
        <w:rPr>
          <w:spacing w:val="-1"/>
        </w:rPr>
        <w:t>(specified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valley)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t>governing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users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unregulated</w:t>
      </w:r>
      <w:r>
        <w:rPr>
          <w:spacing w:val="51"/>
          <w:w w:val="99"/>
        </w:rPr>
        <w:t xml:space="preserve"> </w:t>
      </w:r>
      <w:r>
        <w:t>flows.</w:t>
      </w:r>
      <w:r>
        <w:rPr>
          <w:spacing w:val="-6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t>arrangements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investigated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Queensland</w:t>
      </w:r>
      <w:r>
        <w:rPr>
          <w:spacing w:val="67"/>
          <w:w w:val="99"/>
        </w:rPr>
        <w:t xml:space="preserve"> </w:t>
      </w:r>
      <w:r>
        <w:t>governments.</w:t>
      </w:r>
    </w:p>
    <w:p w:rsidR="00000000" w:rsidRDefault="00A8181E">
      <w:pPr>
        <w:pStyle w:val="BodyText"/>
        <w:kinsoku w:val="0"/>
        <w:overflowPunct w:val="0"/>
        <w:spacing w:before="179"/>
        <w:ind w:right="204"/>
      </w:pPr>
      <w:r>
        <w:rPr>
          <w:spacing w:val="-1"/>
        </w:rPr>
        <w:t>Existing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degree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Commonwealth’s</w:t>
      </w:r>
      <w:r>
        <w:rPr>
          <w:spacing w:val="68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12"/>
        </w:rPr>
        <w:t xml:space="preserve"> </w:t>
      </w:r>
      <w:r>
        <w:t>entitlements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t>(unsupplemented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allocations)</w:t>
      </w:r>
      <w:r>
        <w:rPr>
          <w:spacing w:val="-12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Macintyre</w:t>
      </w:r>
      <w:r>
        <w:rPr>
          <w:spacing w:val="72"/>
          <w:w w:val="99"/>
        </w:rPr>
        <w:t xml:space="preserve"> </w:t>
      </w:r>
      <w:r>
        <w:rPr>
          <w:spacing w:val="-1"/>
        </w:rPr>
        <w:t>River.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triggers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Goondiwindi</w:t>
      </w:r>
      <w:r>
        <w:rPr>
          <w:spacing w:val="-6"/>
        </w:rPr>
        <w:t xml:space="preserve"> </w:t>
      </w:r>
      <w:r>
        <w:rPr>
          <w:spacing w:val="-1"/>
        </w:rPr>
        <w:t>(or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downstream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38"/>
          <w:w w:val="99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rPr>
          <w:spacing w:val="-1"/>
        </w:rPr>
        <w:t>Rivers)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capture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major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inflows</w:t>
      </w:r>
      <w:r>
        <w:rPr>
          <w:spacing w:val="-6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system.</w:t>
      </w:r>
      <w:r>
        <w:rPr>
          <w:spacing w:val="89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shared</w:t>
      </w:r>
      <w:r>
        <w:rPr>
          <w:spacing w:val="-3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users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entitlement</w:t>
      </w:r>
      <w:r>
        <w:rPr>
          <w:spacing w:val="-6"/>
        </w:rPr>
        <w:t xml:space="preserve"> </w:t>
      </w:r>
      <w:r>
        <w:rPr>
          <w:spacing w:val="-1"/>
        </w:rPr>
        <w:t>share,</w:t>
      </w:r>
      <w:r>
        <w:rPr>
          <w:spacing w:val="-9"/>
        </w:rPr>
        <w:t xml:space="preserve"> </w:t>
      </w:r>
      <w:r>
        <w:t>regardless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97"/>
          <w:w w:val="99"/>
        </w:rPr>
        <w:t xml:space="preserve"> </w:t>
      </w:r>
      <w:r>
        <w:rPr>
          <w:spacing w:val="-1"/>
        </w:rPr>
        <w:t>actual</w:t>
      </w:r>
      <w:r>
        <w:rPr>
          <w:spacing w:val="-6"/>
        </w:rPr>
        <w:t xml:space="preserve"> </w:t>
      </w:r>
      <w:r>
        <w:t>use.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protects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Commonwealth’s</w:t>
      </w:r>
      <w:r>
        <w:rPr>
          <w:spacing w:val="-7"/>
        </w:rPr>
        <w:t xml:space="preserve"> </w:t>
      </w:r>
      <w:r>
        <w:t>share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extraction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others,</w:t>
      </w:r>
      <w:r>
        <w:rPr>
          <w:spacing w:val="-8"/>
        </w:rPr>
        <w:t xml:space="preserve"> </w:t>
      </w:r>
      <w:r>
        <w:t>with</w:t>
      </w:r>
      <w:r>
        <w:rPr>
          <w:spacing w:val="60"/>
          <w:w w:val="9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required.</w:t>
      </w:r>
      <w:r>
        <w:rPr>
          <w:spacing w:val="-10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additional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flows</w:t>
      </w:r>
      <w:r>
        <w:rPr>
          <w:spacing w:val="1"/>
        </w:rPr>
        <w:t xml:space="preserve"> </w:t>
      </w:r>
      <w:r>
        <w:t>in</w:t>
      </w:r>
      <w:r>
        <w:rPr>
          <w:w w:val="99"/>
        </w:rPr>
        <w:t xml:space="preserve"> </w:t>
      </w:r>
      <w:r>
        <w:rPr>
          <w:spacing w:val="32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extend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duration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2"/>
        </w:rPr>
        <w:t>(in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case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5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13"/>
        </w:rPr>
        <w:t xml:space="preserve"> </w:t>
      </w:r>
      <w:r>
        <w:rPr>
          <w:spacing w:val="-1"/>
        </w:rPr>
        <w:t>contributions)</w:t>
      </w:r>
      <w:r>
        <w:rPr>
          <w:spacing w:val="-1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unclear.</w:t>
      </w:r>
    </w:p>
    <w:p w:rsidR="00000000" w:rsidRDefault="00A8181E">
      <w:pPr>
        <w:pStyle w:val="BodyText"/>
        <w:kinsoku w:val="0"/>
        <w:overflowPunct w:val="0"/>
        <w:spacing w:before="179"/>
        <w:ind w:right="204"/>
        <w:sectPr w:rsidR="00000000">
          <w:pgSz w:w="11910" w:h="16840"/>
          <w:pgMar w:top="1240" w:right="1340" w:bottom="1140" w:left="600" w:header="0" w:footer="953" w:gutter="0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spacing w:before="25"/>
        <w:rPr>
          <w:color w:val="000000"/>
          <w:sz w:val="24"/>
          <w:szCs w:val="24"/>
        </w:rPr>
      </w:pPr>
      <w:bookmarkStart w:id="31" w:name="bookmark30"/>
      <w:bookmarkEnd w:id="31"/>
      <w:r>
        <w:rPr>
          <w:b/>
          <w:bCs/>
          <w:color w:val="5F4879"/>
          <w:spacing w:val="-1"/>
          <w:sz w:val="24"/>
          <w:szCs w:val="24"/>
        </w:rPr>
        <w:lastRenderedPageBreak/>
        <w:t>Potential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watering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actions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under</w:t>
      </w:r>
      <w:r>
        <w:rPr>
          <w:b/>
          <w:bCs/>
          <w:color w:val="5F4879"/>
          <w:spacing w:val="-6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different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levels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of</w:t>
      </w:r>
      <w:r>
        <w:rPr>
          <w:b/>
          <w:bCs/>
          <w:color w:val="5F4879"/>
          <w:spacing w:val="-6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water</w:t>
      </w:r>
      <w:r>
        <w:rPr>
          <w:b/>
          <w:bCs/>
          <w:color w:val="5F4879"/>
          <w:spacing w:val="-8"/>
          <w:sz w:val="24"/>
          <w:szCs w:val="24"/>
        </w:rPr>
        <w:t xml:space="preserve"> </w:t>
      </w:r>
      <w:r>
        <w:rPr>
          <w:b/>
          <w:bCs/>
          <w:color w:val="5F4879"/>
          <w:sz w:val="24"/>
          <w:szCs w:val="24"/>
        </w:rPr>
        <w:t>resource</w:t>
      </w:r>
      <w:r>
        <w:rPr>
          <w:b/>
          <w:bCs/>
          <w:color w:val="5F4879"/>
          <w:spacing w:val="-7"/>
          <w:sz w:val="24"/>
          <w:szCs w:val="24"/>
        </w:rPr>
        <w:t xml:space="preserve"> </w:t>
      </w:r>
      <w:r>
        <w:rPr>
          <w:b/>
          <w:bCs/>
          <w:color w:val="5F4879"/>
          <w:spacing w:val="-1"/>
          <w:sz w:val="24"/>
          <w:szCs w:val="24"/>
        </w:rPr>
        <w:t>availability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98"/>
      </w:pPr>
      <w:r>
        <w:rPr>
          <w:spacing w:val="-1"/>
        </w:rPr>
        <w:t>Under</w:t>
      </w:r>
      <w:r>
        <w:rPr>
          <w:spacing w:val="-7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3"/>
        </w:rPr>
        <w:t xml:space="preserve"> </w:t>
      </w:r>
      <w:r>
        <w:rPr>
          <w:spacing w:val="-1"/>
        </w:rPr>
        <w:t>availability,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pursued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75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reasons,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48"/>
          <w:w w:val="99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resource</w:t>
      </w:r>
      <w:r>
        <w:rPr>
          <w:spacing w:val="38"/>
          <w:w w:val="99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relate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actions.</w:t>
      </w:r>
    </w:p>
    <w:p w:rsidR="00000000" w:rsidRDefault="00A8181E">
      <w:pPr>
        <w:pStyle w:val="BodyText"/>
        <w:kinsoku w:val="0"/>
        <w:overflowPunct w:val="0"/>
        <w:ind w:right="98"/>
        <w:sectPr w:rsidR="00000000">
          <w:pgSz w:w="11910" w:h="16840"/>
          <w:pgMar w:top="780" w:right="1380" w:bottom="1140" w:left="600" w:header="0" w:footer="953" w:gutter="0"/>
          <w:cols w:space="720" w:equalWidth="0">
            <w:col w:w="993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48"/>
        <w:ind w:left="212"/>
      </w:pPr>
      <w:bookmarkStart w:id="32" w:name="bookmark31"/>
      <w:bookmarkEnd w:id="32"/>
      <w:r>
        <w:rPr>
          <w:b/>
          <w:bCs/>
          <w:spacing w:val="-1"/>
        </w:rPr>
        <w:lastRenderedPageBreak/>
        <w:t>Table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4:</w:t>
      </w:r>
      <w:r>
        <w:rPr>
          <w:b/>
          <w:bCs/>
          <w:spacing w:val="-7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t>Rivers</w:t>
      </w:r>
    </w:p>
    <w:p w:rsidR="00000000" w:rsidRDefault="00A8181E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9"/>
        <w:gridCol w:w="2796"/>
        <w:gridCol w:w="2191"/>
        <w:gridCol w:w="1959"/>
        <w:gridCol w:w="1134"/>
        <w:gridCol w:w="1133"/>
        <w:gridCol w:w="2270"/>
        <w:gridCol w:w="22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28"/>
                <w:szCs w:val="2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Broad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Asset</w:t>
            </w:r>
          </w:p>
        </w:tc>
        <w:tc>
          <w:tcPr>
            <w:tcW w:w="2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4"/>
              <w:rPr>
                <w:rFonts w:ascii="Century Gothic" w:hAnsi="Century Gothic" w:cs="Century Gothic"/>
                <w:sz w:val="28"/>
                <w:szCs w:val="2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6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demand</w:t>
            </w:r>
          </w:p>
        </w:tc>
        <w:tc>
          <w:tcPr>
            <w:tcW w:w="109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342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Applicable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level(s)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availability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4"/>
        </w:trPr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3426"/>
            </w:pPr>
          </w:p>
        </w:tc>
        <w:tc>
          <w:tcPr>
            <w:tcW w:w="2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3426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ind w:left="649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Low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ind w:right="1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Low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ind w:left="64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Moderate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High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ind w:left="65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6"/>
        </w:trPr>
        <w:tc>
          <w:tcPr>
            <w:tcW w:w="1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102" w:right="20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channel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(Macintyre,</w:t>
            </w:r>
            <w:r>
              <w:rPr>
                <w:rFonts w:ascii="Century Gothic" w:hAnsi="Century Gothic" w:cs="Century Gothic"/>
                <w:b/>
                <w:bCs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Severn</w:t>
            </w:r>
            <w:r>
              <w:rPr>
                <w:rFonts w:ascii="Century Gothic" w:hAnsi="Century Gothic" w:cs="Century Gothic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(NSW),</w:t>
            </w:r>
            <w:r>
              <w:rPr>
                <w:rFonts w:ascii="Century Gothic" w:hAnsi="Century Gothic" w:cs="Century Gothic"/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Dumaresq,</w:t>
            </w:r>
            <w:r>
              <w:rPr>
                <w:rFonts w:ascii="Century Gothic" w:hAnsi="Century Gothic" w:cs="Century Gothic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Barwon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Mungindi)</w:t>
            </w:r>
          </w:p>
        </w:tc>
        <w:tc>
          <w:tcPr>
            <w:tcW w:w="2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kinsoku w:val="0"/>
              <w:overflowPunct w:val="0"/>
              <w:spacing w:before="42"/>
              <w:ind w:hanging="175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Baseflows</w:t>
            </w:r>
          </w:p>
          <w:p w:rsidR="00000000" w:rsidRDefault="00A8181E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kinsoku w:val="0"/>
              <w:overflowPunct w:val="0"/>
              <w:spacing w:before="23" w:line="264" w:lineRule="auto"/>
              <w:ind w:right="231" w:hanging="175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Stable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low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flow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pulse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inundate</w:t>
            </w:r>
            <w:r>
              <w:rPr>
                <w:rFonts w:ascii="Century Gothic" w:hAnsi="Century Gothic" w:cs="Century Gothic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breeding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habitat</w:t>
            </w:r>
            <w:r>
              <w:rPr>
                <w:rFonts w:ascii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(Aug–Dec)</w:t>
            </w:r>
          </w:p>
          <w:p w:rsidR="00000000" w:rsidRDefault="00A8181E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kinsoku w:val="0"/>
              <w:overflowPunct w:val="0"/>
              <w:spacing w:before="59" w:line="264" w:lineRule="auto"/>
              <w:ind w:right="438" w:hanging="175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Scouring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above</w:t>
            </w:r>
            <w:r>
              <w:rPr>
                <w:rFonts w:ascii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2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000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NSW</w:t>
            </w:r>
            <w:r>
              <w:rPr>
                <w:rFonts w:ascii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Severn</w:t>
            </w:r>
            <w:r>
              <w:rPr>
                <w:rFonts w:ascii="Century Gothic" w:hAnsi="Century Gothic" w:cs="Century Gothic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(Aug–Dec)</w:t>
            </w:r>
          </w:p>
          <w:p w:rsidR="00000000" w:rsidRDefault="00A8181E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kinsoku w:val="0"/>
              <w:overflowPunct w:val="0"/>
              <w:spacing w:before="62" w:line="263" w:lineRule="auto"/>
              <w:ind w:right="234" w:hanging="175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Medium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(scouring)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pulse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Dumaresq</w:t>
            </w:r>
          </w:p>
          <w:p w:rsidR="00000000" w:rsidRDefault="00A8181E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kinsoku w:val="0"/>
              <w:overflowPunct w:val="0"/>
              <w:spacing w:before="60" w:line="264" w:lineRule="auto"/>
              <w:ind w:right="106" w:hanging="175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Large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in-channel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pulse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over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4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Mungindi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minimum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5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days</w:t>
            </w:r>
          </w:p>
        </w:tc>
        <w:tc>
          <w:tcPr>
            <w:tcW w:w="4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0"/>
              <w:ind w:left="49" w:right="145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1.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Refuge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pools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quality</w:t>
            </w:r>
            <w:r>
              <w:rPr>
                <w:rFonts w:ascii="Century Gothic" w:hAnsi="Century Gothic" w:cs="Century Gothic"/>
                <w:i/>
                <w:iCs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contingency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: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Contribute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refresh</w:t>
            </w:r>
            <w:r>
              <w:rPr>
                <w:rFonts w:ascii="Century Gothic" w:hAnsi="Century Gothic" w:cs="Century Gothic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drought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refuges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mitigate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degrading</w:t>
            </w:r>
            <w:r>
              <w:rPr>
                <w:rFonts w:ascii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quality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provide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longitudinal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</w:t>
            </w:r>
            <w:r>
              <w:rPr>
                <w:rFonts w:ascii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Mungindi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3"/>
        </w:trPr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64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3" w:line="239" w:lineRule="auto"/>
              <w:ind w:left="49" w:right="384"/>
            </w:pPr>
            <w:r>
              <w:rPr>
                <w:rFonts w:ascii="Century Gothic" w:hAnsi="Century Gothic" w:cs="Century Gothic"/>
                <w:sz w:val="20"/>
                <w:szCs w:val="20"/>
              </w:rPr>
              <w:t>2.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Fish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reproduction</w:t>
            </w:r>
            <w:r>
              <w:rPr>
                <w:rFonts w:ascii="Century Gothic" w:hAnsi="Century Gothic" w:cs="Century Gothic"/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recruitment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flows: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low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stable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flow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provide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breeding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habitat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completion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breeding</w:t>
            </w:r>
            <w:r>
              <w:rPr>
                <w:rFonts w:ascii="Century Gothic" w:hAnsi="Century Gothic" w:cs="Century Gothic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and/or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recruitment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native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(subject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agreement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on</w:t>
            </w:r>
            <w:r>
              <w:rPr>
                <w:rFonts w:ascii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operational</w:t>
            </w:r>
            <w:r>
              <w:rPr>
                <w:rFonts w:ascii="Century Gothic" w:hAnsi="Century Gothic" w:cs="Century Gothic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arrangements)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6"/>
        </w:trPr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68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0" w:line="239" w:lineRule="auto"/>
              <w:ind w:left="100" w:right="119"/>
            </w:pPr>
            <w:r>
              <w:rPr>
                <w:rFonts w:ascii="Century Gothic" w:hAnsi="Century Gothic" w:cs="Century Gothic"/>
                <w:sz w:val="20"/>
                <w:szCs w:val="20"/>
              </w:rPr>
              <w:t>3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.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Scouring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conditioning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flows:</w:t>
            </w:r>
            <w:r>
              <w:rPr>
                <w:rFonts w:ascii="Century Gothic" w:hAnsi="Century Gothic" w:cs="Century Gothic"/>
                <w:i/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Contribute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scour</w:t>
            </w:r>
            <w:r>
              <w:rPr>
                <w:rFonts w:ascii="Century Gothic" w:hAnsi="Century Gothic" w:cs="Century Gothic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algae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reset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biofilm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processes,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provide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migration,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spawning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dispersal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cues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fish,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connect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with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riparian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areas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0"/>
        </w:trPr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0" w:line="239" w:lineRule="auto"/>
              <w:ind w:left="100" w:right="119"/>
            </w:pPr>
          </w:p>
        </w:tc>
        <w:tc>
          <w:tcPr>
            <w:tcW w:w="2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0" w:line="239" w:lineRule="auto"/>
              <w:ind w:left="100" w:right="119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3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5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0" w:line="239" w:lineRule="auto"/>
              <w:ind w:left="51" w:right="194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4.</w:t>
            </w:r>
            <w:r>
              <w:rPr>
                <w:rFonts w:ascii="Century Gothic" w:hAnsi="Century Gothic" w:cs="Century Gothic"/>
                <w:i/>
                <w:i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Habitat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availability</w:t>
            </w:r>
            <w:r>
              <w:rPr>
                <w:rFonts w:ascii="Century Gothic" w:hAnsi="Century Gothic" w:cs="Century Gothic"/>
                <w:i/>
                <w:i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nutrient/carbon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cycling:</w:t>
            </w:r>
            <w:r>
              <w:rPr>
                <w:rFonts w:ascii="Century Gothic" w:hAnsi="Century Gothic" w:cs="Century Gothic"/>
                <w:i/>
                <w:iCs/>
                <w:spacing w:val="4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Contribute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increase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access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in-stream</w:t>
            </w:r>
            <w:r>
              <w:rPr>
                <w:rFonts w:ascii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habitats,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movement,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spawning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recruitment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opportunities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native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aquatic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1"/>
        </w:trPr>
        <w:tc>
          <w:tcPr>
            <w:tcW w:w="1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spacing w:before="150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Anabranches</w:t>
            </w:r>
          </w:p>
        </w:tc>
        <w:tc>
          <w:tcPr>
            <w:tcW w:w="2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ListParagraph"/>
              <w:numPr>
                <w:ilvl w:val="0"/>
                <w:numId w:val="3"/>
              </w:numPr>
              <w:tabs>
                <w:tab w:val="left" w:pos="278"/>
              </w:tabs>
              <w:kinsoku w:val="0"/>
              <w:overflowPunct w:val="0"/>
              <w:spacing w:before="42"/>
              <w:ind w:hanging="175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1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500–4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ML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site</w:t>
            </w:r>
          </w:p>
          <w:p w:rsidR="00000000" w:rsidRDefault="00A8181E">
            <w:pPr>
              <w:pStyle w:val="TableParagraph"/>
              <w:kinsoku w:val="0"/>
              <w:overflowPunct w:val="0"/>
              <w:spacing w:before="83" w:line="264" w:lineRule="auto"/>
              <w:ind w:left="277" w:right="167" w:hanging="176"/>
              <w:jc w:val="both"/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pacing w:val="28"/>
                <w:sz w:val="20"/>
                <w:szCs w:val="20"/>
              </w:rPr>
              <w:t>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7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500–10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 xml:space="preserve">000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Goondiwindi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7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days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0"/>
                <w:szCs w:val="20"/>
              </w:rPr>
              <w:t>(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ov</w:t>
            </w:r>
            <w:r>
              <w:rPr>
                <w:rFonts w:ascii="Century Gothic" w:hAnsi="Century Gothic" w:cs="Century Gothic"/>
                <w:spacing w:val="2"/>
                <w:sz w:val="20"/>
                <w:szCs w:val="20"/>
              </w:rPr>
              <w:t>e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b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Feb</w:t>
            </w:r>
            <w:r>
              <w:rPr>
                <w:rFonts w:ascii="Century Gothic" w:hAnsi="Century Gothic" w:cs="Century Gothic"/>
                <w:spacing w:val="2"/>
                <w:sz w:val="20"/>
                <w:szCs w:val="20"/>
              </w:rPr>
              <w:t>r</w:t>
            </w:r>
            <w:r>
              <w:rPr>
                <w:rFonts w:ascii="Century Gothic" w:hAnsi="Century Gothic" w:cs="Century Gothic"/>
                <w:spacing w:val="-2"/>
                <w:sz w:val="20"/>
                <w:szCs w:val="20"/>
              </w:rPr>
              <w:t>u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ary)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64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0" w:line="239" w:lineRule="auto"/>
              <w:ind w:left="49" w:right="218"/>
            </w:pP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5.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Infrastructure</w:t>
            </w:r>
            <w:r>
              <w:rPr>
                <w:rFonts w:ascii="Century Gothic" w:hAnsi="Century Gothic" w:cs="Century Gothic"/>
                <w:i/>
                <w:i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assisted</w:t>
            </w:r>
            <w:r>
              <w:rPr>
                <w:rFonts w:ascii="Century Gothic" w:hAnsi="Century Gothic" w:cs="Century Gothic"/>
                <w:i/>
                <w:i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delivery: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Use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irrigation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infrastructure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deliver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specific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anabranches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localised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connectivity,</w:t>
            </w:r>
            <w:r>
              <w:rPr>
                <w:rFonts w:ascii="Century Gothic" w:hAnsi="Century Gothic" w:cs="Century Gothic"/>
                <w:spacing w:val="6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nutrient/carbon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cycling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habitat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benefits</w:t>
            </w:r>
            <w:r>
              <w:rPr>
                <w:rFonts w:ascii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(subject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information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action)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0"/>
        </w:trPr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/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68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40" w:line="239" w:lineRule="auto"/>
              <w:ind w:left="50" w:right="129"/>
            </w:pP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6.</w:t>
            </w:r>
            <w:r>
              <w:rPr>
                <w:rFonts w:ascii="Century Gothic" w:hAnsi="Century Gothic" w:cs="Century Gothic"/>
                <w:i/>
                <w:i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Anabranch</w:t>
            </w:r>
            <w:r>
              <w:rPr>
                <w:rFonts w:ascii="Century Gothic" w:hAnsi="Century Gothic" w:cs="Century Gothic"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pacing w:val="-1"/>
                <w:sz w:val="20"/>
                <w:szCs w:val="20"/>
              </w:rPr>
              <w:t>connectivity:</w:t>
            </w:r>
            <w:r>
              <w:rPr>
                <w:rFonts w:ascii="Century Gothic" w:hAnsi="Century Gothic" w:cs="Century Gothic"/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Contribute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6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between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anabranches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floodplain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wetlands</w:t>
            </w:r>
            <w:r>
              <w:rPr>
                <w:rFonts w:ascii="Century Gothic" w:hAnsi="Century Gothic" w:cs="Century Gothic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channel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(subject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agreement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on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operational</w:t>
            </w:r>
            <w:r>
              <w:rPr>
                <w:rFonts w:ascii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arrangements)</w:t>
            </w:r>
          </w:p>
        </w:tc>
      </w:tr>
    </w:tbl>
    <w:p w:rsidR="00000000" w:rsidRDefault="00A8181E">
      <w:pPr>
        <w:sectPr w:rsidR="00000000">
          <w:footerReference w:type="default" r:id="rId102"/>
          <w:pgSz w:w="16840" w:h="11910" w:orient="landscape"/>
          <w:pgMar w:top="940" w:right="560" w:bottom="1140" w:left="640" w:header="0" w:footer="953" w:gutter="0"/>
          <w:pgNumType w:start="36"/>
          <w:cols w:space="720" w:equalWidth="0">
            <w:col w:w="1564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5"/>
          <w:szCs w:val="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9"/>
        <w:gridCol w:w="2796"/>
        <w:gridCol w:w="2191"/>
        <w:gridCol w:w="1959"/>
        <w:gridCol w:w="2266"/>
        <w:gridCol w:w="2271"/>
        <w:gridCol w:w="22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5"/>
        </w:trPr>
        <w:tc>
          <w:tcPr>
            <w:tcW w:w="1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rFonts w:ascii="Century Gothic" w:hAnsi="Century Gothic" w:cs="Century Gothic"/>
                <w:sz w:val="28"/>
                <w:szCs w:val="2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Broad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Asset</w:t>
            </w:r>
          </w:p>
        </w:tc>
        <w:tc>
          <w:tcPr>
            <w:tcW w:w="2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5"/>
              <w:rPr>
                <w:rFonts w:ascii="Century Gothic" w:hAnsi="Century Gothic" w:cs="Century Gothic"/>
                <w:sz w:val="28"/>
                <w:szCs w:val="28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464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Indicative</w:t>
            </w:r>
            <w:r>
              <w:rPr>
                <w:rFonts w:ascii="Century Gothic" w:hAnsi="Century Gothic" w:cs="Century Gothic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demand</w:t>
            </w:r>
          </w:p>
        </w:tc>
        <w:tc>
          <w:tcPr>
            <w:tcW w:w="109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342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Applicable</w:t>
            </w:r>
            <w:r>
              <w:rPr>
                <w:rFonts w:ascii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level(s)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resource</w:t>
            </w:r>
            <w:r>
              <w:rPr>
                <w:rFonts w:ascii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availability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4"/>
        </w:trPr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3426"/>
            </w:pPr>
          </w:p>
        </w:tc>
        <w:tc>
          <w:tcPr>
            <w:tcW w:w="2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3426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ind w:left="649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z w:val="20"/>
                <w:szCs w:val="20"/>
              </w:rPr>
              <w:t>Low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Low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ind w:left="646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Moderate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jc w:val="center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High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000000" w:rsidRDefault="00A8181E">
            <w:pPr>
              <w:pStyle w:val="TableParagraph"/>
              <w:kinsoku w:val="0"/>
              <w:overflowPunct w:val="0"/>
              <w:spacing w:before="162"/>
              <w:ind w:left="657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Very</w:t>
            </w:r>
            <w:r>
              <w:rPr>
                <w:rFonts w:ascii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High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1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2"/>
              <w:ind w:left="102"/>
            </w:pPr>
            <w:r>
              <w:rPr>
                <w:rFonts w:ascii="Century Gothic" w:hAnsi="Century Gothic" w:cs="Century Gothic"/>
                <w:b/>
                <w:bCs/>
                <w:spacing w:val="-1"/>
                <w:sz w:val="20"/>
                <w:szCs w:val="20"/>
              </w:rPr>
              <w:t>Wetlands</w:t>
            </w:r>
          </w:p>
        </w:tc>
        <w:tc>
          <w:tcPr>
            <w:tcW w:w="2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ListParagraph"/>
              <w:numPr>
                <w:ilvl w:val="0"/>
                <w:numId w:val="2"/>
              </w:numPr>
              <w:tabs>
                <w:tab w:val="left" w:pos="278"/>
              </w:tabs>
              <w:kinsoku w:val="0"/>
              <w:overflowPunct w:val="0"/>
              <w:spacing w:before="42"/>
              <w:ind w:hanging="175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1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500–4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ML</w:t>
            </w:r>
            <w:r>
              <w:rPr>
                <w:rFonts w:ascii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site</w:t>
            </w:r>
          </w:p>
          <w:p w:rsidR="00000000" w:rsidRDefault="00A8181E">
            <w:pPr>
              <w:pStyle w:val="ListParagraph"/>
              <w:numPr>
                <w:ilvl w:val="0"/>
                <w:numId w:val="2"/>
              </w:numPr>
              <w:tabs>
                <w:tab w:val="left" w:pos="278"/>
              </w:tabs>
              <w:kinsoku w:val="0"/>
              <w:overflowPunct w:val="0"/>
              <w:spacing w:before="23" w:line="264" w:lineRule="auto"/>
              <w:ind w:right="354" w:hanging="175"/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1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200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NSW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Severn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</w:t>
            </w:r>
            <w:r>
              <w:rPr>
                <w:rFonts w:ascii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upper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reach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wetlands</w:t>
            </w:r>
          </w:p>
          <w:p w:rsidR="00000000" w:rsidRDefault="00A8181E">
            <w:pPr>
              <w:pStyle w:val="ListParagraph"/>
              <w:numPr>
                <w:ilvl w:val="0"/>
                <w:numId w:val="2"/>
              </w:numPr>
              <w:tabs>
                <w:tab w:val="left" w:pos="278"/>
              </w:tabs>
              <w:kinsoku w:val="0"/>
              <w:overflowPunct w:val="0"/>
              <w:spacing w:before="2" w:line="263" w:lineRule="auto"/>
              <w:ind w:right="259" w:hanging="175"/>
            </w:pPr>
            <w:r>
              <w:rPr>
                <w:rFonts w:ascii="Century Gothic" w:hAnsi="Century Gothic" w:cs="Century Gothic"/>
                <w:sz w:val="20"/>
                <w:szCs w:val="20"/>
              </w:rPr>
              <w:t>~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6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000</w:t>
            </w:r>
            <w:r>
              <w:rPr>
                <w:rFonts w:ascii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Terrewah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(Sept–Jan)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</w:t>
            </w:r>
            <w:r>
              <w:rPr>
                <w:rFonts w:ascii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lower</w:t>
            </w:r>
            <w:r>
              <w:rPr>
                <w:rFonts w:ascii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Macintyre</w:t>
            </w:r>
            <w:r>
              <w:rPr>
                <w:rFonts w:ascii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wetlands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i.e.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Booberoi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87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12"/>
              <w:rPr>
                <w:rFonts w:ascii="Century Gothic" w:hAnsi="Century Gothic" w:cs="Century Gothic"/>
                <w:sz w:val="25"/>
                <w:szCs w:val="25"/>
              </w:rPr>
            </w:pPr>
          </w:p>
          <w:p w:rsidR="00000000" w:rsidRDefault="00A8181E">
            <w:pPr>
              <w:pStyle w:val="TableParagraph"/>
              <w:kinsoku w:val="0"/>
              <w:overflowPunct w:val="0"/>
              <w:ind w:left="50" w:right="200"/>
            </w:pP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7.</w:t>
            </w:r>
            <w:r>
              <w:rPr>
                <w:rFonts w:ascii="Century Gothic" w:hAnsi="Century Gothic" w:cs="Century Gothic"/>
                <w:i/>
                <w:i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Wetland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connectivity: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Contribute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unregulated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flows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lateral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connectivity,</w:t>
            </w:r>
            <w:r>
              <w:rPr>
                <w:rFonts w:ascii="Century Gothic" w:hAnsi="Century Gothic" w:cs="Century Gothic"/>
                <w:spacing w:val="7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primary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production,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nutrient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carbon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cycling,</w:t>
            </w:r>
            <w:r>
              <w:rPr>
                <w:rFonts w:ascii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biotic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dispersal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movement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5"/>
        </w:trPr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50" w:right="200"/>
            </w:pPr>
          </w:p>
        </w:tc>
        <w:tc>
          <w:tcPr>
            <w:tcW w:w="2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ind w:left="50" w:right="200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  <w:tc>
          <w:tcPr>
            <w:tcW w:w="6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8181E">
            <w:pPr>
              <w:pStyle w:val="TableParagraph"/>
              <w:kinsoku w:val="0"/>
              <w:overflowPunct w:val="0"/>
              <w:spacing w:before="84"/>
              <w:ind w:left="50" w:right="240"/>
            </w:pP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5.</w:t>
            </w:r>
            <w:r>
              <w:rPr>
                <w:rFonts w:ascii="Century Gothic" w:hAnsi="Century Gothic" w:cs="Century Gothic"/>
                <w:i/>
                <w:i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Infrastructure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assisted</w:t>
            </w:r>
            <w:r>
              <w:rPr>
                <w:rFonts w:ascii="Century Gothic" w:hAnsi="Century Gothic" w:cs="Century Gothic"/>
                <w:i/>
                <w:i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sz w:val="20"/>
                <w:szCs w:val="20"/>
              </w:rPr>
              <w:t>delivery:</w:t>
            </w:r>
            <w:r>
              <w:rPr>
                <w:rFonts w:ascii="Century Gothic" w:hAnsi="Century Gothic" w:cs="Century Gothic"/>
                <w:i/>
                <w:i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Use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irrigation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infrastructure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water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specific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wetlands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2"/>
                <w:sz w:val="20"/>
                <w:szCs w:val="20"/>
              </w:rPr>
              <w:t>for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localised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connectivity,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nutrient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8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carbon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cycling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support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riparian</w:t>
            </w:r>
            <w:r>
              <w:rPr>
                <w:rFonts w:ascii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wetland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vegetation</w:t>
            </w:r>
            <w:r>
              <w:rPr>
                <w:rFonts w:ascii="Century Gothic" w:hAnsi="Century Gothic" w:cs="Century Gothic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any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naturally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triggered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breeding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events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 xml:space="preserve"> (subject</w:t>
            </w:r>
            <w:r>
              <w:rPr>
                <w:rFonts w:ascii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delivery</w:t>
            </w:r>
            <w:r>
              <w:rPr>
                <w:rFonts w:ascii="Century Gothic" w:hAnsi="Century Gothic" w:cs="Century Gothic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0"/>
                <w:szCs w:val="20"/>
              </w:rPr>
              <w:t>accounting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arrangements</w:t>
            </w:r>
            <w:r>
              <w:rPr>
                <w:rFonts w:ascii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being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sz w:val="20"/>
                <w:szCs w:val="20"/>
              </w:rPr>
              <w:t>place)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000000" w:rsidRDefault="00A8181E"/>
        </w:tc>
      </w:tr>
    </w:tbl>
    <w:p w:rsidR="00000000" w:rsidRDefault="00A8181E">
      <w:pPr>
        <w:pStyle w:val="BodyText"/>
        <w:kinsoku w:val="0"/>
        <w:overflowPunct w:val="0"/>
        <w:spacing w:before="2"/>
        <w:ind w:left="212" w:right="1001"/>
      </w:pPr>
      <w:r>
        <w:t>Note: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availabilities,</w:t>
      </w:r>
      <w:r>
        <w:rPr>
          <w:spacing w:val="-10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pursued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reasons</w:t>
      </w:r>
      <w:r>
        <w:rPr>
          <w:spacing w:val="-7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4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112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constraints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ability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 xml:space="preserve">deliver </w:t>
      </w:r>
      <w:r>
        <w:t>environmental</w:t>
      </w:r>
      <w:r>
        <w:rPr>
          <w:spacing w:val="-7"/>
        </w:rPr>
        <w:t xml:space="preserve"> </w:t>
      </w:r>
      <w:r>
        <w:t>water.</w:t>
      </w:r>
    </w:p>
    <w:p w:rsidR="00000000" w:rsidRDefault="00A8181E">
      <w:pPr>
        <w:pStyle w:val="BodyText"/>
        <w:kinsoku w:val="0"/>
        <w:overflowPunct w:val="0"/>
        <w:spacing w:before="2"/>
        <w:ind w:left="212" w:right="1001"/>
        <w:sectPr w:rsidR="00000000">
          <w:pgSz w:w="16840" w:h="11910" w:orient="landscape"/>
          <w:pgMar w:top="920" w:right="560" w:bottom="1140" w:left="640" w:header="0" w:footer="953" w:gutter="0"/>
          <w:cols w:space="720"/>
          <w:noEndnote/>
        </w:sectPr>
      </w:pPr>
    </w:p>
    <w:p w:rsidR="00000000" w:rsidRDefault="00A8181E">
      <w:pPr>
        <w:pStyle w:val="Heading2"/>
        <w:kinsoku w:val="0"/>
        <w:overflowPunct w:val="0"/>
        <w:spacing w:before="37"/>
        <w:ind w:right="186"/>
        <w:rPr>
          <w:b w:val="0"/>
          <w:bCs w:val="0"/>
          <w:color w:val="000000"/>
        </w:rPr>
      </w:pPr>
      <w:bookmarkStart w:id="33" w:name="bookmark32"/>
      <w:bookmarkEnd w:id="33"/>
      <w:r>
        <w:rPr>
          <w:color w:val="5F4879"/>
          <w:spacing w:val="-1"/>
        </w:rPr>
        <w:lastRenderedPageBreak/>
        <w:t>Potential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–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standard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operating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arrangements</w:t>
      </w:r>
    </w:p>
    <w:p w:rsidR="00000000" w:rsidRDefault="00A8181E">
      <w:pPr>
        <w:pStyle w:val="BodyText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279"/>
      </w:pPr>
      <w:hyperlink w:anchor="bookmark3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4</w:t>
        </w:r>
      </w:hyperlink>
      <w:r>
        <w:rPr>
          <w:spacing w:val="-6"/>
        </w:rPr>
        <w:t xml:space="preserve"> </w:t>
      </w:r>
      <w:r>
        <w:t>identifies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t>Rivers</w:t>
      </w:r>
      <w:r>
        <w:rPr>
          <w:spacing w:val="-6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Murray-</w:t>
      </w:r>
      <w:r>
        <w:rPr>
          <w:spacing w:val="58"/>
          <w:w w:val="99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</w:t>
      </w:r>
      <w:r>
        <w:rPr>
          <w:spacing w:val="-7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 xml:space="preserve">in </w:t>
      </w:r>
      <w:r>
        <w:rPr>
          <w:spacing w:val="-1"/>
        </w:rPr>
        <w:t>scope</w:t>
      </w:r>
      <w:r>
        <w:rPr>
          <w:spacing w:val="64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contribution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rPr>
          <w:spacing w:val="-1"/>
        </w:rPr>
        <w:t>year.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standard</w:t>
      </w:r>
      <w:r>
        <w:rPr>
          <w:spacing w:val="58"/>
          <w:w w:val="99"/>
        </w:rPr>
        <w:t xml:space="preserve"> </w:t>
      </w:r>
      <w:r>
        <w:rPr>
          <w:spacing w:val="-1"/>
        </w:rPr>
        <w:t>considerations</w:t>
      </w:r>
      <w:r>
        <w:rPr>
          <w:spacing w:val="-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set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below.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A8181E">
      <w:pPr>
        <w:pStyle w:val="Heading3"/>
        <w:numPr>
          <w:ilvl w:val="0"/>
          <w:numId w:val="1"/>
        </w:numPr>
        <w:tabs>
          <w:tab w:val="left" w:pos="331"/>
        </w:tabs>
        <w:kinsoku w:val="0"/>
        <w:overflowPunct w:val="0"/>
        <w:ind w:hanging="222"/>
        <w:rPr>
          <w:b w:val="0"/>
          <w:bCs w:val="0"/>
        </w:rPr>
      </w:pPr>
      <w:r>
        <w:t>River</w:t>
      </w:r>
      <w:r>
        <w:rPr>
          <w:spacing w:val="-7"/>
        </w:rPr>
        <w:t xml:space="preserve"> </w:t>
      </w:r>
      <w:r>
        <w:rPr>
          <w:spacing w:val="-1"/>
        </w:rPr>
        <w:t>Channel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Refuge</w:t>
      </w:r>
      <w:r>
        <w:rPr>
          <w:spacing w:val="-9"/>
        </w:rPr>
        <w:t xml:space="preserve"> </w:t>
      </w:r>
      <w:r>
        <w:rPr>
          <w:spacing w:val="-1"/>
        </w:rPr>
        <w:t>pools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rPr>
          <w:spacing w:val="-1"/>
        </w:rPr>
        <w:t>contingency:</w:t>
      </w:r>
    </w:p>
    <w:p w:rsidR="00000000" w:rsidRDefault="00A8181E">
      <w:pPr>
        <w:pStyle w:val="BodyText"/>
        <w:kinsoku w:val="0"/>
        <w:overflowPunct w:val="0"/>
        <w:spacing w:before="119"/>
        <w:ind w:right="248"/>
      </w:pPr>
      <w:r>
        <w:rPr>
          <w:i/>
          <w:iCs/>
        </w:rPr>
        <w:t>Watering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to/or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refresh</w:t>
      </w:r>
      <w:r>
        <w:rPr>
          <w:spacing w:val="-8"/>
        </w:rPr>
        <w:t xml:space="preserve"> </w:t>
      </w:r>
      <w:r>
        <w:t>drought</w:t>
      </w:r>
      <w:r>
        <w:rPr>
          <w:spacing w:val="-7"/>
        </w:rPr>
        <w:t xml:space="preserve"> </w:t>
      </w:r>
      <w:r>
        <w:t>refuges,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persistence</w:t>
      </w:r>
      <w:r>
        <w:rPr>
          <w:spacing w:val="70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pools,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mitigate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degrading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quality.</w:t>
      </w:r>
    </w:p>
    <w:p w:rsidR="00000000" w:rsidRDefault="00A8181E">
      <w:pPr>
        <w:pStyle w:val="BodyText"/>
        <w:kinsoku w:val="0"/>
        <w:overflowPunct w:val="0"/>
        <w:spacing w:before="122"/>
        <w:ind w:right="186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19"/>
        <w:ind w:left="535" w:right="943" w:hanging="427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primarily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Glenlyon</w:t>
      </w:r>
      <w:r>
        <w:rPr>
          <w:spacing w:val="-3"/>
        </w:rPr>
        <w:t xml:space="preserve"> </w:t>
      </w:r>
      <w:r>
        <w:t>dam.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coordinated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small</w:t>
      </w:r>
      <w:r>
        <w:rPr>
          <w:spacing w:val="59"/>
          <w:w w:val="99"/>
        </w:rPr>
        <w:t xml:space="preserve"> </w:t>
      </w:r>
      <w:r>
        <w:rPr>
          <w:spacing w:val="-1"/>
        </w:rPr>
        <w:t>volumes</w:t>
      </w:r>
      <w:r>
        <w:rPr>
          <w:spacing w:val="-8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Coolmunda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Pindari</w:t>
      </w:r>
      <w:r>
        <w:rPr>
          <w:spacing w:val="-7"/>
        </w:rPr>
        <w:t xml:space="preserve"> </w:t>
      </w:r>
      <w:r>
        <w:t>dams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considered.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60"/>
        <w:ind w:left="535" w:right="248" w:hanging="427"/>
      </w:pPr>
      <w:r>
        <w:rPr>
          <w:spacing w:val="-1"/>
        </w:rPr>
        <w:t>Triggered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extended</w:t>
      </w:r>
      <w:r>
        <w:rPr>
          <w:spacing w:val="-6"/>
        </w:rPr>
        <w:t xml:space="preserve"> </w:t>
      </w:r>
      <w:r>
        <w:rPr>
          <w:spacing w:val="-1"/>
        </w:rPr>
        <w:t>period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low/nil</w:t>
      </w:r>
      <w:r>
        <w:rPr>
          <w:spacing w:val="-7"/>
        </w:rPr>
        <w:t xml:space="preserve"> </w:t>
      </w:r>
      <w:r>
        <w:rPr>
          <w:spacing w:val="-2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2"/>
        </w:rPr>
        <w:t>(e.g.</w:t>
      </w:r>
      <w:r>
        <w:rPr>
          <w:spacing w:val="-8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weeks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Mungindi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site</w:t>
      </w:r>
      <w:r>
        <w:rPr>
          <w:spacing w:val="49"/>
          <w:w w:val="9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Dumaresq,</w:t>
      </w:r>
      <w:r>
        <w:rPr>
          <w:spacing w:val="-11"/>
        </w:rPr>
        <w:t xml:space="preserve"> </w:t>
      </w:r>
      <w:r>
        <w:rPr>
          <w:spacing w:val="-1"/>
        </w:rPr>
        <w:t>threshold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confirmed)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9"/>
        </w:rPr>
        <w:t xml:space="preserve"> </w:t>
      </w:r>
      <w:r>
        <w:rPr>
          <w:spacing w:val="-1"/>
        </w:rPr>
        <w:t>degrading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rPr>
          <w:spacing w:val="-2"/>
        </w:rPr>
        <w:t>due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dry,</w:t>
      </w:r>
      <w:r>
        <w:rPr>
          <w:spacing w:val="-5"/>
        </w:rPr>
        <w:t xml:space="preserve"> </w:t>
      </w:r>
      <w:r>
        <w:rPr>
          <w:spacing w:val="-2"/>
        </w:rPr>
        <w:t>hot</w:t>
      </w:r>
      <w:r>
        <w:rPr>
          <w:spacing w:val="-7"/>
        </w:rPr>
        <w:t xml:space="preserve"> </w:t>
      </w:r>
      <w:r>
        <w:rPr>
          <w:spacing w:val="-1"/>
        </w:rPr>
        <w:t>conditions.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62"/>
        <w:ind w:left="535" w:right="248" w:hanging="427"/>
      </w:pPr>
      <w:r>
        <w:t>Commonwealth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released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rPr>
          <w:spacing w:val="-1"/>
        </w:rPr>
        <w:t>irrigation</w:t>
      </w:r>
      <w:r>
        <w:rPr>
          <w:spacing w:val="-9"/>
        </w:rPr>
        <w:t xml:space="preserve"> </w:t>
      </w:r>
      <w:r>
        <w:rPr>
          <w:spacing w:val="-1"/>
        </w:rPr>
        <w:t>deliveries/stock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rPr>
          <w:spacing w:val="-1"/>
        </w:rPr>
        <w:t>replenishment</w:t>
      </w:r>
      <w:r>
        <w:rPr>
          <w:spacing w:val="79"/>
          <w:w w:val="99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rPr>
          <w:spacing w:val="-1"/>
        </w:rPr>
        <w:t>(Pindari)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demand,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supplement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deliveries.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59"/>
        <w:ind w:left="532" w:right="423" w:hanging="424"/>
      </w:pP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pattern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duration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sustained</w:t>
      </w:r>
      <w:r>
        <w:rPr>
          <w:spacing w:val="80"/>
          <w:w w:val="99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flow,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variability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system.</w:t>
      </w:r>
    </w:p>
    <w:p w:rsidR="00000000" w:rsidRDefault="00A8181E">
      <w:pPr>
        <w:pStyle w:val="BodyText"/>
        <w:kinsoku w:val="0"/>
        <w:overflowPunct w:val="0"/>
        <w:spacing w:before="59"/>
        <w:ind w:right="279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4"/>
        </w:rPr>
        <w:t xml:space="preserve"> </w:t>
      </w:r>
      <w:r>
        <w:rPr>
          <w:spacing w:val="-1"/>
        </w:rPr>
        <w:t>(main</w:t>
      </w:r>
      <w:r>
        <w:rPr>
          <w:spacing w:val="-6"/>
        </w:rPr>
        <w:t xml:space="preserve"> </w:t>
      </w:r>
      <w:r>
        <w:t>stem)</w:t>
      </w:r>
      <w:r>
        <w:rPr>
          <w:spacing w:val="-8"/>
        </w:rPr>
        <w:t xml:space="preserve"> </w:t>
      </w:r>
      <w:r>
        <w:t>rivers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Mungindi.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44"/>
          <w:w w:val="9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7"/>
        </w:rPr>
        <w:t xml:space="preserve"> </w:t>
      </w:r>
      <w:r>
        <w:rPr>
          <w:spacing w:val="-1"/>
        </w:rPr>
        <w:t>River.</w:t>
      </w: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ind w:right="248"/>
      </w:pPr>
      <w:r>
        <w:rPr>
          <w:i/>
          <w:iCs/>
          <w:spacing w:val="-1"/>
        </w:rPr>
        <w:t>Approvals: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t>DNRM,</w:t>
      </w:r>
      <w:r>
        <w:rPr>
          <w:spacing w:val="-7"/>
        </w:rPr>
        <w:t xml:space="preserve"> </w:t>
      </w:r>
      <w:r>
        <w:t>SunWater,</w:t>
      </w:r>
      <w:r>
        <w:rPr>
          <w:spacing w:val="-9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t>Water,</w:t>
      </w:r>
      <w:r>
        <w:rPr>
          <w:spacing w:val="-10"/>
        </w:rPr>
        <w:t xml:space="preserve"> </w:t>
      </w:r>
      <w:r>
        <w:t>WaterNSW,</w:t>
      </w:r>
      <w:r>
        <w:rPr>
          <w:spacing w:val="-7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Fisheries,</w:t>
      </w:r>
      <w:r>
        <w:t xml:space="preserve"> </w:t>
      </w:r>
      <w:r>
        <w:rPr>
          <w:spacing w:val="-1"/>
        </w:rPr>
        <w:t>NSW</w:t>
      </w:r>
      <w:r>
        <w:rPr>
          <w:spacing w:val="67"/>
          <w:w w:val="99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Heritage,</w:t>
      </w:r>
      <w:r>
        <w:rPr>
          <w:spacing w:val="-10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implementing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action.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inform</w:t>
      </w:r>
      <w:r>
        <w:rPr>
          <w:spacing w:val="-9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t>stakeholders,</w:t>
      </w:r>
      <w:r>
        <w:rPr>
          <w:spacing w:val="48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BREWN,</w:t>
      </w:r>
      <w:r>
        <w:rPr>
          <w:spacing w:val="-10"/>
        </w:rPr>
        <w:t xml:space="preserve"> </w:t>
      </w:r>
      <w:r>
        <w:t>BRFF,</w:t>
      </w:r>
      <w:r>
        <w:rPr>
          <w:spacing w:val="-10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Tablelands</w:t>
      </w:r>
      <w:r>
        <w:rPr>
          <w:spacing w:val="-6"/>
        </w:rPr>
        <w:t xml:space="preserve"> </w:t>
      </w:r>
      <w:r>
        <w:rPr>
          <w:spacing w:val="-1"/>
        </w:rPr>
        <w:t>LLS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QMDC</w:t>
      </w:r>
      <w:r>
        <w:rPr>
          <w:spacing w:val="-8"/>
        </w:rPr>
        <w:t xml:space="preserve"> </w:t>
      </w:r>
      <w:r>
        <w:rPr>
          <w:spacing w:val="-1"/>
        </w:rPr>
        <w:t>before</w:t>
      </w:r>
      <w:r>
        <w:rPr>
          <w:spacing w:val="-8"/>
        </w:rPr>
        <w:t xml:space="preserve"> </w:t>
      </w:r>
      <w:r>
        <w:t>implementing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action.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98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linked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works,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Mungindi</w:t>
      </w:r>
      <w:r>
        <w:rPr>
          <w:spacing w:val="-7"/>
        </w:rPr>
        <w:t xml:space="preserve"> </w:t>
      </w:r>
      <w:r>
        <w:t>weir.</w:t>
      </w:r>
      <w:r>
        <w:rPr>
          <w:spacing w:val="46"/>
          <w:w w:val="9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similar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arrangement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required.</w:t>
      </w:r>
      <w:r>
        <w:rPr>
          <w:spacing w:val="-9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73"/>
          <w:w w:val="99"/>
        </w:rPr>
        <w:t xml:space="preserve"> </w:t>
      </w:r>
      <w:r>
        <w:rPr>
          <w:spacing w:val="-1"/>
        </w:rPr>
        <w:t>(5</w:t>
      </w:r>
      <w:r>
        <w:rPr>
          <w:spacing w:val="-7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ML)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Mungindi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negotiated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potentially</w:t>
      </w:r>
      <w:r>
        <w:rPr>
          <w:spacing w:val="-7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rPr>
          <w:spacing w:val="-1"/>
        </w:rPr>
        <w:t>conveyance</w:t>
      </w:r>
      <w:r>
        <w:rPr>
          <w:spacing w:val="56"/>
          <w:w w:val="9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standard</w:t>
      </w:r>
      <w:r>
        <w:rPr>
          <w:spacing w:val="-10"/>
        </w:rPr>
        <w:t xml:space="preserve"> </w:t>
      </w:r>
      <w:r>
        <w:rPr>
          <w:spacing w:val="-1"/>
        </w:rPr>
        <w:t>operations.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Heading3"/>
        <w:numPr>
          <w:ilvl w:val="0"/>
          <w:numId w:val="1"/>
        </w:numPr>
        <w:tabs>
          <w:tab w:val="left" w:pos="331"/>
        </w:tabs>
        <w:kinsoku w:val="0"/>
        <w:overflowPunct w:val="0"/>
        <w:ind w:hanging="222"/>
        <w:rPr>
          <w:b w:val="0"/>
          <w:bCs w:val="0"/>
        </w:rPr>
      </w:pPr>
      <w:r>
        <w:t>River</w:t>
      </w:r>
      <w:r>
        <w:rPr>
          <w:spacing w:val="-8"/>
        </w:rPr>
        <w:t xml:space="preserve"> </w:t>
      </w:r>
      <w:r>
        <w:rPr>
          <w:spacing w:val="-1"/>
        </w:rPr>
        <w:t>channel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Fish</w:t>
      </w:r>
      <w:r>
        <w:rPr>
          <w:spacing w:val="-8"/>
        </w:rPr>
        <w:t xml:space="preserve"> </w:t>
      </w:r>
      <w:r>
        <w:rPr>
          <w:spacing w:val="-1"/>
        </w:rPr>
        <w:t>reproduction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recruitment</w:t>
      </w:r>
      <w:r>
        <w:rPr>
          <w:spacing w:val="-8"/>
        </w:rPr>
        <w:t xml:space="preserve"> </w:t>
      </w:r>
      <w:r>
        <w:t>flow:</w:t>
      </w:r>
    </w:p>
    <w:p w:rsidR="00000000" w:rsidRDefault="00A8181E">
      <w:pPr>
        <w:pStyle w:val="BodyText"/>
        <w:kinsoku w:val="0"/>
        <w:overflowPunct w:val="0"/>
        <w:spacing w:before="179"/>
        <w:ind w:right="120"/>
      </w:pPr>
      <w:r>
        <w:rPr>
          <w:i/>
          <w:iCs/>
        </w:rPr>
        <w:t>Watering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M</w:t>
      </w:r>
      <w:r>
        <w:rPr>
          <w:spacing w:val="-1"/>
        </w:rPr>
        <w:t>aintain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t>stable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completion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larger</w:t>
      </w:r>
      <w:r>
        <w:rPr>
          <w:spacing w:val="-6"/>
        </w:rPr>
        <w:t xml:space="preserve"> </w:t>
      </w:r>
      <w:r>
        <w:t>bodied</w:t>
      </w:r>
      <w:r>
        <w:rPr>
          <w:spacing w:val="74"/>
        </w:rPr>
        <w:t xml:space="preserve"> </w:t>
      </w:r>
      <w:r>
        <w:t>fish,</w:t>
      </w:r>
      <w:r>
        <w:rPr>
          <w:spacing w:val="-9"/>
        </w:rPr>
        <w:t xml:space="preserve"> </w:t>
      </w:r>
      <w:r>
        <w:t>primarily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rPr>
          <w:spacing w:val="-1"/>
        </w:rPr>
        <w:t>cod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eel-taled</w:t>
      </w:r>
      <w:r>
        <w:rPr>
          <w:spacing w:val="-6"/>
        </w:rPr>
        <w:t xml:space="preserve"> </w:t>
      </w:r>
      <w:r>
        <w:rPr>
          <w:spacing w:val="-1"/>
        </w:rPr>
        <w:t>catfish.</w:t>
      </w:r>
      <w:r>
        <w:rPr>
          <w:spacing w:val="-6"/>
        </w:rPr>
        <w:t xml:space="preserve"> </w:t>
      </w:r>
      <w:r>
        <w:rPr>
          <w:spacing w:val="-1"/>
        </w:rPr>
        <w:t>Alternatively,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</w:t>
      </w:r>
      <w:r>
        <w:rPr>
          <w:spacing w:val="-8"/>
        </w:rPr>
        <w:t xml:space="preserve"> </w:t>
      </w:r>
      <w:r>
        <w:t>to,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68"/>
        </w:rPr>
        <w:t xml:space="preserve"> </w:t>
      </w:r>
      <w:r>
        <w:t>suitable</w:t>
      </w:r>
      <w:r>
        <w:rPr>
          <w:spacing w:val="-11"/>
        </w:rPr>
        <w:t xml:space="preserve"> </w:t>
      </w:r>
      <w:r>
        <w:rPr>
          <w:spacing w:val="-1"/>
        </w:rPr>
        <w:t>breeding</w:t>
      </w:r>
      <w:r>
        <w:rPr>
          <w:spacing w:val="-10"/>
        </w:rPr>
        <w:t xml:space="preserve"> </w:t>
      </w:r>
      <w:r>
        <w:t>habitat</w:t>
      </w:r>
      <w:r>
        <w:rPr>
          <w:spacing w:val="-8"/>
        </w:rPr>
        <w:t xml:space="preserve"> </w:t>
      </w:r>
      <w:r>
        <w:rPr>
          <w:spacing w:val="-1"/>
        </w:rPr>
        <w:t>(submerged</w:t>
      </w:r>
      <w:r>
        <w:rPr>
          <w:spacing w:val="-8"/>
        </w:rPr>
        <w:t xml:space="preserve"> </w:t>
      </w:r>
      <w:r>
        <w:t>macrophyte</w:t>
      </w:r>
      <w:r>
        <w:rPr>
          <w:spacing w:val="-10"/>
        </w:rPr>
        <w:t xml:space="preserve"> </w:t>
      </w:r>
      <w:r>
        <w:t>beds)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favourable</w:t>
      </w:r>
      <w:r>
        <w:rPr>
          <w:spacing w:val="-10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 xml:space="preserve">completion </w:t>
      </w:r>
      <w:r>
        <w:rPr>
          <w:spacing w:val="11"/>
        </w:rPr>
        <w:t xml:space="preserve">   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breeding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spawning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4"/>
        </w:rPr>
        <w:t xml:space="preserve"> </w:t>
      </w:r>
      <w:r>
        <w:rPr>
          <w:spacing w:val="-1"/>
        </w:rPr>
        <w:t>River.</w:t>
      </w:r>
      <w:r>
        <w:rPr>
          <w:spacing w:val="-7"/>
        </w:rPr>
        <w:t xml:space="preserve"> </w:t>
      </w: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70"/>
        </w:rPr>
        <w:t xml:space="preserve"> </w:t>
      </w:r>
      <w:r>
        <w:t>purple-spotted</w:t>
      </w:r>
      <w:r>
        <w:rPr>
          <w:spacing w:val="-11"/>
        </w:rPr>
        <w:t xml:space="preserve"> </w:t>
      </w:r>
      <w:r>
        <w:rPr>
          <w:spacing w:val="-1"/>
        </w:rPr>
        <w:t>gudgeon,</w:t>
      </w:r>
      <w:r>
        <w:rPr>
          <w:spacing w:val="-10"/>
        </w:rPr>
        <w:t xml:space="preserve"> </w:t>
      </w:r>
      <w:r>
        <w:rPr>
          <w:spacing w:val="-1"/>
        </w:rPr>
        <w:t>olive</w:t>
      </w:r>
      <w:r>
        <w:rPr>
          <w:spacing w:val="-10"/>
        </w:rPr>
        <w:t xml:space="preserve"> </w:t>
      </w:r>
      <w:r>
        <w:t>perchlet,</w:t>
      </w:r>
      <w:r>
        <w:rPr>
          <w:spacing w:val="-10"/>
        </w:rPr>
        <w:t xml:space="preserve"> </w:t>
      </w:r>
      <w:r>
        <w:t>Western</w:t>
      </w:r>
      <w:r>
        <w:rPr>
          <w:spacing w:val="-9"/>
        </w:rPr>
        <w:t xml:space="preserve"> </w:t>
      </w:r>
      <w:r>
        <w:t>carp</w:t>
      </w:r>
      <w:r>
        <w:rPr>
          <w:spacing w:val="-9"/>
        </w:rPr>
        <w:t xml:space="preserve"> </w:t>
      </w:r>
      <w:r>
        <w:t>gudgeons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crimson</w:t>
      </w:r>
      <w:r>
        <w:rPr>
          <w:spacing w:val="-9"/>
        </w:rPr>
        <w:t xml:space="preserve"> </w:t>
      </w:r>
      <w:r>
        <w:rPr>
          <w:spacing w:val="-1"/>
        </w:rPr>
        <w:t>rainbowfish.</w:t>
      </w:r>
    </w:p>
    <w:p w:rsidR="00000000" w:rsidRDefault="00A8181E">
      <w:pPr>
        <w:pStyle w:val="BodyText"/>
        <w:kinsoku w:val="0"/>
        <w:overflowPunct w:val="0"/>
        <w:spacing w:before="179"/>
      </w:pPr>
      <w:r>
        <w:rPr>
          <w:i/>
          <w:iCs/>
        </w:rPr>
        <w:t>Typical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extent</w:t>
      </w:r>
      <w:r>
        <w:t>:</w:t>
      </w:r>
      <w:r>
        <w:rPr>
          <w:spacing w:val="-9"/>
        </w:rPr>
        <w:t xml:space="preserve"> </w:t>
      </w:r>
      <w:r>
        <w:rPr>
          <w:spacing w:val="-1"/>
        </w:rPr>
        <w:t>Target</w:t>
      </w:r>
      <w:r>
        <w:rPr>
          <w:spacing w:val="-4"/>
        </w:rPr>
        <w:t xml:space="preserve"> </w:t>
      </w:r>
      <w:r>
        <w:t>reaches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3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Pike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rPr>
          <w:spacing w:val="-1"/>
        </w:rPr>
        <w:t>inflow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Severn</w:t>
      </w:r>
      <w:r>
        <w:rPr>
          <w:spacing w:val="76"/>
          <w:w w:val="99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-1"/>
        </w:rPr>
        <w:t>below</w:t>
      </w:r>
      <w:r>
        <w:rPr>
          <w:spacing w:val="-7"/>
        </w:rPr>
        <w:t xml:space="preserve"> </w:t>
      </w:r>
      <w:r>
        <w:t>Pindari</w:t>
      </w:r>
      <w:r>
        <w:rPr>
          <w:spacing w:val="-8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-1"/>
        </w:rPr>
        <w:t>(separate</w:t>
      </w:r>
      <w:r>
        <w:rPr>
          <w:spacing w:val="-9"/>
        </w:rPr>
        <w:t xml:space="preserve"> </w:t>
      </w:r>
      <w:r>
        <w:rPr>
          <w:spacing w:val="-1"/>
        </w:rPr>
        <w:t>actions).</w:t>
      </w:r>
    </w:p>
    <w:p w:rsidR="00000000" w:rsidRDefault="00A8181E">
      <w:pPr>
        <w:pStyle w:val="BodyText"/>
        <w:kinsoku w:val="0"/>
        <w:overflowPunct w:val="0"/>
        <w:spacing w:before="179"/>
        <w:ind w:right="186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179"/>
        <w:ind w:left="532" w:right="914" w:hanging="424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released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either</w:t>
      </w:r>
      <w:r>
        <w:rPr>
          <w:spacing w:val="-9"/>
        </w:rPr>
        <w:t xml:space="preserve"> </w:t>
      </w:r>
      <w:r>
        <w:rPr>
          <w:spacing w:val="-1"/>
        </w:rPr>
        <w:t>Glenlyon</w:t>
      </w:r>
      <w:r>
        <w:rPr>
          <w:spacing w:val="-7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-1"/>
        </w:rPr>
        <w:t>(for</w:t>
      </w:r>
      <w:r>
        <w:rPr>
          <w:spacing w:val="-9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rPr>
          <w:spacing w:val="-1"/>
        </w:rPr>
        <w:t>Dumaresq</w:t>
      </w:r>
      <w:r>
        <w:rPr>
          <w:spacing w:val="-6"/>
        </w:rPr>
        <w:t xml:space="preserve"> </w:t>
      </w:r>
      <w:r>
        <w:t>action)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Pindari</w:t>
      </w:r>
      <w:r>
        <w:rPr>
          <w:spacing w:val="-6"/>
        </w:rPr>
        <w:t xml:space="preserve"> </w:t>
      </w:r>
      <w:r>
        <w:t>dam</w:t>
      </w:r>
      <w:r>
        <w:rPr>
          <w:spacing w:val="-4"/>
        </w:rPr>
        <w:t xml:space="preserve"> </w:t>
      </w:r>
      <w:r>
        <w:rPr>
          <w:spacing w:val="-1"/>
        </w:rPr>
        <w:t>(for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rPr>
          <w:spacing w:val="-1"/>
        </w:rPr>
        <w:t>Severn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action).</w:t>
      </w: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ind w:right="186"/>
      </w:pPr>
      <w:r>
        <w:rPr>
          <w:spacing w:val="-1"/>
          <w:u w:val="single"/>
        </w:rPr>
        <w:t>Flow</w:t>
      </w:r>
      <w:r>
        <w:rPr>
          <w:spacing w:val="-6"/>
          <w:u w:val="single"/>
        </w:rPr>
        <w:t xml:space="preserve"> </w:t>
      </w:r>
      <w:r>
        <w:rPr>
          <w:spacing w:val="1"/>
          <w:u w:val="single"/>
        </w:rPr>
        <w:t>to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support</w:t>
      </w:r>
      <w:r>
        <w:rPr>
          <w:spacing w:val="-5"/>
          <w:u w:val="single"/>
        </w:rPr>
        <w:t xml:space="preserve"> </w:t>
      </w:r>
      <w:r>
        <w:rPr>
          <w:u w:val="single"/>
        </w:rPr>
        <w:t>Murray</w:t>
      </w:r>
      <w:r>
        <w:rPr>
          <w:spacing w:val="-9"/>
          <w:u w:val="single"/>
        </w:rPr>
        <w:t xml:space="preserve"> </w:t>
      </w:r>
      <w:r>
        <w:rPr>
          <w:u w:val="single"/>
        </w:rPr>
        <w:t>cod</w:t>
      </w:r>
      <w:r>
        <w:rPr>
          <w:spacing w:val="-8"/>
          <w:u w:val="single"/>
        </w:rPr>
        <w:t xml:space="preserve"> </w:t>
      </w:r>
      <w:r>
        <w:rPr>
          <w:u w:val="single"/>
        </w:rPr>
        <w:t>recruitment</w:t>
      </w:r>
      <w:r>
        <w:rPr>
          <w:spacing w:val="-6"/>
          <w:u w:val="single"/>
        </w:rPr>
        <w:t xml:space="preserve"> </w:t>
      </w:r>
      <w:r>
        <w:rPr>
          <w:spacing w:val="-1"/>
          <w:u w:val="single"/>
        </w:rPr>
        <w:t>(NSW</w:t>
      </w:r>
      <w:r>
        <w:rPr>
          <w:spacing w:val="-5"/>
          <w:u w:val="single"/>
        </w:rPr>
        <w:t xml:space="preserve"> </w:t>
      </w:r>
      <w:r>
        <w:rPr>
          <w:u w:val="single"/>
        </w:rPr>
        <w:t>Severn</w:t>
      </w:r>
      <w:r>
        <w:rPr>
          <w:spacing w:val="-8"/>
          <w:u w:val="single"/>
        </w:rPr>
        <w:t xml:space="preserve"> </w:t>
      </w:r>
      <w:r>
        <w:rPr>
          <w:spacing w:val="-1"/>
          <w:u w:val="single"/>
        </w:rPr>
        <w:t>or</w:t>
      </w:r>
      <w:r>
        <w:rPr>
          <w:spacing w:val="-7"/>
          <w:u w:val="single"/>
        </w:rPr>
        <w:t xml:space="preserve"> </w:t>
      </w:r>
      <w:r>
        <w:rPr>
          <w:u w:val="single"/>
        </w:rPr>
        <w:t>Dumaresq):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119"/>
        <w:ind w:left="532" w:right="120" w:hanging="424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preceding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rPr>
          <w:spacing w:val="-1"/>
        </w:rPr>
        <w:t>pulse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winter</w:t>
      </w:r>
      <w:r>
        <w:rPr>
          <w:spacing w:val="52"/>
          <w:w w:val="99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cues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movement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rPr>
          <w:spacing w:val="-1"/>
        </w:rPr>
        <w:t>activity.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59"/>
        <w:ind w:left="532" w:hanging="424"/>
      </w:pPr>
      <w:r>
        <w:t>Preferred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late</w:t>
      </w:r>
      <w:r>
        <w:rPr>
          <w:spacing w:val="-4"/>
        </w:rPr>
        <w:t xml:space="preserve"> </w:t>
      </w:r>
      <w:r>
        <w:rPr>
          <w:spacing w:val="-1"/>
        </w:rPr>
        <w:t>August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1"/>
        </w:rPr>
        <w:t>spawning</w:t>
      </w:r>
      <w:r>
        <w:rPr>
          <w:spacing w:val="-7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cod.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59"/>
        <w:ind w:left="532" w:right="336" w:hanging="424"/>
      </w:pP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achieve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peak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inundate</w:t>
      </w:r>
      <w:r>
        <w:rPr>
          <w:spacing w:val="-6"/>
        </w:rPr>
        <w:t xml:space="preserve"> </w:t>
      </w:r>
      <w:r>
        <w:rPr>
          <w:spacing w:val="-1"/>
        </w:rPr>
        <w:t>suitable</w:t>
      </w:r>
      <w:r>
        <w:rPr>
          <w:spacing w:val="-6"/>
        </w:rPr>
        <w:t xml:space="preserve"> </w:t>
      </w:r>
      <w:r>
        <w:rPr>
          <w:spacing w:val="-1"/>
        </w:rPr>
        <w:t>cod</w:t>
      </w:r>
      <w:r>
        <w:rPr>
          <w:spacing w:val="-7"/>
        </w:rPr>
        <w:t xml:space="preserve"> </w:t>
      </w:r>
      <w:r>
        <w:t>habitat</w:t>
      </w:r>
      <w:r>
        <w:rPr>
          <w:spacing w:val="-4"/>
        </w:rPr>
        <w:t xml:space="preserve"> </w:t>
      </w:r>
      <w:r>
        <w:rPr>
          <w:spacing w:val="-1"/>
        </w:rPr>
        <w:t>(approx.</w:t>
      </w:r>
      <w:r>
        <w:rPr>
          <w:spacing w:val="-6"/>
        </w:rPr>
        <w:t xml:space="preserve"> </w:t>
      </w:r>
      <w:r>
        <w:rPr>
          <w:spacing w:val="-1"/>
        </w:rPr>
        <w:t>200</w:t>
      </w:r>
      <w:r>
        <w:rPr>
          <w:spacing w:val="-7"/>
        </w:rPr>
        <w:t xml:space="preserve"> </w:t>
      </w:r>
      <w:r>
        <w:rPr>
          <w:spacing w:val="-1"/>
        </w:rPr>
        <w:t>ML/d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Severn;</w:t>
      </w:r>
      <w:r>
        <w:rPr>
          <w:spacing w:val="71"/>
          <w:w w:val="99"/>
        </w:rPr>
        <w:t xml:space="preserve"> </w:t>
      </w:r>
      <w:r>
        <w:t>threshold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confirmed)</w:t>
      </w:r>
      <w:r>
        <w:rPr>
          <w:spacing w:val="-7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rPr>
          <w:spacing w:val="-1"/>
        </w:rPr>
        <w:t>slow</w:t>
      </w:r>
      <w:r>
        <w:rPr>
          <w:spacing w:val="-4"/>
        </w:rPr>
        <w:t xml:space="preserve"> </w:t>
      </w:r>
      <w:r>
        <w:rPr>
          <w:spacing w:val="-1"/>
        </w:rPr>
        <w:t>recession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30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40</w:t>
      </w:r>
      <w:r>
        <w:rPr>
          <w:spacing w:val="-6"/>
        </w:rPr>
        <w:t xml:space="preserve"> </w:t>
      </w:r>
      <w:r>
        <w:t>days.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60"/>
        <w:ind w:left="532" w:right="336" w:hanging="424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Severn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73"/>
          <w:w w:val="9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stimulus</w:t>
      </w:r>
      <w:r>
        <w:rPr>
          <w:spacing w:val="-5"/>
        </w:rPr>
        <w:t xml:space="preserve"> </w:t>
      </w:r>
      <w:r>
        <w:t>flow.</w:t>
      </w:r>
      <w:r>
        <w:rPr>
          <w:spacing w:val="-9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translucency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Pindari</w:t>
      </w:r>
      <w:r>
        <w:rPr>
          <w:spacing w:val="-6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2"/>
        </w:rPr>
        <w:t>also</w:t>
      </w:r>
      <w:r>
        <w:rPr>
          <w:spacing w:val="76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desired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outcome.</w:t>
      </w:r>
    </w:p>
    <w:p w:rsidR="00000000" w:rsidRDefault="00A8181E">
      <w:pPr>
        <w:pStyle w:val="BodyText"/>
        <w:kinsoku w:val="0"/>
        <w:overflowPunct w:val="0"/>
        <w:spacing w:before="11"/>
        <w:ind w:left="0"/>
        <w:rPr>
          <w:sz w:val="12"/>
          <w:szCs w:val="12"/>
        </w:rPr>
      </w:pPr>
    </w:p>
    <w:p w:rsidR="00000000" w:rsidRDefault="00A8181E">
      <w:pPr>
        <w:pStyle w:val="BodyText"/>
        <w:kinsoku w:val="0"/>
        <w:overflowPunct w:val="0"/>
        <w:spacing w:before="59"/>
        <w:ind w:left="17"/>
        <w:jc w:val="center"/>
        <w:rPr>
          <w:rFonts w:ascii="Calibri" w:hAnsi="Calibri" w:cs="Calibri"/>
        </w:rPr>
      </w:pPr>
      <w:r>
        <w:rPr>
          <w:rFonts w:ascii="Calibri" w:hAnsi="Calibri" w:cs="Calibri"/>
          <w:spacing w:val="-1"/>
        </w:rPr>
        <w:t>38</w:t>
      </w:r>
    </w:p>
    <w:p w:rsidR="00000000" w:rsidRDefault="00A8181E">
      <w:pPr>
        <w:pStyle w:val="BodyText"/>
        <w:kinsoku w:val="0"/>
        <w:overflowPunct w:val="0"/>
        <w:spacing w:before="59"/>
        <w:ind w:left="17"/>
        <w:jc w:val="center"/>
        <w:rPr>
          <w:rFonts w:ascii="Calibri" w:hAnsi="Calibri" w:cs="Calibri"/>
        </w:rPr>
        <w:sectPr w:rsidR="00000000">
          <w:footerReference w:type="default" r:id="rId103"/>
          <w:pgSz w:w="11910" w:h="16840"/>
          <w:pgMar w:top="1080" w:right="1040" w:bottom="280" w:left="600" w:header="0" w:footer="0" w:gutter="0"/>
          <w:cols w:space="720" w:equalWidth="0">
            <w:col w:w="1027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37"/>
        <w:ind w:right="186"/>
      </w:pPr>
      <w:r>
        <w:rPr>
          <w:spacing w:val="-1"/>
          <w:u w:val="single"/>
        </w:rPr>
        <w:lastRenderedPageBreak/>
        <w:t>Flow</w:t>
      </w:r>
      <w:r>
        <w:rPr>
          <w:spacing w:val="-6"/>
          <w:u w:val="single"/>
        </w:rPr>
        <w:t xml:space="preserve"> </w:t>
      </w:r>
      <w:r>
        <w:rPr>
          <w:spacing w:val="1"/>
          <w:u w:val="single"/>
        </w:rPr>
        <w:t>to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support</w:t>
      </w:r>
      <w:r>
        <w:rPr>
          <w:spacing w:val="-6"/>
          <w:u w:val="single"/>
        </w:rPr>
        <w:t xml:space="preserve"> </w:t>
      </w:r>
      <w:r>
        <w:rPr>
          <w:u w:val="single"/>
        </w:rPr>
        <w:t>breeding</w:t>
      </w:r>
      <w:r>
        <w:rPr>
          <w:spacing w:val="-6"/>
          <w:u w:val="single"/>
        </w:rPr>
        <w:t xml:space="preserve"> </w:t>
      </w:r>
      <w:r>
        <w:rPr>
          <w:u w:val="single"/>
        </w:rPr>
        <w:t>and</w:t>
      </w:r>
      <w:r>
        <w:rPr>
          <w:spacing w:val="-7"/>
          <w:u w:val="single"/>
        </w:rPr>
        <w:t xml:space="preserve"> </w:t>
      </w:r>
      <w:r>
        <w:rPr>
          <w:u w:val="single"/>
        </w:rPr>
        <w:t>recruitment</w:t>
      </w:r>
      <w:r>
        <w:rPr>
          <w:spacing w:val="-6"/>
          <w:u w:val="single"/>
        </w:rPr>
        <w:t xml:space="preserve"> </w:t>
      </w:r>
      <w:r>
        <w:rPr>
          <w:spacing w:val="-1"/>
          <w:u w:val="single"/>
        </w:rPr>
        <w:t>of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low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flow</w:t>
      </w:r>
      <w:r>
        <w:rPr>
          <w:spacing w:val="-6"/>
          <w:u w:val="single"/>
        </w:rPr>
        <w:t xml:space="preserve"> </w:t>
      </w:r>
      <w:r>
        <w:rPr>
          <w:u w:val="single"/>
        </w:rPr>
        <w:t>spawning</w:t>
      </w:r>
      <w:r>
        <w:rPr>
          <w:spacing w:val="-6"/>
          <w:u w:val="single"/>
        </w:rPr>
        <w:t xml:space="preserve"> </w:t>
      </w:r>
      <w:r>
        <w:rPr>
          <w:spacing w:val="-1"/>
          <w:u w:val="single"/>
        </w:rPr>
        <w:t>fish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(Dumaresq)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22"/>
        <w:ind w:left="535" w:right="568" w:hanging="427"/>
      </w:pPr>
      <w:r>
        <w:t>Preferred</w:t>
      </w:r>
      <w:r>
        <w:rPr>
          <w:spacing w:val="-8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October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December,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peak</w:t>
      </w:r>
      <w:r>
        <w:rPr>
          <w:spacing w:val="-7"/>
        </w:rPr>
        <w:t xml:space="preserve"> </w:t>
      </w:r>
      <w:r>
        <w:t>spawning</w:t>
      </w:r>
      <w:r>
        <w:rPr>
          <w:spacing w:val="-7"/>
        </w:rPr>
        <w:t xml:space="preserve"> </w:t>
      </w:r>
      <w:r>
        <w:rPr>
          <w:spacing w:val="-1"/>
        </w:rPr>
        <w:t>season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target threatened</w:t>
      </w:r>
      <w:r>
        <w:rPr>
          <w:spacing w:val="46"/>
          <w:w w:val="99"/>
        </w:rPr>
        <w:t xml:space="preserve"> </w:t>
      </w:r>
      <w:r>
        <w:rPr>
          <w:spacing w:val="-1"/>
        </w:rPr>
        <w:t>species.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19"/>
        <w:ind w:left="535" w:right="122" w:hanging="427"/>
      </w:pPr>
      <w:r>
        <w:rPr>
          <w:spacing w:val="-1"/>
        </w:rPr>
        <w:t>Releases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Glenlyon</w:t>
      </w:r>
      <w:r>
        <w:rPr>
          <w:spacing w:val="-6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aim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stable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(minimal</w:t>
      </w:r>
      <w:r>
        <w:rPr>
          <w:spacing w:val="-6"/>
        </w:rPr>
        <w:t xml:space="preserve"> </w:t>
      </w:r>
      <w:r>
        <w:rPr>
          <w:spacing w:val="-1"/>
        </w:rPr>
        <w:t>fluctuation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stream</w:t>
      </w:r>
      <w:r>
        <w:rPr>
          <w:spacing w:val="73"/>
          <w:w w:val="99"/>
        </w:rPr>
        <w:t xml:space="preserve"> </w:t>
      </w:r>
      <w:r>
        <w:t>height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velocity)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around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inundates</w:t>
      </w:r>
      <w:r>
        <w:rPr>
          <w:spacing w:val="-7"/>
        </w:rPr>
        <w:t xml:space="preserve"> </w:t>
      </w:r>
      <w:r>
        <w:t>macrophyte</w:t>
      </w:r>
      <w:r>
        <w:rPr>
          <w:spacing w:val="-8"/>
        </w:rPr>
        <w:t xml:space="preserve"> </w:t>
      </w:r>
      <w:r>
        <w:t>beds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52"/>
          <w:w w:val="99"/>
        </w:rPr>
        <w:t xml:space="preserve"> </w:t>
      </w:r>
      <w:r>
        <w:rPr>
          <w:spacing w:val="-1"/>
        </w:rPr>
        <w:t>suitable</w:t>
      </w:r>
      <w:r>
        <w:rPr>
          <w:spacing w:val="-8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spawning</w:t>
      </w:r>
      <w:r>
        <w:rPr>
          <w:spacing w:val="-7"/>
        </w:rPr>
        <w:t xml:space="preserve"> </w:t>
      </w:r>
      <w:r>
        <w:rPr>
          <w:spacing w:val="-1"/>
        </w:rPr>
        <w:t>fish.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22"/>
        <w:ind w:left="535" w:right="134" w:hanging="427"/>
      </w:pP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aquatic</w:t>
      </w:r>
      <w:r>
        <w:rPr>
          <w:spacing w:val="-4"/>
        </w:rPr>
        <w:t xml:space="preserve"> </w:t>
      </w:r>
      <w:r>
        <w:rPr>
          <w:spacing w:val="-1"/>
        </w:rPr>
        <w:t>hab</w:t>
      </w:r>
      <w:r>
        <w:rPr>
          <w:spacing w:val="-1"/>
        </w:rPr>
        <w:t>itat</w:t>
      </w:r>
      <w:r>
        <w:rPr>
          <w:spacing w:val="-7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t>Fisheries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determine</w:t>
      </w:r>
      <w:r>
        <w:rPr>
          <w:spacing w:val="50"/>
          <w:w w:val="99"/>
        </w:rPr>
        <w:t xml:space="preserve"> </w:t>
      </w:r>
      <w:r>
        <w:t>thresholds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macrophyte</w:t>
      </w:r>
      <w:r>
        <w:rPr>
          <w:spacing w:val="-8"/>
        </w:rPr>
        <w:t xml:space="preserve"> </w:t>
      </w:r>
      <w:r>
        <w:t>habitat.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6"/>
        </w:tabs>
        <w:kinsoku w:val="0"/>
        <w:overflowPunct w:val="0"/>
        <w:spacing w:before="119"/>
        <w:ind w:left="535" w:right="568" w:hanging="427"/>
      </w:pP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Glenlyon</w:t>
      </w:r>
      <w:r>
        <w:rPr>
          <w:spacing w:val="-10"/>
        </w:rPr>
        <w:t xml:space="preserve"> </w:t>
      </w:r>
      <w:r>
        <w:t>dam</w:t>
      </w:r>
      <w:r>
        <w:rPr>
          <w:spacing w:val="-11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rPr>
          <w:spacing w:val="-1"/>
        </w:rPr>
        <w:t>supplement</w:t>
      </w:r>
      <w:r>
        <w:rPr>
          <w:spacing w:val="-9"/>
        </w:rPr>
        <w:t xml:space="preserve"> </w:t>
      </w:r>
      <w:r>
        <w:rPr>
          <w:spacing w:val="-1"/>
        </w:rPr>
        <w:t>irrigation</w:t>
      </w:r>
      <w:r>
        <w:rPr>
          <w:spacing w:val="-10"/>
        </w:rPr>
        <w:t xml:space="preserve"> </w:t>
      </w:r>
      <w:r>
        <w:rPr>
          <w:spacing w:val="-1"/>
        </w:rPr>
        <w:t>deliveries</w:t>
      </w:r>
      <w:r>
        <w:rPr>
          <w:spacing w:val="84"/>
          <w:w w:val="99"/>
        </w:rPr>
        <w:t xml:space="preserve"> </w:t>
      </w:r>
      <w:r>
        <w:rPr>
          <w:spacing w:val="-1"/>
        </w:rPr>
        <w:t>and/or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released</w:t>
      </w:r>
      <w:r>
        <w:rPr>
          <w:spacing w:val="-5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rPr>
          <w:spacing w:val="-1"/>
        </w:rPr>
        <w:t>pulse.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533"/>
        </w:tabs>
        <w:kinsoku w:val="0"/>
        <w:overflowPunct w:val="0"/>
        <w:spacing w:before="119"/>
        <w:ind w:left="532" w:right="1034" w:hanging="424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rPr>
          <w:spacing w:val="-1"/>
        </w:rPr>
        <w:t>duration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flows</w:t>
      </w:r>
      <w:r>
        <w:rPr>
          <w:spacing w:val="2"/>
        </w:rPr>
        <w:t xml:space="preserve"> </w:t>
      </w:r>
      <w:r>
        <w:rPr>
          <w:spacing w:val="-2"/>
        </w:rPr>
        <w:t>(up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60</w:t>
      </w:r>
      <w:r>
        <w:rPr>
          <w:spacing w:val="-5"/>
        </w:rPr>
        <w:t xml:space="preserve"> </w:t>
      </w:r>
      <w:r>
        <w:rPr>
          <w:spacing w:val="-1"/>
        </w:rPr>
        <w:t>days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cover</w:t>
      </w:r>
      <w:r>
        <w:rPr>
          <w:spacing w:val="-3"/>
        </w:rPr>
        <w:t xml:space="preserve"> </w:t>
      </w:r>
      <w:r>
        <w:t>egg</w:t>
      </w:r>
      <w:r>
        <w:rPr>
          <w:spacing w:val="-3"/>
        </w:rPr>
        <w:t xml:space="preserve"> </w:t>
      </w:r>
      <w:r>
        <w:rPr>
          <w:spacing w:val="-1"/>
        </w:rPr>
        <w:t>laying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77"/>
          <w:w w:val="99"/>
        </w:rPr>
        <w:t xml:space="preserve"> </w:t>
      </w:r>
      <w:r>
        <w:t>development)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depend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larger</w:t>
      </w:r>
      <w:r>
        <w:rPr>
          <w:spacing w:val="-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occur</w:t>
      </w:r>
      <w:r>
        <w:rPr>
          <w:spacing w:val="-9"/>
        </w:rPr>
        <w:t xml:space="preserve"> </w:t>
      </w:r>
      <w:r>
        <w:rPr>
          <w:spacing w:val="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70"/>
          <w:w w:val="99"/>
        </w:rPr>
        <w:t xml:space="preserve"> </w:t>
      </w:r>
      <w:r>
        <w:t>arrangements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place.</w:t>
      </w:r>
    </w:p>
    <w:p w:rsidR="00000000" w:rsidRDefault="00A8181E">
      <w:pPr>
        <w:pStyle w:val="BodyText"/>
        <w:kinsoku w:val="0"/>
        <w:overflowPunct w:val="0"/>
        <w:spacing w:before="6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86"/>
      </w:pPr>
      <w:r>
        <w:rPr>
          <w:i/>
          <w:iCs/>
          <w:spacing w:val="-1"/>
        </w:rPr>
        <w:t>Approvals:</w:t>
      </w:r>
      <w:r>
        <w:rPr>
          <w:i/>
          <w:iCs/>
          <w:spacing w:val="-4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rPr>
          <w:spacing w:val="-1"/>
        </w:rPr>
        <w:t>1.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Heading3"/>
        <w:numPr>
          <w:ilvl w:val="0"/>
          <w:numId w:val="1"/>
        </w:numPr>
        <w:tabs>
          <w:tab w:val="left" w:pos="331"/>
        </w:tabs>
        <w:kinsoku w:val="0"/>
        <w:overflowPunct w:val="0"/>
        <w:ind w:hanging="222"/>
        <w:rPr>
          <w:b w:val="0"/>
          <w:bCs w:val="0"/>
        </w:rPr>
      </w:pPr>
      <w:r>
        <w:t>River</w:t>
      </w:r>
      <w:r>
        <w:rPr>
          <w:spacing w:val="-8"/>
        </w:rPr>
        <w:t xml:space="preserve"> </w:t>
      </w:r>
      <w:r>
        <w:rPr>
          <w:spacing w:val="-1"/>
        </w:rPr>
        <w:t>Channel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Scouring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conditioning</w:t>
      </w:r>
      <w:r>
        <w:rPr>
          <w:spacing w:val="-8"/>
        </w:rPr>
        <w:t xml:space="preserve"> </w:t>
      </w:r>
      <w:r>
        <w:t>flows:</w:t>
      </w:r>
    </w:p>
    <w:p w:rsidR="00000000" w:rsidRDefault="00A8181E">
      <w:pPr>
        <w:pStyle w:val="BodyText"/>
        <w:kinsoku w:val="0"/>
        <w:overflowPunct w:val="0"/>
        <w:spacing w:before="179"/>
        <w:ind w:right="279"/>
      </w:pPr>
      <w:r>
        <w:rPr>
          <w:i/>
          <w:iCs/>
        </w:rPr>
        <w:t>Watering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8"/>
        </w:rPr>
        <w:t xml:space="preserve"> </w:t>
      </w:r>
      <w:r>
        <w:t>Medium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rPr>
          <w:spacing w:val="-1"/>
        </w:rPr>
        <w:t>pulse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scour</w:t>
      </w:r>
      <w:r>
        <w:rPr>
          <w:spacing w:val="-8"/>
        </w:rPr>
        <w:t xml:space="preserve"> </w:t>
      </w:r>
      <w:r>
        <w:t>algae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reset</w:t>
      </w:r>
      <w:r>
        <w:rPr>
          <w:spacing w:val="-5"/>
        </w:rPr>
        <w:t xml:space="preserve"> </w:t>
      </w:r>
      <w:r>
        <w:t>benthic</w:t>
      </w:r>
      <w:r>
        <w:rPr>
          <w:spacing w:val="-7"/>
        </w:rPr>
        <w:t xml:space="preserve"> </w:t>
      </w:r>
      <w:r>
        <w:rPr>
          <w:spacing w:val="-1"/>
        </w:rPr>
        <w:t>periphyton</w:t>
      </w:r>
      <w:r>
        <w:rPr>
          <w:spacing w:val="54"/>
          <w:w w:val="99"/>
        </w:rPr>
        <w:t xml:space="preserve"> </w:t>
      </w:r>
      <w:r>
        <w:rPr>
          <w:spacing w:val="-1"/>
        </w:rPr>
        <w:t>(biofilm)</w:t>
      </w:r>
      <w:r>
        <w:rPr>
          <w:spacing w:val="-9"/>
        </w:rPr>
        <w:t xml:space="preserve"> </w:t>
      </w:r>
      <w:r>
        <w:t>processes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stimulate</w:t>
      </w:r>
      <w:r>
        <w:rPr>
          <w:spacing w:val="-8"/>
        </w:rPr>
        <w:t xml:space="preserve"> </w:t>
      </w:r>
      <w:r>
        <w:rPr>
          <w:spacing w:val="-1"/>
        </w:rPr>
        <w:t>production</w:t>
      </w:r>
      <w:r>
        <w:rPr>
          <w:spacing w:val="-6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food</w:t>
      </w:r>
      <w:r>
        <w:rPr>
          <w:spacing w:val="-7"/>
        </w:rPr>
        <w:t xml:space="preserve"> </w:t>
      </w:r>
      <w:r>
        <w:t>chain;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72"/>
          <w:w w:val="99"/>
        </w:rPr>
        <w:t xml:space="preserve"> </w:t>
      </w:r>
      <w:r>
        <w:t>migration,</w:t>
      </w:r>
      <w:r>
        <w:rPr>
          <w:spacing w:val="-10"/>
        </w:rPr>
        <w:t xml:space="preserve"> </w:t>
      </w:r>
      <w:r>
        <w:t>spawning,</w:t>
      </w:r>
      <w:r>
        <w:rPr>
          <w:spacing w:val="-9"/>
        </w:rPr>
        <w:t xml:space="preserve"> </w:t>
      </w:r>
      <w:r>
        <w:t>dispersal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cues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t>(dependent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timing);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wet</w:t>
      </w:r>
      <w:r>
        <w:rPr>
          <w:spacing w:val="-5"/>
        </w:rPr>
        <w:t xml:space="preserve"> </w:t>
      </w:r>
      <w:r>
        <w:t>and</w:t>
      </w:r>
      <w:r>
        <w:rPr>
          <w:spacing w:val="42"/>
          <w:w w:val="99"/>
        </w:rPr>
        <w:t xml:space="preserve"> </w:t>
      </w:r>
      <w:r>
        <w:rPr>
          <w:spacing w:val="-1"/>
        </w:rPr>
        <w:t>interconnect</w:t>
      </w:r>
      <w:r>
        <w:rPr>
          <w:spacing w:val="-7"/>
        </w:rPr>
        <w:t xml:space="preserve"> </w:t>
      </w:r>
      <w:r>
        <w:t>riparian</w:t>
      </w:r>
      <w:r>
        <w:rPr>
          <w:spacing w:val="-8"/>
        </w:rPr>
        <w:t xml:space="preserve"> </w:t>
      </w:r>
      <w:r>
        <w:rPr>
          <w:spacing w:val="-1"/>
        </w:rPr>
        <w:t>areas</w:t>
      </w:r>
      <w:r>
        <w:rPr>
          <w:spacing w:val="-9"/>
        </w:rPr>
        <w:t xml:space="preserve"> </w:t>
      </w:r>
      <w:r>
        <w:t>and,</w:t>
      </w:r>
      <w:r>
        <w:rPr>
          <w:spacing w:val="-10"/>
        </w:rPr>
        <w:t xml:space="preserve"> </w:t>
      </w:r>
      <w:r>
        <w:t>improve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t>habitat.</w:t>
      </w:r>
    </w:p>
    <w:p w:rsidR="00000000" w:rsidRDefault="00A8181E">
      <w:pPr>
        <w:pStyle w:val="BodyText"/>
        <w:kinsoku w:val="0"/>
        <w:overflowPunct w:val="0"/>
        <w:spacing w:before="119"/>
        <w:ind w:right="279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</w:t>
      </w:r>
      <w:r>
        <w:t>: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Severn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-1"/>
        </w:rPr>
        <w:t>(NSW)</w:t>
      </w:r>
      <w:r>
        <w:rPr>
          <w:spacing w:val="-7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Pindari</w:t>
      </w:r>
      <w:r>
        <w:rPr>
          <w:spacing w:val="-6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rPr>
          <w:spacing w:val="-1"/>
        </w:rPr>
        <w:t>Glenlyon</w:t>
      </w:r>
      <w:r>
        <w:rPr>
          <w:spacing w:val="-6"/>
        </w:rPr>
        <w:t xml:space="preserve"> </w:t>
      </w:r>
      <w:r>
        <w:t>Dam</w:t>
      </w:r>
      <w:r>
        <w:rPr>
          <w:spacing w:val="73"/>
          <w:w w:val="99"/>
        </w:rPr>
        <w:t xml:space="preserve"> </w:t>
      </w:r>
      <w:r>
        <w:rPr>
          <w:spacing w:val="-1"/>
        </w:rPr>
        <w:t>(separate</w:t>
      </w:r>
      <w:r>
        <w:rPr>
          <w:spacing w:val="-7"/>
        </w:rPr>
        <w:t xml:space="preserve"> </w:t>
      </w:r>
      <w:r>
        <w:rPr>
          <w:spacing w:val="-1"/>
        </w:rPr>
        <w:t>actions).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seek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achieve</w:t>
      </w:r>
      <w:r>
        <w:rPr>
          <w:spacing w:val="-9"/>
        </w:rPr>
        <w:t xml:space="preserve"> </w:t>
      </w:r>
      <w:r>
        <w:rPr>
          <w:spacing w:val="-1"/>
        </w:rPr>
        <w:t>continuing</w:t>
      </w:r>
      <w:r>
        <w:rPr>
          <w:spacing w:val="71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rPr>
          <w:spacing w:val="-1"/>
        </w:rPr>
        <w:t>downstream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River.</w:t>
      </w:r>
    </w:p>
    <w:p w:rsidR="00000000" w:rsidRDefault="00A8181E">
      <w:pPr>
        <w:pStyle w:val="BodyText"/>
        <w:kinsoku w:val="0"/>
        <w:overflowPunct w:val="0"/>
        <w:spacing w:before="180"/>
        <w:ind w:right="186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A8181E">
      <w:pPr>
        <w:pStyle w:val="BodyText"/>
        <w:kinsoku w:val="0"/>
        <w:overflowPunct w:val="0"/>
        <w:spacing w:before="119"/>
        <w:ind w:right="186"/>
      </w:pPr>
      <w:r>
        <w:rPr>
          <w:spacing w:val="-1"/>
          <w:u w:val="single"/>
        </w:rPr>
        <w:t>NSW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Severn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River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2"/>
        <w:ind w:left="465" w:right="821" w:hanging="357"/>
      </w:pP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reset</w:t>
      </w:r>
      <w:r>
        <w:rPr>
          <w:spacing w:val="-4"/>
        </w:rPr>
        <w:t xml:space="preserve"> </w:t>
      </w:r>
      <w:r>
        <w:t>periphyton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4"/>
        </w:rPr>
        <w:t xml:space="preserve"> </w:t>
      </w:r>
      <w:r>
        <w:rPr>
          <w:spacing w:val="-1"/>
        </w:rPr>
        <w:t>(NSW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2011)</w:t>
      </w:r>
      <w:r>
        <w:rPr>
          <w:spacing w:val="65"/>
          <w:w w:val="99"/>
        </w:rPr>
        <w:t xml:space="preserve"> </w:t>
      </w:r>
      <w:r>
        <w:rPr>
          <w:spacing w:val="-1"/>
        </w:rPr>
        <w:t>subject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rPr>
          <w:spacing w:val="-1"/>
        </w:rPr>
        <w:t>cold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pollution</w:t>
      </w:r>
      <w:r>
        <w:rPr>
          <w:spacing w:val="-7"/>
        </w:rPr>
        <w:t xml:space="preserve"> </w:t>
      </w:r>
      <w:r>
        <w:t>impacts.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186" w:hanging="357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delivered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Pindari</w:t>
      </w:r>
      <w:r>
        <w:rPr>
          <w:spacing w:val="-8"/>
        </w:rPr>
        <w:t xml:space="preserve"> </w:t>
      </w:r>
      <w:r>
        <w:t>dam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38"/>
          <w:w w:val="99"/>
        </w:rPr>
        <w:t xml:space="preserve"> </w:t>
      </w:r>
      <w:r>
        <w:rPr>
          <w:spacing w:val="-1"/>
        </w:rPr>
        <w:t>stimulus</w:t>
      </w:r>
      <w:r>
        <w:rPr>
          <w:spacing w:val="-7"/>
        </w:rPr>
        <w:t xml:space="preserve"> </w:t>
      </w:r>
      <w:r>
        <w:t>flow,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latter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available.</w:t>
      </w:r>
      <w:r>
        <w:rPr>
          <w:spacing w:val="-8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-1"/>
        </w:rPr>
        <w:t>translucency</w:t>
      </w:r>
      <w:r>
        <w:rPr>
          <w:spacing w:val="-8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also</w:t>
      </w:r>
      <w:r>
        <w:rPr>
          <w:spacing w:val="77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meeting</w:t>
      </w:r>
      <w:r>
        <w:rPr>
          <w:spacing w:val="-8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reach.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2"/>
        <w:ind w:left="465" w:right="423" w:hanging="357"/>
      </w:pP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arrangements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minimise</w:t>
      </w:r>
      <w:r>
        <w:rPr>
          <w:spacing w:val="-9"/>
        </w:rPr>
        <w:t xml:space="preserve"> </w:t>
      </w:r>
      <w:r>
        <w:rPr>
          <w:spacing w:val="-1"/>
        </w:rPr>
        <w:t>losses</w:t>
      </w:r>
      <w:r>
        <w:rPr>
          <w:spacing w:val="-7"/>
        </w:rPr>
        <w:t xml:space="preserve"> </w:t>
      </w:r>
      <w:r>
        <w:t>(e.g.</w:t>
      </w:r>
      <w:r>
        <w:rPr>
          <w:spacing w:val="-11"/>
        </w:rPr>
        <w:t xml:space="preserve"> </w:t>
      </w:r>
      <w:r>
        <w:t>downstream</w:t>
      </w:r>
      <w:r>
        <w:rPr>
          <w:spacing w:val="-9"/>
        </w:rPr>
        <w:t xml:space="preserve"> </w:t>
      </w:r>
      <w:r>
        <w:t>ordering</w:t>
      </w:r>
      <w:r>
        <w:rPr>
          <w:spacing w:val="-8"/>
        </w:rPr>
        <w:t xml:space="preserve"> </w:t>
      </w:r>
      <w:r>
        <w:t>point,</w:t>
      </w:r>
      <w:r>
        <w:rPr>
          <w:spacing w:val="-11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rPr>
          <w:spacing w:val="-1"/>
        </w:rPr>
        <w:t>releases</w:t>
      </w:r>
      <w:r>
        <w:rPr>
          <w:spacing w:val="-9"/>
        </w:rPr>
        <w:t xml:space="preserve"> </w:t>
      </w:r>
      <w:r>
        <w:t>when</w:t>
      </w:r>
      <w:r>
        <w:rPr>
          <w:spacing w:val="54"/>
          <w:w w:val="9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8"/>
        </w:rPr>
        <w:t xml:space="preserve"> </w:t>
      </w:r>
      <w:r>
        <w:t>downstream</w:t>
      </w:r>
      <w:r>
        <w:rPr>
          <w:spacing w:val="-10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etc)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safeguard</w:t>
      </w:r>
      <w:r>
        <w:rPr>
          <w:spacing w:val="-6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2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58"/>
          <w:w w:val="99"/>
        </w:rPr>
        <w:t xml:space="preserve"> </w:t>
      </w:r>
      <w:r>
        <w:t>extraction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t>Frazers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consideration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proceeding.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0"/>
        <w:ind w:left="465" w:right="423" w:hanging="357"/>
      </w:pPr>
      <w:r>
        <w:t>Early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stimulus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window</w:t>
      </w:r>
      <w:r>
        <w:rPr>
          <w:spacing w:val="-6"/>
        </w:rPr>
        <w:t xml:space="preserve"> </w:t>
      </w:r>
      <w:r>
        <w:rPr>
          <w:spacing w:val="-1"/>
        </w:rPr>
        <w:t>(August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December)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preferred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reduce</w:t>
      </w:r>
      <w:r>
        <w:rPr>
          <w:spacing w:val="-7"/>
        </w:rPr>
        <w:t xml:space="preserve"> </w:t>
      </w:r>
      <w:r>
        <w:rPr>
          <w:spacing w:val="1"/>
        </w:rPr>
        <w:t>cold-water</w:t>
      </w:r>
      <w:r>
        <w:rPr>
          <w:spacing w:val="42"/>
          <w:w w:val="99"/>
        </w:rPr>
        <w:t xml:space="preserve"> </w:t>
      </w:r>
      <w:r>
        <w:rPr>
          <w:spacing w:val="-1"/>
        </w:rPr>
        <w:t>pollution</w:t>
      </w:r>
      <w:r>
        <w:rPr>
          <w:spacing w:val="-8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fish.</w:t>
      </w:r>
    </w:p>
    <w:p w:rsidR="00000000" w:rsidRDefault="00A8181E">
      <w:pPr>
        <w:pStyle w:val="BodyText"/>
        <w:kinsoku w:val="0"/>
        <w:overflowPunct w:val="0"/>
        <w:spacing w:before="179"/>
        <w:ind w:right="186"/>
      </w:pPr>
      <w:r>
        <w:rPr>
          <w:spacing w:val="-1"/>
          <w:u w:val="single"/>
        </w:rPr>
        <w:t>Dumaresq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River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2"/>
        <w:ind w:left="465" w:right="821" w:hanging="357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Glenlyon</w:t>
      </w:r>
      <w:r>
        <w:rPr>
          <w:spacing w:val="-7"/>
        </w:rPr>
        <w:t xml:space="preserve"> </w:t>
      </w:r>
      <w:r>
        <w:rPr>
          <w:spacing w:val="1"/>
        </w:rPr>
        <w:t>dam,</w:t>
      </w:r>
      <w:r>
        <w:rPr>
          <w:spacing w:val="-11"/>
        </w:rPr>
        <w:t xml:space="preserve"> </w:t>
      </w:r>
      <w:r>
        <w:t>triggered</w:t>
      </w:r>
      <w:r>
        <w:rPr>
          <w:spacing w:val="-9"/>
        </w:rPr>
        <w:t xml:space="preserve"> </w:t>
      </w:r>
      <w:r>
        <w:rPr>
          <w:spacing w:val="1"/>
        </w:rPr>
        <w:t>bya</w:t>
      </w:r>
      <w:r>
        <w:rPr>
          <w:spacing w:val="58"/>
          <w:w w:val="99"/>
        </w:rPr>
        <w:t xml:space="preserve"> </w:t>
      </w:r>
      <w:r>
        <w:rPr>
          <w:spacing w:val="-1"/>
        </w:rPr>
        <w:t>suitable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tributary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(medium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rPr>
          <w:spacing w:val="-1"/>
        </w:rPr>
        <w:t>pulse).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601" w:hanging="357"/>
      </w:pP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contingent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confirming</w:t>
      </w:r>
      <w:r>
        <w:rPr>
          <w:spacing w:val="-7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t>arrangements</w:t>
      </w:r>
      <w:r>
        <w:rPr>
          <w:spacing w:val="-5"/>
        </w:rPr>
        <w:t xml:space="preserve"> </w:t>
      </w:r>
      <w:r>
        <w:rPr>
          <w:spacing w:val="-1"/>
        </w:rPr>
        <w:t>Also,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 xml:space="preserve">action </w:t>
      </w:r>
      <w:r>
        <w:t>is</w:t>
      </w:r>
      <w:r>
        <w:rPr>
          <w:spacing w:val="4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rPr>
          <w:spacing w:val="-1"/>
        </w:rPr>
        <w:t>feasible</w:t>
      </w:r>
      <w:r>
        <w:rPr>
          <w:spacing w:val="40"/>
          <w:w w:val="99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</w:t>
      </w:r>
      <w:r>
        <w:rPr>
          <w:spacing w:val="-9"/>
        </w:rPr>
        <w:t xml:space="preserve"> </w:t>
      </w:r>
      <w:r>
        <w:rPr>
          <w:spacing w:val="-1"/>
        </w:rPr>
        <w:t>and/or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increased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holdings,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enable</w:t>
      </w:r>
      <w:r>
        <w:rPr>
          <w:spacing w:val="-9"/>
        </w:rPr>
        <w:t xml:space="preserve"> </w:t>
      </w:r>
      <w:r>
        <w:t>enhanced</w:t>
      </w:r>
      <w:r>
        <w:rPr>
          <w:spacing w:val="-8"/>
        </w:rPr>
        <w:t xml:space="preserve"> </w:t>
      </w:r>
      <w:r>
        <w:t>flow</w:t>
      </w:r>
      <w:r>
        <w:rPr>
          <w:spacing w:val="54"/>
          <w:w w:val="99"/>
        </w:rPr>
        <w:t xml:space="preserve"> </w:t>
      </w:r>
      <w:r>
        <w:t>rates,</w:t>
      </w:r>
      <w:r>
        <w:rPr>
          <w:spacing w:val="-11"/>
        </w:rPr>
        <w:t xml:space="preserve"> </w:t>
      </w:r>
      <w:r>
        <w:t>improved</w:t>
      </w:r>
      <w:r>
        <w:rPr>
          <w:spacing w:val="-8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recession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minimise</w:t>
      </w:r>
      <w:r>
        <w:rPr>
          <w:spacing w:val="-8"/>
        </w:rPr>
        <w:t xml:space="preserve"> </w:t>
      </w:r>
      <w:r>
        <w:t>cold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pollution</w:t>
      </w:r>
      <w:r>
        <w:rPr>
          <w:spacing w:val="-7"/>
        </w:rPr>
        <w:t xml:space="preserve"> </w:t>
      </w:r>
      <w:r>
        <w:rPr>
          <w:spacing w:val="-1"/>
        </w:rPr>
        <w:t>impacts.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435" w:hanging="357"/>
      </w:pPr>
      <w:r>
        <w:t>Maximum</w:t>
      </w:r>
      <w:r>
        <w:rPr>
          <w:spacing w:val="-8"/>
        </w:rPr>
        <w:t xml:space="preserve"> </w:t>
      </w:r>
      <w:r>
        <w:t>release</w:t>
      </w:r>
      <w:r>
        <w:rPr>
          <w:spacing w:val="-8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Glenlyon</w:t>
      </w:r>
      <w:r>
        <w:rPr>
          <w:spacing w:val="-6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rPr>
          <w:spacing w:val="1"/>
        </w:rPr>
        <w:t>(3</w:t>
      </w:r>
      <w:r>
        <w:rPr>
          <w:spacing w:val="-5"/>
        </w:rPr>
        <w:t xml:space="preserve"> </w:t>
      </w:r>
      <w:r>
        <w:rPr>
          <w:spacing w:val="-1"/>
        </w:rPr>
        <w:t>540</w:t>
      </w:r>
      <w:r>
        <w:rPr>
          <w:spacing w:val="-8"/>
        </w:rPr>
        <w:t xml:space="preserve"> </w:t>
      </w:r>
      <w:r>
        <w:t>ML/day)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cold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pollution</w:t>
      </w:r>
      <w:r>
        <w:rPr>
          <w:spacing w:val="-7"/>
        </w:rPr>
        <w:t xml:space="preserve"> </w:t>
      </w:r>
      <w:r>
        <w:t>impacts</w:t>
      </w:r>
      <w:r>
        <w:rPr>
          <w:spacing w:val="42"/>
          <w:w w:val="9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-8"/>
        </w:rPr>
        <w:t xml:space="preserve"> </w:t>
      </w:r>
      <w:r>
        <w:rPr>
          <w:spacing w:val="-1"/>
        </w:rPr>
        <w:t>constraints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delivery.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0"/>
        <w:ind w:left="465" w:right="186" w:hanging="357"/>
      </w:pPr>
      <w:r>
        <w:t>A</w:t>
      </w:r>
      <w:r>
        <w:rPr>
          <w:spacing w:val="-9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ordering</w:t>
      </w:r>
      <w:r>
        <w:rPr>
          <w:spacing w:val="-5"/>
        </w:rPr>
        <w:t xml:space="preserve"> </w:t>
      </w:r>
      <w:r>
        <w:rPr>
          <w:spacing w:val="-1"/>
        </w:rPr>
        <w:t>point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release</w:t>
      </w:r>
      <w:r>
        <w:rPr>
          <w:spacing w:val="-8"/>
        </w:rPr>
        <w:t xml:space="preserve"> </w:t>
      </w:r>
      <w:r>
        <w:rPr>
          <w:spacing w:val="-1"/>
        </w:rPr>
        <w:t>pattern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sought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achieves</w:t>
      </w:r>
      <w:r>
        <w:rPr>
          <w:spacing w:val="-8"/>
        </w:rPr>
        <w:t xml:space="preserve"> </w:t>
      </w:r>
      <w:r>
        <w:t>desired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67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reaches</w:t>
      </w:r>
      <w:r>
        <w:rPr>
          <w:spacing w:val="-10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rPr>
          <w:spacing w:val="-1"/>
        </w:rPr>
        <w:t>continued</w:t>
      </w:r>
      <w:r>
        <w:rPr>
          <w:spacing w:val="-8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t>far</w:t>
      </w:r>
      <w:r>
        <w:rPr>
          <w:spacing w:val="-7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possible.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0"/>
        <w:ind w:left="465" w:right="186" w:hanging="357"/>
        <w:sectPr w:rsidR="00000000">
          <w:footerReference w:type="default" r:id="rId104"/>
          <w:pgSz w:w="11910" w:h="16840"/>
          <w:pgMar w:top="1080" w:right="1040" w:bottom="980" w:left="600" w:header="0" w:footer="787" w:gutter="0"/>
          <w:pgNumType w:start="3"/>
          <w:cols w:space="720"/>
          <w:noEndnote/>
        </w:sectPr>
      </w:pPr>
    </w:p>
    <w:p w:rsidR="00000000" w:rsidRDefault="00A8181E">
      <w:pPr>
        <w:pStyle w:val="BodyText"/>
        <w:kinsoku w:val="0"/>
        <w:overflowPunct w:val="0"/>
        <w:spacing w:before="45"/>
        <w:ind w:right="248"/>
      </w:pPr>
      <w:r>
        <w:rPr>
          <w:i/>
          <w:iCs/>
          <w:spacing w:val="-1"/>
        </w:rPr>
        <w:lastRenderedPageBreak/>
        <w:t>Approvals:</w:t>
      </w:r>
      <w:r>
        <w:rPr>
          <w:i/>
          <w:iCs/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NSW</w:t>
      </w:r>
      <w:r>
        <w:rPr>
          <w:spacing w:val="-5"/>
        </w:rPr>
        <w:t xml:space="preserve"> </w:t>
      </w:r>
      <w:r>
        <w:t>Severn</w:t>
      </w:r>
      <w:r>
        <w:rPr>
          <w:spacing w:val="-6"/>
        </w:rPr>
        <w:t xml:space="preserve"> </w:t>
      </w:r>
      <w:r>
        <w:t>Option,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timing,</w:t>
      </w:r>
      <w:r>
        <w:rPr>
          <w:spacing w:val="-8"/>
        </w:rPr>
        <w:t xml:space="preserve"> </w:t>
      </w:r>
      <w:r>
        <w:t>rate,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duration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stimulus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is</w:t>
      </w:r>
      <w:r>
        <w:rPr>
          <w:spacing w:val="64"/>
          <w:w w:val="99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consulation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rPr>
          <w:spacing w:val="-1"/>
        </w:rPr>
        <w:t>OEH.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agencies,</w:t>
      </w:r>
      <w:r>
        <w:rPr>
          <w:spacing w:val="-9"/>
        </w:rPr>
        <w:t xml:space="preserve"> </w:t>
      </w:r>
      <w:r>
        <w:t>WaterNSW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NSW</w:t>
      </w:r>
      <w:r>
        <w:rPr>
          <w:spacing w:val="60"/>
          <w:w w:val="99"/>
        </w:rPr>
        <w:t xml:space="preserve"> </w:t>
      </w:r>
      <w:r>
        <w:rPr>
          <w:spacing w:val="-1"/>
        </w:rPr>
        <w:t>Fisheries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consulted</w:t>
      </w:r>
      <w:r>
        <w:rPr>
          <w:spacing w:val="-6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contribution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stimuls</w:t>
      </w:r>
      <w:r>
        <w:rPr>
          <w:spacing w:val="-6"/>
        </w:rPr>
        <w:t xml:space="preserve"> </w:t>
      </w:r>
      <w:r>
        <w:t>flow.</w:t>
      </w:r>
      <w:r>
        <w:rPr>
          <w:spacing w:val="-8"/>
        </w:rPr>
        <w:t xml:space="preserve"> </w:t>
      </w:r>
      <w:r>
        <w:t>For the</w:t>
      </w:r>
      <w:r>
        <w:rPr>
          <w:spacing w:val="-6"/>
        </w:rPr>
        <w:t xml:space="preserve"> </w:t>
      </w:r>
      <w:r>
        <w:t>Dumaresq</w:t>
      </w:r>
      <w:r>
        <w:rPr>
          <w:spacing w:val="64"/>
          <w:w w:val="99"/>
        </w:rPr>
        <w:t xml:space="preserve"> </w:t>
      </w:r>
      <w:r>
        <w:rPr>
          <w:spacing w:val="-1"/>
        </w:rPr>
        <w:t>option,</w:t>
      </w:r>
      <w:r>
        <w:rPr>
          <w:spacing w:val="-8"/>
        </w:rPr>
        <w:t xml:space="preserve"> </w:t>
      </w:r>
      <w:r>
        <w:rPr>
          <w:spacing w:val="-1"/>
        </w:rPr>
        <w:t>consult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QLD</w:t>
      </w:r>
      <w:r>
        <w:rPr>
          <w:spacing w:val="-6"/>
        </w:rPr>
        <w:t xml:space="preserve"> </w:t>
      </w:r>
      <w:r>
        <w:t>DNRM,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t>Water,</w:t>
      </w:r>
      <w:r>
        <w:rPr>
          <w:spacing w:val="-9"/>
        </w:rPr>
        <w:t xml:space="preserve"> </w:t>
      </w:r>
      <w:r>
        <w:t>SunWater,</w:t>
      </w:r>
      <w:r>
        <w:rPr>
          <w:spacing w:val="-8"/>
        </w:rPr>
        <w:t xml:space="preserve"> </w:t>
      </w:r>
      <w:r>
        <w:t>WaterNSW,</w:t>
      </w:r>
      <w:r>
        <w:rPr>
          <w:spacing w:val="-4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rPr>
          <w:spacing w:val="-1"/>
        </w:rPr>
        <w:t>OEH,</w:t>
      </w:r>
      <w:r>
        <w:rPr>
          <w:spacing w:val="-7"/>
        </w:rPr>
        <w:t xml:space="preserve"> </w:t>
      </w:r>
      <w:r>
        <w:rPr>
          <w:spacing w:val="-1"/>
        </w:rPr>
        <w:t>QLD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NSW</w:t>
      </w:r>
      <w:r>
        <w:rPr>
          <w:spacing w:val="56"/>
          <w:w w:val="99"/>
        </w:rPr>
        <w:t xml:space="preserve"> </w:t>
      </w:r>
      <w:r>
        <w:rPr>
          <w:spacing w:val="-1"/>
        </w:rPr>
        <w:t>Fisheries,</w:t>
      </w:r>
      <w:r>
        <w:rPr>
          <w:spacing w:val="-12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implementation.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inform</w:t>
      </w:r>
      <w:r>
        <w:rPr>
          <w:spacing w:val="-9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rPr>
          <w:spacing w:val="-1"/>
        </w:rPr>
        <w:t>stakeholders;</w:t>
      </w:r>
      <w:r>
        <w:rPr>
          <w:spacing w:val="-9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BREWN,</w:t>
      </w:r>
      <w:r>
        <w:rPr>
          <w:spacing w:val="-11"/>
        </w:rPr>
        <w:t xml:space="preserve"> </w:t>
      </w:r>
      <w:r>
        <w:t>BRFF,</w:t>
      </w:r>
      <w:r>
        <w:rPr>
          <w:spacing w:val="-10"/>
        </w:rPr>
        <w:t xml:space="preserve"> </w:t>
      </w:r>
      <w:r>
        <w:t>Northern</w:t>
      </w:r>
      <w:r>
        <w:rPr>
          <w:spacing w:val="66"/>
          <w:w w:val="99"/>
        </w:rPr>
        <w:t xml:space="preserve"> </w:t>
      </w:r>
      <w:r>
        <w:rPr>
          <w:spacing w:val="-1"/>
        </w:rPr>
        <w:t>Tablelands</w:t>
      </w:r>
      <w:r>
        <w:rPr>
          <w:spacing w:val="-8"/>
        </w:rPr>
        <w:t xml:space="preserve"> </w:t>
      </w:r>
      <w:r>
        <w:t>LLS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1"/>
        </w:rPr>
        <w:t>QMDC,</w:t>
      </w:r>
      <w:r>
        <w:rPr>
          <w:spacing w:val="-10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action.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Heading3"/>
        <w:numPr>
          <w:ilvl w:val="0"/>
          <w:numId w:val="1"/>
        </w:numPr>
        <w:tabs>
          <w:tab w:val="left" w:pos="331"/>
        </w:tabs>
        <w:kinsoku w:val="0"/>
        <w:overflowPunct w:val="0"/>
        <w:ind w:hanging="222"/>
        <w:rPr>
          <w:b w:val="0"/>
          <w:bCs w:val="0"/>
        </w:rPr>
      </w:pPr>
      <w:r>
        <w:t>River</w:t>
      </w:r>
      <w:r>
        <w:rPr>
          <w:spacing w:val="-7"/>
        </w:rPr>
        <w:t xml:space="preserve"> </w:t>
      </w:r>
      <w:r>
        <w:rPr>
          <w:spacing w:val="-1"/>
        </w:rPr>
        <w:t>Channel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Habitat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nutrient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rPr>
          <w:spacing w:val="-1"/>
        </w:rPr>
        <w:t>cycling: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b/>
          <w:bCs/>
          <w:sz w:val="16"/>
          <w:szCs w:val="16"/>
        </w:rPr>
      </w:pPr>
    </w:p>
    <w:p w:rsidR="00000000" w:rsidRDefault="00A8181E">
      <w:pPr>
        <w:pStyle w:val="BodyText"/>
        <w:kinsoku w:val="0"/>
        <w:overflowPunct w:val="0"/>
        <w:ind w:right="122"/>
      </w:pPr>
      <w:r>
        <w:rPr>
          <w:i/>
          <w:iCs/>
        </w:rPr>
        <w:t>Watering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in-channel</w:t>
      </w:r>
      <w:r>
        <w:rPr>
          <w:spacing w:val="-8"/>
        </w:rPr>
        <w:t xml:space="preserve"> </w:t>
      </w:r>
      <w:r>
        <w:rPr>
          <w:spacing w:val="-1"/>
        </w:rPr>
        <w:t>pulse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78"/>
          <w:w w:val="99"/>
        </w:rPr>
        <w:t xml:space="preserve"> </w:t>
      </w:r>
      <w:r>
        <w:rPr>
          <w:spacing w:val="-1"/>
        </w:rPr>
        <w:t>(benches,</w:t>
      </w:r>
      <w:r>
        <w:rPr>
          <w:spacing w:val="-11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woody</w:t>
      </w:r>
      <w:r>
        <w:rPr>
          <w:spacing w:val="-10"/>
        </w:rPr>
        <w:t xml:space="preserve"> </w:t>
      </w:r>
      <w:r>
        <w:t>debris,</w:t>
      </w:r>
      <w:r>
        <w:rPr>
          <w:spacing w:val="-10"/>
        </w:rPr>
        <w:t xml:space="preserve"> </w:t>
      </w:r>
      <w:r>
        <w:t>macrophyte</w:t>
      </w:r>
      <w:r>
        <w:rPr>
          <w:spacing w:val="-9"/>
        </w:rPr>
        <w:t xml:space="preserve"> </w:t>
      </w:r>
      <w:r>
        <w:t>beds);</w:t>
      </w:r>
      <w:r>
        <w:rPr>
          <w:spacing w:val="-9"/>
        </w:rPr>
        <w:t xml:space="preserve"> </w:t>
      </w:r>
      <w:r>
        <w:t>stimulate</w:t>
      </w:r>
      <w:r>
        <w:rPr>
          <w:spacing w:val="-9"/>
        </w:rPr>
        <w:t xml:space="preserve"> </w:t>
      </w:r>
      <w:r>
        <w:rPr>
          <w:spacing w:val="-1"/>
        </w:rPr>
        <w:t>carbon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nutrient</w:t>
      </w:r>
      <w:r>
        <w:rPr>
          <w:spacing w:val="-7"/>
        </w:rPr>
        <w:t xml:space="preserve"> </w:t>
      </w:r>
      <w:r>
        <w:rPr>
          <w:spacing w:val="-1"/>
        </w:rPr>
        <w:t>cycling;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72"/>
          <w:w w:val="99"/>
        </w:rPr>
        <w:t xml:space="preserve"> </w:t>
      </w:r>
      <w:r>
        <w:t>movement,</w:t>
      </w:r>
      <w:r>
        <w:rPr>
          <w:spacing w:val="-12"/>
        </w:rPr>
        <w:t xml:space="preserve"> </w:t>
      </w:r>
      <w:r>
        <w:t>spawning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recruitment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native</w:t>
      </w:r>
      <w:r>
        <w:rPr>
          <w:spacing w:val="-10"/>
        </w:rPr>
        <w:t xml:space="preserve"> </w:t>
      </w:r>
      <w:r>
        <w:rPr>
          <w:spacing w:val="-1"/>
        </w:rPr>
        <w:t>aquatic</w:t>
      </w:r>
      <w:r>
        <w:rPr>
          <w:spacing w:val="-9"/>
        </w:rPr>
        <w:t xml:space="preserve"> </w:t>
      </w:r>
      <w:r>
        <w:rPr>
          <w:spacing w:val="-1"/>
        </w:rPr>
        <w:t>species;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longitudinal</w:t>
      </w:r>
      <w:r>
        <w:rPr>
          <w:spacing w:val="66"/>
          <w:w w:val="99"/>
        </w:rPr>
        <w:t xml:space="preserve"> </w:t>
      </w:r>
      <w:r>
        <w:rPr>
          <w:spacing w:val="-1"/>
        </w:rPr>
        <w:t>connectivity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Mungindi.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86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79"/>
        <w:ind w:right="676" w:hanging="369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Glenlyon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9"/>
        </w:rPr>
        <w:t xml:space="preserve"> </w:t>
      </w:r>
      <w:r>
        <w:t>Pindari dams,</w:t>
      </w:r>
      <w:r>
        <w:rPr>
          <w:spacing w:val="60"/>
          <w:w w:val="99"/>
        </w:rPr>
        <w:t xml:space="preserve"> </w:t>
      </w:r>
      <w:r>
        <w:t>triggered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tributary</w:t>
      </w:r>
      <w:r>
        <w:rPr>
          <w:spacing w:val="-11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event.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/>
        <w:ind w:right="248" w:hanging="369"/>
      </w:pPr>
      <w:r>
        <w:rPr>
          <w:spacing w:val="-1"/>
        </w:rPr>
        <w:t>Conjunctive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3"/>
        </w:rPr>
        <w:t xml:space="preserve"> </w:t>
      </w:r>
      <w:r>
        <w:rPr>
          <w:spacing w:val="-1"/>
        </w:rPr>
        <w:t>stimulus</w:t>
      </w:r>
      <w:r>
        <w:rPr>
          <w:spacing w:val="-7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Pindari.</w:t>
      </w:r>
      <w:r>
        <w:rPr>
          <w:spacing w:val="85"/>
          <w:w w:val="99"/>
        </w:rPr>
        <w:t xml:space="preserve"> </w:t>
      </w:r>
      <w:r>
        <w:rPr>
          <w:spacing w:val="-2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maximise</w:t>
      </w:r>
      <w:r>
        <w:rPr>
          <w:spacing w:val="-7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rPr>
          <w:spacing w:val="-1"/>
        </w:rPr>
        <w:t>peaks.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/>
        <w:ind w:right="214" w:hanging="369"/>
        <w:jc w:val="both"/>
      </w:pPr>
      <w:r>
        <w:rPr>
          <w:spacing w:val="-2"/>
        </w:rPr>
        <w:t>As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alternative,</w:t>
      </w:r>
      <w:r>
        <w:rPr>
          <w:spacing w:val="-9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converted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t>a</w:t>
      </w:r>
      <w:r>
        <w:rPr>
          <w:spacing w:val="39"/>
          <w:w w:val="99"/>
        </w:rPr>
        <w:t xml:space="preserve"> </w:t>
      </w:r>
      <w:r>
        <w:t>swap</w:t>
      </w:r>
      <w:r>
        <w:rPr>
          <w:spacing w:val="-8"/>
        </w:rPr>
        <w:t xml:space="preserve"> </w:t>
      </w:r>
      <w:r>
        <w:rPr>
          <w:spacing w:val="-1"/>
        </w:rPr>
        <w:t>process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t>supplementary(NSW)/water</w:t>
      </w:r>
      <w:r>
        <w:rPr>
          <w:spacing w:val="-8"/>
        </w:rPr>
        <w:t xml:space="preserve"> </w:t>
      </w:r>
      <w:r>
        <w:t>harvesting</w:t>
      </w:r>
      <w:r>
        <w:rPr>
          <w:spacing w:val="-8"/>
        </w:rPr>
        <w:t xml:space="preserve"> </w:t>
      </w:r>
      <w:r>
        <w:rPr>
          <w:spacing w:val="-1"/>
        </w:rPr>
        <w:t>(QLD)</w:t>
      </w:r>
      <w:r>
        <w:rPr>
          <w:spacing w:val="-8"/>
        </w:rPr>
        <w:t xml:space="preserve"> </w:t>
      </w:r>
      <w:r>
        <w:t>access,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more</w:t>
      </w:r>
      <w:r>
        <w:rPr>
          <w:spacing w:val="40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unregulat</w:t>
      </w:r>
      <w:r>
        <w:t>ed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rPr>
          <w:spacing w:val="-1"/>
        </w:rPr>
        <w:t>improvements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River.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601" w:hanging="357"/>
      </w:pP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t>entitlements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Dumaresq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Macintyre</w:t>
      </w:r>
      <w:r>
        <w:rPr>
          <w:spacing w:val="-7"/>
        </w:rPr>
        <w:t xml:space="preserve"> </w:t>
      </w:r>
      <w:r>
        <w:rPr>
          <w:spacing w:val="-2"/>
        </w:rPr>
        <w:t>(in</w:t>
      </w:r>
      <w:r>
        <w:rPr>
          <w:spacing w:val="-9"/>
        </w:rPr>
        <w:t xml:space="preserve"> </w:t>
      </w:r>
      <w:r>
        <w:t>particular)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55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action,</w:t>
      </w:r>
      <w:r>
        <w:rPr>
          <w:spacing w:val="-6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additon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25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87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t>protected</w:t>
      </w:r>
      <w:r>
        <w:rPr>
          <w:spacing w:val="-10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plans.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8"/>
        <w:ind w:left="465" w:right="336" w:hanging="357"/>
      </w:pP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timing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prevailing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conditions,</w:t>
      </w:r>
      <w:r>
        <w:rPr>
          <w:spacing w:val="-9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83"/>
          <w:w w:val="99"/>
        </w:rPr>
        <w:t xml:space="preserve"> </w:t>
      </w:r>
      <w:r>
        <w:rPr>
          <w:spacing w:val="-1"/>
        </w:rPr>
        <w:t>sought</w:t>
      </w:r>
      <w:r>
        <w:rPr>
          <w:spacing w:val="-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point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time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considerations.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134" w:hanging="357"/>
      </w:pPr>
      <w:r>
        <w:rPr>
          <w:spacing w:val="-2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upper</w:t>
      </w:r>
      <w:r>
        <w:rPr>
          <w:spacing w:val="-7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increasing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t>(woody</w:t>
      </w:r>
      <w:r>
        <w:rPr>
          <w:spacing w:val="-9"/>
        </w:rPr>
        <w:t xml:space="preserve"> </w:t>
      </w:r>
      <w:r>
        <w:t>debris)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stimulating</w:t>
      </w:r>
      <w:r>
        <w:rPr>
          <w:spacing w:val="-7"/>
        </w:rPr>
        <w:t xml:space="preserve"> </w:t>
      </w:r>
      <w:r>
        <w:rPr>
          <w:spacing w:val="-1"/>
        </w:rPr>
        <w:t>nutrient</w:t>
      </w:r>
      <w:r>
        <w:rPr>
          <w:spacing w:val="3"/>
        </w:rPr>
        <w:t xml:space="preserve"> </w:t>
      </w:r>
      <w:r>
        <w:t>and</w:t>
      </w:r>
      <w:r>
        <w:rPr>
          <w:spacing w:val="41"/>
          <w:w w:val="99"/>
        </w:rPr>
        <w:t xml:space="preserve"> </w:t>
      </w:r>
      <w:r>
        <w:rPr>
          <w:spacing w:val="-1"/>
        </w:rPr>
        <w:t>carbon</w:t>
      </w:r>
      <w:r>
        <w:rPr>
          <w:spacing w:val="-5"/>
        </w:rPr>
        <w:t xml:space="preserve"> </w:t>
      </w:r>
      <w:r>
        <w:rPr>
          <w:spacing w:val="-1"/>
        </w:rPr>
        <w:t>inputs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Mungindi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minumum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11</w:t>
      </w:r>
      <w:r>
        <w:rPr>
          <w:spacing w:val="-6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(MDBA</w:t>
      </w:r>
      <w:r>
        <w:rPr>
          <w:spacing w:val="-8"/>
        </w:rPr>
        <w:t xml:space="preserve"> </w:t>
      </w:r>
      <w:r>
        <w:rPr>
          <w:spacing w:val="-1"/>
        </w:rPr>
        <w:t>2012).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298" w:hanging="357"/>
      </w:pPr>
      <w:r>
        <w:t>Where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targeted,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duration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88"/>
          <w:w w:val="99"/>
        </w:rPr>
        <w:t xml:space="preserve"> </w:t>
      </w:r>
      <w:r>
        <w:t>late</w:t>
      </w:r>
      <w:r>
        <w:rPr>
          <w:spacing w:val="-11"/>
        </w:rPr>
        <w:t xml:space="preserve"> </w:t>
      </w:r>
      <w:r>
        <w:t>winter-early</w:t>
      </w:r>
      <w:r>
        <w:rPr>
          <w:spacing w:val="-9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stimulate</w:t>
      </w:r>
      <w:r>
        <w:rPr>
          <w:spacing w:val="-8"/>
        </w:rPr>
        <w:t xml:space="preserve"> </w:t>
      </w:r>
      <w:r>
        <w:rPr>
          <w:spacing w:val="-1"/>
        </w:rPr>
        <w:t>spawning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mitigate</w:t>
      </w:r>
      <w:r>
        <w:rPr>
          <w:spacing w:val="-8"/>
        </w:rPr>
        <w:t xml:space="preserve"> </w:t>
      </w:r>
      <w:r>
        <w:rPr>
          <w:spacing w:val="-1"/>
        </w:rPr>
        <w:t>cold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pollution</w:t>
      </w:r>
      <w:r>
        <w:rPr>
          <w:spacing w:val="-8"/>
        </w:rPr>
        <w:t xml:space="preserve"> </w:t>
      </w:r>
      <w:r>
        <w:rPr>
          <w:spacing w:val="-1"/>
        </w:rPr>
        <w:t>impacts).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/>
        <w:ind w:right="377" w:hanging="369"/>
        <w:jc w:val="both"/>
      </w:pPr>
      <w:r>
        <w:rPr>
          <w:spacing w:val="-1"/>
        </w:rP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contingent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confirming</w:t>
      </w:r>
      <w:r>
        <w:rPr>
          <w:spacing w:val="-8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t>arrangements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t>Commonwealth</w:t>
      </w:r>
      <w:r>
        <w:rPr>
          <w:spacing w:val="5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Glenlyon</w:t>
      </w:r>
      <w:r>
        <w:rPr>
          <w:spacing w:val="-6"/>
        </w:rPr>
        <w:t xml:space="preserve"> </w:t>
      </w:r>
      <w:r>
        <w:t>dam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t>obtaining</w:t>
      </w:r>
      <w:r>
        <w:rPr>
          <w:spacing w:val="60"/>
          <w:w w:val="99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rPr>
          <w:spacing w:val="-1"/>
        </w:rPr>
        <w:t>access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Macintyre.</w:t>
      </w:r>
      <w:r>
        <w:rPr>
          <w:spacing w:val="-8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lower</w:t>
      </w:r>
      <w:r>
        <w:rPr>
          <w:spacing w:val="-6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83"/>
          <w:w w:val="9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feasible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and/or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increased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holdings.</w:t>
      </w:r>
    </w:p>
    <w:p w:rsidR="00000000" w:rsidRDefault="00A8181E">
      <w:pPr>
        <w:pStyle w:val="BodyText"/>
        <w:kinsoku w:val="0"/>
        <w:overflowPunct w:val="0"/>
        <w:spacing w:before="11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ind w:right="248"/>
      </w:pPr>
      <w:r>
        <w:rPr>
          <w:i/>
          <w:iCs/>
        </w:rPr>
        <w:t>Typical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Macintyre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Mungindi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Dumaresq</w:t>
      </w:r>
      <w:r>
        <w:rPr>
          <w:spacing w:val="-6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Severn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40"/>
          <w:w w:val="99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dams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3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48"/>
          <w:w w:val="99"/>
        </w:rPr>
        <w:t xml:space="preserve"> </w:t>
      </w:r>
      <w:r>
        <w:rPr>
          <w:spacing w:val="-1"/>
        </w:rPr>
        <w:t>influence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depend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antecedent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availability.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248"/>
      </w:pPr>
      <w:r>
        <w:rPr>
          <w:i/>
          <w:iCs/>
          <w:spacing w:val="-1"/>
        </w:rPr>
        <w:t>Approvals: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QLD</w:t>
      </w:r>
      <w:r>
        <w:rPr>
          <w:spacing w:val="-6"/>
        </w:rPr>
        <w:t xml:space="preserve"> </w:t>
      </w:r>
      <w:r>
        <w:t>DNRM,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Water,</w:t>
      </w:r>
      <w:r>
        <w:rPr>
          <w:spacing w:val="-8"/>
        </w:rPr>
        <w:t xml:space="preserve"> </w:t>
      </w:r>
      <w:r>
        <w:t>SunWater,</w:t>
      </w:r>
      <w:r>
        <w:rPr>
          <w:spacing w:val="-9"/>
        </w:rPr>
        <w:t xml:space="preserve"> </w:t>
      </w:r>
      <w:r>
        <w:t>WaterNSW,</w:t>
      </w:r>
      <w:r>
        <w:rPr>
          <w:spacing w:val="-4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t>OEH,</w:t>
      </w:r>
      <w:r>
        <w:rPr>
          <w:spacing w:val="-9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QLD</w:t>
      </w:r>
      <w:r>
        <w:rPr>
          <w:spacing w:val="66"/>
          <w:w w:val="99"/>
        </w:rPr>
        <w:t xml:space="preserve"> </w:t>
      </w:r>
      <w:r>
        <w:rPr>
          <w:spacing w:val="-1"/>
        </w:rPr>
        <w:t>Fisheries</w:t>
      </w:r>
      <w:r>
        <w:rPr>
          <w:spacing w:val="-10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implementing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action.</w:t>
      </w:r>
      <w:r>
        <w:rPr>
          <w:spacing w:val="-7"/>
        </w:rPr>
        <w:t xml:space="preserve"> </w:t>
      </w:r>
      <w:r>
        <w:t>Inform</w:t>
      </w:r>
      <w:r>
        <w:rPr>
          <w:spacing w:val="-10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rPr>
          <w:spacing w:val="-1"/>
        </w:rPr>
        <w:t>stakeholders;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BREWN,</w:t>
      </w:r>
      <w:r>
        <w:rPr>
          <w:spacing w:val="-11"/>
        </w:rPr>
        <w:t xml:space="preserve"> </w:t>
      </w:r>
      <w:r>
        <w:t>BRFF,</w:t>
      </w:r>
      <w:r>
        <w:rPr>
          <w:spacing w:val="-11"/>
        </w:rPr>
        <w:t xml:space="preserve"> </w:t>
      </w:r>
      <w:r>
        <w:t>Northern</w:t>
      </w:r>
      <w:r>
        <w:rPr>
          <w:spacing w:val="98"/>
          <w:w w:val="99"/>
        </w:rPr>
        <w:t xml:space="preserve"> </w:t>
      </w:r>
      <w:r>
        <w:rPr>
          <w:spacing w:val="-1"/>
        </w:rPr>
        <w:t>Tablelands</w:t>
      </w:r>
      <w:r>
        <w:rPr>
          <w:spacing w:val="-7"/>
        </w:rPr>
        <w:t xml:space="preserve"> </w:t>
      </w:r>
      <w:r>
        <w:t>LLS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QMDC,</w:t>
      </w:r>
      <w:r>
        <w:rPr>
          <w:spacing w:val="-11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action.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1"/>
        </w:rPr>
        <w:t>require</w:t>
      </w:r>
      <w:r>
        <w:rPr>
          <w:spacing w:val="-8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48"/>
          <w:w w:val="99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swapping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purchase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sale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-1"/>
        </w:rPr>
        <w:t>allocations.</w:t>
      </w:r>
    </w:p>
    <w:p w:rsidR="00000000" w:rsidRDefault="00A8181E">
      <w:pPr>
        <w:pStyle w:val="BodyText"/>
        <w:kinsoku w:val="0"/>
        <w:overflowPunct w:val="0"/>
        <w:ind w:right="248"/>
        <w:sectPr w:rsidR="00000000">
          <w:pgSz w:w="11910" w:h="16840"/>
          <w:pgMar w:top="1500" w:right="1040" w:bottom="980" w:left="600" w:header="0" w:footer="787" w:gutter="0"/>
          <w:cols w:space="720"/>
          <w:noEndnote/>
        </w:sectPr>
      </w:pPr>
    </w:p>
    <w:p w:rsidR="00000000" w:rsidRDefault="00A8181E">
      <w:pPr>
        <w:pStyle w:val="Heading3"/>
        <w:numPr>
          <w:ilvl w:val="0"/>
          <w:numId w:val="1"/>
        </w:numPr>
        <w:tabs>
          <w:tab w:val="left" w:pos="331"/>
        </w:tabs>
        <w:kinsoku w:val="0"/>
        <w:overflowPunct w:val="0"/>
        <w:spacing w:before="45"/>
        <w:ind w:hanging="222"/>
        <w:rPr>
          <w:b w:val="0"/>
          <w:bCs w:val="0"/>
        </w:rPr>
      </w:pPr>
      <w:r>
        <w:rPr>
          <w:spacing w:val="-1"/>
        </w:rPr>
        <w:lastRenderedPageBreak/>
        <w:t>Anabranches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Wetlands–</w:t>
      </w:r>
      <w:r>
        <w:rPr>
          <w:spacing w:val="-11"/>
        </w:rPr>
        <w:t xml:space="preserve"> </w:t>
      </w:r>
      <w:r>
        <w:t>infrastructure</w:t>
      </w:r>
      <w:r>
        <w:rPr>
          <w:spacing w:val="-12"/>
        </w:rPr>
        <w:t xml:space="preserve"> </w:t>
      </w:r>
      <w:r>
        <w:rPr>
          <w:spacing w:val="-1"/>
        </w:rPr>
        <w:t>assisted</w:t>
      </w:r>
      <w:r>
        <w:rPr>
          <w:spacing w:val="-12"/>
        </w:rPr>
        <w:t xml:space="preserve"> </w:t>
      </w:r>
      <w:r>
        <w:rPr>
          <w:spacing w:val="-1"/>
        </w:rPr>
        <w:t>delivery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83"/>
      </w:pPr>
      <w:r>
        <w:rPr>
          <w:i/>
          <w:iCs/>
        </w:rPr>
        <w:t>Watering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anabranches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localised</w:t>
      </w:r>
      <w:r>
        <w:rPr>
          <w:spacing w:val="70"/>
          <w:w w:val="99"/>
        </w:rPr>
        <w:t xml:space="preserve"> </w:t>
      </w:r>
      <w:r>
        <w:rPr>
          <w:spacing w:val="-1"/>
        </w:rPr>
        <w:t>connectivity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t>biota,</w:t>
      </w:r>
      <w:r>
        <w:rPr>
          <w:spacing w:val="-10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rPr>
          <w:spacing w:val="-1"/>
        </w:rPr>
        <w:t>riparian</w:t>
      </w:r>
      <w:r>
        <w:rPr>
          <w:spacing w:val="-8"/>
        </w:rPr>
        <w:t xml:space="preserve"> </w:t>
      </w:r>
      <w:r>
        <w:rPr>
          <w:spacing w:val="-1"/>
        </w:rPr>
        <w:t>vegetation,</w:t>
      </w:r>
      <w:r>
        <w:rPr>
          <w:spacing w:val="-11"/>
        </w:rPr>
        <w:t xml:space="preserve"> </w:t>
      </w:r>
      <w:r>
        <w:t>persistence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waterholes</w:t>
      </w:r>
      <w:r>
        <w:rPr>
          <w:spacing w:val="-9"/>
        </w:rPr>
        <w:t xml:space="preserve"> </w:t>
      </w:r>
      <w:r>
        <w:t>and</w:t>
      </w:r>
      <w:r>
        <w:rPr>
          <w:spacing w:val="69"/>
          <w:w w:val="99"/>
        </w:rPr>
        <w:t xml:space="preserve"> </w:t>
      </w:r>
      <w:r>
        <w:t>terrestrial</w:t>
      </w:r>
      <w:r>
        <w:rPr>
          <w:spacing w:val="-14"/>
        </w:rPr>
        <w:t xml:space="preserve"> </w:t>
      </w:r>
      <w:r>
        <w:rPr>
          <w:spacing w:val="-1"/>
        </w:rPr>
        <w:t>primary</w:t>
      </w:r>
      <w:r>
        <w:rPr>
          <w:spacing w:val="-16"/>
        </w:rPr>
        <w:t xml:space="preserve"> </w:t>
      </w:r>
      <w:r>
        <w:t>production.</w:t>
      </w:r>
    </w:p>
    <w:p w:rsidR="00000000" w:rsidRDefault="00A8181E">
      <w:pPr>
        <w:pStyle w:val="BodyText"/>
        <w:kinsoku w:val="0"/>
        <w:overflowPunct w:val="0"/>
        <w:spacing w:before="17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i/>
          <w:iCs/>
          <w:sz w:val="14"/>
          <w:szCs w:val="14"/>
        </w:r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ind w:left="465" w:right="484" w:hanging="357"/>
        <w:jc w:val="both"/>
      </w:pPr>
      <w:r>
        <w:rPr>
          <w:spacing w:val="-1"/>
        </w:rPr>
        <w:t>Action</w:t>
      </w:r>
      <w:r>
        <w:rPr>
          <w:spacing w:val="-7"/>
        </w:rPr>
        <w:t xml:space="preserve"> </w:t>
      </w:r>
      <w:r>
        <w:t>requires</w:t>
      </w:r>
      <w:r>
        <w:rPr>
          <w:spacing w:val="-7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investigation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diverting/pumping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regulated</w:t>
      </w:r>
      <w:r>
        <w:rPr>
          <w:spacing w:val="-8"/>
        </w:rPr>
        <w:t xml:space="preserve"> </w:t>
      </w:r>
      <w:r>
        <w:t>or</w:t>
      </w:r>
      <w:r>
        <w:rPr>
          <w:spacing w:val="93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entitlements</w:t>
      </w:r>
      <w:r>
        <w:rPr>
          <w:spacing w:val="-9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channels,</w:t>
      </w:r>
      <w:r>
        <w:rPr>
          <w:spacing w:val="-10"/>
        </w:rPr>
        <w:t xml:space="preserve"> </w:t>
      </w:r>
      <w:r>
        <w:t>anabranches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offstream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to</w:t>
      </w:r>
      <w:r>
        <w:rPr>
          <w:spacing w:val="94"/>
          <w:w w:val="99"/>
        </w:rPr>
        <w:t xml:space="preserve"> </w:t>
      </w:r>
      <w:r>
        <w:t>restore</w:t>
      </w:r>
      <w:r>
        <w:rPr>
          <w:spacing w:val="-9"/>
        </w:rPr>
        <w:t xml:space="preserve"> </w:t>
      </w:r>
      <w:r>
        <w:t>ecological</w:t>
      </w:r>
      <w:r>
        <w:rPr>
          <w:spacing w:val="-8"/>
        </w:rPr>
        <w:t xml:space="preserve"> </w:t>
      </w:r>
      <w:r>
        <w:rPr>
          <w:spacing w:val="-1"/>
        </w:rPr>
        <w:t>function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areas.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183" w:hanging="357"/>
      </w:pPr>
      <w:r>
        <w:rPr>
          <w:spacing w:val="-1"/>
        </w:rPr>
        <w:t>Likely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values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rPr>
          <w:spacing w:val="-1"/>
        </w:rPr>
        <w:t>benefits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achieved</w:t>
      </w:r>
      <w:r>
        <w:rPr>
          <w:spacing w:val="44"/>
          <w:w w:val="99"/>
        </w:rPr>
        <w:t xml:space="preserve"> </w:t>
      </w:r>
      <w:r>
        <w:rPr>
          <w:spacing w:val="-1"/>
        </w:rPr>
        <w:t>(wetlands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anabranches)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rPr>
          <w:spacing w:val="-1"/>
        </w:rPr>
        <w:t>reduction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inflows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84"/>
          <w:w w:val="99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9"/>
        </w:rPr>
        <w:t xml:space="preserve"> </w:t>
      </w:r>
      <w:r>
        <w:t>altered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paths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floodplain</w:t>
      </w:r>
      <w:r>
        <w:rPr>
          <w:spacing w:val="-8"/>
        </w:rPr>
        <w:t xml:space="preserve"> </w:t>
      </w:r>
      <w:r>
        <w:rPr>
          <w:spacing w:val="-1"/>
        </w:rPr>
        <w:t>structures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works.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2"/>
        <w:ind w:left="465" w:right="312" w:hanging="357"/>
      </w:pP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short-term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discrete</w:t>
      </w:r>
      <w:r>
        <w:rPr>
          <w:spacing w:val="-8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103"/>
          <w:w w:val="99"/>
        </w:rPr>
        <w:t xml:space="preserve"> </w:t>
      </w:r>
      <w:r>
        <w:rPr>
          <w:spacing w:val="-1"/>
        </w:rPr>
        <w:t>channels,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rPr>
          <w:spacing w:val="-1"/>
        </w:rPr>
        <w:t>completion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naturally</w:t>
      </w:r>
      <w:r>
        <w:rPr>
          <w:spacing w:val="-8"/>
        </w:rPr>
        <w:t xml:space="preserve"> </w:t>
      </w:r>
      <w:r>
        <w:t>triggered</w:t>
      </w:r>
      <w:r>
        <w:rPr>
          <w:spacing w:val="-7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68"/>
          <w:w w:val="99"/>
        </w:rPr>
        <w:t xml:space="preserve"> </w:t>
      </w:r>
      <w:r>
        <w:rPr>
          <w:spacing w:val="-1"/>
        </w:rPr>
        <w:t>consolidate</w:t>
      </w:r>
      <w:r>
        <w:rPr>
          <w:spacing w:val="-10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flows.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hanging="357"/>
      </w:pP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irrigation</w:t>
      </w:r>
      <w:r>
        <w:rPr>
          <w:spacing w:val="-7"/>
        </w:rPr>
        <w:t xml:space="preserve"> </w:t>
      </w:r>
      <w:r>
        <w:rPr>
          <w:spacing w:val="-1"/>
        </w:rPr>
        <w:t>infrastructure</w:t>
      </w:r>
      <w:r>
        <w:rPr>
          <w:spacing w:val="-6"/>
        </w:rPr>
        <w:t xml:space="preserve"> </w:t>
      </w:r>
      <w:r>
        <w:rPr>
          <w:spacing w:val="-1"/>
        </w:rPr>
        <w:t>(channels,</w:t>
      </w:r>
      <w:r>
        <w:rPr>
          <w:spacing w:val="-9"/>
        </w:rPr>
        <w:t xml:space="preserve"> </w:t>
      </w:r>
      <w:r>
        <w:t>pumps,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farm</w:t>
      </w:r>
      <w:r>
        <w:rPr>
          <w:spacing w:val="-8"/>
        </w:rPr>
        <w:t xml:space="preserve"> </w:t>
      </w:r>
      <w:r>
        <w:t>storage).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997" w:hanging="35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investigate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feasibility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seek</w:t>
      </w:r>
      <w:r>
        <w:rPr>
          <w:spacing w:val="-5"/>
        </w:rPr>
        <w:t xml:space="preserve"> </w:t>
      </w:r>
      <w:r>
        <w:rPr>
          <w:spacing w:val="-1"/>
        </w:rPr>
        <w:t>input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103"/>
          <w:w w:val="99"/>
        </w:rPr>
        <w:t xml:space="preserve"> </w:t>
      </w:r>
      <w:r>
        <w:t>interested</w:t>
      </w:r>
      <w:r>
        <w:rPr>
          <w:spacing w:val="-18"/>
        </w:rPr>
        <w:t xml:space="preserve"> </w:t>
      </w:r>
      <w:r>
        <w:rPr>
          <w:spacing w:val="-1"/>
        </w:rPr>
        <w:t>parties.</w:t>
      </w: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  <w:ind w:right="196"/>
      </w:pPr>
      <w:r>
        <w:rPr>
          <w:i/>
          <w:iCs/>
        </w:rPr>
        <w:t>Typical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8"/>
        </w:rPr>
        <w:t xml:space="preserve"> </w:t>
      </w:r>
      <w:r>
        <w:t>Wetlands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anabranches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(e.g.</w:t>
      </w:r>
      <w:r>
        <w:rPr>
          <w:spacing w:val="-10"/>
        </w:rPr>
        <w:t xml:space="preserve"> </w:t>
      </w:r>
      <w:r>
        <w:rPr>
          <w:spacing w:val="1"/>
        </w:rPr>
        <w:t>Boomi,</w:t>
      </w:r>
      <w:r>
        <w:rPr>
          <w:spacing w:val="-10"/>
        </w:rPr>
        <w:t xml:space="preserve"> </w:t>
      </w:r>
      <w:r>
        <w:t>Whalan</w:t>
      </w:r>
      <w:r>
        <w:rPr>
          <w:spacing w:val="-7"/>
        </w:rPr>
        <w:t xml:space="preserve"> </w:t>
      </w:r>
      <w:r>
        <w:t>and</w:t>
      </w:r>
      <w:r>
        <w:rPr>
          <w:spacing w:val="51"/>
          <w:w w:val="99"/>
        </w:rPr>
        <w:t xml:space="preserve"> </w:t>
      </w:r>
      <w:r>
        <w:t>Morella</w:t>
      </w:r>
      <w:r>
        <w:rPr>
          <w:spacing w:val="-8"/>
        </w:rPr>
        <w:t xml:space="preserve"> </w:t>
      </w:r>
      <w:r>
        <w:rPr>
          <w:spacing w:val="-1"/>
        </w:rPr>
        <w:t>watercourses),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rPr>
          <w:spacing w:val="-1"/>
        </w:rPr>
        <w:t>around</w:t>
      </w:r>
      <w:r>
        <w:rPr>
          <w:spacing w:val="-8"/>
        </w:rPr>
        <w:t xml:space="preserve"> </w:t>
      </w:r>
      <w:r>
        <w:t>junction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Dumaresq</w:t>
      </w:r>
      <w:r>
        <w:rPr>
          <w:spacing w:val="81"/>
          <w:w w:val="99"/>
        </w:rPr>
        <w:t xml:space="preserve"> </w:t>
      </w:r>
      <w:r>
        <w:rPr>
          <w:spacing w:val="-1"/>
        </w:rPr>
        <w:t>rivers.</w:t>
      </w:r>
      <w:r>
        <w:rPr>
          <w:spacing w:val="-9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1"/>
        </w:rPr>
        <w:t>targeted.</w:t>
      </w:r>
    </w:p>
    <w:p w:rsidR="00000000" w:rsidRDefault="00A8181E">
      <w:pPr>
        <w:pStyle w:val="BodyText"/>
        <w:kinsoku w:val="0"/>
        <w:overflowPunct w:val="0"/>
        <w:spacing w:before="180"/>
        <w:ind w:right="183"/>
      </w:pPr>
      <w:r>
        <w:rPr>
          <w:i/>
          <w:iCs/>
          <w:spacing w:val="-1"/>
        </w:rPr>
        <w:t>Approvals:</w:t>
      </w:r>
      <w:r>
        <w:rPr>
          <w:i/>
          <w:iCs/>
          <w:spacing w:val="-5"/>
        </w:rPr>
        <w:t xml:space="preserve"> </w:t>
      </w:r>
      <w:r>
        <w:rPr>
          <w:spacing w:val="-1"/>
        </w:rP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negotiated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landholders</w:t>
      </w:r>
      <w:r>
        <w:rPr>
          <w:spacing w:val="-8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relevant</w:t>
      </w:r>
      <w:r>
        <w:rPr>
          <w:spacing w:val="89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Boards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privately</w:t>
      </w:r>
      <w:r>
        <w:rPr>
          <w:spacing w:val="-9"/>
        </w:rPr>
        <w:t xml:space="preserve"> </w:t>
      </w:r>
      <w:r>
        <w:t>owned</w:t>
      </w:r>
      <w:r>
        <w:rPr>
          <w:spacing w:val="-8"/>
        </w:rPr>
        <w:t xml:space="preserve"> </w:t>
      </w:r>
      <w:r>
        <w:t>wetlands.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t>OEH,</w:t>
      </w:r>
      <w:r>
        <w:rPr>
          <w:spacing w:val="70"/>
          <w:w w:val="99"/>
        </w:rPr>
        <w:t xml:space="preserve"> </w:t>
      </w:r>
      <w:r>
        <w:rPr>
          <w:spacing w:val="-1"/>
        </w:rPr>
        <w:t>QLD</w:t>
      </w:r>
      <w:r>
        <w:rPr>
          <w:spacing w:val="-7"/>
        </w:rPr>
        <w:t xml:space="preserve"> </w:t>
      </w:r>
      <w:r>
        <w:t>DNRM,</w:t>
      </w:r>
      <w:r>
        <w:rPr>
          <w:spacing w:val="-9"/>
        </w:rPr>
        <w:t xml:space="preserve"> </w:t>
      </w:r>
      <w:r>
        <w:t>WaterNSW,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DPI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Water,</w:t>
      </w:r>
      <w:r>
        <w:rPr>
          <w:spacing w:val="-9"/>
        </w:rPr>
        <w:t xml:space="preserve"> </w:t>
      </w:r>
      <w:r>
        <w:t>QMDC,</w:t>
      </w:r>
      <w:r>
        <w:rPr>
          <w:spacing w:val="-7"/>
        </w:rPr>
        <w:t xml:space="preserve"> </w:t>
      </w:r>
      <w:r>
        <w:rPr>
          <w:spacing w:val="-1"/>
        </w:rPr>
        <w:t>BREWN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landholders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before</w:t>
      </w:r>
      <w:r>
        <w:rPr>
          <w:spacing w:val="88"/>
          <w:w w:val="99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action.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Heading3"/>
        <w:numPr>
          <w:ilvl w:val="0"/>
          <w:numId w:val="1"/>
        </w:numPr>
        <w:tabs>
          <w:tab w:val="left" w:pos="332"/>
        </w:tabs>
        <w:kinsoku w:val="0"/>
        <w:overflowPunct w:val="0"/>
        <w:ind w:left="331"/>
        <w:rPr>
          <w:b w:val="0"/>
          <w:bCs w:val="0"/>
        </w:rPr>
      </w:pPr>
      <w:r>
        <w:rPr>
          <w:spacing w:val="-1"/>
        </w:rPr>
        <w:t>Anabranch</w:t>
      </w:r>
      <w:r>
        <w:rPr>
          <w:spacing w:val="-23"/>
        </w:rPr>
        <w:t xml:space="preserve"> </w:t>
      </w:r>
      <w:r>
        <w:rPr>
          <w:spacing w:val="-1"/>
        </w:rPr>
        <w:t>connectivity:</w:t>
      </w:r>
    </w:p>
    <w:p w:rsidR="00000000" w:rsidRDefault="00A8181E">
      <w:pPr>
        <w:pStyle w:val="BodyText"/>
        <w:kinsoku w:val="0"/>
        <w:overflowPunct w:val="0"/>
        <w:spacing w:before="179"/>
        <w:ind w:right="196"/>
      </w:pPr>
      <w:r>
        <w:rPr>
          <w:i/>
          <w:iCs/>
        </w:rPr>
        <w:t>Watering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connectivity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anabranches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facilitate</w:t>
      </w:r>
      <w:r>
        <w:rPr>
          <w:spacing w:val="-8"/>
        </w:rPr>
        <w:t xml:space="preserve"> </w:t>
      </w:r>
      <w:r>
        <w:rPr>
          <w:spacing w:val="-1"/>
        </w:rPr>
        <w:t>nutrient</w:t>
      </w:r>
      <w:r>
        <w:rPr>
          <w:spacing w:val="-8"/>
        </w:rPr>
        <w:t xml:space="preserve"> </w:t>
      </w:r>
      <w: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carbon</w:t>
      </w:r>
      <w:r>
        <w:rPr>
          <w:spacing w:val="-8"/>
        </w:rPr>
        <w:t xml:space="preserve"> </w:t>
      </w:r>
      <w:r>
        <w:t>exchange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movement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biota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anabranches,</w:t>
      </w:r>
      <w:r>
        <w:rPr>
          <w:spacing w:val="-11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channel.</w:t>
      </w:r>
      <w:r>
        <w:rPr>
          <w:spacing w:val="62"/>
          <w:w w:val="9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movement,</w:t>
      </w:r>
      <w:r>
        <w:rPr>
          <w:spacing w:val="-9"/>
        </w:rPr>
        <w:t xml:space="preserve"> </w:t>
      </w:r>
      <w:r>
        <w:t>spawning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species.</w:t>
      </w:r>
    </w:p>
    <w:p w:rsidR="00000000" w:rsidRDefault="00A8181E">
      <w:pPr>
        <w:pStyle w:val="BodyText"/>
        <w:kinsoku w:val="0"/>
        <w:overflowPunct w:val="0"/>
        <w:spacing w:before="10"/>
        <w:ind w:left="0"/>
        <w:rPr>
          <w:sz w:val="14"/>
          <w:szCs w:val="14"/>
        </w:rPr>
      </w:pPr>
    </w:p>
    <w:p w:rsidR="00000000" w:rsidRDefault="00A8181E">
      <w:pPr>
        <w:pStyle w:val="BodyText"/>
        <w:kinsoku w:val="0"/>
        <w:overflowPunct w:val="0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79"/>
        <w:ind w:left="465" w:right="278" w:hanging="357"/>
      </w:pPr>
      <w:r>
        <w:rPr>
          <w:spacing w:val="-1"/>
        </w:rPr>
        <w:t>Action</w:t>
      </w:r>
      <w:r>
        <w:rPr>
          <w:spacing w:val="-9"/>
        </w:rPr>
        <w:t xml:space="preserve"> </w:t>
      </w:r>
      <w:r>
        <w:t>requires</w:t>
      </w:r>
      <w:r>
        <w:rPr>
          <w:spacing w:val="-9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rPr>
          <w:spacing w:val="-1"/>
        </w:rPr>
        <w:t>investigation.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63"/>
          <w:w w:val="99"/>
        </w:rPr>
        <w:t xml:space="preserve"> </w:t>
      </w:r>
      <w:r>
        <w:rPr>
          <w:spacing w:val="-1"/>
        </w:rPr>
        <w:t>Glenlyon</w:t>
      </w:r>
      <w:r>
        <w:rPr>
          <w:spacing w:val="-7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Pindari</w:t>
      </w:r>
      <w:r>
        <w:rPr>
          <w:spacing w:val="-5"/>
        </w:rPr>
        <w:t xml:space="preserve"> </w:t>
      </w:r>
      <w:r>
        <w:t>dams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triggered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suitable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regulated</w:t>
      </w:r>
      <w:r>
        <w:rPr>
          <w:spacing w:val="50"/>
          <w:w w:val="9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9"/>
        </w:rPr>
        <w:t xml:space="preserve"> </w:t>
      </w:r>
      <w:r>
        <w:t>irrigation</w:t>
      </w:r>
      <w:r>
        <w:rPr>
          <w:spacing w:val="-8"/>
        </w:rPr>
        <w:t xml:space="preserve"> </w:t>
      </w:r>
      <w:r>
        <w:t>deliveries,</w:t>
      </w:r>
      <w:r>
        <w:rPr>
          <w:spacing w:val="-9"/>
        </w:rPr>
        <w:t xml:space="preserve"> </w:t>
      </w:r>
      <w:r>
        <w:rPr>
          <w:spacing w:val="-1"/>
        </w:rPr>
        <w:t>stimulus</w:t>
      </w:r>
      <w:r>
        <w:rPr>
          <w:spacing w:val="-7"/>
        </w:rPr>
        <w:t xml:space="preserve"> </w:t>
      </w:r>
      <w:r>
        <w:t>flow,</w:t>
      </w:r>
      <w:r>
        <w:rPr>
          <w:spacing w:val="-8"/>
        </w:rPr>
        <w:t xml:space="preserve"> </w:t>
      </w:r>
      <w:r>
        <w:rPr>
          <w:spacing w:val="-1"/>
        </w:rPr>
        <w:t>stock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domestic</w:t>
      </w:r>
      <w:r>
        <w:rPr>
          <w:spacing w:val="-7"/>
        </w:rPr>
        <w:t xml:space="preserve"> </w:t>
      </w:r>
      <w:r>
        <w:rPr>
          <w:spacing w:val="-1"/>
        </w:rPr>
        <w:t>replenishment</w:t>
      </w:r>
      <w:r>
        <w:rPr>
          <w:spacing w:val="-6"/>
        </w:rPr>
        <w:t xml:space="preserve"> </w:t>
      </w:r>
      <w:r>
        <w:t>flow)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51"/>
          <w:w w:val="99"/>
        </w:rPr>
        <w:t xml:space="preserve"> </w:t>
      </w:r>
      <w:r>
        <w:t>achieve/extend</w:t>
      </w:r>
      <w:r>
        <w:rPr>
          <w:spacing w:val="-8"/>
        </w:rPr>
        <w:t xml:space="preserve"> </w:t>
      </w:r>
      <w:r>
        <w:rPr>
          <w:spacing w:val="-1"/>
        </w:rPr>
        <w:t>connection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anabranches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re-connection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build</w:t>
      </w:r>
      <w:r>
        <w:rPr>
          <w:spacing w:val="-8"/>
        </w:rPr>
        <w:t xml:space="preserve"> </w:t>
      </w:r>
      <w:r>
        <w:t>on</w:t>
      </w:r>
      <w:r>
        <w:rPr>
          <w:spacing w:val="72"/>
          <w:w w:val="99"/>
        </w:rPr>
        <w:t xml:space="preserve"> </w:t>
      </w:r>
      <w:r>
        <w:t>previous</w:t>
      </w:r>
      <w:r>
        <w:rPr>
          <w:spacing w:val="-18"/>
        </w:rPr>
        <w:t xml:space="preserve"> </w:t>
      </w:r>
      <w:r>
        <w:t>environmental</w:t>
      </w:r>
      <w:r>
        <w:rPr>
          <w:spacing w:val="-16"/>
        </w:rPr>
        <w:t xml:space="preserve"> </w:t>
      </w:r>
      <w:r>
        <w:t>outcomes.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2"/>
        <w:ind w:left="465" w:hanging="357"/>
      </w:pP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unregulate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t>enitltlements</w:t>
      </w:r>
      <w:r>
        <w:rPr>
          <w:spacing w:val="-13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12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trigger</w:t>
      </w:r>
      <w:r>
        <w:rPr>
          <w:spacing w:val="-10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t>access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278" w:hanging="357"/>
      </w:pP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depend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conditions,</w:t>
      </w:r>
      <w:r>
        <w:rPr>
          <w:spacing w:val="-8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86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rPr>
          <w:spacing w:val="-1"/>
        </w:rPr>
        <w:t>considerations.</w:t>
      </w:r>
      <w:r>
        <w:rPr>
          <w:spacing w:val="-10"/>
        </w:rPr>
        <w:t xml:space="preserve"> </w:t>
      </w:r>
      <w:r>
        <w:t>Indicative</w:t>
      </w:r>
      <w:r>
        <w:rPr>
          <w:spacing w:val="-9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connect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2"/>
        </w:rPr>
        <w:t>main</w:t>
      </w:r>
      <w:r>
        <w:rPr>
          <w:spacing w:val="-8"/>
        </w:rPr>
        <w:t xml:space="preserve"> </w:t>
      </w:r>
      <w:r>
        <w:rPr>
          <w:spacing w:val="-1"/>
        </w:rPr>
        <w:t>Macintyre</w:t>
      </w:r>
      <w:r>
        <w:rPr>
          <w:spacing w:val="-9"/>
        </w:rPr>
        <w:t xml:space="preserve"> </w:t>
      </w:r>
      <w:r>
        <w:t>anabranches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58"/>
          <w:w w:val="99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1"/>
        </w:rPr>
        <w:t>500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10</w:t>
      </w:r>
      <w:r>
        <w:rPr>
          <w:spacing w:val="-5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rPr>
          <w:spacing w:val="1"/>
        </w:rPr>
        <w:t>at</w:t>
      </w:r>
      <w:r>
        <w:rPr>
          <w:spacing w:val="-4"/>
        </w:rPr>
        <w:t xml:space="preserve"> </w:t>
      </w:r>
      <w:r>
        <w:t>Goondiwindi.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799" w:hanging="357"/>
      </w:pPr>
      <w:r>
        <w:rPr>
          <w:spacing w:val="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sought,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duration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target</w:t>
      </w:r>
      <w:r>
        <w:rPr>
          <w:spacing w:val="50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rPr>
          <w:spacing w:val="-1"/>
        </w:rPr>
        <w:t>cycle</w:t>
      </w:r>
      <w:r>
        <w:rPr>
          <w:spacing w:val="-8"/>
        </w:rPr>
        <w:t xml:space="preserve"> </w:t>
      </w:r>
      <w:r>
        <w:t>stage</w:t>
      </w:r>
      <w:r>
        <w:rPr>
          <w:spacing w:val="-6"/>
        </w:rPr>
        <w:t xml:space="preserve"> </w:t>
      </w:r>
      <w:r>
        <w:rPr>
          <w:spacing w:val="-1"/>
        </w:rPr>
        <w:t>(spawning,</w:t>
      </w:r>
      <w:r>
        <w:rPr>
          <w:spacing w:val="-11"/>
        </w:rPr>
        <w:t xml:space="preserve"> </w:t>
      </w:r>
      <w:r>
        <w:t>migration,</w:t>
      </w:r>
      <w:r>
        <w:rPr>
          <w:spacing w:val="-9"/>
        </w:rPr>
        <w:t xml:space="preserve"> </w:t>
      </w:r>
      <w:r>
        <w:t>conditioning</w:t>
      </w:r>
      <w:r>
        <w:rPr>
          <w:spacing w:val="-8"/>
        </w:rPr>
        <w:t xml:space="preserve"> </w:t>
      </w:r>
      <w:r>
        <w:rPr>
          <w:spacing w:val="-1"/>
        </w:rPr>
        <w:t>etc).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22"/>
        <w:ind w:left="465" w:right="602" w:hanging="357"/>
      </w:pPr>
      <w:r>
        <w:rPr>
          <w:spacing w:val="-1"/>
        </w:rPr>
        <w:t>Action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subject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aggrement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t>arrangements,</w:t>
      </w:r>
      <w:r>
        <w:rPr>
          <w:spacing w:val="-12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Commownealth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63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released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278" w:hanging="357"/>
      </w:pPr>
      <w:r>
        <w:rPr>
          <w:spacing w:val="-1"/>
        </w:rPr>
        <w:t>Protection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in-stream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(unregulated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-1"/>
        </w:rPr>
        <w:t>conditions)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watercourses</w:t>
      </w:r>
      <w:r>
        <w:rPr>
          <w:spacing w:val="-9"/>
        </w:rPr>
        <w:t xml:space="preserve"> </w:t>
      </w:r>
      <w:r>
        <w:t>and</w:t>
      </w:r>
      <w:r>
        <w:rPr>
          <w:spacing w:val="68"/>
          <w:w w:val="99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levels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waterholes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wetlands</w:t>
      </w:r>
      <w:r>
        <w:rPr>
          <w:spacing w:val="-5"/>
        </w:rPr>
        <w:t xml:space="preserve"> </w:t>
      </w:r>
      <w:r>
        <w:rPr>
          <w:spacing w:val="-1"/>
        </w:rPr>
        <w:t>(stock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rPr>
          <w:spacing w:val="-1"/>
        </w:rPr>
        <w:t>access)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31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13"/>
        </w:rPr>
        <w:t xml:space="preserve"> </w:t>
      </w:r>
      <w:r>
        <w:rPr>
          <w:spacing w:val="-1"/>
        </w:rPr>
        <w:t>risk.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19"/>
        <w:ind w:left="465" w:right="278" w:hanging="357"/>
        <w:sectPr w:rsidR="00000000">
          <w:footerReference w:type="default" r:id="rId105"/>
          <w:pgSz w:w="11910" w:h="16840"/>
          <w:pgMar w:top="1560" w:right="1080" w:bottom="980" w:left="600" w:header="0" w:footer="787" w:gutter="0"/>
          <w:pgNumType w:start="41"/>
          <w:cols w:space="720" w:equalWidth="0">
            <w:col w:w="1023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spacing w:before="37"/>
      </w:pPr>
      <w:r>
        <w:rPr>
          <w:i/>
          <w:iCs/>
        </w:rPr>
        <w:lastRenderedPageBreak/>
        <w:t>Typical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8"/>
        </w:rPr>
        <w:t xml:space="preserve"> </w:t>
      </w:r>
      <w:r>
        <w:rPr>
          <w:spacing w:val="-1"/>
        </w:rPr>
        <w:t>Anabranches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Macintyre</w:t>
      </w:r>
      <w:r>
        <w:rPr>
          <w:spacing w:val="-9"/>
        </w:rPr>
        <w:t xml:space="preserve"> </w:t>
      </w:r>
      <w:r>
        <w:t>floodplain.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83"/>
      </w:pPr>
      <w:r>
        <w:rPr>
          <w:i/>
          <w:iCs/>
          <w:spacing w:val="-1"/>
        </w:rPr>
        <w:t>Approvals: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t>cooperation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operators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states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87"/>
          <w:w w:val="99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rPr>
          <w:spacing w:val="-1"/>
        </w:rPr>
        <w:t>holders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rPr>
          <w:spacing w:val="-1"/>
        </w:rPr>
        <w:t>area(s).</w:t>
      </w:r>
      <w:r>
        <w:rPr>
          <w:spacing w:val="-4"/>
        </w:rPr>
        <w:t xml:space="preserve"> </w:t>
      </w:r>
      <w:r>
        <w:rPr>
          <w:spacing w:val="-2"/>
        </w:rPr>
        <w:t>Any</w:t>
      </w:r>
      <w:r>
        <w:rPr>
          <w:spacing w:val="-7"/>
        </w:rPr>
        <w:t xml:space="preserve"> </w:t>
      </w:r>
      <w:r>
        <w:rPr>
          <w:spacing w:val="-1"/>
        </w:rPr>
        <w:t>diversions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t>anabranches</w:t>
      </w:r>
      <w:r>
        <w:rPr>
          <w:spacing w:val="-6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rPr>
          <w:spacing w:val="-1"/>
        </w:rPr>
        <w:t>occur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collaboration</w:t>
      </w:r>
      <w:r>
        <w:rPr>
          <w:spacing w:val="-6"/>
        </w:rPr>
        <w:t xml:space="preserve"> </w:t>
      </w:r>
      <w:r>
        <w:t>with</w:t>
      </w:r>
      <w:r>
        <w:rPr>
          <w:spacing w:val="73"/>
          <w:w w:val="99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rPr>
          <w:spacing w:val="-1"/>
        </w:rPr>
        <w:t>stakeholders.</w:t>
      </w:r>
      <w:r>
        <w:rPr>
          <w:spacing w:val="-11"/>
        </w:rPr>
        <w:t xml:space="preserve"> </w:t>
      </w:r>
      <w:r>
        <w:t>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Heading3"/>
        <w:numPr>
          <w:ilvl w:val="0"/>
          <w:numId w:val="1"/>
        </w:numPr>
        <w:tabs>
          <w:tab w:val="left" w:pos="329"/>
        </w:tabs>
        <w:kinsoku w:val="0"/>
        <w:overflowPunct w:val="0"/>
        <w:ind w:left="328" w:hanging="220"/>
        <w:rPr>
          <w:b w:val="0"/>
          <w:bCs w:val="0"/>
        </w:rPr>
      </w:pPr>
      <w:r>
        <w:t>Wetlands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1"/>
        </w:rPr>
        <w:t>Connectivity: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83"/>
      </w:pPr>
      <w:r>
        <w:rPr>
          <w:i/>
          <w:iCs/>
        </w:rPr>
        <w:t>Watering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1"/>
        </w:rPr>
        <w:t>action: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medium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pulse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lateral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longitudinal</w:t>
      </w:r>
      <w:r>
        <w:rPr>
          <w:spacing w:val="65"/>
          <w:w w:val="99"/>
        </w:rPr>
        <w:t xml:space="preserve"> </w:t>
      </w:r>
      <w:r>
        <w:rPr>
          <w:spacing w:val="-1"/>
        </w:rPr>
        <w:t>connectivity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7"/>
        </w:rPr>
        <w:t xml:space="preserve"> </w:t>
      </w:r>
      <w:r>
        <w:rPr>
          <w:spacing w:val="-1"/>
        </w:rPr>
        <w:t>lying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boost</w:t>
      </w:r>
      <w:r>
        <w:rPr>
          <w:spacing w:val="-7"/>
        </w:rPr>
        <w:t xml:space="preserve"> </w:t>
      </w:r>
      <w:r>
        <w:t>invertebrate</w:t>
      </w:r>
      <w:r>
        <w:rPr>
          <w:spacing w:val="-9"/>
        </w:rPr>
        <w:t xml:space="preserve"> </w:t>
      </w:r>
      <w:r>
        <w:t>production;</w:t>
      </w:r>
      <w:r>
        <w:rPr>
          <w:spacing w:val="-10"/>
        </w:rPr>
        <w:t xml:space="preserve"> </w:t>
      </w:r>
      <w:r>
        <w:t>trigger</w:t>
      </w:r>
      <w:r>
        <w:rPr>
          <w:spacing w:val="-9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activity</w:t>
      </w:r>
      <w:r>
        <w:rPr>
          <w:spacing w:val="57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birds,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amphibians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subsequent</w:t>
      </w:r>
      <w:r>
        <w:rPr>
          <w:spacing w:val="-6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those</w:t>
      </w:r>
      <w:r>
        <w:rPr>
          <w:spacing w:val="-7"/>
        </w:rPr>
        <w:t xml:space="preserve"> </w:t>
      </w:r>
      <w:r>
        <w:t>species;</w:t>
      </w:r>
      <w:r>
        <w:rPr>
          <w:spacing w:val="-10"/>
        </w:rPr>
        <w:t xml:space="preserve"> </w:t>
      </w:r>
      <w:r>
        <w:rPr>
          <w:spacing w:val="-1"/>
        </w:rPr>
        <w:t>maintain</w:t>
      </w:r>
      <w:r>
        <w:rPr>
          <w:spacing w:val="59"/>
          <w:w w:val="99"/>
        </w:rPr>
        <w:t xml:space="preserve"> </w:t>
      </w:r>
      <w:r>
        <w:t>wetland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riparian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10"/>
        </w:rPr>
        <w:t xml:space="preserve"> </w:t>
      </w:r>
      <w:r>
        <w:t>opportunities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reproduction.</w:t>
      </w:r>
    </w:p>
    <w:p w:rsidR="00000000" w:rsidRDefault="00A8181E">
      <w:pPr>
        <w:pStyle w:val="BodyText"/>
        <w:kinsoku w:val="0"/>
        <w:overflowPunct w:val="0"/>
        <w:spacing w:before="179"/>
      </w:pPr>
      <w:r>
        <w:rPr>
          <w:i/>
          <w:iCs/>
        </w:rPr>
        <w:t>Standard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operational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considerations: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i/>
          <w:iCs/>
          <w:sz w:val="14"/>
          <w:szCs w:val="14"/>
        </w:r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ind w:right="603" w:hanging="369"/>
      </w:pPr>
      <w:r>
        <w:rPr>
          <w:spacing w:val="-1"/>
        </w:rPr>
        <w:t>Upper</w:t>
      </w:r>
      <w:r>
        <w:rPr>
          <w:spacing w:val="-8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Severn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Commonwealth</w:t>
      </w:r>
      <w:r>
        <w:rPr>
          <w:spacing w:val="60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Pindari</w:t>
      </w:r>
      <w:r>
        <w:rPr>
          <w:spacing w:val="-3"/>
        </w:rPr>
        <w:t xml:space="preserve"> </w:t>
      </w:r>
      <w:r>
        <w:t>dam:</w:t>
      </w:r>
      <w:r>
        <w:rPr>
          <w:spacing w:val="-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200</w:t>
      </w:r>
      <w:r>
        <w:rPr>
          <w:spacing w:val="-7"/>
        </w:rPr>
        <w:t xml:space="preserve"> </w:t>
      </w:r>
      <w:r>
        <w:rPr>
          <w:spacing w:val="-1"/>
        </w:rPr>
        <w:t>ML/day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t>(Davie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Mitrovic</w:t>
      </w:r>
      <w:r>
        <w:rPr>
          <w:spacing w:val="-7"/>
        </w:rPr>
        <w:t xml:space="preserve"> </w:t>
      </w:r>
      <w:r>
        <w:rPr>
          <w:spacing w:val="-1"/>
        </w:rPr>
        <w:t>2014).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22"/>
        <w:ind w:right="602" w:hanging="369"/>
      </w:pPr>
      <w:r>
        <w:rPr>
          <w:spacing w:val="-1"/>
        </w:rPr>
        <w:t>Releases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Pindari</w:t>
      </w:r>
      <w:r>
        <w:rPr>
          <w:spacing w:val="-6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conjunction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rPr>
          <w:spacing w:val="-1"/>
        </w:rPr>
        <w:t>stimulus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t>irrigation</w:t>
      </w:r>
      <w:r>
        <w:rPr>
          <w:spacing w:val="77"/>
          <w:w w:val="99"/>
        </w:rPr>
        <w:t xml:space="preserve"> </w:t>
      </w:r>
      <w:r>
        <w:rPr>
          <w:spacing w:val="-1"/>
        </w:rPr>
        <w:t>deliveries.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/>
        <w:ind w:hanging="369"/>
      </w:pPr>
      <w:r>
        <w:t>Wetlands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dam.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/>
        <w:ind w:right="183" w:hanging="369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t>floodplain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(Dumaresq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Macintyre)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75"/>
          <w:w w:val="9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suitable</w:t>
      </w:r>
      <w:r>
        <w:rPr>
          <w:spacing w:val="-8"/>
        </w:rPr>
        <w:t xml:space="preserve"> </w:t>
      </w:r>
      <w:r>
        <w:rPr>
          <w:spacing w:val="-1"/>
        </w:rPr>
        <w:t>medium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t>arrangements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41"/>
          <w:w w:val="99"/>
        </w:rPr>
        <w:t xml:space="preserve"> </w:t>
      </w:r>
      <w:r>
        <w:t>place.</w:t>
      </w:r>
      <w:r>
        <w:rPr>
          <w:spacing w:val="43"/>
        </w:rPr>
        <w:t xml:space="preserve"> </w:t>
      </w:r>
      <w:r>
        <w:rPr>
          <w:spacing w:val="-1"/>
        </w:rPr>
        <w:t>Alternatively,</w:t>
      </w:r>
      <w:r>
        <w:rPr>
          <w:spacing w:val="-9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obtain</w:t>
      </w:r>
      <w:r>
        <w:rPr>
          <w:spacing w:val="-6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target</w:t>
      </w:r>
      <w:r>
        <w:rPr>
          <w:spacing w:val="48"/>
          <w:w w:val="99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Macintyre.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/>
        <w:ind w:right="997" w:hanging="369"/>
      </w:pP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t>entitlements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connection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rPr>
          <w:spacing w:val="-1"/>
        </w:rPr>
        <w:t>Macintyre</w:t>
      </w:r>
      <w:r>
        <w:rPr>
          <w:spacing w:val="80"/>
          <w:w w:val="99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triggered.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20"/>
        <w:ind w:right="183" w:hanging="369"/>
      </w:pP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prevailing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conditions,</w:t>
      </w:r>
      <w:r>
        <w:rPr>
          <w:spacing w:val="-9"/>
        </w:rPr>
        <w:t xml:space="preserve"> </w:t>
      </w:r>
      <w:r>
        <w:t>estimated</w:t>
      </w:r>
      <w:r>
        <w:rPr>
          <w:spacing w:val="-7"/>
        </w:rPr>
        <w:t xml:space="preserve"> </w:t>
      </w:r>
      <w:r>
        <w:t>commence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79"/>
          <w:w w:val="99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t>wetlands,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rPr>
          <w:spacing w:val="-1"/>
        </w:rPr>
        <w:t>considerations.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/>
        <w:ind w:right="263" w:hanging="369"/>
        <w:jc w:val="both"/>
      </w:pPr>
      <w:r>
        <w:t>Water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maintain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assist</w:t>
      </w:r>
      <w:r>
        <w:rPr>
          <w:spacing w:val="-5"/>
        </w:rPr>
        <w:t xml:space="preserve"> </w:t>
      </w:r>
      <w:r>
        <w:t>re-connection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and</w:t>
      </w:r>
      <w:r>
        <w:rPr>
          <w:spacing w:val="73"/>
          <w:w w:val="99"/>
        </w:rPr>
        <w:t xml:space="preserve"> </w:t>
      </w:r>
      <w:r>
        <w:t>anabranches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exchange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nutrients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carbon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biota</w:t>
      </w:r>
      <w:r>
        <w:rPr>
          <w:spacing w:val="38"/>
          <w:w w:val="9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return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19"/>
        <w:ind w:right="478" w:hanging="369"/>
      </w:pPr>
      <w:r>
        <w:rPr>
          <w:spacing w:val="-2"/>
        </w:rPr>
        <w:t>Water</w:t>
      </w:r>
      <w:r>
        <w:rPr>
          <w:spacing w:val="-11"/>
        </w:rPr>
        <w:t xml:space="preserve"> </w:t>
      </w:r>
      <w:r>
        <w:rPr>
          <w:spacing w:val="-2"/>
        </w:rP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2"/>
        </w:rPr>
        <w:t>used</w:t>
      </w:r>
      <w:r>
        <w:rPr>
          <w:spacing w:val="-10"/>
        </w:rPr>
        <w:t xml:space="preserve"> </w:t>
      </w:r>
      <w:r>
        <w:rPr>
          <w:spacing w:val="-2"/>
        </w:rPr>
        <w:t>provide</w:t>
      </w:r>
      <w:r>
        <w:rPr>
          <w:spacing w:val="-10"/>
        </w:rPr>
        <w:t xml:space="preserve"> </w:t>
      </w:r>
      <w:r>
        <w:rPr>
          <w:spacing w:val="-2"/>
        </w:rPr>
        <w:t>extended</w:t>
      </w:r>
      <w:r>
        <w:rPr>
          <w:spacing w:val="-9"/>
        </w:rPr>
        <w:t xml:space="preserve"> </w:t>
      </w:r>
      <w:r>
        <w:rPr>
          <w:spacing w:val="-3"/>
        </w:rPr>
        <w:t>recession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2"/>
        </w:rPr>
        <w:t>enhance</w:t>
      </w:r>
      <w:r>
        <w:rPr>
          <w:spacing w:val="-11"/>
        </w:rPr>
        <w:t xml:space="preserve"> </w:t>
      </w:r>
      <w:r>
        <w:rPr>
          <w:spacing w:val="-1"/>
        </w:rPr>
        <w:t>cues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biota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2"/>
        </w:rPr>
        <w:t>move</w:t>
      </w:r>
      <w:r>
        <w:rPr>
          <w:spacing w:val="-9"/>
        </w:rPr>
        <w:t xml:space="preserve"> </w:t>
      </w:r>
      <w:r>
        <w:rPr>
          <w:spacing w:val="-2"/>
        </w:rPr>
        <w:t>back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rPr>
          <w:spacing w:val="-2"/>
        </w:rPr>
        <w:t>river.</w:t>
      </w:r>
      <w:r>
        <w:rPr>
          <w:spacing w:val="-12"/>
        </w:rPr>
        <w:t xml:space="preserve"> </w:t>
      </w:r>
      <w:r>
        <w:rPr>
          <w:spacing w:val="-2"/>
        </w:rPr>
        <w:t>Serial</w:t>
      </w:r>
      <w:r>
        <w:rPr>
          <w:spacing w:val="-11"/>
        </w:rPr>
        <w:t xml:space="preserve"> </w:t>
      </w:r>
      <w:r>
        <w:rPr>
          <w:spacing w:val="-2"/>
        </w:rPr>
        <w:t>connection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wetlands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particularly</w:t>
      </w:r>
      <w:r>
        <w:rPr>
          <w:spacing w:val="-13"/>
        </w:rPr>
        <w:t xml:space="preserve"> </w:t>
      </w:r>
      <w:r>
        <w:rPr>
          <w:spacing w:val="-2"/>
        </w:rPr>
        <w:t>important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dispersal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some</w:t>
      </w:r>
      <w:r>
        <w:rPr>
          <w:spacing w:val="-9"/>
        </w:rPr>
        <w:t xml:space="preserve"> </w:t>
      </w:r>
      <w:r>
        <w:rPr>
          <w:spacing w:val="-2"/>
        </w:rPr>
        <w:t>native</w:t>
      </w:r>
      <w:r>
        <w:rPr>
          <w:spacing w:val="-11"/>
        </w:rPr>
        <w:t xml:space="preserve"> </w:t>
      </w:r>
      <w:r>
        <w:rPr>
          <w:spacing w:val="-2"/>
        </w:rPr>
        <w:t>fish</w:t>
      </w:r>
      <w:r>
        <w:rPr>
          <w:spacing w:val="58"/>
          <w:w w:val="99"/>
        </w:rPr>
        <w:t xml:space="preserve"> </w:t>
      </w:r>
      <w:r>
        <w:rPr>
          <w:spacing w:val="-2"/>
        </w:rPr>
        <w:t>species.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22"/>
        <w:ind w:right="312" w:hanging="369"/>
      </w:pPr>
      <w:r>
        <w:rPr>
          <w:spacing w:val="-3"/>
        </w:rPr>
        <w:t>Contribution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2"/>
        </w:rPr>
        <w:t>connection</w:t>
      </w:r>
      <w:r>
        <w:rPr>
          <w:spacing w:val="-11"/>
        </w:rPr>
        <w:t xml:space="preserve"> </w:t>
      </w:r>
      <w:r>
        <w:rPr>
          <w:spacing w:val="-2"/>
        </w:rPr>
        <w:t>events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wetlands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lower</w:t>
      </w:r>
      <w:r>
        <w:rPr>
          <w:spacing w:val="-11"/>
        </w:rPr>
        <w:t xml:space="preserve"> </w:t>
      </w:r>
      <w:r>
        <w:rPr>
          <w:spacing w:val="-2"/>
        </w:rPr>
        <w:t>Dumaresq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Macintyre</w:t>
      </w:r>
      <w:r>
        <w:rPr>
          <w:spacing w:val="-12"/>
        </w:rPr>
        <w:t xml:space="preserve"> </w:t>
      </w:r>
      <w:r>
        <w:rPr>
          <w:spacing w:val="-2"/>
        </w:rPr>
        <w:t>rivers</w:t>
      </w:r>
      <w:r>
        <w:rPr>
          <w:spacing w:val="-10"/>
        </w:rPr>
        <w:t xml:space="preserve"> </w:t>
      </w:r>
      <w:r>
        <w:rPr>
          <w:spacing w:val="-1"/>
        </w:rPr>
        <w:t>may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64"/>
          <w:w w:val="99"/>
        </w:rPr>
        <w:t xml:space="preserve"> </w:t>
      </w:r>
      <w:r>
        <w:rPr>
          <w:spacing w:val="-2"/>
        </w:rPr>
        <w:t>limited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small</w:t>
      </w:r>
      <w:r>
        <w:rPr>
          <w:spacing w:val="-10"/>
        </w:rPr>
        <w:t xml:space="preserve"> </w:t>
      </w:r>
      <w:r>
        <w:rPr>
          <w:spacing w:val="-2"/>
        </w:rPr>
        <w:t>holdings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Border.</w:t>
      </w:r>
      <w:r>
        <w:rPr>
          <w:spacing w:val="-10"/>
        </w:rPr>
        <w:t xml:space="preserve"> </w:t>
      </w:r>
      <w:r>
        <w:rPr>
          <w:spacing w:val="-3"/>
        </w:rPr>
        <w:t>Third</w:t>
      </w:r>
      <w:r>
        <w:rPr>
          <w:spacing w:val="-8"/>
        </w:rPr>
        <w:t xml:space="preserve"> </w:t>
      </w:r>
      <w:r>
        <w:rPr>
          <w:spacing w:val="-2"/>
        </w:rPr>
        <w:t>party</w:t>
      </w:r>
      <w:r>
        <w:rPr>
          <w:spacing w:val="-12"/>
        </w:rPr>
        <w:t xml:space="preserve"> </w:t>
      </w:r>
      <w:r>
        <w:rPr>
          <w:spacing w:val="-2"/>
        </w:rPr>
        <w:t>impacts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unlikely</w:t>
      </w:r>
      <w:r>
        <w:rPr>
          <w:spacing w:val="-12"/>
        </w:rPr>
        <w:t xml:space="preserve"> </w:t>
      </w:r>
      <w:r>
        <w:rPr>
          <w:spacing w:val="-2"/>
        </w:rPr>
        <w:t>but</w:t>
      </w:r>
      <w:r>
        <w:rPr>
          <w:spacing w:val="-7"/>
        </w:rPr>
        <w:t xml:space="preserve"> </w:t>
      </w:r>
      <w:r>
        <w:rPr>
          <w:spacing w:val="-2"/>
        </w:rPr>
        <w:t>still</w:t>
      </w:r>
      <w:r>
        <w:rPr>
          <w:spacing w:val="-10"/>
        </w:rPr>
        <w:t xml:space="preserve"> </w:t>
      </w:r>
      <w:r>
        <w:rPr>
          <w:spacing w:val="-2"/>
        </w:rPr>
        <w:t>possible:</w:t>
      </w:r>
      <w:r>
        <w:rPr>
          <w:spacing w:val="-10"/>
        </w:rPr>
        <w:t xml:space="preserve"> </w:t>
      </w:r>
      <w:r>
        <w:rPr>
          <w:spacing w:val="-2"/>
        </w:rPr>
        <w:t>minor</w:t>
      </w:r>
      <w:r>
        <w:rPr>
          <w:spacing w:val="68"/>
          <w:w w:val="99"/>
        </w:rPr>
        <w:t xml:space="preserve"> </w:t>
      </w:r>
      <w:r>
        <w:rPr>
          <w:spacing w:val="-2"/>
        </w:rPr>
        <w:t>flooding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2"/>
        </w:rPr>
        <w:t>Goondiwindi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Boggabilla</w:t>
      </w:r>
      <w:r>
        <w:rPr>
          <w:spacing w:val="-8"/>
        </w:rPr>
        <w:t xml:space="preserve"> </w:t>
      </w:r>
      <w:r>
        <w:rPr>
          <w:spacing w:val="-3"/>
        </w:rPr>
        <w:t>occurs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flows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12</w:t>
      </w:r>
      <w:r>
        <w:rPr>
          <w:spacing w:val="-9"/>
        </w:rPr>
        <w:t xml:space="preserve"> </w:t>
      </w:r>
      <w:r>
        <w:rPr>
          <w:spacing w:val="-2"/>
        </w:rPr>
        <w:t>100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21</w:t>
      </w:r>
      <w:r>
        <w:rPr>
          <w:spacing w:val="-8"/>
        </w:rPr>
        <w:t xml:space="preserve"> </w:t>
      </w:r>
      <w:r>
        <w:rPr>
          <w:spacing w:val="-2"/>
        </w:rPr>
        <w:t>300</w:t>
      </w:r>
      <w:r>
        <w:rPr>
          <w:spacing w:val="-12"/>
        </w:rPr>
        <w:t xml:space="preserve"> </w:t>
      </w:r>
      <w:r>
        <w:rPr>
          <w:spacing w:val="-2"/>
        </w:rPr>
        <w:t>ML/day,</w:t>
      </w:r>
      <w:r>
        <w:rPr>
          <w:spacing w:val="-11"/>
        </w:rPr>
        <w:t xml:space="preserve"> </w:t>
      </w:r>
      <w:r>
        <w:rPr>
          <w:spacing w:val="-2"/>
        </w:rPr>
        <w:t>respectively.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183"/>
      </w:pPr>
      <w:r>
        <w:rPr>
          <w:i/>
          <w:iCs/>
        </w:rPr>
        <w:t>Typical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extent:</w:t>
      </w:r>
      <w:r>
        <w:rPr>
          <w:i/>
          <w:iCs/>
          <w:spacing w:val="-7"/>
        </w:rPr>
        <w:t xml:space="preserve"> </w:t>
      </w:r>
      <w:r>
        <w:rPr>
          <w:spacing w:val="-1"/>
        </w:rPr>
        <w:t>upper</w:t>
      </w:r>
      <w:r>
        <w:rPr>
          <w:spacing w:val="-7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Severn</w:t>
      </w:r>
      <w:r>
        <w:rPr>
          <w:spacing w:val="-4"/>
        </w:rPr>
        <w:t xml:space="preserve"> </w:t>
      </w:r>
      <w:r>
        <w:rPr>
          <w:spacing w:val="-1"/>
        </w:rPr>
        <w:t>(NSW)</w:t>
      </w:r>
      <w:r>
        <w:rPr>
          <w:spacing w:val="-8"/>
        </w:rPr>
        <w:t xml:space="preserve"> </w:t>
      </w:r>
      <w:r>
        <w:rPr>
          <w:spacing w:val="-1"/>
        </w:rPr>
        <w:t>River;</w:t>
      </w:r>
      <w:r>
        <w:rPr>
          <w:spacing w:val="-9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-1"/>
        </w:rPr>
        <w:t>lying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91"/>
          <w:w w:val="99"/>
        </w:rPr>
        <w:t xml:space="preserve"> </w:t>
      </w:r>
      <w:r>
        <w:rPr>
          <w:spacing w:val="-1"/>
        </w:rPr>
        <w:t>(downstream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Yetman)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Dumaresq</w:t>
      </w:r>
      <w:r>
        <w:rPr>
          <w:spacing w:val="-7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t>(downstream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Texas)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Mungindi,</w:t>
      </w:r>
      <w:r>
        <w:rPr>
          <w:spacing w:val="-10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on</w:t>
      </w:r>
      <w:r>
        <w:rPr>
          <w:spacing w:val="68"/>
          <w:w w:val="99"/>
        </w:rPr>
        <w:t xml:space="preserve"> </w:t>
      </w:r>
      <w:r>
        <w:rPr>
          <w:spacing w:val="-1"/>
        </w:rPr>
        <w:t>Boomi</w:t>
      </w:r>
      <w:r>
        <w:rPr>
          <w:spacing w:val="-9"/>
        </w:rPr>
        <w:t xml:space="preserve"> </w:t>
      </w:r>
      <w:r>
        <w:rPr>
          <w:spacing w:val="-1"/>
        </w:rPr>
        <w:t>River.</w:t>
      </w:r>
    </w:p>
    <w:p w:rsidR="00000000" w:rsidRDefault="00A8181E">
      <w:pPr>
        <w:pStyle w:val="BodyText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278"/>
      </w:pPr>
      <w:r>
        <w:rPr>
          <w:i/>
          <w:iCs/>
          <w:spacing w:val="-1"/>
        </w:rPr>
        <w:t>Approvals:</w:t>
      </w:r>
      <w:r>
        <w:rPr>
          <w:i/>
          <w:iCs/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require</w:t>
      </w:r>
      <w:r>
        <w:rPr>
          <w:spacing w:val="-8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t>cooperation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operators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2"/>
        </w:rPr>
        <w:t>NSW</w:t>
      </w:r>
      <w:r>
        <w:rPr>
          <w:spacing w:val="91"/>
          <w:w w:val="9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potentially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irrigation</w:t>
      </w:r>
      <w:r>
        <w:rPr>
          <w:spacing w:val="-10"/>
        </w:rPr>
        <w:t xml:space="preserve"> </w:t>
      </w:r>
      <w:r>
        <w:rPr>
          <w:spacing w:val="-1"/>
        </w:rPr>
        <w:t>community.</w:t>
      </w:r>
    </w:p>
    <w:p w:rsidR="00000000" w:rsidRDefault="00A8181E">
      <w:pPr>
        <w:pStyle w:val="BodyText"/>
        <w:kinsoku w:val="0"/>
        <w:overflowPunct w:val="0"/>
        <w:ind w:right="278"/>
        <w:sectPr w:rsidR="00000000">
          <w:pgSz w:w="11910" w:h="16840"/>
          <w:pgMar w:top="1080" w:right="1080" w:bottom="980" w:left="600" w:header="0" w:footer="787" w:gutter="0"/>
          <w:cols w:space="720"/>
          <w:noEndnote/>
        </w:sectPr>
      </w:pPr>
    </w:p>
    <w:p w:rsidR="00000000" w:rsidRDefault="00A8181E">
      <w:pPr>
        <w:pStyle w:val="Heading1"/>
        <w:kinsoku w:val="0"/>
        <w:overflowPunct w:val="0"/>
        <w:spacing w:before="12"/>
        <w:rPr>
          <w:b w:val="0"/>
          <w:bCs w:val="0"/>
          <w:color w:val="000000"/>
        </w:rPr>
      </w:pPr>
      <w:bookmarkStart w:id="34" w:name="bookmark33"/>
      <w:bookmarkEnd w:id="34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–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availability</w:t>
      </w:r>
    </w:p>
    <w:p w:rsidR="00000000" w:rsidRDefault="00A8181E">
      <w:pPr>
        <w:pStyle w:val="Heading2"/>
        <w:kinsoku w:val="0"/>
        <w:overflowPunct w:val="0"/>
        <w:spacing w:before="247"/>
        <w:rPr>
          <w:b w:val="0"/>
          <w:bCs w:val="0"/>
          <w:color w:val="000000"/>
        </w:rPr>
      </w:pPr>
      <w:bookmarkStart w:id="35" w:name="bookmark34"/>
      <w:bookmarkEnd w:id="35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holdings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holds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Border</w:t>
      </w:r>
      <w:r>
        <w:rPr>
          <w:spacing w:val="-9"/>
        </w:rPr>
        <w:t xml:space="preserve"> </w:t>
      </w:r>
      <w:r>
        <w:rPr>
          <w:spacing w:val="-1"/>
        </w:rPr>
        <w:t>Rivers:</w:t>
      </w:r>
    </w:p>
    <w:p w:rsidR="00000000" w:rsidRDefault="00A8181E">
      <w:pPr>
        <w:pStyle w:val="BodyText"/>
        <w:kinsoku w:val="0"/>
        <w:overflowPunct w:val="0"/>
        <w:spacing w:before="3"/>
        <w:ind w:left="0"/>
        <w:rPr>
          <w:sz w:val="15"/>
          <w:szCs w:val="15"/>
        </w:rPr>
      </w:pP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line="242" w:lineRule="exact"/>
        <w:ind w:right="424" w:hanging="369"/>
      </w:pPr>
      <w:r>
        <w:t>Queensland</w:t>
      </w:r>
      <w:r>
        <w:rPr>
          <w:spacing w:val="-9"/>
        </w:rPr>
        <w:t xml:space="preserve"> </w:t>
      </w:r>
      <w:r>
        <w:rPr>
          <w:spacing w:val="-1"/>
        </w:rPr>
        <w:t>medium</w:t>
      </w:r>
      <w:r>
        <w:rPr>
          <w:spacing w:val="-7"/>
        </w:rPr>
        <w:t xml:space="preserve"> </w:t>
      </w:r>
      <w:r>
        <w:t>security</w:t>
      </w:r>
      <w:r>
        <w:rPr>
          <w:spacing w:val="-10"/>
        </w:rPr>
        <w:t xml:space="preserve"> </w:t>
      </w:r>
      <w:r>
        <w:t>‘supplemented’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allocations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Border</w:t>
      </w:r>
      <w:r>
        <w:rPr>
          <w:spacing w:val="-8"/>
        </w:rPr>
        <w:t xml:space="preserve"> </w:t>
      </w:r>
      <w:r>
        <w:t>Rivers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62"/>
          <w:w w:val="99"/>
        </w:rPr>
        <w:t xml:space="preserve"> </w:t>
      </w:r>
      <w:r>
        <w:rPr>
          <w:spacing w:val="-1"/>
        </w:rPr>
        <w:t>Scheme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t>parcel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similar</w:t>
      </w:r>
      <w:r>
        <w:rPr>
          <w:spacing w:val="-7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1"/>
        </w:rPr>
        <w:t>Brook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1"/>
        </w:rPr>
        <w:t xml:space="preserve"> </w:t>
      </w:r>
      <w:r>
        <w:t>Scheme.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60" w:line="238" w:lineRule="auto"/>
        <w:ind w:right="424" w:hanging="369"/>
      </w:pPr>
      <w:r>
        <w:t>Queensland</w:t>
      </w:r>
      <w:r>
        <w:rPr>
          <w:spacing w:val="-10"/>
        </w:rPr>
        <w:t xml:space="preserve"> </w:t>
      </w:r>
      <w:r>
        <w:t>‘</w:t>
      </w:r>
      <w:r>
        <w:t>unsupplemented’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allocations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Border</w:t>
      </w:r>
      <w:r>
        <w:rPr>
          <w:spacing w:val="-9"/>
        </w:rPr>
        <w:t xml:space="preserve"> </w:t>
      </w:r>
      <w:r>
        <w:t>River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2"/>
        </w:rPr>
        <w:t>Area</w:t>
      </w:r>
      <w:r>
        <w:rPr>
          <w:spacing w:val="44"/>
          <w:w w:val="99"/>
        </w:rPr>
        <w:t xml:space="preserve"> </w:t>
      </w:r>
      <w:r>
        <w:t>(Dumaresq,</w:t>
      </w:r>
      <w:r>
        <w:rPr>
          <w:spacing w:val="-11"/>
        </w:rPr>
        <w:t xml:space="preserve"> </w:t>
      </w:r>
      <w:r>
        <w:t>Macintyre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Barwon</w:t>
      </w:r>
      <w:r>
        <w:rPr>
          <w:spacing w:val="-8"/>
        </w:rPr>
        <w:t xml:space="preserve"> </w:t>
      </w:r>
      <w:r>
        <w:rPr>
          <w:spacing w:val="-1"/>
        </w:rPr>
        <w:t>zones),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Stanthorpe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2"/>
        </w:rPr>
        <w:t>Area</w:t>
      </w:r>
      <w:r>
        <w:rPr>
          <w:spacing w:val="-6"/>
        </w:rPr>
        <w:t xml:space="preserve"> </w:t>
      </w:r>
      <w:r>
        <w:rPr>
          <w:spacing w:val="-1"/>
        </w:rPr>
        <w:t>(QLD</w:t>
      </w:r>
      <w:r>
        <w:rPr>
          <w:spacing w:val="-3"/>
        </w:rPr>
        <w:t xml:space="preserve"> </w:t>
      </w:r>
      <w:r>
        <w:rPr>
          <w:spacing w:val="-1"/>
        </w:rPr>
        <w:t>Severn</w:t>
      </w:r>
      <w:r>
        <w:rPr>
          <w:spacing w:val="58"/>
          <w:w w:val="99"/>
        </w:rPr>
        <w:t xml:space="preserve"> </w:t>
      </w:r>
      <w:r>
        <w:rPr>
          <w:spacing w:val="-1"/>
        </w:rPr>
        <w:t>River)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Brook</w:t>
      </w:r>
      <w:r>
        <w:rPr>
          <w:spacing w:val="-3"/>
        </w:rPr>
        <w:t xml:space="preserve"> </w:t>
      </w:r>
      <w:r>
        <w:rPr>
          <w:spacing w:val="-1"/>
        </w:rPr>
        <w:t>(the</w:t>
      </w:r>
      <w:r>
        <w:rPr>
          <w:spacing w:val="-6"/>
        </w:rPr>
        <w:t xml:space="preserve"> </w:t>
      </w:r>
      <w:r>
        <w:t>latter</w:t>
      </w:r>
      <w:r>
        <w:rPr>
          <w:spacing w:val="-7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7"/>
        </w:rPr>
        <w:t xml:space="preserve"> </w:t>
      </w:r>
      <w:r>
        <w:t>recent</w:t>
      </w:r>
      <w:r>
        <w:rPr>
          <w:spacing w:val="-5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portfolio)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78"/>
        </w:tabs>
        <w:kinsoku w:val="0"/>
        <w:overflowPunct w:val="0"/>
        <w:spacing w:before="160"/>
        <w:ind w:hanging="369"/>
      </w:pP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4"/>
        </w:rPr>
        <w:t xml:space="preserve"> </w:t>
      </w:r>
      <w:r>
        <w:rPr>
          <w:spacing w:val="-1"/>
        </w:rPr>
        <w:t>Rivers</w:t>
      </w:r>
      <w:r>
        <w:rPr>
          <w:spacing w:val="-3"/>
        </w:rPr>
        <w:t xml:space="preserve"> </w:t>
      </w:r>
      <w:r>
        <w:rPr>
          <w:spacing w:val="-1"/>
        </w:rPr>
        <w:t>General</w:t>
      </w:r>
      <w:r>
        <w:rPr>
          <w:spacing w:val="-6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Pindari</w:t>
      </w:r>
      <w:r>
        <w:rPr>
          <w:spacing w:val="-6"/>
        </w:rPr>
        <w:t xml:space="preserve"> </w:t>
      </w:r>
      <w:r>
        <w:t>dam.</w:t>
      </w:r>
    </w:p>
    <w:p w:rsidR="00000000" w:rsidRDefault="00A8181E">
      <w:pPr>
        <w:pStyle w:val="BodyText"/>
        <w:kinsoku w:val="0"/>
        <w:overflowPunct w:val="0"/>
        <w:spacing w:before="163"/>
        <w:ind w:right="1201"/>
        <w:rPr>
          <w:color w:val="000000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06" w:history="1">
        <w:r>
          <w:rPr>
            <w:color w:val="0000FF"/>
            <w:w w:val="95"/>
            <w:u w:val="single"/>
          </w:rPr>
          <w:t>www.environment.gov.au/topics/water/Commonwealth-environmental-water-office/about-</w:t>
        </w:r>
      </w:hyperlink>
      <w:r>
        <w:rPr>
          <w:color w:val="0000FF"/>
          <w:w w:val="99"/>
        </w:rPr>
        <w:t xml:space="preserve">  </w:t>
      </w:r>
      <w:hyperlink r:id="rId107" w:history="1">
        <w:r>
          <w:rPr>
            <w:color w:val="0000FF"/>
            <w:u w:val="single"/>
          </w:rPr>
          <w:t>Commonwealth-environmental-water/how-much</w:t>
        </w:r>
        <w:r>
          <w:rPr>
            <w:color w:val="0000FF"/>
            <w:spacing w:val="-18"/>
            <w:u w:val="single"/>
          </w:rPr>
          <w:t xml:space="preserve"> </w:t>
        </w:r>
      </w:hyperlink>
      <w:r>
        <w:rPr>
          <w:color w:val="000000"/>
        </w:rPr>
        <w:t>and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-1"/>
        </w:rPr>
        <w:t>updated</w:t>
      </w:r>
      <w:r>
        <w:rPr>
          <w:color w:val="000000"/>
          <w:spacing w:val="-19"/>
        </w:rPr>
        <w:t xml:space="preserve"> </w:t>
      </w:r>
      <w:r>
        <w:rPr>
          <w:color w:val="000000"/>
          <w:spacing w:val="-1"/>
        </w:rPr>
        <w:t>monthly.</w:t>
      </w:r>
    </w:p>
    <w:p w:rsidR="00000000" w:rsidRDefault="00A8181E">
      <w:pPr>
        <w:pStyle w:val="BodyText"/>
        <w:kinsoku w:val="0"/>
        <w:overflowPunct w:val="0"/>
        <w:spacing w:before="1"/>
        <w:ind w:left="0"/>
        <w:rPr>
          <w:sz w:val="15"/>
          <w:szCs w:val="15"/>
        </w:rPr>
      </w:pPr>
    </w:p>
    <w:p w:rsidR="00000000" w:rsidRDefault="00A8181E">
      <w:pPr>
        <w:pStyle w:val="Heading2"/>
        <w:kinsoku w:val="0"/>
        <w:overflowPunct w:val="0"/>
        <w:spacing w:before="55"/>
        <w:rPr>
          <w:b w:val="0"/>
          <w:bCs w:val="0"/>
          <w:color w:val="000000"/>
        </w:rPr>
      </w:pPr>
      <w:bookmarkStart w:id="36" w:name="bookmark35"/>
      <w:bookmarkEnd w:id="36"/>
      <w:r>
        <w:rPr>
          <w:color w:val="5F4879"/>
        </w:rPr>
        <w:t>Other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</w:pPr>
      <w:r>
        <w:rPr>
          <w:spacing w:val="-1"/>
        </w:rP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6"/>
        </w:rPr>
        <w:t xml:space="preserve"> </w:t>
      </w:r>
      <w:r>
        <w:rPr>
          <w:spacing w:val="-1"/>
        </w:rPr>
        <w:t>Rivers.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Heading2"/>
        <w:kinsoku w:val="0"/>
        <w:overflowPunct w:val="0"/>
        <w:rPr>
          <w:b w:val="0"/>
          <w:bCs w:val="0"/>
          <w:color w:val="000000"/>
        </w:rPr>
      </w:pPr>
      <w:bookmarkStart w:id="37" w:name="bookmark36"/>
      <w:bookmarkEnd w:id="37"/>
      <w:r>
        <w:rPr>
          <w:color w:val="5F4879"/>
        </w:rPr>
        <w:t>Planned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ind w:right="274"/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in</w:t>
      </w:r>
      <w:r>
        <w:rPr>
          <w:spacing w:val="57"/>
          <w:w w:val="99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(referred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‘</w:t>
      </w:r>
      <w:r>
        <w:rPr>
          <w:spacing w:val="-1"/>
        </w:rPr>
        <w:t>planned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water’).</w:t>
      </w:r>
    </w:p>
    <w:p w:rsidR="00000000" w:rsidRDefault="00A818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</w:pPr>
      <w:r>
        <w:t>Key</w:t>
      </w:r>
      <w:r>
        <w:rPr>
          <w:spacing w:val="-8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4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protect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dams: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79"/>
        <w:ind w:left="465" w:right="274" w:hanging="357"/>
      </w:pPr>
      <w:r>
        <w:rPr>
          <w:spacing w:val="-1"/>
        </w:rPr>
        <w:t>Low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reaches</w:t>
      </w:r>
      <w:r>
        <w:rPr>
          <w:spacing w:val="-5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-1"/>
        </w:rPr>
        <w:t>Coolmunda</w:t>
      </w:r>
      <w:r>
        <w:rPr>
          <w:spacing w:val="-5"/>
        </w:rPr>
        <w:t xml:space="preserve"> </w:t>
      </w:r>
      <w:r>
        <w:rPr>
          <w:spacing w:val="-1"/>
        </w:rPr>
        <w:t>(Macintyre</w:t>
      </w:r>
      <w:r>
        <w:rPr>
          <w:spacing w:val="-7"/>
        </w:rPr>
        <w:t xml:space="preserve"> </w:t>
      </w:r>
      <w:r>
        <w:rPr>
          <w:spacing w:val="-1"/>
        </w:rPr>
        <w:t>Brook)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Pindari</w:t>
      </w:r>
      <w:r>
        <w:rPr>
          <w:spacing w:val="-5"/>
        </w:rPr>
        <w:t xml:space="preserve"> </w:t>
      </w:r>
      <w:r>
        <w:rPr>
          <w:spacing w:val="-1"/>
        </w:rPr>
        <w:t>(NSW</w:t>
      </w:r>
      <w:r>
        <w:rPr>
          <w:spacing w:val="-6"/>
        </w:rPr>
        <w:t xml:space="preserve"> </w:t>
      </w:r>
      <w:r>
        <w:rPr>
          <w:spacing w:val="-1"/>
        </w:rPr>
        <w:t>Severn</w:t>
      </w:r>
      <w:r>
        <w:rPr>
          <w:spacing w:val="-7"/>
        </w:rPr>
        <w:t xml:space="preserve"> </w:t>
      </w:r>
      <w:r>
        <w:rPr>
          <w:spacing w:val="-1"/>
        </w:rPr>
        <w:t>River)</w:t>
      </w:r>
      <w:r>
        <w:rPr>
          <w:spacing w:val="75"/>
          <w:w w:val="99"/>
        </w:rPr>
        <w:t xml:space="preserve"> </w:t>
      </w:r>
      <w:r>
        <w:t>dams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translucency</w:t>
      </w:r>
      <w:r>
        <w:rPr>
          <w:spacing w:val="-7"/>
        </w:rPr>
        <w:t xml:space="preserve"> </w:t>
      </w:r>
      <w:r>
        <w:t>rules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pass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t>inflows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dams</w:t>
      </w:r>
      <w:r>
        <w:rPr>
          <w:spacing w:val="3"/>
        </w:rPr>
        <w:t xml:space="preserve"> </w:t>
      </w:r>
      <w:r>
        <w:rPr>
          <w:spacing w:val="-2"/>
        </w:rPr>
        <w:t>(in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rPr>
          <w:spacing w:val="-1"/>
        </w:rPr>
        <w:t>50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49"/>
          <w:w w:val="99"/>
        </w:rPr>
        <w:t xml:space="preserve"> </w:t>
      </w:r>
      <w:r>
        <w:rPr>
          <w:spacing w:val="-1"/>
        </w:rPr>
        <w:t>200</w:t>
      </w:r>
      <w:r>
        <w:rPr>
          <w:spacing w:val="-7"/>
        </w:rPr>
        <w:t xml:space="preserve"> </w:t>
      </w:r>
      <w:r>
        <w:t>ML/day)</w:t>
      </w:r>
      <w:r>
        <w:rPr>
          <w:spacing w:val="-8"/>
        </w:rPr>
        <w:t xml:space="preserve"> </w:t>
      </w:r>
      <w:r>
        <w:t>downstream.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rule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rPr>
          <w:spacing w:val="-1"/>
        </w:rPr>
        <w:t>protects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warmer</w:t>
      </w:r>
      <w:r>
        <w:rPr>
          <w:spacing w:val="-7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rPr>
          <w:spacing w:val="-1"/>
        </w:rPr>
        <w:t>(September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March)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requiring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inflows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100</w:t>
      </w:r>
      <w:r>
        <w:rPr>
          <w:spacing w:val="59"/>
          <w:w w:val="99"/>
        </w:rPr>
        <w:t xml:space="preserve"> </w:t>
      </w:r>
      <w:r>
        <w:rPr>
          <w:spacing w:val="-1"/>
        </w:rPr>
        <w:t>ML/day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Mungindi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orders.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79"/>
        <w:ind w:left="465" w:right="142" w:hanging="357"/>
      </w:pPr>
      <w:r>
        <w:rPr>
          <w:spacing w:val="-1"/>
        </w:rPr>
        <w:t>Take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restricted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announced</w:t>
      </w:r>
      <w:r>
        <w:rPr>
          <w:spacing w:val="-8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rPr>
          <w:spacing w:val="-1"/>
        </w:rPr>
        <w:t>periods</w:t>
      </w:r>
      <w:r>
        <w:rPr>
          <w:spacing w:val="-6"/>
        </w:rPr>
        <w:t xml:space="preserve"> </w:t>
      </w:r>
      <w:r>
        <w:rPr>
          <w:spacing w:val="-1"/>
        </w:rPr>
        <w:t>(water</w:t>
      </w:r>
      <w:r>
        <w:rPr>
          <w:spacing w:val="-7"/>
        </w:rPr>
        <w:t xml:space="preserve"> </w:t>
      </w:r>
      <w:r>
        <w:t>harvesting</w:t>
      </w:r>
      <w:r>
        <w:rPr>
          <w:spacing w:val="80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QLD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supplementary</w:t>
      </w:r>
      <w:r>
        <w:rPr>
          <w:spacing w:val="-7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NSW),</w:t>
      </w:r>
      <w:r>
        <w:rPr>
          <w:spacing w:val="-8"/>
        </w:rPr>
        <w:t xml:space="preserve"> </w:t>
      </w:r>
      <w:r>
        <w:t>governed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thresholds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34"/>
          <w:w w:val="99"/>
        </w:rPr>
        <w:t xml:space="preserve"> </w:t>
      </w:r>
      <w:r>
        <w:t>comm</w:t>
      </w:r>
      <w:r>
        <w:t>encement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cessation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take.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rPr>
          <w:spacing w:val="-1"/>
        </w:rPr>
        <w:t>scale</w:t>
      </w:r>
      <w:r>
        <w:rPr>
          <w:spacing w:val="-8"/>
        </w:rPr>
        <w:t xml:space="preserve"> </w:t>
      </w:r>
      <w:r>
        <w:t>irrigators,</w:t>
      </w:r>
      <w:r>
        <w:rPr>
          <w:spacing w:val="-11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generally</w:t>
      </w:r>
      <w:r>
        <w:rPr>
          <w:spacing w:val="-9"/>
        </w:rPr>
        <w:t xml:space="preserve"> </w:t>
      </w:r>
      <w:r>
        <w:rPr>
          <w:spacing w:val="-1"/>
        </w:rPr>
        <w:t>requires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49"/>
          <w:w w:val="99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rPr>
          <w:spacing w:val="-1"/>
        </w:rPr>
        <w:t>passing</w:t>
      </w:r>
      <w:r>
        <w:rPr>
          <w:spacing w:val="-6"/>
        </w:rPr>
        <w:t xml:space="preserve"> </w:t>
      </w:r>
      <w:r>
        <w:t>Goondiwindi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ceases</w:t>
      </w:r>
      <w:r>
        <w:rPr>
          <w:spacing w:val="-1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rPr>
          <w:spacing w:val="1"/>
        </w:rPr>
        <w:t>two</w:t>
      </w:r>
      <w:r>
        <w:rPr>
          <w:spacing w:val="-8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fall</w:t>
      </w:r>
      <w:r>
        <w:rPr>
          <w:spacing w:val="-4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650</w:t>
      </w:r>
      <w:r>
        <w:rPr>
          <w:spacing w:val="54"/>
          <w:w w:val="99"/>
        </w:rPr>
        <w:t xml:space="preserve"> </w:t>
      </w:r>
      <w:r>
        <w:t>ML.</w:t>
      </w:r>
      <w:r>
        <w:rPr>
          <w:spacing w:val="-7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rPr>
          <w:spacing w:val="-1"/>
        </w:rPr>
        <w:t>passing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thresholds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scale</w:t>
      </w:r>
      <w:r>
        <w:rPr>
          <w:spacing w:val="-7"/>
        </w:rPr>
        <w:t xml:space="preserve"> </w:t>
      </w:r>
      <w:r>
        <w:rPr>
          <w:spacing w:val="-1"/>
        </w:rPr>
        <w:t>irrigation</w:t>
      </w:r>
      <w:r>
        <w:rPr>
          <w:spacing w:val="-6"/>
        </w:rPr>
        <w:t xml:space="preserve"> </w:t>
      </w:r>
      <w:r>
        <w:t>enterprises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3"/>
        </w:rPr>
        <w:t>the</w:t>
      </w:r>
      <w:r>
        <w:rPr>
          <w:spacing w:val="73"/>
          <w:w w:val="99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NSW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QLD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5"/>
        </w:rPr>
        <w:t xml:space="preserve"> </w:t>
      </w:r>
      <w:r>
        <w:t>sides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Dumaresq</w:t>
      </w:r>
      <w:r>
        <w:rPr>
          <w:spacing w:val="-3"/>
        </w:rPr>
        <w:t xml:space="preserve"> </w:t>
      </w:r>
      <w:r>
        <w:rPr>
          <w:spacing w:val="-1"/>
        </w:rPr>
        <w:t>River.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79"/>
        <w:ind w:left="465" w:right="323" w:hanging="357"/>
      </w:pPr>
      <w:r>
        <w:rPr>
          <w:spacing w:val="-2"/>
        </w:rPr>
        <w:t>Flow-limited</w:t>
      </w:r>
      <w:r>
        <w:rPr>
          <w:spacing w:val="-11"/>
        </w:rPr>
        <w:t xml:space="preserve"> </w:t>
      </w:r>
      <w:r>
        <w:rPr>
          <w:spacing w:val="-1"/>
        </w:rPr>
        <w:t>take</w:t>
      </w:r>
      <w:r>
        <w:rPr>
          <w:spacing w:val="-10"/>
        </w:rPr>
        <w:t xml:space="preserve"> </w:t>
      </w:r>
      <w:r>
        <w:rPr>
          <w:spacing w:val="-2"/>
        </w:rPr>
        <w:t>periods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supported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rule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both</w:t>
      </w:r>
      <w:r>
        <w:rPr>
          <w:spacing w:val="-10"/>
        </w:rPr>
        <w:t xml:space="preserve"> </w:t>
      </w:r>
      <w:r>
        <w:rPr>
          <w:spacing w:val="-2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2"/>
        </w:rPr>
        <w:t>plans</w:t>
      </w:r>
      <w:r>
        <w:rPr>
          <w:spacing w:val="-11"/>
        </w:rPr>
        <w:t xml:space="preserve"> </w:t>
      </w:r>
      <w:r>
        <w:rPr>
          <w:spacing w:val="-2"/>
        </w:rPr>
        <w:t>requiring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25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0"/>
        </w:rPr>
        <w:t xml:space="preserve"> </w:t>
      </w:r>
      <w:r>
        <w:rPr>
          <w:spacing w:val="-2"/>
        </w:rPr>
        <w:t>cent</w:t>
      </w:r>
      <w:r>
        <w:rPr>
          <w:spacing w:val="47"/>
          <w:w w:val="99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inflows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system</w:t>
      </w:r>
      <w:r>
        <w:rPr>
          <w:spacing w:val="-10"/>
        </w:rPr>
        <w:t xml:space="preserve"> </w:t>
      </w:r>
      <w:r>
        <w:rPr>
          <w:spacing w:val="-2"/>
        </w:rPr>
        <w:t>during</w:t>
      </w:r>
      <w:r>
        <w:rPr>
          <w:spacing w:val="-11"/>
        </w:rPr>
        <w:t xml:space="preserve"> </w:t>
      </w:r>
      <w:r>
        <w:rPr>
          <w:spacing w:val="-2"/>
        </w:rPr>
        <w:t>announced</w:t>
      </w:r>
      <w:r>
        <w:rPr>
          <w:spacing w:val="-10"/>
        </w:rPr>
        <w:t xml:space="preserve"> </w:t>
      </w:r>
      <w:r>
        <w:rPr>
          <w:spacing w:val="-2"/>
        </w:rPr>
        <w:t>unregulated</w:t>
      </w:r>
      <w:r>
        <w:rPr>
          <w:spacing w:val="-11"/>
        </w:rPr>
        <w:t xml:space="preserve"> </w:t>
      </w:r>
      <w:r>
        <w:rPr>
          <w:spacing w:val="-2"/>
        </w:rPr>
        <w:t>events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protected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extraction</w:t>
      </w:r>
      <w:r>
        <w:rPr>
          <w:spacing w:val="-11"/>
        </w:rPr>
        <w:t xml:space="preserve"> </w:t>
      </w:r>
      <w:r>
        <w:t>to</w:t>
      </w:r>
      <w:r>
        <w:rPr>
          <w:spacing w:val="49"/>
          <w:w w:val="99"/>
        </w:rPr>
        <w:t xml:space="preserve"> </w:t>
      </w:r>
      <w:r>
        <w:rPr>
          <w:spacing w:val="-2"/>
        </w:rPr>
        <w:t>Mungindi.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79"/>
        <w:ind w:left="465" w:right="124" w:hanging="357"/>
      </w:pPr>
      <w:r>
        <w:rPr>
          <w:spacing w:val="-1"/>
        </w:rPr>
        <w:t>Overall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rules</w:t>
      </w:r>
      <w:r>
        <w:rPr>
          <w:spacing w:val="-5"/>
        </w:rPr>
        <w:t xml:space="preserve"> </w:t>
      </w:r>
      <w:r>
        <w:rPr>
          <w:spacing w:val="-1"/>
        </w:rPr>
        <w:t>strive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achieve</w:t>
      </w:r>
      <w:r>
        <w:rPr>
          <w:spacing w:val="-6"/>
        </w:rPr>
        <w:t xml:space="preserve"> </w:t>
      </w:r>
      <w:r>
        <w:t>average</w:t>
      </w:r>
      <w:r>
        <w:rPr>
          <w:spacing w:val="-5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61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pre-</w:t>
      </w:r>
      <w:r>
        <w:rPr>
          <w:spacing w:val="63"/>
          <w:w w:val="99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rPr>
          <w:spacing w:val="-1"/>
        </w:rPr>
        <w:t>levels.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rule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sharing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pacing w:val="-1"/>
        </w:rPr>
        <w:t>(applies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3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74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flows)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supplementary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restricted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flows</w:t>
      </w:r>
      <w:r>
        <w:rPr>
          <w:spacing w:val="48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needed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6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t>town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supplies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mitigate</w:t>
      </w:r>
      <w:r>
        <w:rPr>
          <w:spacing w:val="-7"/>
        </w:rPr>
        <w:t xml:space="preserve"> </w:t>
      </w:r>
      <w:r>
        <w:t>algal</w:t>
      </w:r>
      <w:r>
        <w:rPr>
          <w:spacing w:val="44"/>
          <w:w w:val="99"/>
        </w:rPr>
        <w:t xml:space="preserve"> </w:t>
      </w:r>
      <w:r>
        <w:rPr>
          <w:spacing w:val="-1"/>
        </w:rPr>
        <w:t>blooms.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79"/>
        <w:ind w:left="465" w:right="142"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NSW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sharing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t>reserves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stimulus</w:t>
      </w:r>
      <w:r>
        <w:rPr>
          <w:spacing w:val="-5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rPr>
          <w:spacing w:val="-1"/>
        </w:rPr>
        <w:t>release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mirror</w:t>
      </w:r>
      <w:r>
        <w:rPr>
          <w:spacing w:val="-6"/>
        </w:rPr>
        <w:t xml:space="preserve"> </w:t>
      </w:r>
      <w:r>
        <w:t>a</w:t>
      </w:r>
      <w:r>
        <w:rPr>
          <w:spacing w:val="62"/>
          <w:w w:val="99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fresh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Severn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13"/>
        </w:rPr>
        <w:t xml:space="preserve"> </w:t>
      </w:r>
      <w:r>
        <w:rPr>
          <w:spacing w:val="-1"/>
        </w:rPr>
        <w:t>(August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December).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release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triggered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inflow</w:t>
      </w:r>
      <w:r>
        <w:rPr>
          <w:spacing w:val="-4"/>
        </w:rPr>
        <w:t xml:space="preserve"> </w:t>
      </w:r>
      <w:r>
        <w:t>into</w:t>
      </w:r>
      <w:r>
        <w:rPr>
          <w:spacing w:val="70"/>
          <w:w w:val="99"/>
        </w:rPr>
        <w:t xml:space="preserve"> </w:t>
      </w:r>
      <w:r>
        <w:t>Pindari</w:t>
      </w:r>
      <w:r>
        <w:rPr>
          <w:spacing w:val="-5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rPr>
          <w:spacing w:val="-2"/>
        </w:rPr>
        <w:t>(in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t>day)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rPr>
          <w:spacing w:val="-1"/>
        </w:rPr>
        <w:t>April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August.</w:t>
      </w:r>
      <w:r>
        <w:rPr>
          <w:spacing w:val="-5"/>
        </w:rPr>
        <w:t xml:space="preserve"> </w:t>
      </w:r>
      <w:r>
        <w:rPr>
          <w:spacing w:val="-1"/>
        </w:rPr>
        <w:t>Unused</w:t>
      </w:r>
      <w:r>
        <w:rPr>
          <w:spacing w:val="-5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carried</w:t>
      </w:r>
      <w:r>
        <w:rPr>
          <w:spacing w:val="53"/>
          <w:w w:val="99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000</w:t>
      </w:r>
      <w:r>
        <w:rPr>
          <w:spacing w:val="-4"/>
        </w:rPr>
        <w:t xml:space="preserve"> </w:t>
      </w:r>
      <w:r>
        <w:t>ML.</w:t>
      </w:r>
    </w:p>
    <w:p w:rsidR="00000000" w:rsidRDefault="00A8181E">
      <w:pPr>
        <w:pStyle w:val="BodyText"/>
        <w:numPr>
          <w:ilvl w:val="0"/>
          <w:numId w:val="9"/>
        </w:numPr>
        <w:tabs>
          <w:tab w:val="left" w:pos="466"/>
        </w:tabs>
        <w:kinsoku w:val="0"/>
        <w:overflowPunct w:val="0"/>
        <w:spacing w:before="179"/>
        <w:ind w:left="465" w:right="142" w:hanging="357"/>
        <w:sectPr w:rsidR="00000000">
          <w:pgSz w:w="11910" w:h="16840"/>
          <w:pgMar w:top="1100" w:right="1020" w:bottom="980" w:left="600" w:header="0" w:footer="787" w:gutter="0"/>
          <w:cols w:space="720" w:equalWidth="0">
            <w:col w:w="10290"/>
          </w:cols>
          <w:noEndnote/>
        </w:sectPr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:rsidR="00000000" w:rsidRDefault="00A8181E">
      <w:pPr>
        <w:pStyle w:val="BodyText"/>
        <w:kinsoku w:val="0"/>
        <w:overflowPunct w:val="0"/>
        <w:spacing w:line="40" w:lineRule="atLeast"/>
        <w:ind w:left="28"/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7524115" cy="25400"/>
                <wp:effectExtent l="8255" t="3810" r="1905" b="8890"/>
                <wp:docPr id="44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s:wsp>
                        <wps:cNvPr id="45" name="Freeform 958"/>
                        <wps:cNvSpPr>
                          <a:spLocks/>
                        </wps:cNvSpPr>
                        <wps:spPr bwMode="auto">
                          <a:xfrm>
                            <a:off x="99" y="20"/>
                            <a:ext cx="11690" cy="20"/>
                          </a:xfrm>
                          <a:custGeom>
                            <a:avLst/>
                            <a:gdLst>
                              <a:gd name="T0" fmla="*/ 0 w 11690"/>
                              <a:gd name="T1" fmla="*/ 0 h 20"/>
                              <a:gd name="T2" fmla="*/ 11689 w 116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690" h="20">
                                <a:moveTo>
                                  <a:pt x="0" y="0"/>
                                </a:moveTo>
                                <a:lnTo>
                                  <a:pt x="116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95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60"/>
                        <wps:cNvSpPr>
                          <a:spLocks/>
                        </wps:cNvSpPr>
                        <wps:spPr bwMode="auto">
                          <a:xfrm>
                            <a:off x="11828" y="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6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24943" id="Group 957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">
                <v:shape id="Freeform 958" o:spid="_x0000_s1027" style="position:absolute;left:99;top:20;width:11690;height:20;visibility:visible;mso-wrap-style:square;v-text-anchor:top" coordsize="116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5CMQA&#10;AADbAAAADwAAAGRycy9kb3ducmV2LnhtbESPQWvCQBSE74L/YXlCb7qxtFKiq4hQWrxIohW9PbPP&#10;JJh9G7JrjP++Kwgeh5n5hpktOlOJlhpXWlYwHkUgiDOrS84V7Lbfwy8QziNrrCyTgjs5WMz7vRnG&#10;2t44oTb1uQgQdjEqKLyvYyldVpBBN7I1cfDOtjHog2xyqRu8Bbip5HsUTaTBksNCgTWtCsou6dUo&#10;WOe7wyrZn37S2q+TI26qe7v8U+pt0C2nIDx1/hV+tn+1go9PeHw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uQjEAAAA2wAAAA8AAAAAAAAAAAAAAAAAmAIAAGRycy9k&#10;b3ducmV2LnhtbFBLBQYAAAAABAAEAPUAAACJAwAAAAA=&#10;" path="m,l11689,e" filled="f" strokecolor="#005695" strokeweight="2pt">
                  <v:stroke dashstyle="dash"/>
                  <v:path arrowok="t" o:connecttype="custom" o:connectlocs="0,0;11689,0" o:connectangles="0,0"/>
                </v:shape>
                <v:shape id="Freeform 959" o:spid="_x0000_s1028" style="position:absolute;left:20;top: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3McAA&#10;AADbAAAADwAAAGRycy9kb3ducmV2LnhtbESP0YrCMBRE3xf8h3AF39bUdVmlGkUUxdetfsCluTat&#10;zU1JsrX+vVlY2MdhZs4w6+1gW9GTD7VjBbNpBoK4dLrmSsH1cnxfgggRWWPrmBQ8KcB2M3pbY67d&#10;g7+pL2IlEoRDjgpMjF0uZSgNWQxT1xEn7+a8xZikr6T2+Ehw28qPLPuSFmtOCwY72hsq78WPVVDf&#10;T645937msDnaxhQ8HBZzpSbjYbcCEWmI/+G/9lkr+FzA75f0A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83McAAAADbAAAADwAAAAAAAAAAAAAAAACYAgAAZHJzL2Rvd25y&#10;ZXYueG1sUEsFBgAAAAAEAAQA9QAAAIUDAAAAAA==&#10;" path="m,l,e" filled="f" strokecolor="#005695" strokeweight="2pt">
                  <v:path arrowok="t" o:connecttype="custom" o:connectlocs="0,0;0,0" o:connectangles="0,0"/>
                </v:shape>
                <v:shape id="Freeform 960" o:spid="_x0000_s1029" style="position:absolute;left:11828;top: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jQ74A&#10;AADbAAAADwAAAGRycy9kb3ducmV2LnhtbERP3UrDMBS+F/YO4Qi7s2mdOKnNynBMdmu3Bzg0x6Zd&#10;c1KSrKtvby4ELz++/6pe7Chm8qF3rKDIchDErdM9dwou5+PTG4gQkTWOjknBDwWod6uHCkvt7vxF&#10;cxM7kUI4lKjAxDiVUobWkMWQuYk4cd/OW4wJ+k5qj/cUbkf5nOev0mLPqcHgRB+G2mtzswr666cb&#10;TrMvHA5HO5iGl8N2o9T6cdm/g4i0xH/xn/ukFbykselL+gFy9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Ao0O+AAAA2wAAAA8AAAAAAAAAAAAAAAAAmAIAAGRycy9kb3ducmV2&#10;LnhtbFBLBQYAAAAABAAEAPUAAACDAwAAAAA=&#10;" path="m,l,e" filled="f" strokecolor="#005695" strokeweight="2pt"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000000" w:rsidRDefault="00A8181E">
      <w:pPr>
        <w:pStyle w:val="BodyText"/>
        <w:kinsoku w:val="0"/>
        <w:overflowPunct w:val="0"/>
        <w:ind w:left="0"/>
      </w:pPr>
    </w:p>
    <w:p w:rsidR="00000000" w:rsidRDefault="00A8181E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:rsidR="00000000" w:rsidRDefault="00A8181E">
      <w:pPr>
        <w:pStyle w:val="BodyText"/>
        <w:kinsoku w:val="0"/>
        <w:overflowPunct w:val="0"/>
        <w:spacing w:before="7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-4246245</wp:posOffset>
                </wp:positionV>
                <wp:extent cx="7556500" cy="3848100"/>
                <wp:effectExtent l="0" t="0" r="0" b="0"/>
                <wp:wrapNone/>
                <wp:docPr id="43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18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62850" cy="384810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0" cy="384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818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50" style="position:absolute;left:0;text-align:left;margin-left:0;margin-top:-334.35pt;width:595pt;height:30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" o:allowincell="f" filled="f" stroked="f">
                <v:textbox inset="0,0,0,0">
                  <w:txbxContent>
                    <w:p w:rsidR="00000000" w:rsidRDefault="00A8181E">
                      <w:pPr>
                        <w:widowControl/>
                        <w:autoSpaceDE/>
                        <w:autoSpaceDN/>
                        <w:adjustRightInd/>
                        <w:spacing w:line="60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62850" cy="384810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0" cy="384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8181E"/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alibri" w:hAnsi="Calibri" w:cs="Calibri"/>
          <w:color w:val="231F20"/>
          <w:spacing w:val="-2"/>
          <w:sz w:val="18"/>
          <w:szCs w:val="18"/>
        </w:rPr>
        <w:t>For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more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information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about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Commonwealth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environmental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3"/>
          <w:sz w:val="18"/>
          <w:szCs w:val="18"/>
        </w:rPr>
        <w:t>wa</w:t>
      </w:r>
      <w:r>
        <w:rPr>
          <w:rFonts w:ascii="Calibri" w:hAnsi="Calibri" w:cs="Calibri"/>
          <w:color w:val="231F20"/>
          <w:spacing w:val="-4"/>
          <w:sz w:val="18"/>
          <w:szCs w:val="18"/>
        </w:rPr>
        <w:t>ter,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please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contact</w:t>
      </w:r>
      <w:r>
        <w:rPr>
          <w:rFonts w:ascii="Calibri" w:hAnsi="Calibri" w:cs="Calibri"/>
          <w:color w:val="231F20"/>
          <w:spacing w:val="8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us</w:t>
      </w:r>
      <w:r>
        <w:rPr>
          <w:rFonts w:ascii="Calibri" w:hAnsi="Calibri" w:cs="Calibri"/>
          <w:color w:val="231F20"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a</w:t>
      </w:r>
      <w:r>
        <w:rPr>
          <w:rFonts w:ascii="Calibri" w:hAnsi="Calibri" w:cs="Calibri"/>
          <w:color w:val="231F20"/>
          <w:spacing w:val="-2"/>
          <w:sz w:val="18"/>
          <w:szCs w:val="18"/>
        </w:rPr>
        <w:t>t:</w:t>
      </w:r>
    </w:p>
    <w:p w:rsidR="00000000" w:rsidRDefault="00A8181E">
      <w:pPr>
        <w:pStyle w:val="BodyText"/>
        <w:kinsoku w:val="0"/>
        <w:overflowPunct w:val="0"/>
        <w:spacing w:before="8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rFonts w:ascii="Wingdings" w:hAnsi="Wingdings" w:cs="Wingdings"/>
          <w:color w:val="231F20"/>
          <w:sz w:val="18"/>
          <w:szCs w:val="18"/>
        </w:rPr>
        <w:t></w:t>
      </w:r>
      <w:r>
        <w:rPr>
          <w:rFonts w:ascii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hAnsi="Calibri" w:cs="Calibri"/>
          <w:color w:val="231F20"/>
          <w:sz w:val="18"/>
          <w:szCs w:val="18"/>
        </w:rPr>
        <w:t>1800 803 772</w:t>
      </w:r>
    </w:p>
    <w:p w:rsidR="00000000" w:rsidRDefault="00A8181E">
      <w:pPr>
        <w:pStyle w:val="BodyText"/>
        <w:kinsoku w:val="0"/>
        <w:overflowPunct w:val="0"/>
        <w:spacing w:before="8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231F20"/>
          <w:w w:val="95"/>
          <w:sz w:val="18"/>
          <w:szCs w:val="18"/>
        </w:rPr>
        <w:t xml:space="preserve">@:  </w:t>
      </w:r>
      <w:r>
        <w:rPr>
          <w:rFonts w:ascii="Calibri" w:hAnsi="Calibri" w:cs="Calibri"/>
          <w:color w:val="231F20"/>
          <w:spacing w:val="4"/>
          <w:w w:val="95"/>
          <w:sz w:val="18"/>
          <w:szCs w:val="18"/>
        </w:rPr>
        <w:t xml:space="preserve"> </w:t>
      </w:r>
      <w:hyperlink r:id="rId109" w:history="1">
        <w:r>
          <w:rPr>
            <w:rFonts w:ascii="Calibri" w:hAnsi="Calibri" w:cs="Calibri"/>
            <w:color w:val="231F20"/>
            <w:spacing w:val="-1"/>
            <w:w w:val="95"/>
            <w:sz w:val="18"/>
            <w:szCs w:val="18"/>
          </w:rPr>
          <w:t>ewater@environment.gov.au</w:t>
        </w:r>
      </w:hyperlink>
    </w:p>
    <w:p w:rsidR="00000000" w:rsidRDefault="00A8181E">
      <w:pPr>
        <w:pStyle w:val="BodyText"/>
        <w:kinsoku w:val="0"/>
        <w:overflowPunct w:val="0"/>
        <w:spacing w:before="8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rFonts w:ascii="Wingdings" w:hAnsi="Wingdings" w:cs="Wingdings"/>
          <w:color w:val="231F20"/>
          <w:spacing w:val="-1"/>
          <w:sz w:val="18"/>
          <w:szCs w:val="18"/>
        </w:rPr>
        <w:t></w:t>
      </w:r>
      <w:hyperlink r:id="rId110" w:history="1">
        <w:r>
          <w:rPr>
            <w:rFonts w:ascii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:rsidR="00000000" w:rsidRDefault="00A8181E">
      <w:pPr>
        <w:pStyle w:val="BodyText"/>
        <w:kinsoku w:val="0"/>
        <w:overflowPunct w:val="0"/>
        <w:spacing w:before="81"/>
        <w:ind w:left="0" w:right="7877"/>
        <w:jc w:val="center"/>
        <w:rPr>
          <w:rFonts w:ascii="Calibri" w:hAnsi="Calibri" w:cs="Calibri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ragraph">
                  <wp:posOffset>72390</wp:posOffset>
                </wp:positionV>
                <wp:extent cx="123190" cy="107315"/>
                <wp:effectExtent l="0" t="0" r="0" b="0"/>
                <wp:wrapNone/>
                <wp:docPr id="19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4"/>
                          <a:chExt cx="194" cy="169"/>
                        </a:xfrm>
                      </wpg:grpSpPr>
                      <wps:wsp>
                        <wps:cNvPr id="24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1367" y="128"/>
                            <a:ext cx="2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A8181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825" cy="95250"/>
                                    <wp:effectExtent l="0" t="0" r="9525" b="0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181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5" name="Group 964"/>
                        <wpg:cNvGrpSpPr>
                          <a:grpSpLocks/>
                        </wpg:cNvGrpSpPr>
                        <wpg:grpSpPr bwMode="auto">
                          <a:xfrm>
                            <a:off x="1369" y="114"/>
                            <a:ext cx="192" cy="156"/>
                            <a:chOff x="1369" y="114"/>
                            <a:chExt cx="192" cy="156"/>
                          </a:xfrm>
                        </wpg:grpSpPr>
                        <wps:wsp>
                          <wps:cNvPr id="26" name="Freeform 965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37 h 156"/>
                                <a:gd name="T2" fmla="*/ 17 w 192"/>
                                <a:gd name="T3" fmla="*/ 146 h 156"/>
                                <a:gd name="T4" fmla="*/ 36 w 192"/>
                                <a:gd name="T5" fmla="*/ 152 h 156"/>
                                <a:gd name="T6" fmla="*/ 57 w 192"/>
                                <a:gd name="T7" fmla="*/ 155 h 156"/>
                                <a:gd name="T8" fmla="*/ 83 w 192"/>
                                <a:gd name="T9" fmla="*/ 152 h 156"/>
                                <a:gd name="T10" fmla="*/ 106 w 192"/>
                                <a:gd name="T11" fmla="*/ 145 h 156"/>
                                <a:gd name="T12" fmla="*/ 118 w 192"/>
                                <a:gd name="T13" fmla="*/ 138 h 156"/>
                                <a:gd name="T14" fmla="*/ 6 w 192"/>
                                <a:gd name="T15" fmla="*/ 138 h 156"/>
                                <a:gd name="T16" fmla="*/ 3 w 192"/>
                                <a:gd name="T17" fmla="*/ 138 h 156"/>
                                <a:gd name="T18" fmla="*/ 0 w 192"/>
                                <a:gd name="T19" fmla="*/ 13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7"/>
                                  </a:moveTo>
                                  <a:lnTo>
                                    <a:pt x="17" y="146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106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66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21 w 192"/>
                                <a:gd name="T1" fmla="*/ 94 h 156"/>
                                <a:gd name="T2" fmla="*/ 32 w 192"/>
                                <a:gd name="T3" fmla="*/ 111 h 156"/>
                                <a:gd name="T4" fmla="*/ 51 w 192"/>
                                <a:gd name="T5" fmla="*/ 120 h 156"/>
                                <a:gd name="T6" fmla="*/ 37 w 192"/>
                                <a:gd name="T7" fmla="*/ 132 h 156"/>
                                <a:gd name="T8" fmla="*/ 16 w 192"/>
                                <a:gd name="T9" fmla="*/ 138 h 156"/>
                                <a:gd name="T10" fmla="*/ 6 w 192"/>
                                <a:gd name="T11" fmla="*/ 138 h 156"/>
                                <a:gd name="T12" fmla="*/ 118 w 192"/>
                                <a:gd name="T13" fmla="*/ 138 h 156"/>
                                <a:gd name="T14" fmla="*/ 126 w 192"/>
                                <a:gd name="T15" fmla="*/ 133 h 156"/>
                                <a:gd name="T16" fmla="*/ 142 w 192"/>
                                <a:gd name="T17" fmla="*/ 119 h 156"/>
                                <a:gd name="T18" fmla="*/ 155 w 192"/>
                                <a:gd name="T19" fmla="*/ 101 h 156"/>
                                <a:gd name="T20" fmla="*/ 158 w 192"/>
                                <a:gd name="T21" fmla="*/ 95 h 156"/>
                                <a:gd name="T22" fmla="*/ 26 w 192"/>
                                <a:gd name="T23" fmla="*/ 95 h 156"/>
                                <a:gd name="T24" fmla="*/ 23 w 192"/>
                                <a:gd name="T25" fmla="*/ 94 h 156"/>
                                <a:gd name="T26" fmla="*/ 21 w 192"/>
                                <a:gd name="T27" fmla="*/ 94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2" y="111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42" y="119"/>
                                  </a:lnTo>
                                  <a:lnTo>
                                    <a:pt x="155" y="101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967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7 w 192"/>
                                <a:gd name="T1" fmla="*/ 54 h 156"/>
                                <a:gd name="T2" fmla="*/ 7 w 192"/>
                                <a:gd name="T3" fmla="*/ 55 h 156"/>
                                <a:gd name="T4" fmla="*/ 13 w 192"/>
                                <a:gd name="T5" fmla="*/ 75 h 156"/>
                                <a:gd name="T6" fmla="*/ 29 w 192"/>
                                <a:gd name="T7" fmla="*/ 90 h 156"/>
                                <a:gd name="T8" fmla="*/ 35 w 192"/>
                                <a:gd name="T9" fmla="*/ 94 h 156"/>
                                <a:gd name="T10" fmla="*/ 32 w 192"/>
                                <a:gd name="T11" fmla="*/ 95 h 156"/>
                                <a:gd name="T12" fmla="*/ 158 w 192"/>
                                <a:gd name="T13" fmla="*/ 95 h 156"/>
                                <a:gd name="T14" fmla="*/ 164 w 192"/>
                                <a:gd name="T15" fmla="*/ 83 h 156"/>
                                <a:gd name="T16" fmla="*/ 169 w 192"/>
                                <a:gd name="T17" fmla="*/ 63 h 156"/>
                                <a:gd name="T18" fmla="*/ 170 w 192"/>
                                <a:gd name="T19" fmla="*/ 59 h 156"/>
                                <a:gd name="T20" fmla="*/ 25 w 192"/>
                                <a:gd name="T21" fmla="*/ 59 h 156"/>
                                <a:gd name="T22" fmla="*/ 19 w 192"/>
                                <a:gd name="T23" fmla="*/ 59 h 156"/>
                                <a:gd name="T24" fmla="*/ 12 w 192"/>
                                <a:gd name="T25" fmla="*/ 57 h 156"/>
                                <a:gd name="T26" fmla="*/ 7 w 192"/>
                                <a:gd name="T27" fmla="*/ 54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4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69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968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9 w 192"/>
                                <a:gd name="T1" fmla="*/ 12 h 156"/>
                                <a:gd name="T2" fmla="*/ 8 w 192"/>
                                <a:gd name="T3" fmla="*/ 19 h 156"/>
                                <a:gd name="T4" fmla="*/ 8 w 192"/>
                                <a:gd name="T5" fmla="*/ 40 h 156"/>
                                <a:gd name="T6" fmla="*/ 14 w 192"/>
                                <a:gd name="T7" fmla="*/ 52 h 156"/>
                                <a:gd name="T8" fmla="*/ 25 w 192"/>
                                <a:gd name="T9" fmla="*/ 59 h 156"/>
                                <a:gd name="T10" fmla="*/ 170 w 192"/>
                                <a:gd name="T11" fmla="*/ 59 h 156"/>
                                <a:gd name="T12" fmla="*/ 171 w 192"/>
                                <a:gd name="T13" fmla="*/ 48 h 156"/>
                                <a:gd name="T14" fmla="*/ 94 w 192"/>
                                <a:gd name="T15" fmla="*/ 48 h 156"/>
                                <a:gd name="T16" fmla="*/ 73 w 192"/>
                                <a:gd name="T17" fmla="*/ 45 h 156"/>
                                <a:gd name="T18" fmla="*/ 53 w 192"/>
                                <a:gd name="T19" fmla="*/ 38 h 156"/>
                                <a:gd name="T20" fmla="*/ 36 w 192"/>
                                <a:gd name="T21" fmla="*/ 28 h 156"/>
                                <a:gd name="T22" fmla="*/ 20 w 192"/>
                                <a:gd name="T23" fmla="*/ 15 h 156"/>
                                <a:gd name="T24" fmla="*/ 9 w 192"/>
                                <a:gd name="T25" fmla="*/ 12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9" y="12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69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143 w 192"/>
                                <a:gd name="T1" fmla="*/ 0 h 156"/>
                                <a:gd name="T2" fmla="*/ 132 w 192"/>
                                <a:gd name="T3" fmla="*/ 0 h 156"/>
                                <a:gd name="T4" fmla="*/ 111 w 192"/>
                                <a:gd name="T5" fmla="*/ 6 h 156"/>
                                <a:gd name="T6" fmla="*/ 96 w 192"/>
                                <a:gd name="T7" fmla="*/ 22 h 156"/>
                                <a:gd name="T8" fmla="*/ 93 w 192"/>
                                <a:gd name="T9" fmla="*/ 42 h 156"/>
                                <a:gd name="T10" fmla="*/ 93 w 192"/>
                                <a:gd name="T11" fmla="*/ 45 h 156"/>
                                <a:gd name="T12" fmla="*/ 94 w 192"/>
                                <a:gd name="T13" fmla="*/ 48 h 156"/>
                                <a:gd name="T14" fmla="*/ 171 w 192"/>
                                <a:gd name="T15" fmla="*/ 48 h 156"/>
                                <a:gd name="T16" fmla="*/ 171 w 192"/>
                                <a:gd name="T17" fmla="*/ 42 h 156"/>
                                <a:gd name="T18" fmla="*/ 171 w 192"/>
                                <a:gd name="T19" fmla="*/ 38 h 156"/>
                                <a:gd name="T20" fmla="*/ 179 w 192"/>
                                <a:gd name="T21" fmla="*/ 33 h 156"/>
                                <a:gd name="T22" fmla="*/ 186 w 192"/>
                                <a:gd name="T23" fmla="*/ 26 h 156"/>
                                <a:gd name="T24" fmla="*/ 187 w 192"/>
                                <a:gd name="T25" fmla="*/ 24 h 156"/>
                                <a:gd name="T26" fmla="*/ 168 w 192"/>
                                <a:gd name="T27" fmla="*/ 24 h 156"/>
                                <a:gd name="T28" fmla="*/ 176 w 192"/>
                                <a:gd name="T29" fmla="*/ 19 h 156"/>
                                <a:gd name="T30" fmla="*/ 182 w 192"/>
                                <a:gd name="T31" fmla="*/ 12 h 156"/>
                                <a:gd name="T32" fmla="*/ 161 w 192"/>
                                <a:gd name="T33" fmla="*/ 12 h 156"/>
                                <a:gd name="T34" fmla="*/ 153 w 192"/>
                                <a:gd name="T35" fmla="*/ 4 h 156"/>
                                <a:gd name="T36" fmla="*/ 143 w 192"/>
                                <a:gd name="T37" fmla="*/ 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3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70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191 w 192"/>
                                <a:gd name="T1" fmla="*/ 18 h 156"/>
                                <a:gd name="T2" fmla="*/ 184 w 192"/>
                                <a:gd name="T3" fmla="*/ 21 h 156"/>
                                <a:gd name="T4" fmla="*/ 176 w 192"/>
                                <a:gd name="T5" fmla="*/ 23 h 156"/>
                                <a:gd name="T6" fmla="*/ 168 w 192"/>
                                <a:gd name="T7" fmla="*/ 24 h 156"/>
                                <a:gd name="T8" fmla="*/ 187 w 192"/>
                                <a:gd name="T9" fmla="*/ 24 h 156"/>
                                <a:gd name="T10" fmla="*/ 191 w 192"/>
                                <a:gd name="T11" fmla="*/ 18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71"/>
                          <wps:cNvSpPr>
                            <a:spLocks/>
                          </wps:cNvSpPr>
                          <wps:spPr bwMode="auto">
                            <a:xfrm>
                              <a:off x="1369" y="114"/>
                              <a:ext cx="192" cy="156"/>
                            </a:xfrm>
                            <a:custGeom>
                              <a:avLst/>
                              <a:gdLst>
                                <a:gd name="T0" fmla="*/ 185 w 192"/>
                                <a:gd name="T1" fmla="*/ 2 h 156"/>
                                <a:gd name="T2" fmla="*/ 178 w 192"/>
                                <a:gd name="T3" fmla="*/ 7 h 156"/>
                                <a:gd name="T4" fmla="*/ 170 w 192"/>
                                <a:gd name="T5" fmla="*/ 10 h 156"/>
                                <a:gd name="T6" fmla="*/ 161 w 192"/>
                                <a:gd name="T7" fmla="*/ 12 h 156"/>
                                <a:gd name="T8" fmla="*/ 182 w 192"/>
                                <a:gd name="T9" fmla="*/ 12 h 156"/>
                                <a:gd name="T10" fmla="*/ 183 w 192"/>
                                <a:gd name="T11" fmla="*/ 12 h 156"/>
                                <a:gd name="T12" fmla="*/ 185 w 192"/>
                                <a:gd name="T13" fmla="*/ 2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5" y="2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51" style="position:absolute;left:0;text-align:left;margin-left:68.35pt;margin-top:5.7pt;width:9.7pt;height:8.45pt;z-index:-251604992;mso-position-horizontal-relative:page;mso-position-vertical-relative:text" coordorigin="1367,114" coordsize="194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" o:allowincell="f">
                <v:rect id="Rectangle 963" o:spid="_x0000_s1052" style="position:absolute;left:1367;top:128;width:20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00000" w:rsidRDefault="00A8181E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825" cy="95250"/>
                              <wp:effectExtent l="0" t="0" r="9525" b="0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181E"/>
                    </w:txbxContent>
                  </v:textbox>
                </v:rect>
                <v:group id="Group 964" o:spid="_x0000_s1053" style="position:absolute;left:1369;top:114;width:192;height:156" coordorigin="1369,114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965" o:spid="_x0000_s1054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M4sMA&#10;AADbAAAADwAAAGRycy9kb3ducmV2LnhtbESPQWvCQBSE7wX/w/KE3upGBampq4ggaKEYY6A9PrLP&#10;JDT7Nuyumv57VxB6HGbmG2ax6k0rruR8Y1nBeJSAIC6tbrhSUJy2b+8gfEDW2FomBX/kYbUcvCww&#10;1fbGR7rmoRIRwj5FBXUIXSqlL2sy6Ee2I47e2TqDIUpXSe3wFuGmlZMkmUmDDceFGjva1FT+5hej&#10;4PO7yCztix//Nc0P4dxk2dxlSr0O+/UHiEB9+A8/2zutYDK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M4sMAAADbAAAADwAAAAAAAAAAAAAAAACYAgAAZHJzL2Rv&#10;d25yZXYueG1sUEsFBgAAAAAEAAQA9QAAAIgDAAAAAA==&#10;" path="m,137r17,9l36,152r21,3l83,152r23,-7l118,138,6,138r-3,l,137xe" fillcolor="#54a4db" stroked="f">
                    <v:path arrowok="t" o:connecttype="custom" o:connectlocs="0,137;17,146;36,152;57,155;83,152;106,145;118,138;6,138;3,138;0,137" o:connectangles="0,0,0,0,0,0,0,0,0,0"/>
                  </v:shape>
                  <v:shape id="Freeform 966" o:spid="_x0000_s1055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9C8AA&#10;AADbAAAADwAAAGRycy9kb3ducmV2LnhtbERPXWvCMBR9H/gfwhX2NlMVZFajiCDMgazWgj5emmtb&#10;bG5Kkmn99+ZhsMfD+V6ue9OKOznfWFYwHiUgiEurG64UFKfdxycIH5A1tpZJwZM8rFeDtyWm2j74&#10;SPc8VCKGsE9RQR1Cl0rpy5oM+pHtiCN3tc5giNBVUjt8xHDTykmSzKTBhmNDjR1taypv+a9R8H0u&#10;Mkv74uIP0/wnXJssm7tMqfdhv1mACNSHf/Gf+0srmMSx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p9C8AAAADbAAAADwAAAAAAAAAAAAAAAACYAgAAZHJzL2Rvd25y&#10;ZXYueG1sUEsFBgAAAAAEAAQA9QAAAIUDAAAAAA==&#10;" path="m21,94r11,17l51,120,37,132r-21,6l6,138r112,l126,133r16,-14l155,101r3,-6l26,95,23,94r-2,xe" fillcolor="#54a4db" stroked="f">
                    <v:path arrowok="t" o:connecttype="custom" o:connectlocs="21,94;32,111;51,120;37,132;16,138;6,138;118,138;126,133;142,119;155,101;158,95;26,95;23,94;21,94" o:connectangles="0,0,0,0,0,0,0,0,0,0,0,0,0,0"/>
                  </v:shape>
                  <v:shape id="Freeform 967" o:spid="_x0000_s1056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cPMMA&#10;AADbAAAADwAAAGRycy9kb3ducmV2LnhtbESPQWvCQBSE7wX/w/IEb3WjgtTUVUQQakGMMdAeH9ln&#10;Epp9G3a3mv57VxB6HGbmG2a57k0rruR8Y1nBZJyAIC6tbrhSUJx3r28gfEDW2FomBX/kYb0avCwx&#10;1fbGJ7rmoRIRwj5FBXUIXSqlL2sy6Me2I47exTqDIUpXSe3wFuGmldMkmUuDDceFGjva1lT+5L9G&#10;wedXkVnaF9/+MMuP4dJk2cJlSo2G/eYdRKA+/Ief7Q+tYDaF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vcPMMAAADbAAAADwAAAAAAAAAAAAAAAACYAgAAZHJzL2Rv&#10;d25yZXYueG1sUEsFBgAAAAAEAAQA9QAAAIgDAAAAAA==&#10;" path="m7,54r,1l13,75,29,90r6,4l32,95r126,l164,83r5,-20l170,59,25,59r-6,l12,57,7,54xe" fillcolor="#54a4db" stroked="f">
                    <v:path arrowok="t" o:connecttype="custom" o:connectlocs="7,54;7,55;13,75;29,90;35,94;32,95;158,95;164,83;169,63;170,59;25,59;19,59;12,57;7,54" o:connectangles="0,0,0,0,0,0,0,0,0,0,0,0,0,0"/>
                  </v:shape>
                  <v:shape id="Freeform 968" o:spid="_x0000_s1057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h08QA&#10;AADbAAAADwAAAGRycy9kb3ducmV2LnhtbESPQWvCQBSE74L/YXlCb2ajllJTVxGh0BbENAba4yP7&#10;TEKzb8PuVtN/7woFj8PMfMOsNoPpxJmcby0rmCUpCOLK6pZrBeXxdfoMwgdkjZ1lUvBHHjbr8WiF&#10;mbYX/qRzEWoRIewzVNCE0GdS+qohgz6xPXH0TtYZDFG6WmqHlwg3nZyn6ZM02HJcaLCnXUPVT/Fr&#10;FHx8lbml9/Lb7xfFIZzaPF+6XKmHybB9ARFoCPfwf/tNK1g8wu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4dPEAAAA2wAAAA8AAAAAAAAAAAAAAAAAmAIAAGRycy9k&#10;b3ducmV2LnhtbFBLBQYAAAAABAAEAPUAAACJAwAAAAA=&#10;" path="m9,12l8,19r,21l14,52r11,7l170,59r1,-11l94,48,73,45,53,38,36,28,20,15,9,12xe" fillcolor="#54a4db" stroked="f">
                    <v:path arrowok="t" o:connecttype="custom" o:connectlocs="9,12;8,19;8,40;14,52;25,59;170,59;171,48;94,48;73,45;53,38;36,28;20,15;9,12" o:connectangles="0,0,0,0,0,0,0,0,0,0,0,0,0"/>
                  </v:shape>
                  <v:shape id="Freeform 969" o:spid="_x0000_s1058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ESMQA&#10;AADbAAAADwAAAGRycy9kb3ducmV2LnhtbESPQWvCQBSE74L/YXlCb2aj0lJTVxGh0BbENAba4yP7&#10;TEKzb8PuVtN/7woFj8PMfMOsNoPpxJmcby0rmCUpCOLK6pZrBeXxdfoMwgdkjZ1lUvBHHjbr8WiF&#10;mbYX/qRzEWoRIewzVNCE0GdS+qohgz6xPXH0TtYZDFG6WmqHlwg3nZyn6ZM02HJcaLCnXUPVT/Fr&#10;FHx8lbml9/Lb7xfFIZzaPF+6XKmHybB9ARFoCPfwf/tNK1g8wu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CREjEAAAA2wAAAA8AAAAAAAAAAAAAAAAAmAIAAGRycy9k&#10;b3ducmV2LnhtbFBLBQYAAAAABAAEAPUAAACJAwAAAAA=&#10;" path="m143,l132,,111,6,96,22,93,42r,3l94,48r77,l171,42r,-4l179,33r7,-7l187,24r-19,l176,19r6,-7l161,12,153,4,143,xe" fillcolor="#54a4db" stroked="f">
                    <v:path arrowok="t" o:connecttype="custom" o:connectlocs="143,0;132,0;111,6;96,22;93,42;93,45;94,48;171,48;171,42;171,38;179,33;186,26;187,24;168,24;176,19;182,12;161,12;153,4;143,0" o:connectangles="0,0,0,0,0,0,0,0,0,0,0,0,0,0,0,0,0,0,0"/>
                  </v:shape>
                  <v:shape id="Freeform 970" o:spid="_x0000_s1059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aP8MA&#10;AADbAAAADwAAAGRycy9kb3ducmV2LnhtbESPQWvCQBSE7wX/w/KE3upGBampq4ggaEGMMdAeH9ln&#10;Epp9G3ZXjf/eLRR6HGbmG2ax6k0rbuR8Y1nBeJSAIC6tbrhSUJy3b+8gfEDW2FomBQ/ysFoOXhaY&#10;anvnE93yUIkIYZ+igjqELpXSlzUZ9CPbEUfvYp3BEKWrpHZ4j3DTykmSzKTBhuNCjR1taip/8qtR&#10;8PlVZJb2xbc/TPNjuDRZNneZUq/Dfv0BIlAf/sN/7Z1WMJ3B7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aP8MAAADbAAAADwAAAAAAAAAAAAAAAACYAgAAZHJzL2Rv&#10;d25yZXYueG1sUEsFBgAAAAAEAAQA9QAAAIgDAAAAAA==&#10;" path="m191,18r-7,3l176,23r-8,1l187,24r4,-6xe" fillcolor="#54a4db" stroked="f">
                    <v:path arrowok="t" o:connecttype="custom" o:connectlocs="191,18;184,21;176,23;168,24;187,24;191,18" o:connectangles="0,0,0,0,0,0"/>
                  </v:shape>
                  <v:shape id="Freeform 971" o:spid="_x0000_s1060" style="position:absolute;left:1369;top:114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r1sEA&#10;AADbAAAADwAAAGRycy9kb3ducmV2LnhtbERPXWvCMBR9F/Yfwh34ZtMpDFdNyxgMnCCrXWF7vDTX&#10;ttjclCTT+u+Xh4GPh/O9LSYziAs531tW8JSkIIgbq3tuFdRf74s1CB+QNQ6WScGNPBT5w2yLmbZX&#10;PtKlCq2IIewzVNCFMGZS+qYjgz6xI3HkTtYZDBG6VmqH1xhuBrlM02dpsOfY0OFIbx015+rXKNh/&#10;16Wlj/rHH1bVZzj1ZfniSqXmj9PrBkSgKdzF/+6dVrCKY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D69bBAAAA2wAAAA8AAAAAAAAAAAAAAAAAmAIAAGRycy9kb3du&#10;cmV2LnhtbFBLBQYAAAAABAAEAPUAAACGAwAAAAA=&#10;" path="m185,2r-7,5l170,10r-9,2l182,12r1,l185,2xe" fillcolor="#54a4db" stroked="f">
                    <v:path arrowok="t" o:connecttype="custom" o:connectlocs="185,2;178,7;170,10;161,12;182,12;183,12;185,2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hAnsi="Calibri" w:cs="Calibri"/>
          <w:color w:val="231F20"/>
          <w:sz w:val="18"/>
          <w:szCs w:val="18"/>
        </w:rPr>
        <w:t>@theCEWH</w:t>
      </w:r>
    </w:p>
    <w:p w:rsidR="00000000" w:rsidRDefault="00A8181E">
      <w:pPr>
        <w:pStyle w:val="BodyText"/>
        <w:kinsoku w:val="0"/>
        <w:overflowPunct w:val="0"/>
        <w:spacing w:before="81"/>
        <w:ind w:left="1360"/>
        <w:rPr>
          <w:rFonts w:ascii="Calibri" w:hAnsi="Calibri" w:cs="Calibri"/>
          <w:color w:val="000000"/>
          <w:sz w:val="18"/>
          <w:szCs w:val="18"/>
        </w:rPr>
      </w:pPr>
      <w:r>
        <w:rPr>
          <w:rFonts w:ascii="Wingdings" w:hAnsi="Wingdings" w:cs="Wingdings"/>
          <w:color w:val="231F20"/>
          <w:sz w:val="18"/>
          <w:szCs w:val="18"/>
        </w:rPr>
        <w:t></w:t>
      </w:r>
      <w:r>
        <w:rPr>
          <w:rFonts w:ascii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hAnsi="Calibri" w:cs="Calibri"/>
          <w:color w:val="231F20"/>
          <w:sz w:val="18"/>
          <w:szCs w:val="18"/>
        </w:rPr>
        <w:t>GPO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787,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color w:val="231F20"/>
          <w:sz w:val="18"/>
          <w:szCs w:val="18"/>
        </w:rPr>
        <w:t>2601</w:t>
      </w:r>
    </w:p>
    <w:sectPr w:rsidR="00000000">
      <w:footerReference w:type="default" r:id="rId112"/>
      <w:pgSz w:w="11910" w:h="16840"/>
      <w:pgMar w:top="1580" w:right="0" w:bottom="280" w:left="0" w:header="0" w:footer="0" w:gutter="0"/>
      <w:cols w:space="720" w:equalWidth="0">
        <w:col w:w="1191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8181E">
      <w:r>
        <w:separator/>
      </w:r>
    </w:p>
  </w:endnote>
  <w:endnote w:type="continuationSeparator" w:id="0">
    <w:p w:rsidR="00000000" w:rsidRDefault="00A8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81E" w:rsidRDefault="00A8181E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7" type="#_x0000_t202" style="position:absolute;margin-left:272.35pt;margin-top:783.3pt;width:14.1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29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3471545</wp:posOffset>
              </wp:positionH>
              <wp:positionV relativeFrom="page">
                <wp:posOffset>9947910</wp:posOffset>
              </wp:positionV>
              <wp:extent cx="153670" cy="152400"/>
              <wp:effectExtent l="0" t="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8" type="#_x0000_t202" style="position:absolute;margin-left:273.35pt;margin-top:783.3pt;width:12.1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nJsAIAAK8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35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9" type="#_x0000_t202" style="position:absolute;margin-left:272.35pt;margin-top:783.3pt;width:14.1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aksAIAAK8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35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5268595</wp:posOffset>
              </wp:positionH>
              <wp:positionV relativeFrom="page">
                <wp:posOffset>6816090</wp:posOffset>
              </wp:positionV>
              <wp:extent cx="179070" cy="1524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37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414.85pt;margin-top:536.7pt;width:14.1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i6sgIAALA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37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3556635</wp:posOffset>
              </wp:positionH>
              <wp:positionV relativeFrom="page">
                <wp:posOffset>10052685</wp:posOffset>
              </wp:positionV>
              <wp:extent cx="166370" cy="152400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pacing w:val="-1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1" type="#_x0000_t202" style="position:absolute;margin-left:280.05pt;margin-top:791.55pt;width:13.1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pacing w:val="-1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pacing w:val="-1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pacing w:val="-1"/>
                      </w:rPr>
                      <w:t>4</w:t>
                    </w:r>
                    <w:r>
                      <w:rPr>
                        <w:rFonts w:ascii="Calibri" w:hAnsi="Calibri" w:cs="Calibri"/>
                        <w:spacing w:val="-1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spacing w:val="-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3556635</wp:posOffset>
              </wp:positionH>
              <wp:positionV relativeFrom="page">
                <wp:posOffset>10052685</wp:posOffset>
              </wp:positionV>
              <wp:extent cx="179070" cy="15240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43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2" type="#_x0000_t202" style="position:absolute;margin-left:280.05pt;margin-top:791.55pt;width:14.1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sArwIAALE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43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81E" w:rsidRDefault="00A818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81E" w:rsidRDefault="00A8181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0" allowOverlap="1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293.15pt;margin-top:796.6pt;width:9.05pt;height:1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b/rAIAAKk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2" type="#_x0000_t202" style="position:absolute;margin-left:291.6pt;margin-top:796.6pt;width:12.1pt;height:1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EPrw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page">
                <wp:posOffset>3690620</wp:posOffset>
              </wp:positionH>
              <wp:positionV relativeFrom="page">
                <wp:posOffset>10116820</wp:posOffset>
              </wp:positionV>
              <wp:extent cx="179070" cy="152400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16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290.6pt;margin-top:796.6pt;width:14.1pt;height:1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AvsA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16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7435215</wp:posOffset>
              </wp:positionH>
              <wp:positionV relativeFrom="page">
                <wp:posOffset>10116820</wp:posOffset>
              </wp:positionV>
              <wp:extent cx="179070" cy="152400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19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4" type="#_x0000_t202" style="position:absolute;margin-left:585.45pt;margin-top:796.6pt;width:14.1pt;height:1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9VrwIAAK8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19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7447915</wp:posOffset>
              </wp:positionH>
              <wp:positionV relativeFrom="page">
                <wp:posOffset>10116820</wp:posOffset>
              </wp:positionV>
              <wp:extent cx="153670" cy="1524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5" type="#_x0000_t202" style="position:absolute;margin-left:586.45pt;margin-top:796.6pt;width:12.1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A8181E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7435215</wp:posOffset>
              </wp:positionH>
              <wp:positionV relativeFrom="page">
                <wp:posOffset>10116820</wp:posOffset>
              </wp:positionV>
              <wp:extent cx="179070" cy="15240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181E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</w:rPr>
                            <w:t>25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6" type="#_x0000_t202" style="position:absolute;margin-left:585.45pt;margin-top:796.6pt;width:14.1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fxsAIAAK8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" o:allowincell="f" filled="f" stroked="f">
              <v:textbox inset="0,0,0,0">
                <w:txbxContent>
                  <w:p w:rsidR="00000000" w:rsidRDefault="00A8181E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</w:rPr>
                      <w:t>25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8181E">
      <w:r>
        <w:separator/>
      </w:r>
    </w:p>
  </w:footnote>
  <w:footnote w:type="continuationSeparator" w:id="0">
    <w:p w:rsidR="00000000" w:rsidRDefault="00A81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81E" w:rsidRDefault="00A818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81E" w:rsidRDefault="00A8181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81E" w:rsidRDefault="00A818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477" w:hanging="37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500" w:hanging="370"/>
      </w:pPr>
    </w:lvl>
    <w:lvl w:ilvl="2">
      <w:numFmt w:val="bullet"/>
      <w:lvlText w:val="•"/>
      <w:lvlJc w:val="left"/>
      <w:pPr>
        <w:ind w:left="2523" w:hanging="370"/>
      </w:pPr>
    </w:lvl>
    <w:lvl w:ilvl="3">
      <w:numFmt w:val="bullet"/>
      <w:lvlText w:val="•"/>
      <w:lvlJc w:val="left"/>
      <w:pPr>
        <w:ind w:left="3546" w:hanging="370"/>
      </w:pPr>
    </w:lvl>
    <w:lvl w:ilvl="4">
      <w:numFmt w:val="bullet"/>
      <w:lvlText w:val="•"/>
      <w:lvlJc w:val="left"/>
      <w:pPr>
        <w:ind w:left="4569" w:hanging="370"/>
      </w:pPr>
    </w:lvl>
    <w:lvl w:ilvl="5">
      <w:numFmt w:val="bullet"/>
      <w:lvlText w:val="•"/>
      <w:lvlJc w:val="left"/>
      <w:pPr>
        <w:ind w:left="5592" w:hanging="370"/>
      </w:pPr>
    </w:lvl>
    <w:lvl w:ilvl="6">
      <w:numFmt w:val="bullet"/>
      <w:lvlText w:val="•"/>
      <w:lvlJc w:val="left"/>
      <w:pPr>
        <w:ind w:left="6614" w:hanging="370"/>
      </w:pPr>
    </w:lvl>
    <w:lvl w:ilvl="7">
      <w:numFmt w:val="bullet"/>
      <w:lvlText w:val="•"/>
      <w:lvlJc w:val="left"/>
      <w:pPr>
        <w:ind w:left="7637" w:hanging="370"/>
      </w:pPr>
    </w:lvl>
    <w:lvl w:ilvl="8">
      <w:numFmt w:val="bullet"/>
      <w:lvlText w:val="•"/>
      <w:lvlJc w:val="left"/>
      <w:pPr>
        <w:ind w:left="8660" w:hanging="37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547" w:hanging="440"/>
      </w:pPr>
      <w:rPr>
        <w:rFonts w:ascii="Century Gothic" w:hAnsi="Century Gothic" w:cs="Century Gothic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89" w:hanging="661"/>
      </w:pPr>
      <w:rPr>
        <w:rFonts w:ascii="Century Gothic" w:hAnsi="Century Gothic" w:cs="Century Gothic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988" w:hanging="661"/>
      </w:pPr>
    </w:lvl>
    <w:lvl w:ilvl="3">
      <w:numFmt w:val="bullet"/>
      <w:lvlText w:val="•"/>
      <w:lvlJc w:val="left"/>
      <w:pPr>
        <w:ind w:left="2988" w:hanging="661"/>
      </w:pPr>
    </w:lvl>
    <w:lvl w:ilvl="4">
      <w:numFmt w:val="bullet"/>
      <w:lvlText w:val="•"/>
      <w:lvlJc w:val="left"/>
      <w:pPr>
        <w:ind w:left="3988" w:hanging="661"/>
      </w:pPr>
    </w:lvl>
    <w:lvl w:ilvl="5">
      <w:numFmt w:val="bullet"/>
      <w:lvlText w:val="•"/>
      <w:lvlJc w:val="left"/>
      <w:pPr>
        <w:ind w:left="4988" w:hanging="661"/>
      </w:pPr>
    </w:lvl>
    <w:lvl w:ilvl="6">
      <w:numFmt w:val="bullet"/>
      <w:lvlText w:val="•"/>
      <w:lvlJc w:val="left"/>
      <w:pPr>
        <w:ind w:left="5987" w:hanging="661"/>
      </w:pPr>
    </w:lvl>
    <w:lvl w:ilvl="7">
      <w:numFmt w:val="bullet"/>
      <w:lvlText w:val="•"/>
      <w:lvlJc w:val="left"/>
      <w:pPr>
        <w:ind w:left="6987" w:hanging="661"/>
      </w:pPr>
    </w:lvl>
    <w:lvl w:ilvl="8">
      <w:numFmt w:val="bullet"/>
      <w:lvlText w:val="•"/>
      <w:lvlJc w:val="left"/>
      <w:pPr>
        <w:ind w:left="7987" w:hanging="66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468" w:hanging="360"/>
      </w:pPr>
      <w:rPr>
        <w:rFonts w:ascii="Calibri" w:hAnsi="Calibri" w:cs="Calibri"/>
        <w:b/>
        <w:bCs/>
        <w:color w:val="5F4879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</w:pPr>
      <w:rPr>
        <w:rFonts w:ascii="Century Gothic" w:hAnsi="Century Gothic" w:cs="Century Gothic"/>
        <w:b/>
        <w:bCs/>
        <w:color w:val="5F4879"/>
        <w:w w:val="99"/>
        <w:sz w:val="24"/>
        <w:szCs w:val="24"/>
      </w:rPr>
    </w:lvl>
    <w:lvl w:ilvl="2">
      <w:numFmt w:val="bullet"/>
      <w:lvlText w:val="•"/>
      <w:lvlJc w:val="left"/>
      <w:pPr>
        <w:ind w:left="2041" w:hanging="853"/>
      </w:pPr>
    </w:lvl>
    <w:lvl w:ilvl="3">
      <w:numFmt w:val="bullet"/>
      <w:lvlText w:val="•"/>
      <w:lvlJc w:val="left"/>
      <w:pPr>
        <w:ind w:left="3121" w:hanging="853"/>
      </w:pPr>
    </w:lvl>
    <w:lvl w:ilvl="4">
      <w:numFmt w:val="bullet"/>
      <w:lvlText w:val="•"/>
      <w:lvlJc w:val="left"/>
      <w:pPr>
        <w:ind w:left="4202" w:hanging="853"/>
      </w:pPr>
    </w:lvl>
    <w:lvl w:ilvl="5">
      <w:numFmt w:val="bullet"/>
      <w:lvlText w:val="•"/>
      <w:lvlJc w:val="left"/>
      <w:pPr>
        <w:ind w:left="5283" w:hanging="853"/>
      </w:pPr>
    </w:lvl>
    <w:lvl w:ilvl="6">
      <w:numFmt w:val="bullet"/>
      <w:lvlText w:val="•"/>
      <w:lvlJc w:val="left"/>
      <w:pPr>
        <w:ind w:left="6363" w:hanging="853"/>
      </w:pPr>
    </w:lvl>
    <w:lvl w:ilvl="7">
      <w:numFmt w:val="bullet"/>
      <w:lvlText w:val="•"/>
      <w:lvlJc w:val="left"/>
      <w:pPr>
        <w:ind w:left="7444" w:hanging="853"/>
      </w:pPr>
    </w:lvl>
    <w:lvl w:ilvl="8">
      <w:numFmt w:val="bullet"/>
      <w:lvlText w:val="•"/>
      <w:lvlJc w:val="left"/>
      <w:pPr>
        <w:ind w:left="8525" w:hanging="853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decimal"/>
      <w:lvlText w:val="%1."/>
      <w:lvlJc w:val="left"/>
      <w:pPr>
        <w:ind w:left="674" w:hanging="567"/>
      </w:pPr>
      <w:rPr>
        <w:rFonts w:ascii="Century Gothic" w:hAnsi="Century Gothic" w:cs="Century Gothic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</w:pPr>
      <w:rPr>
        <w:rFonts w:ascii="Century Gothic" w:hAnsi="Century Gothic" w:cs="Century Gothic"/>
        <w:b/>
        <w:bCs/>
        <w:color w:val="5F4879"/>
        <w:w w:val="99"/>
        <w:sz w:val="24"/>
        <w:szCs w:val="24"/>
      </w:rPr>
    </w:lvl>
    <w:lvl w:ilvl="2">
      <w:numFmt w:val="bullet"/>
      <w:lvlText w:val=""/>
      <w:lvlJc w:val="left"/>
      <w:pPr>
        <w:ind w:left="821" w:hanging="356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pPr>
        <w:ind w:left="2086" w:hanging="356"/>
      </w:pPr>
    </w:lvl>
    <w:lvl w:ilvl="4">
      <w:numFmt w:val="bullet"/>
      <w:lvlText w:val="•"/>
      <w:lvlJc w:val="left"/>
      <w:pPr>
        <w:ind w:left="3211" w:hanging="356"/>
      </w:pPr>
    </w:lvl>
    <w:lvl w:ilvl="5">
      <w:numFmt w:val="bullet"/>
      <w:lvlText w:val="•"/>
      <w:lvlJc w:val="left"/>
      <w:pPr>
        <w:ind w:left="4337" w:hanging="356"/>
      </w:pPr>
    </w:lvl>
    <w:lvl w:ilvl="6">
      <w:numFmt w:val="bullet"/>
      <w:lvlText w:val="•"/>
      <w:lvlJc w:val="left"/>
      <w:pPr>
        <w:ind w:left="5463" w:hanging="356"/>
      </w:pPr>
    </w:lvl>
    <w:lvl w:ilvl="7">
      <w:numFmt w:val="bullet"/>
      <w:lvlText w:val="•"/>
      <w:lvlJc w:val="left"/>
      <w:pPr>
        <w:ind w:left="6589" w:hanging="356"/>
      </w:pPr>
    </w:lvl>
    <w:lvl w:ilvl="8">
      <w:numFmt w:val="bullet"/>
      <w:lvlText w:val="•"/>
      <w:lvlJc w:val="left"/>
      <w:pPr>
        <w:ind w:left="7714" w:hanging="356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108" w:hanging="228"/>
      </w:pPr>
      <w:rPr>
        <w:rFonts w:ascii="Century Gothic" w:hAnsi="Century Gothic" w:cs="Century Gothic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165" w:hanging="228"/>
      </w:pPr>
    </w:lvl>
    <w:lvl w:ilvl="2">
      <w:numFmt w:val="bullet"/>
      <w:lvlText w:val="•"/>
      <w:lvlJc w:val="left"/>
      <w:pPr>
        <w:ind w:left="2223" w:hanging="228"/>
      </w:pPr>
    </w:lvl>
    <w:lvl w:ilvl="3">
      <w:numFmt w:val="bullet"/>
      <w:lvlText w:val="•"/>
      <w:lvlJc w:val="left"/>
      <w:pPr>
        <w:ind w:left="3281" w:hanging="228"/>
      </w:pPr>
    </w:lvl>
    <w:lvl w:ilvl="4">
      <w:numFmt w:val="bullet"/>
      <w:lvlText w:val="•"/>
      <w:lvlJc w:val="left"/>
      <w:pPr>
        <w:ind w:left="4339" w:hanging="228"/>
      </w:pPr>
    </w:lvl>
    <w:lvl w:ilvl="5">
      <w:numFmt w:val="bullet"/>
      <w:lvlText w:val="•"/>
      <w:lvlJc w:val="left"/>
      <w:pPr>
        <w:ind w:left="5397" w:hanging="228"/>
      </w:pPr>
    </w:lvl>
    <w:lvl w:ilvl="6">
      <w:numFmt w:val="bullet"/>
      <w:lvlText w:val="•"/>
      <w:lvlJc w:val="left"/>
      <w:pPr>
        <w:ind w:left="6455" w:hanging="228"/>
      </w:pPr>
    </w:lvl>
    <w:lvl w:ilvl="7">
      <w:numFmt w:val="bullet"/>
      <w:lvlText w:val="•"/>
      <w:lvlJc w:val="left"/>
      <w:pPr>
        <w:ind w:left="7512" w:hanging="228"/>
      </w:pPr>
    </w:lvl>
    <w:lvl w:ilvl="8">
      <w:numFmt w:val="bullet"/>
      <w:lvlText w:val="•"/>
      <w:lvlJc w:val="left"/>
      <w:pPr>
        <w:ind w:left="8570" w:hanging="228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"/>
      <w:lvlJc w:val="left"/>
      <w:pPr>
        <w:ind w:left="277" w:hanging="176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528" w:hanging="176"/>
      </w:pPr>
    </w:lvl>
    <w:lvl w:ilvl="2">
      <w:numFmt w:val="bullet"/>
      <w:lvlText w:val="•"/>
      <w:lvlJc w:val="left"/>
      <w:pPr>
        <w:ind w:left="778" w:hanging="176"/>
      </w:pPr>
    </w:lvl>
    <w:lvl w:ilvl="3">
      <w:numFmt w:val="bullet"/>
      <w:lvlText w:val="•"/>
      <w:lvlJc w:val="left"/>
      <w:pPr>
        <w:ind w:left="1029" w:hanging="176"/>
      </w:pPr>
    </w:lvl>
    <w:lvl w:ilvl="4">
      <w:numFmt w:val="bullet"/>
      <w:lvlText w:val="•"/>
      <w:lvlJc w:val="left"/>
      <w:pPr>
        <w:ind w:left="1280" w:hanging="176"/>
      </w:pPr>
    </w:lvl>
    <w:lvl w:ilvl="5">
      <w:numFmt w:val="bullet"/>
      <w:lvlText w:val="•"/>
      <w:lvlJc w:val="left"/>
      <w:pPr>
        <w:ind w:left="1531" w:hanging="176"/>
      </w:pPr>
    </w:lvl>
    <w:lvl w:ilvl="6">
      <w:numFmt w:val="bullet"/>
      <w:lvlText w:val="•"/>
      <w:lvlJc w:val="left"/>
      <w:pPr>
        <w:ind w:left="1781" w:hanging="176"/>
      </w:pPr>
    </w:lvl>
    <w:lvl w:ilvl="7">
      <w:numFmt w:val="bullet"/>
      <w:lvlText w:val="•"/>
      <w:lvlJc w:val="left"/>
      <w:pPr>
        <w:ind w:left="2032" w:hanging="176"/>
      </w:pPr>
    </w:lvl>
    <w:lvl w:ilvl="8">
      <w:numFmt w:val="bullet"/>
      <w:lvlText w:val="•"/>
      <w:lvlJc w:val="left"/>
      <w:pPr>
        <w:ind w:left="2283" w:hanging="176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left="277" w:hanging="176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528" w:hanging="176"/>
      </w:pPr>
    </w:lvl>
    <w:lvl w:ilvl="2">
      <w:numFmt w:val="bullet"/>
      <w:lvlText w:val="•"/>
      <w:lvlJc w:val="left"/>
      <w:pPr>
        <w:ind w:left="778" w:hanging="176"/>
      </w:pPr>
    </w:lvl>
    <w:lvl w:ilvl="3">
      <w:numFmt w:val="bullet"/>
      <w:lvlText w:val="•"/>
      <w:lvlJc w:val="left"/>
      <w:pPr>
        <w:ind w:left="1029" w:hanging="176"/>
      </w:pPr>
    </w:lvl>
    <w:lvl w:ilvl="4">
      <w:numFmt w:val="bullet"/>
      <w:lvlText w:val="•"/>
      <w:lvlJc w:val="left"/>
      <w:pPr>
        <w:ind w:left="1280" w:hanging="176"/>
      </w:pPr>
    </w:lvl>
    <w:lvl w:ilvl="5">
      <w:numFmt w:val="bullet"/>
      <w:lvlText w:val="•"/>
      <w:lvlJc w:val="left"/>
      <w:pPr>
        <w:ind w:left="1531" w:hanging="176"/>
      </w:pPr>
    </w:lvl>
    <w:lvl w:ilvl="6">
      <w:numFmt w:val="bullet"/>
      <w:lvlText w:val="•"/>
      <w:lvlJc w:val="left"/>
      <w:pPr>
        <w:ind w:left="1781" w:hanging="176"/>
      </w:pPr>
    </w:lvl>
    <w:lvl w:ilvl="7">
      <w:numFmt w:val="bullet"/>
      <w:lvlText w:val="•"/>
      <w:lvlJc w:val="left"/>
      <w:pPr>
        <w:ind w:left="2032" w:hanging="176"/>
      </w:pPr>
    </w:lvl>
    <w:lvl w:ilvl="8">
      <w:numFmt w:val="bullet"/>
      <w:lvlText w:val="•"/>
      <w:lvlJc w:val="left"/>
      <w:pPr>
        <w:ind w:left="2283" w:hanging="176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"/>
      <w:lvlJc w:val="left"/>
      <w:pPr>
        <w:ind w:left="277" w:hanging="176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528" w:hanging="176"/>
      </w:pPr>
    </w:lvl>
    <w:lvl w:ilvl="2">
      <w:numFmt w:val="bullet"/>
      <w:lvlText w:val="•"/>
      <w:lvlJc w:val="left"/>
      <w:pPr>
        <w:ind w:left="778" w:hanging="176"/>
      </w:pPr>
    </w:lvl>
    <w:lvl w:ilvl="3">
      <w:numFmt w:val="bullet"/>
      <w:lvlText w:val="•"/>
      <w:lvlJc w:val="left"/>
      <w:pPr>
        <w:ind w:left="1029" w:hanging="176"/>
      </w:pPr>
    </w:lvl>
    <w:lvl w:ilvl="4">
      <w:numFmt w:val="bullet"/>
      <w:lvlText w:val="•"/>
      <w:lvlJc w:val="left"/>
      <w:pPr>
        <w:ind w:left="1280" w:hanging="176"/>
      </w:pPr>
    </w:lvl>
    <w:lvl w:ilvl="5">
      <w:numFmt w:val="bullet"/>
      <w:lvlText w:val="•"/>
      <w:lvlJc w:val="left"/>
      <w:pPr>
        <w:ind w:left="1531" w:hanging="176"/>
      </w:pPr>
    </w:lvl>
    <w:lvl w:ilvl="6">
      <w:numFmt w:val="bullet"/>
      <w:lvlText w:val="•"/>
      <w:lvlJc w:val="left"/>
      <w:pPr>
        <w:ind w:left="1781" w:hanging="176"/>
      </w:pPr>
    </w:lvl>
    <w:lvl w:ilvl="7">
      <w:numFmt w:val="bullet"/>
      <w:lvlText w:val="•"/>
      <w:lvlJc w:val="left"/>
      <w:pPr>
        <w:ind w:left="2032" w:hanging="176"/>
      </w:pPr>
    </w:lvl>
    <w:lvl w:ilvl="8">
      <w:numFmt w:val="bullet"/>
      <w:lvlText w:val="•"/>
      <w:lvlJc w:val="left"/>
      <w:pPr>
        <w:ind w:left="2283" w:hanging="176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330" w:hanging="223"/>
      </w:pPr>
      <w:rPr>
        <w:rFonts w:ascii="Century Gothic" w:hAnsi="Century Gothic" w:cs="Century Gothic"/>
        <w:b/>
        <w:bCs/>
        <w:spacing w:val="-2"/>
        <w:w w:val="99"/>
        <w:sz w:val="20"/>
        <w:szCs w:val="20"/>
      </w:rPr>
    </w:lvl>
    <w:lvl w:ilvl="1">
      <w:numFmt w:val="bullet"/>
      <w:lvlText w:val="•"/>
      <w:lvlJc w:val="left"/>
      <w:pPr>
        <w:ind w:left="1324" w:hanging="223"/>
      </w:pPr>
    </w:lvl>
    <w:lvl w:ilvl="2">
      <w:numFmt w:val="bullet"/>
      <w:lvlText w:val="•"/>
      <w:lvlJc w:val="left"/>
      <w:pPr>
        <w:ind w:left="2318" w:hanging="223"/>
      </w:pPr>
    </w:lvl>
    <w:lvl w:ilvl="3">
      <w:numFmt w:val="bullet"/>
      <w:lvlText w:val="•"/>
      <w:lvlJc w:val="left"/>
      <w:pPr>
        <w:ind w:left="3311" w:hanging="223"/>
      </w:pPr>
    </w:lvl>
    <w:lvl w:ilvl="4">
      <w:numFmt w:val="bullet"/>
      <w:lvlText w:val="•"/>
      <w:lvlJc w:val="left"/>
      <w:pPr>
        <w:ind w:left="4305" w:hanging="223"/>
      </w:pPr>
    </w:lvl>
    <w:lvl w:ilvl="5">
      <w:numFmt w:val="bullet"/>
      <w:lvlText w:val="•"/>
      <w:lvlJc w:val="left"/>
      <w:pPr>
        <w:ind w:left="5298" w:hanging="223"/>
      </w:pPr>
    </w:lvl>
    <w:lvl w:ilvl="6">
      <w:numFmt w:val="bullet"/>
      <w:lvlText w:val="•"/>
      <w:lvlJc w:val="left"/>
      <w:pPr>
        <w:ind w:left="6292" w:hanging="223"/>
      </w:pPr>
    </w:lvl>
    <w:lvl w:ilvl="7">
      <w:numFmt w:val="bullet"/>
      <w:lvlText w:val="•"/>
      <w:lvlJc w:val="left"/>
      <w:pPr>
        <w:ind w:left="7285" w:hanging="223"/>
      </w:pPr>
    </w:lvl>
    <w:lvl w:ilvl="8">
      <w:numFmt w:val="bullet"/>
      <w:lvlText w:val="•"/>
      <w:lvlJc w:val="left"/>
      <w:pPr>
        <w:ind w:left="8279" w:hanging="223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1E"/>
    <w:rsid w:val="00A8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61BDD879"/>
  <w14:defaultImageDpi w14:val="96"/>
  <w15:docId w15:val="{1838C860-5195-48EE-A901-181D1B579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7"/>
      <w:outlineLvl w:val="0"/>
    </w:pPr>
    <w:rPr>
      <w:rFonts w:ascii="Century Gothic" w:hAnsi="Century Gothic" w:cs="Century Gothic"/>
      <w:b/>
      <w:bCs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7"/>
      <w:outlineLvl w:val="1"/>
    </w:pPr>
    <w:rPr>
      <w:rFonts w:ascii="Century Gothic" w:hAnsi="Century Gothic" w:cs="Century Gothic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07"/>
      <w:outlineLvl w:val="2"/>
    </w:pPr>
    <w:rPr>
      <w:rFonts w:ascii="Century Gothic" w:hAnsi="Century Gothic" w:cs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7"/>
    </w:pPr>
    <w:rPr>
      <w:rFonts w:ascii="Century Gothic" w:hAnsi="Century Gothic" w:cs="Century Gothic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81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81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1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81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nvironment.gov.au/water/cewo/trade/current-trading-actions" TargetMode="External"/><Relationship Id="rId21" Type="http://schemas.openxmlformats.org/officeDocument/2006/relationships/footer" Target="footer6.xml"/><Relationship Id="rId42" Type="http://schemas.openxmlformats.org/officeDocument/2006/relationships/footer" Target="footer9.xml"/><Relationship Id="rId47" Type="http://schemas.openxmlformats.org/officeDocument/2006/relationships/hyperlink" Target="https://www.dnrm.qld.gov.au/water/water-monitoring-and-data/portal" TargetMode="External"/><Relationship Id="rId63" Type="http://schemas.openxmlformats.org/officeDocument/2006/relationships/hyperlink" Target="http://www.qmdc.org.au/module/documents/download/538" TargetMode="External"/><Relationship Id="rId68" Type="http://schemas.openxmlformats.org/officeDocument/2006/relationships/hyperlink" Target="http://www.water.nsw.gov.au/__data/assets/pdf_file/0003/549318/catchment_overview_border.pdf" TargetMode="External"/><Relationship Id="rId84" Type="http://schemas.openxmlformats.org/officeDocument/2006/relationships/hyperlink" Target="http://www.dpi.nsw.gov.au/__data/assets/pdf_file/0003/670251/NSW-Fish-Community-Status.pdf" TargetMode="External"/><Relationship Id="rId89" Type="http://schemas.openxmlformats.org/officeDocument/2006/relationships/hyperlink" Target="http://www.water.nsw.gov.au/__data/assets/pdf_file/0007/579040/environmental-releases-to-the-severn-river.pdf" TargetMode="External"/><Relationship Id="rId112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hyperlink" Target="mailto:ewater@environment.gov.au" TargetMode="External"/><Relationship Id="rId29" Type="http://schemas.openxmlformats.org/officeDocument/2006/relationships/image" Target="media/image6.png"/><Relationship Id="rId107" Type="http://schemas.openxmlformats.org/officeDocument/2006/relationships/hyperlink" Target="http://www.environment.gov.au/topics/water/commonwealth-environmental-water-office/about-commonwealth-environmental-water/how-much" TargetMode="External"/><Relationship Id="rId11" Type="http://schemas.openxmlformats.org/officeDocument/2006/relationships/footer" Target="footer1.xml"/><Relationship Id="rId24" Type="http://schemas.openxmlformats.org/officeDocument/2006/relationships/hyperlink" Target="http://www.environment.gov.au/water/cewo/publications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www.dnrm.qld.gov.au/water/water-monitoring-and-data/portal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www.dnrm.qld.gov.au/water/water-monitoring-and-data/portal" TargetMode="External"/><Relationship Id="rId53" Type="http://schemas.openxmlformats.org/officeDocument/2006/relationships/hyperlink" Target="http://realtimedata.water.nsw.gov.au/water.stm?ppbm=DAILY" TargetMode="External"/><Relationship Id="rId58" Type="http://schemas.openxmlformats.org/officeDocument/2006/relationships/hyperlink" Target="http://www.environment.gov.au/topics/water/commonwealth-environmental-water-office/assessment-framework" TargetMode="External"/><Relationship Id="rId66" Type="http://schemas.openxmlformats.org/officeDocument/2006/relationships/hyperlink" Target="http://www.environment.gov.au/resource/directory-important-wetlands-australia-third-edition" TargetMode="External"/><Relationship Id="rId74" Type="http://schemas.openxmlformats.org/officeDocument/2006/relationships/hyperlink" Target="http://www.mdba.gov.au/sites/default/files/archived/proposed/EWR-Lower-" TargetMode="External"/><Relationship Id="rId79" Type="http://schemas.openxmlformats.org/officeDocument/2006/relationships/hyperlink" Target="http://www.water.nsw.gov.au/__data/assets/pdf_file/0007/547036/wsp_border_rivers_guide.pdf" TargetMode="External"/><Relationship Id="rId87" Type="http://schemas.openxmlformats.org/officeDocument/2006/relationships/hyperlink" Target="http://www.water.nsw.gov.au/__data/assets/pdf_file/0006/547656/monitor_2009_borderriversvalley_report.pdf" TargetMode="External"/><Relationship Id="rId102" Type="http://schemas.openxmlformats.org/officeDocument/2006/relationships/footer" Target="footer13.xml"/><Relationship Id="rId110" Type="http://schemas.openxmlformats.org/officeDocument/2006/relationships/hyperlink" Target="http://www.environment.gov.au/water/cewo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environment.gov.au/water/cewo/trade/trading-framework" TargetMode="External"/><Relationship Id="rId82" Type="http://schemas.openxmlformats.org/officeDocument/2006/relationships/hyperlink" Target="https://www.mdba.gov.au/sites/default/files/pubs/fish-and-flows-nb-stage-3-final-report.pdf" TargetMode="External"/><Relationship Id="rId90" Type="http://schemas.openxmlformats.org/officeDocument/2006/relationships/hyperlink" Target="http://www.water.nsw.gov.au/__data/assets/pdf_file/0007/579040/environmental-releases-to-the-severn-river.pdf" TargetMode="External"/><Relationship Id="rId95" Type="http://schemas.openxmlformats.org/officeDocument/2006/relationships/hyperlink" Target="http://archive.nwc.gov.au/__data/assets/pdf_file/0007/11230/Wetlands_full_document.pdf" TargetMode="External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hyperlink" Target="http://www.environment.gov.au/water/cewo/about/water-holdings" TargetMode="External"/><Relationship Id="rId27" Type="http://schemas.openxmlformats.org/officeDocument/2006/relationships/hyperlink" Target="http://www.environment.gov.au/water/cewo/publications/water-trading-framework-dec2014" TargetMode="External"/><Relationship Id="rId30" Type="http://schemas.openxmlformats.org/officeDocument/2006/relationships/footer" Target="footer7.xml"/><Relationship Id="rId35" Type="http://schemas.openxmlformats.org/officeDocument/2006/relationships/hyperlink" Target="https://www.dnrm.qld.gov.au/water/water-monitoring-and-data/portal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4.png"/><Relationship Id="rId56" Type="http://schemas.openxmlformats.org/officeDocument/2006/relationships/hyperlink" Target="http://www.environment.gov.au/water/cewo" TargetMode="External"/><Relationship Id="rId64" Type="http://schemas.openxmlformats.org/officeDocument/2006/relationships/hyperlink" Target="http://www.environment.gov.au/system/files/resources/45282360-6fab-4437-a876-69b298090718/files/use-options-border-rivers-report_2.pdf" TargetMode="External"/><Relationship Id="rId69" Type="http://schemas.openxmlformats.org/officeDocument/2006/relationships/hyperlink" Target="http://www.water.nsw.gov.au/__data/assets/pdf_file/0003/549318/catchment_overview_border.pdf" TargetMode="External"/><Relationship Id="rId77" Type="http://schemas.openxmlformats.org/officeDocument/2006/relationships/hyperlink" Target="http://www.water.nsw.gov.au/__data/assets/pdf_file/0008/546434/wsp_border_rivers_background.pdf" TargetMode="External"/><Relationship Id="rId100" Type="http://schemas.openxmlformats.org/officeDocument/2006/relationships/footer" Target="footer11.xml"/><Relationship Id="rId105" Type="http://schemas.openxmlformats.org/officeDocument/2006/relationships/footer" Target="footer16.xml"/><Relationship Id="rId113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realtimedata.water.nsw.gov.au/water.stm?ppbm=DAILY" TargetMode="External"/><Relationship Id="rId72" Type="http://schemas.openxmlformats.org/officeDocument/2006/relationships/hyperlink" Target="http://scholar.google.com.au/citations?view_op=view_citation&amp;amp;hl=en&amp;amp;user=jHKoFNkAAAAJ&amp;amp;citation_for_view=jHKoFNkAAAAJ%3AqjMakFHDy7sC" TargetMode="External"/><Relationship Id="rId80" Type="http://schemas.openxmlformats.org/officeDocument/2006/relationships/hyperlink" Target="http://www.water.nsw.gov.au/__data/assets/pdf_file/0007/547036/wsp_border_rivers_guide.pdf" TargetMode="External"/><Relationship Id="rId85" Type="http://schemas.openxmlformats.org/officeDocument/2006/relationships/hyperlink" Target="http://www.dpi.nsw.gov.au/__data/assets/pdf_file/0003/670251/NSW-Fish-Community-Status.pdf" TargetMode="External"/><Relationship Id="rId93" Type="http://schemas.openxmlformats.org/officeDocument/2006/relationships/hyperlink" Target="https://www.dnrm.qld.gov.au/__data/assets/pdf_file/0006/104838/mdb-qld-annual-environ-watering-priorities.pdf" TargetMode="External"/><Relationship Id="rId98" Type="http://schemas.openxmlformats.org/officeDocument/2006/relationships/hyperlink" Target="http://www.environment.gov.au/water/cewo/publications/sinclair-knight-merz-scoping-study-commonwealth-use-private-water-storages-northern-murray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www.environment.gov.au/water/cewo/trade/current-trading-actions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hyperlink" Target="http://realtimedata.water.nsw.gov.au/water.stm?ppbm=DAILY" TargetMode="External"/><Relationship Id="rId59" Type="http://schemas.openxmlformats.org/officeDocument/2006/relationships/hyperlink" Target="http://www.environment.gov.au/topics/water/commonwealth-environmental-water-office/portfolio-management/carryover" TargetMode="External"/><Relationship Id="rId67" Type="http://schemas.openxmlformats.org/officeDocument/2006/relationships/hyperlink" Target="http://www.environment.gov.au/resource/directory-important-wetlands-australia-third-edition" TargetMode="External"/><Relationship Id="rId103" Type="http://schemas.openxmlformats.org/officeDocument/2006/relationships/footer" Target="footer14.xml"/><Relationship Id="rId108" Type="http://schemas.openxmlformats.org/officeDocument/2006/relationships/image" Target="media/image18.jpeg"/><Relationship Id="rId20" Type="http://schemas.openxmlformats.org/officeDocument/2006/relationships/footer" Target="footer5.xml"/><Relationship Id="rId41" Type="http://schemas.openxmlformats.org/officeDocument/2006/relationships/image" Target="media/image12.png"/><Relationship Id="rId54" Type="http://schemas.openxmlformats.org/officeDocument/2006/relationships/hyperlink" Target="https://www.dnrm.qld.gov.au/water/water-monitoring-and-data/portal" TargetMode="External"/><Relationship Id="rId62" Type="http://schemas.openxmlformats.org/officeDocument/2006/relationships/footer" Target="footer10.xml"/><Relationship Id="rId70" Type="http://schemas.openxmlformats.org/officeDocument/2006/relationships/hyperlink" Target="https://www.mdba.gov.au/sites/default/files/pubs/MDBA-Mesoscale-Movement.pdf" TargetMode="External"/><Relationship Id="rId75" Type="http://schemas.openxmlformats.org/officeDocument/2006/relationships/hyperlink" Target="http://www.mdba.gov.au/publications/mdba-reports/preliminary-overview-" TargetMode="External"/><Relationship Id="rId83" Type="http://schemas.openxmlformats.org/officeDocument/2006/relationships/hyperlink" Target="https://www.mdba.gov.au/sites/default/files/pubs/fish-and-flows-nb-stage-3-final-report.pdf" TargetMode="External"/><Relationship Id="rId88" Type="http://schemas.openxmlformats.org/officeDocument/2006/relationships/hyperlink" Target="http://www.water.nsw.gov.au/__data/assets/pdf_file/0006/547656/monitor_2009_borderriversvalley_report.pdf" TargetMode="External"/><Relationship Id="rId91" Type="http://schemas.openxmlformats.org/officeDocument/2006/relationships/hyperlink" Target="http://www.water.nsw.gov.au/__data/assets/pdf_file/0007/579040/environmental-releases-to-the-severn-river.pdf" TargetMode="External"/><Relationship Id="rId96" Type="http://schemas.openxmlformats.org/officeDocument/2006/relationships/hyperlink" Target="http://archive.nwc.gov.au/__data/assets/pdf_file/0007/11230/Wetlands_full_document.pdf" TargetMode="External"/><Relationship Id="rId11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environment.gov.au/water/cewo/publication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environment.gov.au/water/cewo/portfolio-mgt/carryover" TargetMode="External"/><Relationship Id="rId36" Type="http://schemas.openxmlformats.org/officeDocument/2006/relationships/hyperlink" Target="http://realtimedata.water.nsw.gov.au/water.stm?ppbm=DAILY" TargetMode="External"/><Relationship Id="rId49" Type="http://schemas.openxmlformats.org/officeDocument/2006/relationships/image" Target="media/image15.png"/><Relationship Id="rId57" Type="http://schemas.openxmlformats.org/officeDocument/2006/relationships/hyperlink" Target="http://www.environment.gov.au/topics/water/commonwealth-environmental-water-office/assessment-framework" TargetMode="External"/><Relationship Id="rId106" Type="http://schemas.openxmlformats.org/officeDocument/2006/relationships/hyperlink" Target="http://www.environment.gov.au/topics/water/commonwealth-environmental-water-office/about-commonwealth-environmental-water/how-much" TargetMode="External"/><Relationship Id="rId114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7.png"/><Relationship Id="rId44" Type="http://schemas.openxmlformats.org/officeDocument/2006/relationships/hyperlink" Target="http://realtimedata.water.nsw.gov.au/water.stm?ppbm=DAILY" TargetMode="External"/><Relationship Id="rId52" Type="http://schemas.openxmlformats.org/officeDocument/2006/relationships/hyperlink" Target="https://www.dnrm.qld.gov.au/water/water-monitoring-and-data/portal" TargetMode="External"/><Relationship Id="rId60" Type="http://schemas.openxmlformats.org/officeDocument/2006/relationships/hyperlink" Target="http://www.environment.gov.au/topics/water/commonwealth-environmental-water-office/portfolio-management/carryover" TargetMode="External"/><Relationship Id="rId65" Type="http://schemas.openxmlformats.org/officeDocument/2006/relationships/hyperlink" Target="http://www.environment.gov.au/system/files/resources/45282360-6fab-4437-a876-69b298090718/files/use-options-border-rivers-report_2.pdf" TargetMode="External"/><Relationship Id="rId73" Type="http://schemas.openxmlformats.org/officeDocument/2006/relationships/hyperlink" Target="http://scholar.google.com.au/citations?view_op=view_citation&amp;amp;hl=en&amp;amp;user=jHKoFNkAAAAJ&amp;amp;citation_for_view=jHKoFNkAAAAJ%3AqjMakFHDy7sC" TargetMode="External"/><Relationship Id="rId78" Type="http://schemas.openxmlformats.org/officeDocument/2006/relationships/hyperlink" Target="http://www.water.nsw.gov.au/__data/assets/pdf_file/0008/546434/wsp_border_rivers_background.pdf" TargetMode="External"/><Relationship Id="rId81" Type="http://schemas.openxmlformats.org/officeDocument/2006/relationships/hyperlink" Target="https://www.mdba.gov.au/sites/default/files/pubs/fish-and-flows-nb-stage-2-valley-scale.pdf" TargetMode="External"/><Relationship Id="rId86" Type="http://schemas.openxmlformats.org/officeDocument/2006/relationships/hyperlink" Target="http://www.water.nsw.gov.au/__data/assets/pdf_file/0006/547656/monitor_2009_borderriversvalley_report.pdf" TargetMode="External"/><Relationship Id="rId94" Type="http://schemas.openxmlformats.org/officeDocument/2006/relationships/hyperlink" Target="https://www.dnrm.qld.gov.au/__data/assets/pdf_file/0006/104838/mdb-qld-annual-environ-watering-priorities.pdf" TargetMode="External"/><Relationship Id="rId99" Type="http://schemas.openxmlformats.org/officeDocument/2006/relationships/hyperlink" Target="https://www.dnrm.qld.gov.au/__data/assets/pdf_file/0006/105963/intergovernment-agreement.pdf" TargetMode="External"/><Relationship Id="rId101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9" Type="http://schemas.openxmlformats.org/officeDocument/2006/relationships/footer" Target="footer8.xml"/><Relationship Id="rId109" Type="http://schemas.openxmlformats.org/officeDocument/2006/relationships/hyperlink" Target="mailto:ewater@environment.gov.au" TargetMode="External"/><Relationship Id="rId34" Type="http://schemas.openxmlformats.org/officeDocument/2006/relationships/hyperlink" Target="http://realtimedata.water.nsw.gov.au/water.stm?ppbm=DAILY" TargetMode="External"/><Relationship Id="rId50" Type="http://schemas.openxmlformats.org/officeDocument/2006/relationships/image" Target="media/image16.png"/><Relationship Id="rId55" Type="http://schemas.openxmlformats.org/officeDocument/2006/relationships/image" Target="media/image17.png"/><Relationship Id="rId76" Type="http://schemas.openxmlformats.org/officeDocument/2006/relationships/hyperlink" Target="http://www.mdba.gov.au/publications/mdba-reports/basin-wide-" TargetMode="External"/><Relationship Id="rId97" Type="http://schemas.openxmlformats.org/officeDocument/2006/relationships/hyperlink" Target="http://www.environment.gov.au/water/cewo/publications/sinclair-knight-merz-scoping-study-commonwealth-use-private-water-storages-northern-murray" TargetMode="External"/><Relationship Id="rId104" Type="http://schemas.openxmlformats.org/officeDocument/2006/relationships/footer" Target="footer15.xml"/><Relationship Id="rId7" Type="http://schemas.openxmlformats.org/officeDocument/2006/relationships/image" Target="media/image1.png"/><Relationship Id="rId71" Type="http://schemas.openxmlformats.org/officeDocument/2006/relationships/hyperlink" Target="http://www.mdba.gov.au/sites/default/files/pubs/MDBA-Fish-species-book.pdf" TargetMode="External"/><Relationship Id="rId92" Type="http://schemas.openxmlformats.org/officeDocument/2006/relationships/hyperlink" Target="https://www.dnrm.qld.gov.au/__data/assets/pdf_file/0006/104838/mdb-qld-annual-environ-watering-prioriti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1</TotalTime>
  <Pages>45</Pages>
  <Words>20214</Words>
  <Characters>115226</Characters>
  <Application>Microsoft Office Word</Application>
  <DocSecurity>4</DocSecurity>
  <Lines>960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 Border Rivers 2017-18</dc:title>
  <dc:subject/>
  <dc:creator>Commonwealth Environmental Water</dc:creator>
  <cp:keywords/>
  <dc:description/>
  <cp:lastModifiedBy>Durack, Bec</cp:lastModifiedBy>
  <cp:revision>2</cp:revision>
  <dcterms:created xsi:type="dcterms:W3CDTF">2017-06-30T07:16:00Z</dcterms:created>
  <dcterms:modified xsi:type="dcterms:W3CDTF">2017-06-30T07:16:00Z</dcterms:modified>
</cp:coreProperties>
</file>