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309A5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0" t="0" r="0" b="0"/>
                <wp:wrapNone/>
                <wp:docPr id="5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s:wsp>
                        <wps:cNvPr id="538" name="Freeform 3"/>
                        <wps:cNvSpPr>
                          <a:spLocks/>
                        </wps:cNvSpPr>
                        <wps:spPr bwMode="auto">
                          <a:xfrm>
                            <a:off x="128" y="12988"/>
                            <a:ext cx="11701" cy="20"/>
                          </a:xfrm>
                          <a:custGeom>
                            <a:avLst/>
                            <a:gdLst>
                              <a:gd name="T0" fmla="*/ 0 w 11701"/>
                              <a:gd name="T1" fmla="*/ 0 h 20"/>
                              <a:gd name="T2" fmla="*/ 11700 w 117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01" h="20">
                                <a:moveTo>
                                  <a:pt x="0" y="0"/>
                                </a:moveTo>
                                <a:lnTo>
                                  <a:pt x="1170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4"/>
                        <wps:cNvSpPr>
                          <a:spLocks/>
                        </wps:cNvSpPr>
                        <wps:spPr bwMode="auto">
                          <a:xfrm>
                            <a:off x="48" y="12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"/>
                        <wps:cNvSpPr>
                          <a:spLocks/>
                        </wps:cNvSpPr>
                        <wps:spPr bwMode="auto">
                          <a:xfrm>
                            <a:off x="11868" y="12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34069" id="Group 2" o:spid="_x0000_s1026" style="position:absolute;margin-left:1.4pt;margin-top:648.4pt;width:593.05pt;height:2pt;z-index:-251693568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" o:allowincell="f">
                <v:shape id="Freeform 3" o:spid="_x0000_s1027" style="position:absolute;left:128;top:12988;width:11701;height:20;visibility:visible;mso-wrap-style:square;v-text-anchor:top" coordsize="117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V28AA&#10;AADcAAAADwAAAGRycy9kb3ducmV2LnhtbERP3WrCMBS+H/gO4Qi7m6mbjlKNIgOHFKX48wCH5thW&#10;m5PSZLW+vUGEXX58//Nlb2rRUesqywrGowgEcW51xYWC03H9EYNwHlljbZkU3MnBcjF4m2Oi7Y33&#10;1B18IUIIuwQVlN43iZQuL8mgG9mGOHBn2xr0AbaF1C3eQrip5WcUfUuDFYeGEhv6KSm/Hv7MszdN&#10;43WWdTv8TbPLJKb9bqvU+7BfzUB46v2/+OXeaAXTr7A2nAlH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5V28AAAADcAAAADwAAAAAAAAAAAAAAAACYAgAAZHJzL2Rvd25y&#10;ZXYueG1sUEsFBgAAAAAEAAQA9QAAAIUDAAAAAA==&#10;" path="m,l11700,e" filled="f" strokecolor="#005695" strokeweight="2pt">
                  <v:stroke dashstyle="dash"/>
                  <v:path arrowok="t" o:connecttype="custom" o:connectlocs="0,0;11700,0" o:connectangles="0,0"/>
                </v:shape>
                <v:shape id="Freeform 4" o:spid="_x0000_s1028" style="position:absolute;left:48;top:129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F98IA&#10;AADcAAAADwAAAGRycy9kb3ducmV2LnhtbESPwW7CMBBE70j8g7WVuIFDUUtJMQiBQFwb+gGreIkT&#10;4nVkuyH8Pa5UqcfRzLzRrLeDbUVPPtSOFcxnGQji0umaKwXfl+P0A0SIyBpbx6TgQQG2m/Fojbl2&#10;d/6ivoiVSBAOOSowMXa5lKE0ZDHMXEecvKvzFmOSvpLa4z3BbStfs+xdWqw5LRjsaG+ovBU/VkF9&#10;O7nm3Pu5w+ZoG1PwcFgulJq8DLtPEJGG+B/+a5+1grfFCn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cX3wgAAANwAAAAPAAAAAAAAAAAAAAAAAJgCAABkcnMvZG93&#10;bnJldi54bWxQSwUGAAAAAAQABAD1AAAAhwMAAAAA&#10;" path="m,l,e" filled="f" strokecolor="#005695" strokeweight="2pt">
                  <v:path arrowok="t" o:connecttype="custom" o:connectlocs="0,0;0,0" o:connectangles="0,0"/>
                </v:shape>
                <v:shape id="Freeform 5" o:spid="_x0000_s1029" style="position:absolute;left:11868;top:129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fF78A&#10;AADcAAAADwAAAGRycy9kb3ducmV2LnhtbERPS27CMBDdV+IO1iB11zj0AyhgEAJRsW3gAKN4iBPi&#10;cWS7IdweLyp1+fT+6+1oOzGQD41jBbMsB0FcOd1wreByPr4tQYSIrLFzTAoeFGC7mbyssdDuzj80&#10;lLEWKYRDgQpMjH0hZagMWQyZ64kTd3XeYkzQ11J7vKdw28n3PJ9Liw2nBoM97Q1Vt/LXKmhu3649&#10;DX7msD3a1pQ8HhYfSr1Ox90KRKQx/ov/3Cet4OszzU9n0hG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7R8XvwAAANwAAAAPAAAAAAAAAAAAAAAAAJgCAABkcnMvZG93bnJl&#10;di54bWxQSwUGAAAAAAQABAD1AAAAhAMAAAAA&#10;" path="m,l,e" filled="f" strokecolor="#005695" strokeweight="2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000000" w:rsidRDefault="009309A5">
      <w:pPr>
        <w:pStyle w:val="BodyText"/>
        <w:kinsoku w:val="0"/>
        <w:overflowPunct w:val="0"/>
        <w:spacing w:line="200" w:lineRule="atLeast"/>
        <w:ind w:left="113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33825" cy="676275"/>
            <wp:effectExtent l="0" t="0" r="9525" b="952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9A5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9309A5">
      <w:pPr>
        <w:pStyle w:val="BodyText"/>
        <w:kinsoku w:val="0"/>
        <w:overflowPunct w:val="0"/>
        <w:spacing w:before="178"/>
        <w:ind w:left="2687"/>
        <w:rPr>
          <w:rFonts w:ascii="Calibri" w:hAnsi="Calibri" w:cs="Calibri"/>
          <w:color w:val="000000"/>
          <w:sz w:val="30"/>
          <w:szCs w:val="30"/>
        </w:rPr>
      </w:pPr>
      <w:bookmarkStart w:id="0" w:name="_GoBack"/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Common</w:t>
      </w:r>
      <w:r>
        <w:rPr>
          <w:rFonts w:ascii="Calibri" w:hAnsi="Calibri" w:cs="Calibri"/>
          <w:b/>
          <w:bCs/>
          <w:color w:val="58595B"/>
          <w:spacing w:val="-3"/>
          <w:w w:val="105"/>
          <w:sz w:val="30"/>
          <w:szCs w:val="30"/>
        </w:rPr>
        <w:t>w</w:t>
      </w:r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ealth</w:t>
      </w:r>
      <w:r>
        <w:rPr>
          <w:rFonts w:ascii="Calibri" w:hAnsi="Calibri" w:cs="Calibri"/>
          <w:b/>
          <w:bCs/>
          <w:color w:val="58595B"/>
          <w:spacing w:val="21"/>
          <w:w w:val="105"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Environmental</w:t>
      </w:r>
      <w:r>
        <w:rPr>
          <w:rFonts w:ascii="Calibri" w:hAnsi="Calibri" w:cs="Calibri"/>
          <w:b/>
          <w:bCs/>
          <w:color w:val="58595B"/>
          <w:spacing w:val="22"/>
          <w:w w:val="105"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color w:val="58595B"/>
          <w:spacing w:val="-4"/>
          <w:w w:val="105"/>
          <w:sz w:val="30"/>
          <w:szCs w:val="30"/>
        </w:rPr>
        <w:t>W</w:t>
      </w:r>
      <w:r>
        <w:rPr>
          <w:rFonts w:ascii="Calibri" w:hAnsi="Calibri" w:cs="Calibri"/>
          <w:b/>
          <w:bCs/>
          <w:color w:val="58595B"/>
          <w:spacing w:val="-3"/>
          <w:w w:val="105"/>
          <w:sz w:val="30"/>
          <w:szCs w:val="30"/>
        </w:rPr>
        <w:t>ater</w:t>
      </w:r>
    </w:p>
    <w:bookmarkEnd w:id="0"/>
    <w:p w:rsidR="00000000" w:rsidRDefault="009309A5">
      <w:pPr>
        <w:pStyle w:val="BodyText"/>
        <w:kinsoku w:val="0"/>
        <w:overflowPunct w:val="0"/>
        <w:spacing w:before="107"/>
        <w:ind w:left="2687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58595B"/>
          <w:spacing w:val="-2"/>
          <w:sz w:val="30"/>
          <w:szCs w:val="30"/>
        </w:rPr>
        <w:t>Po</w:t>
      </w:r>
      <w:r>
        <w:rPr>
          <w:rFonts w:ascii="Calibri" w:hAnsi="Calibri" w:cs="Calibri"/>
          <w:color w:val="58595B"/>
          <w:spacing w:val="-3"/>
          <w:sz w:val="30"/>
          <w:szCs w:val="30"/>
        </w:rPr>
        <w:t>rtf</w:t>
      </w:r>
      <w:r>
        <w:rPr>
          <w:rFonts w:ascii="Calibri" w:hAnsi="Calibri" w:cs="Calibri"/>
          <w:color w:val="58595B"/>
          <w:spacing w:val="-2"/>
          <w:sz w:val="30"/>
          <w:szCs w:val="30"/>
        </w:rPr>
        <w:t>olio</w:t>
      </w:r>
      <w:r>
        <w:rPr>
          <w:rFonts w:ascii="Calibri" w:hAnsi="Calibri" w:cs="Calibri"/>
          <w:color w:val="58595B"/>
          <w:spacing w:val="27"/>
          <w:sz w:val="30"/>
          <w:szCs w:val="30"/>
        </w:rPr>
        <w:t xml:space="preserve"> </w:t>
      </w:r>
      <w:r>
        <w:rPr>
          <w:rFonts w:ascii="Calibri" w:hAnsi="Calibri" w:cs="Calibri"/>
          <w:color w:val="58595B"/>
          <w:spacing w:val="-4"/>
          <w:sz w:val="30"/>
          <w:szCs w:val="30"/>
        </w:rPr>
        <w:t>M</w:t>
      </w:r>
      <w:r>
        <w:rPr>
          <w:rFonts w:ascii="Calibri" w:hAnsi="Calibri" w:cs="Calibri"/>
          <w:color w:val="58595B"/>
          <w:spacing w:val="-3"/>
          <w:sz w:val="30"/>
          <w:szCs w:val="30"/>
        </w:rPr>
        <w:t>anagemen</w:t>
      </w:r>
      <w:r>
        <w:rPr>
          <w:rFonts w:ascii="Calibri" w:hAnsi="Calibri" w:cs="Calibri"/>
          <w:color w:val="58595B"/>
          <w:spacing w:val="-4"/>
          <w:sz w:val="30"/>
          <w:szCs w:val="30"/>
        </w:rPr>
        <w:t>t</w:t>
      </w:r>
      <w:r>
        <w:rPr>
          <w:rFonts w:ascii="Calibri" w:hAnsi="Calibri" w:cs="Calibri"/>
          <w:color w:val="58595B"/>
          <w:spacing w:val="28"/>
          <w:sz w:val="30"/>
          <w:szCs w:val="30"/>
        </w:rPr>
        <w:t xml:space="preserve"> </w:t>
      </w:r>
      <w:r>
        <w:rPr>
          <w:rFonts w:ascii="Calibri" w:hAnsi="Calibri" w:cs="Calibri"/>
          <w:color w:val="58595B"/>
          <w:spacing w:val="-5"/>
          <w:sz w:val="30"/>
          <w:szCs w:val="30"/>
        </w:rPr>
        <w:t>Plan</w:t>
      </w:r>
    </w:p>
    <w:p w:rsidR="00000000" w:rsidRDefault="009309A5">
      <w:pPr>
        <w:pStyle w:val="BodyText"/>
        <w:kinsoku w:val="0"/>
        <w:overflowPunct w:val="0"/>
        <w:spacing w:before="27"/>
        <w:ind w:left="2687"/>
        <w:rPr>
          <w:rFonts w:ascii="Calibri" w:hAnsi="Calibri" w:cs="Calibri"/>
          <w:color w:val="000000"/>
          <w:sz w:val="58"/>
          <w:szCs w:val="58"/>
        </w:rPr>
      </w:pPr>
      <w:r>
        <w:rPr>
          <w:rFonts w:ascii="Calibri" w:hAnsi="Calibri" w:cs="Calibri"/>
          <w:color w:val="005695"/>
          <w:spacing w:val="-7"/>
          <w:sz w:val="58"/>
          <w:szCs w:val="58"/>
        </w:rPr>
        <w:t>Namoi</w:t>
      </w:r>
      <w:r>
        <w:rPr>
          <w:rFonts w:ascii="Calibri" w:hAnsi="Calibri" w:cs="Calibri"/>
          <w:color w:val="005695"/>
          <w:spacing w:val="17"/>
          <w:sz w:val="58"/>
          <w:szCs w:val="58"/>
        </w:rPr>
        <w:t xml:space="preserve"> </w:t>
      </w:r>
      <w:r>
        <w:rPr>
          <w:rFonts w:ascii="Calibri" w:hAnsi="Calibri" w:cs="Calibri"/>
          <w:color w:val="005695"/>
          <w:spacing w:val="-8"/>
          <w:sz w:val="58"/>
          <w:szCs w:val="58"/>
        </w:rPr>
        <w:t>R</w:t>
      </w:r>
      <w:r>
        <w:rPr>
          <w:rFonts w:ascii="Calibri" w:hAnsi="Calibri" w:cs="Calibri"/>
          <w:color w:val="005695"/>
          <w:spacing w:val="-7"/>
          <w:sz w:val="58"/>
          <w:szCs w:val="58"/>
        </w:rPr>
        <w:t>ive</w:t>
      </w:r>
      <w:r>
        <w:rPr>
          <w:rFonts w:ascii="Calibri" w:hAnsi="Calibri" w:cs="Calibri"/>
          <w:color w:val="005695"/>
          <w:spacing w:val="-8"/>
          <w:sz w:val="58"/>
          <w:szCs w:val="58"/>
        </w:rPr>
        <w:t>r</w:t>
      </w:r>
      <w:r>
        <w:rPr>
          <w:rFonts w:ascii="Calibri" w:hAnsi="Calibri" w:cs="Calibri"/>
          <w:color w:val="005695"/>
          <w:spacing w:val="18"/>
          <w:sz w:val="58"/>
          <w:szCs w:val="58"/>
        </w:rPr>
        <w:t xml:space="preserve"> </w:t>
      </w:r>
      <w:r>
        <w:rPr>
          <w:rFonts w:ascii="Calibri" w:hAnsi="Calibri" w:cs="Calibri"/>
          <w:color w:val="005695"/>
          <w:spacing w:val="-13"/>
          <w:sz w:val="58"/>
          <w:szCs w:val="58"/>
        </w:rPr>
        <w:t>V</w:t>
      </w:r>
      <w:r>
        <w:rPr>
          <w:rFonts w:ascii="Calibri" w:hAnsi="Calibri" w:cs="Calibri"/>
          <w:color w:val="005695"/>
          <w:spacing w:val="-12"/>
          <w:sz w:val="58"/>
          <w:szCs w:val="58"/>
        </w:rPr>
        <w:t>alley</w:t>
      </w:r>
    </w:p>
    <w:p w:rsidR="00000000" w:rsidRDefault="009309A5">
      <w:pPr>
        <w:pStyle w:val="BodyText"/>
        <w:kinsoku w:val="0"/>
        <w:overflowPunct w:val="0"/>
        <w:spacing w:before="253"/>
        <w:ind w:left="2687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1030605</wp:posOffset>
                </wp:positionV>
                <wp:extent cx="7556500" cy="3848100"/>
                <wp:effectExtent l="0" t="0" r="0" b="0"/>
                <wp:wrapNone/>
                <wp:docPr id="5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309A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72375" cy="3867150"/>
                                  <wp:effectExtent l="0" t="0" r="9525" b="0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386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9309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0;margin-top:81.15pt;width:595pt;height:303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" o:allowincell="f" filled="f" stroked="f">
                <v:textbox inset="0,0,0,0">
                  <w:txbxContent>
                    <w:p w:rsidR="00000000" w:rsidRDefault="009309A5">
                      <w:pPr>
                        <w:widowControl/>
                        <w:autoSpaceDE/>
                        <w:autoSpaceDN/>
                        <w:adjustRightInd/>
                        <w:spacing w:line="6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72375" cy="3867150"/>
                            <wp:effectExtent l="0" t="0" r="9525" b="0"/>
                            <wp:docPr id="1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386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309A5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alibri" w:hAnsi="Calibri" w:cs="Calibri"/>
          <w:color w:val="808285"/>
          <w:spacing w:val="-15"/>
          <w:sz w:val="28"/>
          <w:szCs w:val="28"/>
        </w:rPr>
        <w:t>2017–18</w:t>
      </w: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spacing w:before="1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kinsoku w:val="0"/>
        <w:overflowPunct w:val="0"/>
        <w:spacing w:line="200" w:lineRule="atLeast"/>
        <w:ind w:left="274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6350" t="5080" r="2540" b="3810"/>
                <wp:docPr id="52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528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529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9 w 301"/>
                                <a:gd name="T1" fmla="*/ 33 h 301"/>
                                <a:gd name="T2" fmla="*/ 11 w 301"/>
                                <a:gd name="T3" fmla="*/ 37 h 301"/>
                                <a:gd name="T4" fmla="*/ 5 w 301"/>
                                <a:gd name="T5" fmla="*/ 41 h 301"/>
                                <a:gd name="T6" fmla="*/ 0 w 301"/>
                                <a:gd name="T7" fmla="*/ 46 h 301"/>
                                <a:gd name="T8" fmla="*/ 0 w 301"/>
                                <a:gd name="T9" fmla="*/ 289 h 301"/>
                                <a:gd name="T10" fmla="*/ 10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5 w 301"/>
                                <a:gd name="T19" fmla="*/ 288 h 301"/>
                                <a:gd name="T20" fmla="*/ 264 w 301"/>
                                <a:gd name="T21" fmla="*/ 281 h 301"/>
                                <a:gd name="T22" fmla="*/ 263 w 301"/>
                                <a:gd name="T23" fmla="*/ 277 h 301"/>
                                <a:gd name="T24" fmla="*/ 256 w 301"/>
                                <a:gd name="T25" fmla="*/ 265 h 301"/>
                                <a:gd name="T26" fmla="*/ 250 w 301"/>
                                <a:gd name="T27" fmla="*/ 257 h 301"/>
                                <a:gd name="T28" fmla="*/ 237 w 301"/>
                                <a:gd name="T29" fmla="*/ 241 h 301"/>
                                <a:gd name="T30" fmla="*/ 222 w 301"/>
                                <a:gd name="T31" fmla="*/ 229 h 301"/>
                                <a:gd name="T32" fmla="*/ 205 w 301"/>
                                <a:gd name="T33" fmla="*/ 217 h 301"/>
                                <a:gd name="T34" fmla="*/ 194 w 301"/>
                                <a:gd name="T35" fmla="*/ 210 h 301"/>
                                <a:gd name="T36" fmla="*/ 162 w 301"/>
                                <a:gd name="T37" fmla="*/ 193 h 301"/>
                                <a:gd name="T38" fmla="*/ 153 w 301"/>
                                <a:gd name="T39" fmla="*/ 187 h 301"/>
                                <a:gd name="T40" fmla="*/ 127 w 301"/>
                                <a:gd name="T41" fmla="*/ 169 h 301"/>
                                <a:gd name="T42" fmla="*/ 111 w 301"/>
                                <a:gd name="T43" fmla="*/ 157 h 301"/>
                                <a:gd name="T44" fmla="*/ 96 w 301"/>
                                <a:gd name="T45" fmla="*/ 143 h 301"/>
                                <a:gd name="T46" fmla="*/ 89 w 301"/>
                                <a:gd name="T47" fmla="*/ 134 h 301"/>
                                <a:gd name="T48" fmla="*/ 86 w 301"/>
                                <a:gd name="T49" fmla="*/ 129 h 301"/>
                                <a:gd name="T50" fmla="*/ 83 w 301"/>
                                <a:gd name="T51" fmla="*/ 120 h 301"/>
                                <a:gd name="T52" fmla="*/ 83 w 301"/>
                                <a:gd name="T53" fmla="*/ 117 h 301"/>
                                <a:gd name="T54" fmla="*/ 82 w 301"/>
                                <a:gd name="T55" fmla="*/ 114 h 301"/>
                                <a:gd name="T56" fmla="*/ 93 w 301"/>
                                <a:gd name="T57" fmla="*/ 114 h 301"/>
                                <a:gd name="T58" fmla="*/ 96 w 301"/>
                                <a:gd name="T59" fmla="*/ 113 h 301"/>
                                <a:gd name="T60" fmla="*/ 98 w 301"/>
                                <a:gd name="T61" fmla="*/ 111 h 301"/>
                                <a:gd name="T62" fmla="*/ 101 w 301"/>
                                <a:gd name="T63" fmla="*/ 101 h 301"/>
                                <a:gd name="T64" fmla="*/ 100 w 301"/>
                                <a:gd name="T65" fmla="*/ 99 h 301"/>
                                <a:gd name="T66" fmla="*/ 73 w 301"/>
                                <a:gd name="T67" fmla="*/ 99 h 301"/>
                                <a:gd name="T68" fmla="*/ 69 w 301"/>
                                <a:gd name="T69" fmla="*/ 90 h 301"/>
                                <a:gd name="T70" fmla="*/ 64 w 301"/>
                                <a:gd name="T71" fmla="*/ 49 h 301"/>
                                <a:gd name="T72" fmla="*/ 64 w 301"/>
                                <a:gd name="T73" fmla="*/ 40 h 301"/>
                                <a:gd name="T74" fmla="*/ 50 w 301"/>
                                <a:gd name="T75" fmla="*/ 33 h 301"/>
                                <a:gd name="T76" fmla="*/ 29 w 301"/>
                                <a:gd name="T77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9" y="33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264" y="281"/>
                                  </a:lnTo>
                                  <a:lnTo>
                                    <a:pt x="263" y="277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0" y="257"/>
                                  </a:lnTo>
                                  <a:lnTo>
                                    <a:pt x="237" y="241"/>
                                  </a:lnTo>
                                  <a:lnTo>
                                    <a:pt x="222" y="229"/>
                                  </a:lnTo>
                                  <a:lnTo>
                                    <a:pt x="205" y="217"/>
                                  </a:lnTo>
                                  <a:lnTo>
                                    <a:pt x="194" y="210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127" y="169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2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3 w 301"/>
                                <a:gd name="T1" fmla="*/ 277 h 301"/>
                                <a:gd name="T2" fmla="*/ 264 w 301"/>
                                <a:gd name="T3" fmla="*/ 281 h 301"/>
                                <a:gd name="T4" fmla="*/ 265 w 301"/>
                                <a:gd name="T5" fmla="*/ 288 h 301"/>
                                <a:gd name="T6" fmla="*/ 264 w 301"/>
                                <a:gd name="T7" fmla="*/ 277 h 301"/>
                                <a:gd name="T8" fmla="*/ 263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3" y="277"/>
                                  </a:moveTo>
                                  <a:lnTo>
                                    <a:pt x="264" y="281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3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4 w 301"/>
                                <a:gd name="T5" fmla="*/ 28 h 301"/>
                                <a:gd name="T6" fmla="*/ 124 w 301"/>
                                <a:gd name="T7" fmla="*/ 34 h 301"/>
                                <a:gd name="T8" fmla="*/ 141 w 301"/>
                                <a:gd name="T9" fmla="*/ 45 h 301"/>
                                <a:gd name="T10" fmla="*/ 157 w 301"/>
                                <a:gd name="T11" fmla="*/ 59 h 301"/>
                                <a:gd name="T12" fmla="*/ 171 w 301"/>
                                <a:gd name="T13" fmla="*/ 73 h 301"/>
                                <a:gd name="T14" fmla="*/ 186 w 301"/>
                                <a:gd name="T15" fmla="*/ 93 h 301"/>
                                <a:gd name="T16" fmla="*/ 198 w 301"/>
                                <a:gd name="T17" fmla="*/ 111 h 301"/>
                                <a:gd name="T18" fmla="*/ 209 w 301"/>
                                <a:gd name="T19" fmla="*/ 128 h 301"/>
                                <a:gd name="T20" fmla="*/ 218 w 301"/>
                                <a:gd name="T21" fmla="*/ 145 h 301"/>
                                <a:gd name="T22" fmla="*/ 225 w 301"/>
                                <a:gd name="T23" fmla="*/ 161 h 301"/>
                                <a:gd name="T24" fmla="*/ 232 w 301"/>
                                <a:gd name="T25" fmla="*/ 177 h 301"/>
                                <a:gd name="T26" fmla="*/ 240 w 301"/>
                                <a:gd name="T27" fmla="*/ 196 h 301"/>
                                <a:gd name="T28" fmla="*/ 247 w 301"/>
                                <a:gd name="T29" fmla="*/ 215 h 301"/>
                                <a:gd name="T30" fmla="*/ 253 w 301"/>
                                <a:gd name="T31" fmla="*/ 234 h 301"/>
                                <a:gd name="T32" fmla="*/ 258 w 301"/>
                                <a:gd name="T33" fmla="*/ 253 h 301"/>
                                <a:gd name="T34" fmla="*/ 263 w 301"/>
                                <a:gd name="T35" fmla="*/ 272 h 301"/>
                                <a:gd name="T36" fmla="*/ 263 w 301"/>
                                <a:gd name="T37" fmla="*/ 277 h 301"/>
                                <a:gd name="T38" fmla="*/ 264 w 301"/>
                                <a:gd name="T39" fmla="*/ 277 h 301"/>
                                <a:gd name="T40" fmla="*/ 265 w 301"/>
                                <a:gd name="T41" fmla="*/ 288 h 301"/>
                                <a:gd name="T42" fmla="*/ 300 w 301"/>
                                <a:gd name="T43" fmla="*/ 288 h 301"/>
                                <a:gd name="T44" fmla="*/ 300 w 301"/>
                                <a:gd name="T4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18" y="145"/>
                                  </a:lnTo>
                                  <a:lnTo>
                                    <a:pt x="225" y="161"/>
                                  </a:lnTo>
                                  <a:lnTo>
                                    <a:pt x="232" y="177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247" y="215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8" y="253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77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4 h 301"/>
                                <a:gd name="T2" fmla="*/ 82 w 301"/>
                                <a:gd name="T3" fmla="*/ 114 h 301"/>
                                <a:gd name="T4" fmla="*/ 83 w 301"/>
                                <a:gd name="T5" fmla="*/ 116 h 301"/>
                                <a:gd name="T6" fmla="*/ 90 w 301"/>
                                <a:gd name="T7" fmla="*/ 115 h 301"/>
                                <a:gd name="T8" fmla="*/ 92 w 301"/>
                                <a:gd name="T9" fmla="*/ 114 h 301"/>
                                <a:gd name="T10" fmla="*/ 93 w 301"/>
                                <a:gd name="T11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4"/>
                                  </a:moveTo>
                                  <a:lnTo>
                                    <a:pt x="82" y="114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9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2 h 301"/>
                                <a:gd name="T2" fmla="*/ 83 w 301"/>
                                <a:gd name="T3" fmla="*/ 93 h 301"/>
                                <a:gd name="T4" fmla="*/ 80 w 301"/>
                                <a:gd name="T5" fmla="*/ 94 h 301"/>
                                <a:gd name="T6" fmla="*/ 73 w 301"/>
                                <a:gd name="T7" fmla="*/ 99 h 301"/>
                                <a:gd name="T8" fmla="*/ 100 w 301"/>
                                <a:gd name="T9" fmla="*/ 99 h 301"/>
                                <a:gd name="T10" fmla="*/ 97 w 301"/>
                                <a:gd name="T11" fmla="*/ 93 h 301"/>
                                <a:gd name="T12" fmla="*/ 87 w 301"/>
                                <a:gd name="T13" fmla="*/ 9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2"/>
                                  </a:moveTo>
                                  <a:lnTo>
                                    <a:pt x="83" y="93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0 w 301"/>
                                <a:gd name="T3" fmla="*/ 0 h 301"/>
                                <a:gd name="T4" fmla="*/ 0 w 301"/>
                                <a:gd name="T5" fmla="*/ 10 h 301"/>
                                <a:gd name="T6" fmla="*/ 0 w 301"/>
                                <a:gd name="T7" fmla="*/ 33 h 301"/>
                                <a:gd name="T8" fmla="*/ 1 w 301"/>
                                <a:gd name="T9" fmla="*/ 32 h 301"/>
                                <a:gd name="T10" fmla="*/ 1 w 301"/>
                                <a:gd name="T11" fmla="*/ 32 h 301"/>
                                <a:gd name="T12" fmla="*/ 3 w 301"/>
                                <a:gd name="T13" fmla="*/ 31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0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7 h 301"/>
                                <a:gd name="T6" fmla="*/ 67 w 301"/>
                                <a:gd name="T7" fmla="*/ 31 h 301"/>
                                <a:gd name="T8" fmla="*/ 80 w 301"/>
                                <a:gd name="T9" fmla="*/ 29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0C27F4" id="Group 7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">
                <v:group id="Group 8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9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oqcYA&#10;AADcAAAADwAAAGRycy9kb3ducmV2LnhtbESPQWvCQBSE70L/w/IKvemmkdoas0orBBVPpur5kX1N&#10;QrJvQ3araX99VxB6HGbmGyZdDaYVF+pdbVnB8yQCQVxYXXOp4PiZjd9AOI+ssbVMCn7IwWr5MEox&#10;0fbKB7rkvhQBwi5BBZX3XSKlKyoy6Ca2Iw7el+0N+iD7UuoerwFuWhlH0UwarDksVNjRuqKiyb+N&#10;gu15k9nd9PWA+UcTTTe/p3i9Pyn19Di8L0B4Gvx/+N7eagUv8Rx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oqcYAAADcAAAADwAAAAAAAAAAAAAAAACYAgAAZHJz&#10;L2Rvd25yZXYueG1sUEsFBgAAAAAEAAQA9QAAAIsDAAAAAA==&#10;" path="m29,33l11,37,5,41,,46,,289r10,11l289,300r11,-11l300,288r-35,l264,281r-1,-4l256,265r-6,-8l237,241,222,229,205,217r-11,-7l162,193r-9,-6l127,169,111,157,96,143r-7,-9l86,129r-3,-9l83,117r-1,-3l93,114r3,-1l98,111r3,-10l100,99r-27,l69,90,64,49r,-9l50,33r-21,xe" fillcolor="#006225" stroked="f">
                    <v:path arrowok="t" o:connecttype="custom" o:connectlocs="29,33;11,37;5,41;0,46;0,289;10,300;289,300;300,289;300,288;265,288;264,281;263,277;256,265;250,257;237,241;222,229;205,217;194,210;162,193;153,187;127,169;111,157;96,143;89,134;86,129;83,120;83,117;82,114;93,114;96,113;98,111;101,101;100,99;73,99;69,90;64,49;64,40;50,33;29,33" o:connectangles="0,0,0,0,0,0,0,0,0,0,0,0,0,0,0,0,0,0,0,0,0,0,0,0,0,0,0,0,0,0,0,0,0,0,0,0,0,0,0"/>
                  </v:shape>
                  <v:shape id="Freeform 10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X6cEA&#10;AADcAAAADwAAAGRycy9kb3ducmV2LnhtbERPy4rCMBTdC/5DuMLsNNXig2oUFUQHV9bH+tJc22Jz&#10;U5qM1vn6yWLA5eG8F6vWVOJJjSstKxgOIhDEmdUl5wou511/BsJ5ZI2VZVLwJgerZbezwETbF5/o&#10;mfpchBB2CSoovK8TKV1WkEE3sDVx4O62MegDbHKpG3yFcFPJURRNpMGSQ0OBNW0Lyh7pj1FwuO13&#10;9juenjDdPKJ4/3sdbY9Xpb567XoOwlPrP+J/90ErGMdhfj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F+nBAAAA3AAAAA8AAAAAAAAAAAAAAAAAmAIAAGRycy9kb3du&#10;cmV2LnhtbFBLBQYAAAAABAAEAPUAAACGAwAAAAA=&#10;" path="m263,277r1,4l265,288r-1,-11l263,277xe" fillcolor="#006225" stroked="f">
                    <v:path arrowok="t" o:connecttype="custom" o:connectlocs="263,277;264,281;265,288;264,277;263,277" o:connectangles="0,0,0,0,0"/>
                  </v:shape>
                  <v:shape id="Freeform 11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ycsQA&#10;AADcAAAADwAAAGRycy9kb3ducmV2LnhtbESPQYvCMBSE74L/IbwFb5pqWZWuUVQQXTxZdc+P5m1b&#10;bF5KE7Xur98IgsdhZr5hZovWVOJGjSstKxgOIhDEmdUl5wpOx01/CsJ5ZI2VZVLwIAeLebczw0Tb&#10;Ox/olvpcBAi7BBUU3teJlC4ryKAb2Jo4eL+2MeiDbHKpG7wHuKnkKIrG0mDJYaHAmtYFZZf0ahTs&#10;frYb+x1PDpiuLlG8/TuP1vuzUr2PdvkFwlPr3+FXe6cVfMZD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MsnLEAAAA3AAAAA8AAAAAAAAAAAAAAAAAmAIAAGRycy9k&#10;b3ducmV2LnhtbFBLBQYAAAAABAAEAPUAAACJAwAAAAA=&#10;" path="m300,28l96,28r8,l124,34r17,11l157,59r14,14l186,93r12,18l209,128r9,17l225,161r7,16l240,196r7,19l253,234r5,19l263,272r,5l264,277r1,11l300,288r,-260xe" fillcolor="#006225" stroked="f">
                    <v:path arrowok="t" o:connecttype="custom" o:connectlocs="300,28;96,28;104,28;124,34;141,45;157,59;171,73;186,93;198,111;209,128;218,145;225,161;232,177;240,196;247,215;253,234;258,253;263,272;263,277;264,277;265,288;300,288;300,28" o:connectangles="0,0,0,0,0,0,0,0,0,0,0,0,0,0,0,0,0,0,0,0,0,0,0"/>
                  </v:shape>
                  <v:shape id="Freeform 12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sBcUA&#10;AADcAAAADwAAAGRycy9kb3ducmV2LnhtbESPQWvCQBSE70L/w/IK3nTThNqSZiOtICqeTGvPj+xr&#10;Esy+DdltjP31riD0OMzMN0y2HE0rBupdY1nB0zwCQVxa3XCl4OtzPXsF4TyyxtYyKbiQg2X+MMkw&#10;1fbMBxoKX4kAYZeigtr7LpXSlTUZdHPbEQfvx/YGfZB9JXWP5wA3rYyjaCENNhwWauxoVVN5Kn6N&#10;gu33Zm13ycsBi49TlGz+jvFqf1Rq+ji+v4HwNPr/8L291Qqekxh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iwFxQAAANwAAAAPAAAAAAAAAAAAAAAAAJgCAABkcnMv&#10;ZG93bnJldi54bWxQSwUGAAAAAAQABAD1AAAAigMAAAAA&#10;" path="m93,114r-11,l83,116r7,-1l92,114r1,xe" fillcolor="#006225" stroked="f">
                    <v:path arrowok="t" o:connecttype="custom" o:connectlocs="93,114;82,114;83,116;90,115;92,114;93,114" o:connectangles="0,0,0,0,0,0"/>
                  </v:shape>
                  <v:shape id="Freeform 13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JnsYA&#10;AADcAAAADwAAAGRycy9kb3ducmV2LnhtbESPT2vCQBTE7wW/w/IKvdVNXWoldRUNBC09Gf+cH9nX&#10;JJh9G7Krpv303YLQ4zAzv2Hmy8G24kq9bxxreBknIIhLZxquNBz2+fMMhA/IBlvHpOGbPCwXo4c5&#10;psbdeEfXIlQiQtinqKEOoUul9GVNFv3YdcTR+3K9xRBlX0nT4y3CbSsnSTKVFhuOCzV2lNVUnouL&#10;1bA9bXL3od52WKzPidr8HCfZ51Hrp8dh9Q4i0BD+w/f21mh4VQr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KJnsYAAADcAAAADwAAAAAAAAAAAAAAAACYAgAAZHJz&#10;L2Rvd25yZXYueG1sUEsFBgAAAAAEAAQA9QAAAIsDAAAAAA==&#10;" path="m87,92r-4,1l80,94r-7,5l100,99,97,93,87,92xe" fillcolor="#006225" stroked="f">
                    <v:path arrowok="t" o:connecttype="custom" o:connectlocs="87,92;83,93;80,94;73,99;100,99;97,93;87,92" o:connectangles="0,0,0,0,0,0,0"/>
                  </v:shape>
                  <v:shape id="Freeform 14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R6sYA&#10;AADcAAAADwAAAGRycy9kb3ducmV2LnhtbESPQWvCQBSE70L/w/IK3nRTY21Js0orBC2eTGvPj+xr&#10;EpJ9G7KrRn+9Wyh4HGbmGyZdDaYVJ+pdbVnB0zQCQVxYXXOp4Psrm7yCcB5ZY2uZFFzIwWr5MEox&#10;0fbMezrlvhQBwi5BBZX3XSKlKyoy6Ka2Iw7er+0N+iD7UuoezwFuWjmLooU0WHNYqLCjdUVFkx+N&#10;gu3PJrOf8cse848mijfXw2y9Oyg1fhze30B4Gvw9/N/eagXP8Rz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sR6sYAAADcAAAADwAAAAAAAAAAAAAAAACYAgAAZHJz&#10;L2Rvd25yZXYueG1sUEsFBgAAAAAEAAQA9QAAAIsDAAAAAA==&#10;" path="m289,l10,,,10,,33,1,32r,l3,31,35,26r265,l300,10,289,xe" fillcolor="#006225" stroked="f">
                    <v:path arrowok="t" o:connecttype="custom" o:connectlocs="289,0;10,0;0,10;0,33;1,32;1,32;3,31;35,26;300,26;300,10;289,0" o:connectangles="0,0,0,0,0,0,0,0,0,0,0"/>
                  </v:shape>
                  <v:shape id="Freeform 15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0ccQA&#10;AADcAAAADwAAAGRycy9kb3ducmV2LnhtbESPT4vCMBTE7wt+h/CEva3pWvxD1ygqiIonq+750bxt&#10;i81LabJa/fRGEDwOM/MbZjJrTSUu1LjSsoLvXgSCOLO65FzB8bD6GoNwHlljZZkU3MjBbNr5mGCi&#10;7ZX3dEl9LgKEXYIKCu/rREqXFWTQ9WxNHLw/2xj0QTa51A1eA9xUsh9FQ2mw5LBQYE3LgrJz+m8U&#10;bH7XK7uNR3tMF+coXt9P/eXupNRnt53/gPDU+nf41d5oBYN4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tHHEAAAA3AAAAA8AAAAAAAAAAAAAAAAAmAIAAGRycy9k&#10;b3ducmV2LnhtbFBLBQYAAAAABAAEAPUAAACJAwAAAAA=&#10;" path="m300,26l35,26r21,1l67,31,80,29,96,28r204,l300,26xe" fillcolor="#006225" stroked="f">
                    <v:path arrowok="t" o:connecttype="custom" o:connectlocs="300,26;35,26;56,27;67,31;80,29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3175" t="5715" r="5715" b="3175"/>
                <wp:docPr id="50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505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506" name="Freeform 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1 h 301"/>
                                <a:gd name="T2" fmla="*/ 0 w 301"/>
                                <a:gd name="T3" fmla="*/ 289 h 301"/>
                                <a:gd name="T4" fmla="*/ 10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0 w 301"/>
                                <a:gd name="T15" fmla="*/ 264 h 301"/>
                                <a:gd name="T16" fmla="*/ 153 w 301"/>
                                <a:gd name="T17" fmla="*/ 242 h 301"/>
                                <a:gd name="T18" fmla="*/ 136 w 301"/>
                                <a:gd name="T19" fmla="*/ 230 h 301"/>
                                <a:gd name="T20" fmla="*/ 120 w 301"/>
                                <a:gd name="T21" fmla="*/ 217 h 301"/>
                                <a:gd name="T22" fmla="*/ 106 w 301"/>
                                <a:gd name="T23" fmla="*/ 202 h 301"/>
                                <a:gd name="T24" fmla="*/ 94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8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0 w 301"/>
                                <a:gd name="T33" fmla="*/ 178 h 301"/>
                                <a:gd name="T34" fmla="*/ 50 w 301"/>
                                <a:gd name="T35" fmla="*/ 172 h 301"/>
                                <a:gd name="T36" fmla="*/ 40 w 301"/>
                                <a:gd name="T37" fmla="*/ 158 h 301"/>
                                <a:gd name="T38" fmla="*/ 45 w 301"/>
                                <a:gd name="T39" fmla="*/ 146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7 w 301"/>
                                <a:gd name="T47" fmla="*/ 112 h 301"/>
                                <a:gd name="T48" fmla="*/ 3 w 301"/>
                                <a:gd name="T49" fmla="*/ 111 h 301"/>
                                <a:gd name="T50" fmla="*/ 0 w 301"/>
                                <a:gd name="T51" fmla="*/ 11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1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20" y="217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7 w 301"/>
                                <a:gd name="T1" fmla="*/ 248 h 301"/>
                                <a:gd name="T2" fmla="*/ 175 w 301"/>
                                <a:gd name="T3" fmla="*/ 261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0 w 301"/>
                                <a:gd name="T11" fmla="*/ 264 h 301"/>
                                <a:gd name="T12" fmla="*/ 262 w 301"/>
                                <a:gd name="T13" fmla="*/ 263 h 301"/>
                                <a:gd name="T14" fmla="*/ 256 w 301"/>
                                <a:gd name="T15" fmla="*/ 263 h 301"/>
                                <a:gd name="T16" fmla="*/ 237 w 301"/>
                                <a:gd name="T17" fmla="*/ 258 h 301"/>
                                <a:gd name="T18" fmla="*/ 217 w 301"/>
                                <a:gd name="T19" fmla="*/ 253 h 301"/>
                                <a:gd name="T20" fmla="*/ 197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7" y="248"/>
                                  </a:moveTo>
                                  <a:lnTo>
                                    <a:pt x="175" y="261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262" y="263"/>
                                  </a:lnTo>
                                  <a:lnTo>
                                    <a:pt x="256" y="263"/>
                                  </a:lnTo>
                                  <a:lnTo>
                                    <a:pt x="237" y="258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0 h 301"/>
                                <a:gd name="T2" fmla="*/ 208 w 301"/>
                                <a:gd name="T3" fmla="*/ 140 h 301"/>
                                <a:gd name="T4" fmla="*/ 209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7 w 301"/>
                                <a:gd name="T11" fmla="*/ 166 h 301"/>
                                <a:gd name="T12" fmla="*/ 240 w 301"/>
                                <a:gd name="T13" fmla="*/ 180 h 301"/>
                                <a:gd name="T14" fmla="*/ 249 w 301"/>
                                <a:gd name="T15" fmla="*/ 196 h 301"/>
                                <a:gd name="T16" fmla="*/ 262 w 301"/>
                                <a:gd name="T17" fmla="*/ 218 h 301"/>
                                <a:gd name="T18" fmla="*/ 272 w 301"/>
                                <a:gd name="T19" fmla="*/ 234 h 301"/>
                                <a:gd name="T20" fmla="*/ 280 w 301"/>
                                <a:gd name="T21" fmla="*/ 251 h 301"/>
                                <a:gd name="T22" fmla="*/ 281 w 301"/>
                                <a:gd name="T23" fmla="*/ 258 h 301"/>
                                <a:gd name="T24" fmla="*/ 270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0"/>
                                  </a:moveTo>
                                  <a:lnTo>
                                    <a:pt x="208" y="140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7" y="166"/>
                                  </a:lnTo>
                                  <a:lnTo>
                                    <a:pt x="240" y="180"/>
                                  </a:lnTo>
                                  <a:lnTo>
                                    <a:pt x="249" y="196"/>
                                  </a:lnTo>
                                  <a:lnTo>
                                    <a:pt x="262" y="218"/>
                                  </a:lnTo>
                                  <a:lnTo>
                                    <a:pt x="272" y="234"/>
                                  </a:lnTo>
                                  <a:lnTo>
                                    <a:pt x="280" y="251"/>
                                  </a:lnTo>
                                  <a:lnTo>
                                    <a:pt x="281" y="258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8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4 w 301"/>
                                <a:gd name="T5" fmla="*/ 135 h 301"/>
                                <a:gd name="T6" fmla="*/ 202 w 301"/>
                                <a:gd name="T7" fmla="*/ 143 h 301"/>
                                <a:gd name="T8" fmla="*/ 207 w 301"/>
                                <a:gd name="T9" fmla="*/ 143 h 301"/>
                                <a:gd name="T10" fmla="*/ 208 w 301"/>
                                <a:gd name="T11" fmla="*/ 140 h 301"/>
                                <a:gd name="T12" fmla="*/ 300 w 301"/>
                                <a:gd name="T13" fmla="*/ 140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4" y="135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08" y="140"/>
                                  </a:lnTo>
                                  <a:lnTo>
                                    <a:pt x="300" y="140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2 w 301"/>
                                <a:gd name="T3" fmla="*/ 122 h 301"/>
                                <a:gd name="T4" fmla="*/ 194 w 301"/>
                                <a:gd name="T5" fmla="*/ 124 h 301"/>
                                <a:gd name="T6" fmla="*/ 194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4 h 301"/>
                                <a:gd name="T14" fmla="*/ 198 w 301"/>
                                <a:gd name="T15" fmla="*/ 138 h 301"/>
                                <a:gd name="T16" fmla="*/ 200 w 301"/>
                                <a:gd name="T17" fmla="*/ 137 h 301"/>
                                <a:gd name="T18" fmla="*/ 201 w 301"/>
                                <a:gd name="T19" fmla="*/ 134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2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4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4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0" y="137"/>
                                  </a:lnTo>
                                  <a:lnTo>
                                    <a:pt x="201" y="134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7 h 301"/>
                                <a:gd name="T2" fmla="*/ 186 w 301"/>
                                <a:gd name="T3" fmla="*/ 117 h 301"/>
                                <a:gd name="T4" fmla="*/ 187 w 301"/>
                                <a:gd name="T5" fmla="*/ 126 h 301"/>
                                <a:gd name="T6" fmla="*/ 188 w 301"/>
                                <a:gd name="T7" fmla="*/ 129 h 301"/>
                                <a:gd name="T8" fmla="*/ 190 w 301"/>
                                <a:gd name="T9" fmla="*/ 133 h 301"/>
                                <a:gd name="T10" fmla="*/ 191 w 301"/>
                                <a:gd name="T11" fmla="*/ 129 h 301"/>
                                <a:gd name="T12" fmla="*/ 192 w 301"/>
                                <a:gd name="T13" fmla="*/ 127 h 301"/>
                                <a:gd name="T14" fmla="*/ 192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7"/>
                                  </a:moveTo>
                                  <a:lnTo>
                                    <a:pt x="186" y="117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92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7 w 301"/>
                                <a:gd name="T7" fmla="*/ 123 h 301"/>
                                <a:gd name="T8" fmla="*/ 181 w 301"/>
                                <a:gd name="T9" fmla="*/ 127 h 301"/>
                                <a:gd name="T10" fmla="*/ 182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0 h 301"/>
                                <a:gd name="T18" fmla="*/ 182 w 301"/>
                                <a:gd name="T19" fmla="*/ 118 h 301"/>
                                <a:gd name="T20" fmla="*/ 186 w 301"/>
                                <a:gd name="T21" fmla="*/ 117 h 301"/>
                                <a:gd name="T22" fmla="*/ 300 w 301"/>
                                <a:gd name="T23" fmla="*/ 117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7" y="123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82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82" y="118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0 w 301"/>
                                <a:gd name="T3" fmla="*/ 107 h 301"/>
                                <a:gd name="T4" fmla="*/ 165 w 301"/>
                                <a:gd name="T5" fmla="*/ 114 h 301"/>
                                <a:gd name="T6" fmla="*/ 166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1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5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0" y="107"/>
                                  </a:lnTo>
                                  <a:lnTo>
                                    <a:pt x="165" y="114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1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1 w 301"/>
                                <a:gd name="T3" fmla="*/ 109 h 301"/>
                                <a:gd name="T4" fmla="*/ 157 w 301"/>
                                <a:gd name="T5" fmla="*/ 114 h 301"/>
                                <a:gd name="T6" fmla="*/ 159 w 301"/>
                                <a:gd name="T7" fmla="*/ 118 h 301"/>
                                <a:gd name="T8" fmla="*/ 161 w 301"/>
                                <a:gd name="T9" fmla="*/ 120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1" y="109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109 h 301"/>
                                <a:gd name="T2" fmla="*/ 143 w 301"/>
                                <a:gd name="T3" fmla="*/ 109 h 301"/>
                                <a:gd name="T4" fmla="*/ 146 w 301"/>
                                <a:gd name="T5" fmla="*/ 111 h 301"/>
                                <a:gd name="T6" fmla="*/ 148 w 301"/>
                                <a:gd name="T7" fmla="*/ 114 h 301"/>
                                <a:gd name="T8" fmla="*/ 151 w 301"/>
                                <a:gd name="T9" fmla="*/ 116 h 301"/>
                                <a:gd name="T10" fmla="*/ 152 w 301"/>
                                <a:gd name="T11" fmla="*/ 114 h 301"/>
                                <a:gd name="T12" fmla="*/ 153 w 301"/>
                                <a:gd name="T13" fmla="*/ 114 h 301"/>
                                <a:gd name="T14" fmla="*/ 15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109"/>
                                  </a:moveTo>
                                  <a:lnTo>
                                    <a:pt x="143" y="10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48" y="114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52" y="114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6 h 301"/>
                                <a:gd name="T2" fmla="*/ 131 w 301"/>
                                <a:gd name="T3" fmla="*/ 106 h 301"/>
                                <a:gd name="T4" fmla="*/ 132 w 301"/>
                                <a:gd name="T5" fmla="*/ 107 h 301"/>
                                <a:gd name="T6" fmla="*/ 136 w 301"/>
                                <a:gd name="T7" fmla="*/ 109 h 301"/>
                                <a:gd name="T8" fmla="*/ 140 w 301"/>
                                <a:gd name="T9" fmla="*/ 112 h 301"/>
                                <a:gd name="T10" fmla="*/ 143 w 301"/>
                                <a:gd name="T11" fmla="*/ 115 h 301"/>
                                <a:gd name="T12" fmla="*/ 144 w 301"/>
                                <a:gd name="T13" fmla="*/ 114 h 301"/>
                                <a:gd name="T14" fmla="*/ 144 w 301"/>
                                <a:gd name="T15" fmla="*/ 114 h 301"/>
                                <a:gd name="T16" fmla="*/ 143 w 301"/>
                                <a:gd name="T17" fmla="*/ 112 h 301"/>
                                <a:gd name="T18" fmla="*/ 143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09 h 301"/>
                                <a:gd name="T24" fmla="*/ 151 w 301"/>
                                <a:gd name="T25" fmla="*/ 109 h 301"/>
                                <a:gd name="T26" fmla="*/ 151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0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6"/>
                                  </a:moveTo>
                                  <a:lnTo>
                                    <a:pt x="131" y="106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0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6 h 301"/>
                                <a:gd name="T6" fmla="*/ 123 w 301"/>
                                <a:gd name="T7" fmla="*/ 93 h 301"/>
                                <a:gd name="T8" fmla="*/ 124 w 301"/>
                                <a:gd name="T9" fmla="*/ 97 h 301"/>
                                <a:gd name="T10" fmla="*/ 126 w 301"/>
                                <a:gd name="T11" fmla="*/ 103 h 301"/>
                                <a:gd name="T12" fmla="*/ 126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6 h 301"/>
                                <a:gd name="T18" fmla="*/ 300 w 301"/>
                                <a:gd name="T19" fmla="*/ 106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4 h 301"/>
                                <a:gd name="T2" fmla="*/ 15 w 301"/>
                                <a:gd name="T3" fmla="*/ 24 h 301"/>
                                <a:gd name="T4" fmla="*/ 22 w 301"/>
                                <a:gd name="T5" fmla="*/ 29 h 301"/>
                                <a:gd name="T6" fmla="*/ 31 w 301"/>
                                <a:gd name="T7" fmla="*/ 44 h 301"/>
                                <a:gd name="T8" fmla="*/ 39 w 301"/>
                                <a:gd name="T9" fmla="*/ 64 h 301"/>
                                <a:gd name="T10" fmla="*/ 49 w 301"/>
                                <a:gd name="T11" fmla="*/ 83 h 301"/>
                                <a:gd name="T12" fmla="*/ 59 w 301"/>
                                <a:gd name="T13" fmla="*/ 92 h 301"/>
                                <a:gd name="T14" fmla="*/ 71 w 301"/>
                                <a:gd name="T15" fmla="*/ 96 h 301"/>
                                <a:gd name="T16" fmla="*/ 79 w 301"/>
                                <a:gd name="T17" fmla="*/ 98 h 301"/>
                                <a:gd name="T18" fmla="*/ 75 w 301"/>
                                <a:gd name="T19" fmla="*/ 92 h 301"/>
                                <a:gd name="T20" fmla="*/ 65 w 301"/>
                                <a:gd name="T21" fmla="*/ 85 h 301"/>
                                <a:gd name="T22" fmla="*/ 73 w 301"/>
                                <a:gd name="T23" fmla="*/ 76 h 301"/>
                                <a:gd name="T24" fmla="*/ 92 w 301"/>
                                <a:gd name="T25" fmla="*/ 71 h 301"/>
                                <a:gd name="T26" fmla="*/ 300 w 301"/>
                                <a:gd name="T27" fmla="*/ 71 h 301"/>
                                <a:gd name="T28" fmla="*/ 300 w 301"/>
                                <a:gd name="T29" fmla="*/ 2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0 w 301"/>
                                <a:gd name="T3" fmla="*/ 0 h 301"/>
                                <a:gd name="T4" fmla="*/ 0 w 301"/>
                                <a:gd name="T5" fmla="*/ 10 h 301"/>
                                <a:gd name="T6" fmla="*/ 0 w 301"/>
                                <a:gd name="T7" fmla="*/ 34 h 301"/>
                                <a:gd name="T8" fmla="*/ 7 w 301"/>
                                <a:gd name="T9" fmla="*/ 27 h 301"/>
                                <a:gd name="T10" fmla="*/ 15 w 301"/>
                                <a:gd name="T11" fmla="*/ 24 h 301"/>
                                <a:gd name="T12" fmla="*/ 300 w 301"/>
                                <a:gd name="T13" fmla="*/ 24 h 301"/>
                                <a:gd name="T14" fmla="*/ 300 w 301"/>
                                <a:gd name="T15" fmla="*/ 10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300" y="24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3"/>
                        <wpg:cNvGrpSpPr>
                          <a:grpSpLocks/>
                        </wpg:cNvGrpSpPr>
                        <wpg:grpSpPr bwMode="auto">
                          <a:xfrm>
                            <a:off x="90" y="172"/>
                            <a:ext cx="119" cy="69"/>
                            <a:chOff x="90" y="172"/>
                            <a:chExt cx="119" cy="69"/>
                          </a:xfrm>
                        </wpg:grpSpPr>
                        <wps:wsp>
                          <wps:cNvPr id="522" name="Freeform 34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0 h 69"/>
                                <a:gd name="T2" fmla="*/ 11 w 119"/>
                                <a:gd name="T3" fmla="*/ 20 h 69"/>
                                <a:gd name="T4" fmla="*/ 21 w 119"/>
                                <a:gd name="T5" fmla="*/ 35 h 69"/>
                                <a:gd name="T6" fmla="*/ 32 w 119"/>
                                <a:gd name="T7" fmla="*/ 45 h 69"/>
                                <a:gd name="T8" fmla="*/ 46 w 119"/>
                                <a:gd name="T9" fmla="*/ 53 h 69"/>
                                <a:gd name="T10" fmla="*/ 63 w 119"/>
                                <a:gd name="T11" fmla="*/ 59 h 69"/>
                                <a:gd name="T12" fmla="*/ 85 w 119"/>
                                <a:gd name="T13" fmla="*/ 63 h 69"/>
                                <a:gd name="T14" fmla="*/ 115 w 119"/>
                                <a:gd name="T15" fmla="*/ 68 h 69"/>
                                <a:gd name="T16" fmla="*/ 102 w 119"/>
                                <a:gd name="T17" fmla="*/ 51 h 69"/>
                                <a:gd name="T18" fmla="*/ 100 w 119"/>
                                <a:gd name="T19" fmla="*/ 45 h 69"/>
                                <a:gd name="T20" fmla="*/ 88 w 119"/>
                                <a:gd name="T21" fmla="*/ 45 h 69"/>
                                <a:gd name="T22" fmla="*/ 67 w 119"/>
                                <a:gd name="T23" fmla="*/ 45 h 69"/>
                                <a:gd name="T24" fmla="*/ 52 w 119"/>
                                <a:gd name="T25" fmla="*/ 42 h 69"/>
                                <a:gd name="T26" fmla="*/ 39 w 119"/>
                                <a:gd name="T27" fmla="*/ 35 h 69"/>
                                <a:gd name="T28" fmla="*/ 22 w 119"/>
                                <a:gd name="T29" fmla="*/ 21 h 69"/>
                                <a:gd name="T30" fmla="*/ 0 w 119"/>
                                <a:gd name="T3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11" y="20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5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42 h 69"/>
                                <a:gd name="T2" fmla="*/ 98 w 119"/>
                                <a:gd name="T3" fmla="*/ 45 h 69"/>
                                <a:gd name="T4" fmla="*/ 96 w 119"/>
                                <a:gd name="T5" fmla="*/ 45 h 69"/>
                                <a:gd name="T6" fmla="*/ 93 w 119"/>
                                <a:gd name="T7" fmla="*/ 45 h 69"/>
                                <a:gd name="T8" fmla="*/ 100 w 119"/>
                                <a:gd name="T9" fmla="*/ 45 h 69"/>
                                <a:gd name="T10" fmla="*/ 99 w 119"/>
                                <a:gd name="T11" fmla="*/ 42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6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104 w 119"/>
                                <a:gd name="T1" fmla="*/ 24 h 69"/>
                                <a:gd name="T2" fmla="*/ 103 w 119"/>
                                <a:gd name="T3" fmla="*/ 26 h 69"/>
                                <a:gd name="T4" fmla="*/ 98 w 119"/>
                                <a:gd name="T5" fmla="*/ 39 h 69"/>
                                <a:gd name="T6" fmla="*/ 99 w 119"/>
                                <a:gd name="T7" fmla="*/ 42 h 69"/>
                                <a:gd name="T8" fmla="*/ 104 w 119"/>
                                <a:gd name="T9" fmla="*/ 2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4" y="24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7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118 w 119"/>
                                <a:gd name="T1" fmla="*/ 7 h 69"/>
                                <a:gd name="T2" fmla="*/ 107 w 119"/>
                                <a:gd name="T3" fmla="*/ 17 h 69"/>
                                <a:gd name="T4" fmla="*/ 104 w 119"/>
                                <a:gd name="T5" fmla="*/ 24 h 69"/>
                                <a:gd name="T6" fmla="*/ 118 w 119"/>
                                <a:gd name="T7" fmla="*/ 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7"/>
                                  </a:moveTo>
                                  <a:lnTo>
                                    <a:pt x="107" y="17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6" name="Freeform 38"/>
                        <wps:cNvSpPr>
                          <a:spLocks/>
                        </wps:cNvSpPr>
                        <wps:spPr bwMode="auto">
                          <a:xfrm>
                            <a:off x="228" y="214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3 h 20"/>
                              <a:gd name="T6" fmla="*/ 0 w 20"/>
                              <a:gd name="T7" fmla="*/ 13 h 20"/>
                              <a:gd name="T8" fmla="*/ 3 w 20"/>
                              <a:gd name="T9" fmla="*/ 17 h 20"/>
                              <a:gd name="T10" fmla="*/ 13 w 20"/>
                              <a:gd name="T11" fmla="*/ 17 h 20"/>
                              <a:gd name="T12" fmla="*/ 17 w 20"/>
                              <a:gd name="T13" fmla="*/ 13 h 20"/>
                              <a:gd name="T14" fmla="*/ 17 w 20"/>
                              <a:gd name="T15" fmla="*/ 3 h 20"/>
                              <a:gd name="T16" fmla="*/ 13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26020" id="Group 16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">
                <v:group id="Group 17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8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wYsUA&#10;AADcAAAADwAAAGRycy9kb3ducmV2LnhtbESPQWvCQBSE74X+h+UVvNWNQoOmbqQUhd6kMajHR/Y1&#10;Ccm+DdnVJP56t1DocZiZb5jNdjStuFHvassKFvMIBHFhdc2lgvy4f12BcB5ZY2uZFEzkYJs+P20w&#10;0Xbgb7plvhQBwi5BBZX3XSKlKyoy6Oa2Iw7ej+0N+iD7UuoehwA3rVxGUSwN1hwWKuzos6Kiya5G&#10;wTK/Hnbyst5PxXm9WpyOu3vDuVKzl/HjHYSn0f+H/9pfWsFbFMPvmX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rBixQAAANwAAAAPAAAAAAAAAAAAAAAAAJgCAABkcnMv&#10;ZG93bnJldi54bWxQSwUGAAAAAAQABAD1AAAAigMAAAAA&#10;" path="m,111l,289r10,11l289,300r11,-11l300,274r-142,l150,264r3,-22l136,230,120,217,106,202,94,188r-1,-2l88,186r-2,-2l70,178,50,172,40,158r5,-12l57,141,45,125,26,116,7,112,3,111r-3,xe" fillcolor="#492f92" stroked="f">
                    <v:path arrowok="t" o:connecttype="custom" o:connectlocs="0,111;0,289;10,300;289,300;300,289;300,274;158,274;150,264;153,242;136,230;120,217;106,202;94,188;93,186;88,186;86,184;70,178;50,172;40,158;45,146;57,141;45,125;26,116;7,112;3,111;0,111" o:connectangles="0,0,0,0,0,0,0,0,0,0,0,0,0,0,0,0,0,0,0,0,0,0,0,0,0,0"/>
                  </v:shape>
                  <v:shape id="Freeform 19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V+cUA&#10;AADcAAAADwAAAGRycy9kb3ducmV2LnhtbESPQWvCQBSE7wX/w/IK3uomQltNXYMUBW+iBu3xkX1N&#10;gtm3IbuJ0V/fFQoeh5n5hlmkg6lFT62rLCuIJxEI4tzqigsF2XHzNgPhPLLG2jIpuJGDdDl6WWCi&#10;7ZX31B98IQKEXYIKSu+bREqXl2TQTWxDHLxf2xr0QbaF1C1eA9zUchpFH9JgxWGhxIa+S8ovh84o&#10;mGbdbi1/5ptbfp7P4tNxfb9wptT4dVh9gfA0+Gf4v73VCt6jT3i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hX5xQAAANwAAAAPAAAAAAAAAAAAAAAAAJgCAABkcnMv&#10;ZG93bnJldi54bWxQSwUGAAAAAAQABAD1AAAAigMAAAAA&#10;" path="m197,248r-22,13l158,274r142,l300,264r-30,l262,263r-6,l237,258r-20,-5l197,248xe" fillcolor="#492f92" stroked="f">
                    <v:path arrowok="t" o:connecttype="custom" o:connectlocs="197,248;175,261;158,274;300,274;300,264;270,264;262,263;256,263;237,258;217,253;197,248" o:connectangles="0,0,0,0,0,0,0,0,0,0,0"/>
                  </v:shape>
                  <v:shape id="Freeform 20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Bi74A&#10;AADcAAAADwAAAGRycy9kb3ducmV2LnhtbERPTwsBQRS/K99hesqNWYpYhiTKTdhwfO08u5udN9vO&#10;YPn05qAcf/3+z5eNKcWTaldYVjDoRyCIU6sLzhQkp21vAsJ5ZI2lZVLwJgfLRbs1x1jbFx/oefSZ&#10;CCHsYlSQe1/FUro0J4OubyviwN1sbdAHWGdS1/gK4aaUwygaS4MFh4YcK1rnlN6PD6NgmDz2G3md&#10;bt/pZToZnE+bz50TpbqdZjUD4anxf/HPvdMKRl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VgYu+AAAA3AAAAA8AAAAAAAAAAAAAAAAAmAIAAGRycy9kb3ducmV2&#10;LnhtbFBLBQYAAAAABAAEAPUAAACDAwAAAAA=&#10;" path="m300,140r-92,l209,143r-1,4l208,153r19,13l240,180r9,16l262,218r10,16l280,251r1,7l270,264r30,l300,140xe" fillcolor="#492f92" stroked="f">
                    <v:path arrowok="t" o:connecttype="custom" o:connectlocs="300,140;208,140;209,143;208,147;208,153;227,166;240,180;249,196;262,218;272,234;280,251;281,258;270,264;300,264;300,140" o:connectangles="0,0,0,0,0,0,0,0,0,0,0,0,0,0,0"/>
                  </v:shape>
                  <v:shape id="Freeform 21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kEMQA&#10;AADcAAAADwAAAGRycy9kb3ducmV2LnhtbESPQYvCMBSE7wv+h/CEva2pwi62moqIgjdRi3p8NM+2&#10;tHkpTdTqrzcLC3scZuYbZr7oTSPu1LnKsoLxKAJBnFtdcaEgO26+piCcR9bYWCYFT3KwSAcfc0y0&#10;ffCe7gdfiABhl6CC0vs2kdLlJRl0I9sSB+9qO4M+yK6QusNHgJtGTqLoRxqsOCyU2NKqpLw+3IyC&#10;SXbbreUl3jzzczwdn47rV82ZUp/DfjkD4an3/+G/9lYr+I5i+D0Tj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JBDEAAAA3AAAAA8AAAAAAAAAAAAAAAAAmAIAAGRycy9k&#10;b3ducmV2LnhtbFBLBQYAAAAABAAEAPUAAACJAwAAAAA=&#10;" path="m92,185r-4,1l93,186r-1,-1xe" fillcolor="#492f92" stroked="f">
                    <v:path arrowok="t" o:connecttype="custom" o:connectlocs="92,185;88,186;93,186;92,185" o:connectangles="0,0,0,0"/>
                  </v:shape>
                  <v:shape id="Freeform 22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bUMIA&#10;AADcAAAADwAAAGRycy9kb3ducmV2LnhtbERPTWuDQBC9F/oflgn01qwGGhKbVUJJoLeSRNIeB3eq&#10;ojsr7ho1vz57KPT4eN+7bDKtuFHvassK4mUEgriwuuZSQX45vm5AOI+ssbVMCmZykKXPTztMtB35&#10;RLezL0UIYZeggsr7LpHSFRUZdEvbEQfu1/YGfYB9KXWPYwg3rVxF0VoarDk0VNjRR0VFcx6MglU+&#10;fB3kz/Y4F9/bTXy9HO4N50q9LKb9OwhPk/8X/7k/tYK3OMwP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htQwgAAANwAAAAPAAAAAAAAAAAAAAAAAJgCAABkcnMvZG93&#10;bnJldi54bWxQSwUGAAAAAAQABAD1AAAAhwMAAAAA&#10;" path="m300,133r-97,l204,135r-2,8l207,143r1,-3l300,140r,-7xe" fillcolor="#492f92" stroked="f">
                    <v:path arrowok="t" o:connecttype="custom" o:connectlocs="300,133;203,133;204,135;202,143;207,143;208,140;300,140;300,133" o:connectangles="0,0,0,0,0,0,0,0"/>
                  </v:shape>
                  <v:shape id="Freeform 23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+y8UA&#10;AADcAAAADwAAAGRycy9kb3ducmV2LnhtbESPQWvCQBSE74X+h+UVequbCC2augYpCfRW1KA9Pnaf&#10;SUj2bciuGvvr3UKhx2FmvmFW+WR7caHRt44VpLMEBLF2puVaQbUvXxYgfEA22DsmBTfykK8fH1aY&#10;GXflLV12oRYRwj5DBU0IQyal1w1Z9DM3EEfv5EaLIcqxlmbEa4TbXs6T5E1abDkuNDjQR0O6252t&#10;gnl1/irk97K86eNykR72xU/HlVLPT9PmHUSgKfyH/9qfRsFrm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r7LxQAAANwAAAAPAAAAAAAAAAAAAAAAAJgCAABkcnMv&#10;ZG93bnJldi54bWxQSwUGAAAAAAQABAD1AAAAigMAAAAA&#10;" path="m300,122r-108,l194,124r,1l197,129r-1,4l196,134r2,4l200,137r1,-3l203,133r97,l300,122xe" fillcolor="#492f92" stroked="f">
                    <v:path arrowok="t" o:connecttype="custom" o:connectlocs="300,122;192,122;194,124;194,125;197,129;196,133;196,134;198,138;200,137;201,134;203,133;300,133;300,122" o:connectangles="0,0,0,0,0,0,0,0,0,0,0,0,0"/>
                  </v:shape>
                  <v:shape id="Freeform 24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gvMUA&#10;AADcAAAADwAAAGRycy9kb3ducmV2LnhtbESPT2vCQBTE7wW/w/KE3uomgRaNrlJEwVtpDK3HR/Y1&#10;CWbfhuyaP/303YLgcZiZ3zCb3Wga0VPnassK4kUEgriwuuZSQX4+vixBOI+ssbFMCiZysNvOnjaY&#10;ajvwJ/WZL0WAsEtRQeV9m0rpiooMuoVtiYP3YzuDPsiulLrDIcBNI5MoepMGaw4LFba0r6i4Zjej&#10;IMlvHwd5WR2n4nu1jL/Oh98r50o9z8f3NQhPo3+E7+2TVvAaJ/B/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CC8xQAAANwAAAAPAAAAAAAAAAAAAAAAAJgCAABkcnMv&#10;ZG93bnJldi54bWxQSwUGAAAAAAQABAD1AAAAigMAAAAA&#10;" path="m300,117r-114,l187,126r1,3l190,133r1,-4l192,127r,-5l300,122r,-5xe" fillcolor="#492f92" stroked="f">
                    <v:path arrowok="t" o:connecttype="custom" o:connectlocs="300,117;186,117;187,126;188,129;190,133;191,129;192,127;192,122;300,122;300,117" o:connectangles="0,0,0,0,0,0,0,0,0,0"/>
                  </v:shape>
                  <v:shape id="Freeform 25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FJ8UA&#10;AADcAAAADwAAAGRycy9kb3ducmV2LnhtbESPT2vCQBTE7wW/w/KE3uomlhZNXUWKgd6KGrTHR/aZ&#10;BLNvQ3bzx376rlDwOMzMb5jVZjS16Kl1lWUF8SwCQZxbXXGhIDumLwsQziNrrC2Tghs52KwnTytM&#10;tB14T/3BFyJA2CWooPS+SaR0eUkG3cw2xMG72NagD7ItpG5xCHBTy3kUvUuDFYeFEhv6LCm/Hjqj&#10;YJ513zv5s0xv+Xm5iE/H3e+VM6Wep+P2A4Sn0T/C/+0vreAtfoX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IUnxQAAANwAAAAPAAAAAAAAAAAAAAAAAJgCAABkcnMv&#10;ZG93bnJldi54bWxQSwUGAAAAAAQABAD1AAAAigMAAAAA&#10;" path="m300,114r-127,l177,117r,6l181,127r1,-1l183,124r,-2l183,120r-1,-2l186,117r114,l300,114xe" fillcolor="#492f92" stroked="f">
                    <v:path arrowok="t" o:connecttype="custom" o:connectlocs="300,114;173,114;177,117;177,123;181,127;182,126;183,124;183,122;183,120;182,118;186,117;300,117;300,114" o:connectangles="0,0,0,0,0,0,0,0,0,0,0,0,0"/>
                  </v:shape>
                  <v:shape id="Freeform 26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dU8UA&#10;AADcAAAADwAAAGRycy9kb3ducmV2LnhtbESPT2vCQBTE7wW/w/KE3uom0hZNXUWKgd6KGrTHR/aZ&#10;BLNvQ3bzx376rlDwOMzMb5jVZjS16Kl1lWUF8SwCQZxbXXGhIDumLwsQziNrrC2Tghs52KwnTytM&#10;tB14T/3BFyJA2CWooPS+SaR0eUkG3cw2xMG72NagD7ItpG5xCHBTy3kUvUuDFYeFEhv6LCm/Hjqj&#10;YJ513zv5s0xv+Xm5iE/H3e+VM6Wep+P2A4Sn0T/C/+0vreAtfoX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R1TxQAAANwAAAAPAAAAAAAAAAAAAAAAAJgCAABkcnMv&#10;ZG93bnJldi54bWxQSwUGAAAAAAQABAD1AAAAigMAAAAA&#10;" path="m300,107r-140,l165,114r1,2l169,122r5,-1l172,116r,-1l173,114r127,l300,107xe" fillcolor="#492f92" stroked="f">
                    <v:path arrowok="t" o:connecttype="custom" o:connectlocs="300,107;160,107;165,114;166,116;169,122;174,121;172,116;172,115;173,114;300,114;300,107" o:connectangles="0,0,0,0,0,0,0,0,0,0,0"/>
                  </v:shape>
                  <v:shape id="Freeform 27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4yMUA&#10;AADcAAAADwAAAGRycy9kb3ducmV2LnhtbESPQWvCQBSE74X+h+UVvNVNAimaukopEbyJGtTjI/ua&#10;BLNvQ3Y10V/vFgo9DjPzDbNYjaYVN+pdY1lBPI1AEJdWN1wpKA7r9xkI55E1tpZJwZ0crJavLwvM&#10;tB14R7e9r0SAsMtQQe19l0npypoMuqntiIP3Y3uDPsi+krrHIcBNK5Mo+pAGGw4LNXb0XVN52V+N&#10;gqS4bnN5nq/v5Wk+i4+H/HHhQqnJ2/j1CcLT6P/Df+2NVpDGKfye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bjIxQAAANwAAAAPAAAAAAAAAAAAAAAAAJgCAABkcnMv&#10;ZG93bnJldi54bWxQSwUGAAAAAAQABAD1AAAAigMAAAAA&#10;" path="m161,109r-10,l157,114r2,4l161,120r2,-2l163,117r-2,-8xe" fillcolor="#492f92" stroked="f">
                    <v:path arrowok="t" o:connecttype="custom" o:connectlocs="161,109;151,109;157,114;159,118;161,120;163,118;163,117;161,109" o:connectangles="0,0,0,0,0,0,0,0"/>
                  </v:shape>
                  <v:shape id="Freeform 28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mv8UA&#10;AADcAAAADwAAAGRycy9kb3ducmV2LnhtbESPQWvCQBSE7wX/w/IKvdVNhAaNrlLEQG+lMajHR/aZ&#10;BLNvQ3aNsb++WxA8DjPzDbPajKYVA/WusawgnkYgiEurG64UFPvsfQ7CeWSNrWVScCcHm/XkZYWp&#10;tjf+oSH3lQgQdikqqL3vUildWZNBN7UdcfDOtjfog+wrqXu8Bbhp5SyKEmmw4bBQY0fbmspLfjUK&#10;ZsX1eydPi+xeHhfz+LDf/V64UOrtdfxcgvA0+mf40f7SCj7iB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ya/xQAAANwAAAAPAAAAAAAAAAAAAAAAAJgCAABkcnMv&#10;ZG93bnJldi54bWxQSwUGAAAAAAQABAD1AAAAigMAAAAA&#10;" path="m151,109r-8,l146,111r2,3l151,116r1,-2l153,114r-2,-5xe" fillcolor="#492f92" stroked="f">
                    <v:path arrowok="t" o:connecttype="custom" o:connectlocs="151,109;143,109;146,111;148,114;151,116;152,114;153,114;151,109" o:connectangles="0,0,0,0,0,0,0,0"/>
                  </v:shape>
                  <v:shape id="Freeform 29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DJMUA&#10;AADcAAAADwAAAGRycy9kb3ducmV2LnhtbESPT2vCQBTE7wW/w/KE3uomQltNXUWKgd6KGrTHR/aZ&#10;BLNvQ3bzx376rlDwOMzMb5jVZjS16Kl1lWUF8SwCQZxbXXGhIDumLwsQziNrrC2Tghs52KwnTytM&#10;tB14T/3BFyJA2CWooPS+SaR0eUkG3cw2xMG72NagD7ItpG5xCHBTy3kUvUmDFYeFEhv6LCm/Hjqj&#10;YJ513zv5s0xv+Xm5iE/H3e+VM6Wep+P2A4Sn0T/C/+0vreA1fof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4MkxQAAANwAAAAPAAAAAAAAAAAAAAAAAJgCAABkcnMv&#10;ZG93bnJldi54bWxQSwUGAAAAAAQABAD1AAAAigMAAAAA&#10;" path="m300,106r-169,l132,107r4,2l140,112r3,3l144,114r,l143,112r,l143,110r,-1l151,109r,l161,109r-1,-2l300,107r,-1xe" fillcolor="#492f92" stroked="f">
                    <v:path arrowok="t" o:connecttype="custom" o:connectlocs="300,106;131,106;132,107;136,109;140,112;143,115;144,114;144,114;143,112;143,112;143,110;143,109;151,109;151,109;161,109;160,107;300,107;300,106" o:connectangles="0,0,0,0,0,0,0,0,0,0,0,0,0,0,0,0,0,0"/>
                  </v:shape>
                  <v:shape id="Freeform 30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XVsIA&#10;AADcAAAADwAAAGRycy9kb3ducmV2LnhtbERPTWuDQBC9F/oflgn01qwGGhKbVUJJoLeSRNIeB3eq&#10;ojsr7ho1vz57KPT4eN+7bDKtuFHvassK4mUEgriwuuZSQX45vm5AOI+ssbVMCmZykKXPTztMtB35&#10;RLezL0UIYZeggsr7LpHSFRUZdEvbEQfu1/YGfYB9KXWPYwg3rVxF0VoarDk0VNjRR0VFcx6MglU+&#10;fB3kz/Y4F9/bTXy9HO4N50q9LKb9OwhPk/8X/7k/tYK3OKwN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BdWwgAAANwAAAAPAAAAAAAAAAAAAAAAAJgCAABkcnMvZG93&#10;bnJldi54bWxQSwUGAAAAAAQABAD1AAAAhwMAAAAA&#10;" path="m300,71l92,71r17,5l123,93r1,4l126,103r,2l129,107r2,-1l300,106r,-35xe" fillcolor="#492f92" stroked="f">
                    <v:path arrowok="t" o:connecttype="custom" o:connectlocs="300,71;92,71;109,76;123,93;124,97;126,103;126,105;129,107;131,106;300,106;300,71" o:connectangles="0,0,0,0,0,0,0,0,0,0,0"/>
                  </v:shape>
                  <v:shape id="Freeform 31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yzcUA&#10;AADcAAAADwAAAGRycy9kb3ducmV2LnhtbESPT2vCQBTE70K/w/IK3nSTgGJSVylFobeihrbHR/Y1&#10;CWbfhuzmj/30rlDocZiZ3zDb/WQaMVDnassK4mUEgriwuuZSQX45LjYgnEfW2FgmBTdysN89zbaY&#10;aTvyiYazL0WAsMtQQeV9m0npiooMuqVtiYP3YzuDPsiulLrDMcBNI5MoWkuDNYeFClt6q6i4nnuj&#10;IMn7j4P8To+34ivdxJ+Xw++Vc6Xmz9PrCwhPk/8P/7XftYJVnMLjTD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LLNxQAAANwAAAAPAAAAAAAAAAAAAAAAAJgCAABkcnMv&#10;ZG93bnJldi54bWxQSwUGAAAAAAQABAD1AAAAigMAAAAA&#10;" path="m300,24l15,24r7,5l31,44r8,20l49,83r10,9l71,96r8,2l75,92,65,85r8,-9l92,71r208,l300,24xe" fillcolor="#492f92" stroked="f">
                    <v:path arrowok="t" o:connecttype="custom" o:connectlocs="300,24;15,24;22,29;31,44;39,64;49,83;59,92;71,96;79,98;75,92;65,85;73,76;92,71;300,71;300,24" o:connectangles="0,0,0,0,0,0,0,0,0,0,0,0,0,0,0"/>
                  </v:shape>
                  <v:shape id="Freeform 32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R7b8A&#10;AADcAAAADwAAAGRycy9kb3ducmV2LnhtbERPy6rCMBDdX/AfwgjurqkFRatRRBTciVrU5dCMbbGZ&#10;lCZq9evNQnB5OO/ZojWVeFDjSssKBv0IBHFmdcm5gvS4+R+DcB5ZY2WZFLzIwWLe+Zthou2T9/Q4&#10;+FyEEHYJKii8rxMpXVaQQde3NXHgrrYx6ANscqkbfIZwU8k4ikbSYMmhocCaVgVlt8PdKIjT+24t&#10;L5PNKztPxoPTcf2+capUr9supyA8tf4n/rq3WsEwDvPD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ltHtvwAAANwAAAAPAAAAAAAAAAAAAAAAAJgCAABkcnMvZG93bnJl&#10;di54bWxQSwUGAAAAAAQABAD1AAAAhAMAAAAA&#10;" path="m289,l10,,,10,,34,7,27r8,-3l300,24r,-14l289,xe" fillcolor="#492f92" stroked="f">
                    <v:path arrowok="t" o:connecttype="custom" o:connectlocs="289,0;10,0;0,10;0,34;7,27;15,24;300,24;300,10;289,0" o:connectangles="0,0,0,0,0,0,0,0,0"/>
                  </v:shape>
                </v:group>
                <v:group id="Group 33" o:spid="_x0000_s1043" style="position:absolute;left:90;top:172;width:119;height:69" coordorigin="90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4" o:spid="_x0000_s1044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fsMA&#10;AADcAAAADwAAAGRycy9kb3ducmV2LnhtbESPQWvCQBSE70L/w/IK3nRjwBhSV5FCqVQ9aNv7I/tM&#10;gtm3YXdr0n/vCoLHYWa+YZbrwbTiSs43lhXMpgkI4tLqhisFP98fkxyED8gaW8uk4J88rFcvoyUW&#10;2vZ8pOspVCJC2BeooA6hK6T0ZU0G/dR2xNE7W2cwROkqqR32EW5amSZJJg02HBdq7Oi9pvJy+jMK&#10;ctfrL+72W4MLGnY2+/08ZK1S49dh8wYi0BCe4Ud7qxXM0xTu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fsMAAADcAAAADwAAAAAAAAAAAAAAAACYAgAAZHJzL2Rv&#10;d25yZXYueG1sUEsFBgAAAAAEAAQA9QAAAIgDAAAAAA==&#10;" path="m,l11,20,21,35,32,45r14,8l63,59r22,4l115,68,102,51r-2,-6l88,45r-21,l52,42,39,35,22,21,,xe" fillcolor="#8c7cb9" stroked="f">
                    <v:path arrowok="t" o:connecttype="custom" o:connectlocs="0,0;11,20;21,35;32,45;46,53;63,59;85,63;115,68;102,51;100,45;88,45;67,45;52,42;39,35;22,21;0,0" o:connectangles="0,0,0,0,0,0,0,0,0,0,0,0,0,0,0,0"/>
                  </v:shape>
                  <v:shape id="Freeform 35" o:spid="_x0000_s1045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15cMA&#10;AADcAAAADwAAAGRycy9kb3ducmV2LnhtbESPQWvCQBSE74L/YXlCb7pRaZQ0GxFBlNYequ39kX1N&#10;gtm3YXc16b/vFgoeh5n5hsk3g2nFnZxvLCuYzxIQxKXVDVcKPi/76RqED8gaW8uk4Ic8bIrxKMdM&#10;254/6H4OlYgQ9hkqqEPoMil9WZNBP7MdcfS+rTMYonSV1A77CDetXCRJKg02HBdq7GhXU3k934yC&#10;tev1K3eno8EVDW82/Tq8p61ST5Nh+wIi0BAe4f/2USt4Xizh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f15cMAAADcAAAADwAAAAAAAAAAAAAAAACYAgAAZHJzL2Rv&#10;d25yZXYueG1sUEsFBgAAAAAEAAQA9QAAAIgDAAAAAA==&#10;" path="m99,42r-1,3l96,45r-3,l100,45,99,42xe" fillcolor="#8c7cb9" stroked="f">
                    <v:path arrowok="t" o:connecttype="custom" o:connectlocs="99,42;98,45;96,45;93,45;100,45;99,42" o:connectangles="0,0,0,0,0,0"/>
                  </v:shape>
                  <v:shape id="Freeform 36" o:spid="_x0000_s1046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5tkcMA&#10;AADcAAAADwAAAGRycy9kb3ducmV2LnhtbESPQWvCQBSE74L/YXlCb7pRbJQ0GxFBlNYequ39kX1N&#10;gtm3YXc16b/vFgoeh5n5hsk3g2nFnZxvLCuYzxIQxKXVDVcKPi/76RqED8gaW8uk4Ic8bIrxKMdM&#10;254/6H4OlYgQ9hkqqEPoMil9WZNBP7MdcfS+rTMYonSV1A77CDetXCRJKg02HBdq7GhXU3k934yC&#10;tev1K3eno8EVDW82/Tq8p61ST5Nh+wIi0BAe4f/2USt4Xizh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5tkcMAAADcAAAADwAAAAAAAAAAAAAAAACYAgAAZHJzL2Rv&#10;d25yZXYueG1sUEsFBgAAAAAEAAQA9QAAAIgDAAAAAA==&#10;" path="m104,24r-1,2l98,39r1,3l104,24xe" fillcolor="#8c7cb9" stroked="f">
                    <v:path arrowok="t" o:connecttype="custom" o:connectlocs="104,24;103,26;98,39;99,42;104,24" o:connectangles="0,0,0,0,0"/>
                  </v:shape>
                  <v:shape id="Freeform 37" o:spid="_x0000_s1047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ICsMA&#10;AADcAAAADwAAAGRycy9kb3ducmV2LnhtbESPQWvCQBSE74X+h+UJvdWNgjGkrlIKpdLqwaj3R/Y1&#10;Cd19G3a3Jv33XUHwOMzMN8xqM1ojLuRD51jBbJqBIK6d7rhRcDq+PxcgQkTWaByTgj8KsFk/Pqyw&#10;1G7gA12q2IgE4VCigjbGvpQy1C1ZDFPXEyfv23mLMUnfSO1xSHBr5DzLcmmx47TQYk9vLdU/1a9V&#10;UPhBf3K/21pc0vjl8vPHPjdKPU3G1xcQkcZ4D9/aW61gMV/A9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LICsMAAADcAAAADwAAAAAAAAAAAAAAAACYAgAAZHJzL2Rv&#10;d25yZXYueG1sUEsFBgAAAAAEAAQA9QAAAIgDAAAAAA==&#10;" path="m118,7l107,17r-3,7l118,7xe" fillcolor="#8c7cb9" stroked="f">
                    <v:path arrowok="t" o:connecttype="custom" o:connectlocs="118,7;107,17;104,24;118,7" o:connectangles="0,0,0,0"/>
                  </v:shape>
                </v:group>
                <v:shape id="Freeform 38" o:spid="_x0000_s1048" style="position:absolute;left:228;top:2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aaMQA&#10;AADcAAAADwAAAGRycy9kb3ducmV2LnhtbESPT2vCQBTE70K/w/IKvemmQkViNtI/tHgSGlvPz+wz&#10;ic2+DbsbTb59VxA8DjPzGyZbD6YVZ3K+sazgeZaAIC6tbrhS8LP7nC5B+ICssbVMCkbysM4fJhmm&#10;2l74m85FqESEsE9RQR1Cl0rpy5oM+pntiKN3tM5giNJVUju8RLhp5TxJFtJgw3Ghxo7eayr/it4o&#10;6LVt/bjv37ZFOPwm7uuE4/5DqafH4XUFItAQ7uFbe6MVvMwX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GmjEAAAA3AAAAA8AAAAAAAAAAAAAAAAAmAIAAGRycy9k&#10;b3ducmV2LnhtbFBLBQYAAAAABAAEAPUAAACJAwAAAAA=&#10;" path="m13,l3,,,3,,13r3,4l13,17r4,-4l17,3,13,xe" fillcolor="#492f92" stroked="f">
                  <v:path arrowok="t" o:connecttype="custom" o:connectlocs="13,0;3,0;0,3;0,13;3,17;13,17;17,13;17,3;13,0" o:connectangles="0,0,0,0,0,0,0,0,0"/>
                </v:shape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0500"/>
                <wp:effectExtent l="8890" t="5715" r="0" b="3810"/>
                <wp:docPr id="48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s:wsp>
                        <wps:cNvPr id="484" name="Freeform 40"/>
                        <wps:cNvSpPr>
                          <a:spLocks/>
                        </wps:cNvSpPr>
                        <wps:spPr bwMode="auto">
                          <a:xfrm>
                            <a:off x="147" y="161"/>
                            <a:ext cx="42" cy="110"/>
                          </a:xfrm>
                          <a:custGeom>
                            <a:avLst/>
                            <a:gdLst>
                              <a:gd name="T0" fmla="*/ 38 w 42"/>
                              <a:gd name="T1" fmla="*/ 0 h 110"/>
                              <a:gd name="T2" fmla="*/ 30 w 42"/>
                              <a:gd name="T3" fmla="*/ 11 h 110"/>
                              <a:gd name="T4" fmla="*/ 16 w 42"/>
                              <a:gd name="T5" fmla="*/ 33 h 110"/>
                              <a:gd name="T6" fmla="*/ 9 w 42"/>
                              <a:gd name="T7" fmla="*/ 45 h 110"/>
                              <a:gd name="T8" fmla="*/ 4 w 42"/>
                              <a:gd name="T9" fmla="*/ 62 h 110"/>
                              <a:gd name="T10" fmla="*/ 2 w 42"/>
                              <a:gd name="T11" fmla="*/ 85 h 110"/>
                              <a:gd name="T12" fmla="*/ 0 w 42"/>
                              <a:gd name="T13" fmla="*/ 105 h 110"/>
                              <a:gd name="T14" fmla="*/ 0 w 42"/>
                              <a:gd name="T15" fmla="*/ 109 h 110"/>
                              <a:gd name="T16" fmla="*/ 1 w 42"/>
                              <a:gd name="T17" fmla="*/ 109 h 110"/>
                              <a:gd name="T18" fmla="*/ 1 w 42"/>
                              <a:gd name="T19" fmla="*/ 105 h 110"/>
                              <a:gd name="T20" fmla="*/ 4 w 42"/>
                              <a:gd name="T21" fmla="*/ 88 h 110"/>
                              <a:gd name="T22" fmla="*/ 5 w 42"/>
                              <a:gd name="T23" fmla="*/ 85 h 110"/>
                              <a:gd name="T24" fmla="*/ 11 w 42"/>
                              <a:gd name="T25" fmla="*/ 66 h 110"/>
                              <a:gd name="T26" fmla="*/ 17 w 42"/>
                              <a:gd name="T27" fmla="*/ 47 h 110"/>
                              <a:gd name="T28" fmla="*/ 27 w 42"/>
                              <a:gd name="T29" fmla="*/ 31 h 110"/>
                              <a:gd name="T30" fmla="*/ 33 w 42"/>
                              <a:gd name="T31" fmla="*/ 25 h 110"/>
                              <a:gd name="T32" fmla="*/ 41 w 42"/>
                              <a:gd name="T33" fmla="*/ 20 h 110"/>
                              <a:gd name="T34" fmla="*/ 41 w 42"/>
                              <a:gd name="T35" fmla="*/ 13 h 110"/>
                              <a:gd name="T36" fmla="*/ 40 w 42"/>
                              <a:gd name="T37" fmla="*/ 6 h 110"/>
                              <a:gd name="T38" fmla="*/ 38 w 42"/>
                              <a:gd name="T3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" h="110">
                                <a:moveTo>
                                  <a:pt x="38" y="0"/>
                                </a:moveTo>
                                <a:lnTo>
                                  <a:pt x="30" y="11"/>
                                </a:lnTo>
                                <a:lnTo>
                                  <a:pt x="16" y="33"/>
                                </a:lnTo>
                                <a:lnTo>
                                  <a:pt x="9" y="45"/>
                                </a:lnTo>
                                <a:lnTo>
                                  <a:pt x="4" y="62"/>
                                </a:lnTo>
                                <a:lnTo>
                                  <a:pt x="2" y="85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1" y="109"/>
                                </a:lnTo>
                                <a:lnTo>
                                  <a:pt x="1" y="105"/>
                                </a:lnTo>
                                <a:lnTo>
                                  <a:pt x="4" y="88"/>
                                </a:lnTo>
                                <a:lnTo>
                                  <a:pt x="5" y="85"/>
                                </a:lnTo>
                                <a:lnTo>
                                  <a:pt x="11" y="66"/>
                                </a:lnTo>
                                <a:lnTo>
                                  <a:pt x="17" y="47"/>
                                </a:lnTo>
                                <a:lnTo>
                                  <a:pt x="27" y="31"/>
                                </a:lnTo>
                                <a:lnTo>
                                  <a:pt x="33" y="25"/>
                                </a:lnTo>
                                <a:lnTo>
                                  <a:pt x="41" y="20"/>
                                </a:lnTo>
                                <a:lnTo>
                                  <a:pt x="41" y="13"/>
                                </a:lnTo>
                                <a:lnTo>
                                  <a:pt x="40" y="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A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1"/>
                        <wps:cNvSpPr>
                          <a:spLocks/>
                        </wps:cNvSpPr>
                        <wps:spPr bwMode="auto">
                          <a:xfrm>
                            <a:off x="166" y="191"/>
                            <a:ext cx="23" cy="65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65"/>
                              <a:gd name="T2" fmla="*/ 12 w 23"/>
                              <a:gd name="T3" fmla="*/ 8 h 65"/>
                              <a:gd name="T4" fmla="*/ 5 w 23"/>
                              <a:gd name="T5" fmla="*/ 19 h 65"/>
                              <a:gd name="T6" fmla="*/ 0 w 23"/>
                              <a:gd name="T7" fmla="*/ 43 h 65"/>
                              <a:gd name="T8" fmla="*/ 1 w 23"/>
                              <a:gd name="T9" fmla="*/ 53 h 65"/>
                              <a:gd name="T10" fmla="*/ 1 w 23"/>
                              <a:gd name="T11" fmla="*/ 64 h 65"/>
                              <a:gd name="T12" fmla="*/ 7 w 23"/>
                              <a:gd name="T13" fmla="*/ 52 h 65"/>
                              <a:gd name="T14" fmla="*/ 12 w 23"/>
                              <a:gd name="T15" fmla="*/ 45 h 65"/>
                              <a:gd name="T16" fmla="*/ 17 w 23"/>
                              <a:gd name="T17" fmla="*/ 32 h 65"/>
                              <a:gd name="T18" fmla="*/ 19 w 23"/>
                              <a:gd name="T19" fmla="*/ 27 h 65"/>
                              <a:gd name="T20" fmla="*/ 21 w 23"/>
                              <a:gd name="T21" fmla="*/ 19 h 65"/>
                              <a:gd name="T22" fmla="*/ 22 w 23"/>
                              <a:gd name="T23" fmla="*/ 9 h 65"/>
                              <a:gd name="T24" fmla="*/ 22 w 23"/>
                              <a:gd name="T25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65">
                                <a:moveTo>
                                  <a:pt x="22" y="0"/>
                                </a:moveTo>
                                <a:lnTo>
                                  <a:pt x="12" y="8"/>
                                </a:lnTo>
                                <a:lnTo>
                                  <a:pt x="5" y="19"/>
                                </a:lnTo>
                                <a:lnTo>
                                  <a:pt x="0" y="43"/>
                                </a:lnTo>
                                <a:lnTo>
                                  <a:pt x="1" y="53"/>
                                </a:lnTo>
                                <a:lnTo>
                                  <a:pt x="1" y="64"/>
                                </a:lnTo>
                                <a:lnTo>
                                  <a:pt x="7" y="52"/>
                                </a:lnTo>
                                <a:lnTo>
                                  <a:pt x="12" y="45"/>
                                </a:lnTo>
                                <a:lnTo>
                                  <a:pt x="17" y="32"/>
                                </a:lnTo>
                                <a:lnTo>
                                  <a:pt x="19" y="27"/>
                                </a:lnTo>
                                <a:lnTo>
                                  <a:pt x="21" y="1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A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2"/>
                        <wps:cNvSpPr>
                          <a:spLocks/>
                        </wps:cNvSpPr>
                        <wps:spPr bwMode="auto">
                          <a:xfrm>
                            <a:off x="86" y="175"/>
                            <a:ext cx="20" cy="7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70"/>
                              <a:gd name="T2" fmla="*/ 2 w 20"/>
                              <a:gd name="T3" fmla="*/ 15 h 70"/>
                              <a:gd name="T4" fmla="*/ 0 w 20"/>
                              <a:gd name="T5" fmla="*/ 30 h 70"/>
                              <a:gd name="T6" fmla="*/ 0 w 20"/>
                              <a:gd name="T7" fmla="*/ 51 h 70"/>
                              <a:gd name="T8" fmla="*/ 4 w 20"/>
                              <a:gd name="T9" fmla="*/ 69 h 70"/>
                              <a:gd name="T10" fmla="*/ 4 w 20"/>
                              <a:gd name="T11" fmla="*/ 49 h 70"/>
                              <a:gd name="T12" fmla="*/ 7 w 20"/>
                              <a:gd name="T13" fmla="*/ 27 h 70"/>
                              <a:gd name="T14" fmla="*/ 8 w 20"/>
                              <a:gd name="T15" fmla="*/ 9 h 70"/>
                              <a:gd name="T16" fmla="*/ 7 w 20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7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51"/>
                                </a:lnTo>
                                <a:lnTo>
                                  <a:pt x="4" y="69"/>
                                </a:lnTo>
                                <a:lnTo>
                                  <a:pt x="4" y="49"/>
                                </a:lnTo>
                                <a:lnTo>
                                  <a:pt x="7" y="27"/>
                                </a:lnTo>
                                <a:lnTo>
                                  <a:pt x="8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A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7" name="Group 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488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0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0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99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79 w 301"/>
                                <a:gd name="T19" fmla="*/ 228 h 300"/>
                                <a:gd name="T20" fmla="*/ 79 w 301"/>
                                <a:gd name="T21" fmla="*/ 208 h 300"/>
                                <a:gd name="T22" fmla="*/ 84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0 w 301"/>
                                <a:gd name="T27" fmla="*/ 164 h 300"/>
                                <a:gd name="T28" fmla="*/ 84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8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5 w 301"/>
                                <a:gd name="T37" fmla="*/ 120 h 300"/>
                                <a:gd name="T38" fmla="*/ 50 w 301"/>
                                <a:gd name="T39" fmla="*/ 118 h 300"/>
                                <a:gd name="T40" fmla="*/ 39 w 301"/>
                                <a:gd name="T41" fmla="*/ 112 h 300"/>
                                <a:gd name="T42" fmla="*/ 33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3 w 301"/>
                                <a:gd name="T51" fmla="*/ 70 h 300"/>
                                <a:gd name="T52" fmla="*/ 94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3 w 301"/>
                                <a:gd name="T57" fmla="*/ 56 h 300"/>
                                <a:gd name="T58" fmla="*/ 143 w 301"/>
                                <a:gd name="T59" fmla="*/ 52 h 300"/>
                                <a:gd name="T60" fmla="*/ 143 w 301"/>
                                <a:gd name="T61" fmla="*/ 50 h 300"/>
                                <a:gd name="T62" fmla="*/ 149 w 301"/>
                                <a:gd name="T63" fmla="*/ 34 h 300"/>
                                <a:gd name="T64" fmla="*/ 156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7 w 301"/>
                                <a:gd name="T69" fmla="*/ 22 h 300"/>
                                <a:gd name="T70" fmla="*/ 173 w 301"/>
                                <a:gd name="T71" fmla="*/ 18 h 300"/>
                                <a:gd name="T72" fmla="*/ 177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4 w 301"/>
                                <a:gd name="T81" fmla="*/ 10 h 300"/>
                                <a:gd name="T82" fmla="*/ 298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99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08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3" y="50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6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298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5 w 301"/>
                                <a:gd name="T11" fmla="*/ 226 h 300"/>
                                <a:gd name="T12" fmla="*/ 189 w 301"/>
                                <a:gd name="T13" fmla="*/ 244 h 300"/>
                                <a:gd name="T14" fmla="*/ 184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6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1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7 w 301"/>
                                <a:gd name="T31" fmla="*/ 178 h 300"/>
                                <a:gd name="T32" fmla="*/ 223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189" y="244"/>
                                  </a:lnTo>
                                  <a:lnTo>
                                    <a:pt x="184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6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1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7" y="178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3 h 300"/>
                                <a:gd name="T2" fmla="*/ 111 w 301"/>
                                <a:gd name="T3" fmla="*/ 274 h 300"/>
                                <a:gd name="T4" fmla="*/ 112 w 301"/>
                                <a:gd name="T5" fmla="*/ 276 h 300"/>
                                <a:gd name="T6" fmla="*/ 111 w 301"/>
                                <a:gd name="T7" fmla="*/ 273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3"/>
                                  </a:moveTo>
                                  <a:lnTo>
                                    <a:pt x="111" y="274"/>
                                  </a:lnTo>
                                  <a:lnTo>
                                    <a:pt x="112" y="276"/>
                                  </a:lnTo>
                                  <a:lnTo>
                                    <a:pt x="11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3 w 301"/>
                                <a:gd name="T1" fmla="*/ 56 h 300"/>
                                <a:gd name="T2" fmla="*/ 99 w 301"/>
                                <a:gd name="T3" fmla="*/ 56 h 300"/>
                                <a:gd name="T4" fmla="*/ 105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7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3 w 301"/>
                                <a:gd name="T17" fmla="*/ 110 h 300"/>
                                <a:gd name="T18" fmla="*/ 122 w 301"/>
                                <a:gd name="T19" fmla="*/ 124 h 300"/>
                                <a:gd name="T20" fmla="*/ 110 w 301"/>
                                <a:gd name="T21" fmla="*/ 125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4 w 301"/>
                                <a:gd name="T27" fmla="*/ 154 h 300"/>
                                <a:gd name="T28" fmla="*/ 103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0 w 301"/>
                                <a:gd name="T33" fmla="*/ 162 h 300"/>
                                <a:gd name="T34" fmla="*/ 99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4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3 w 301"/>
                                <a:gd name="T43" fmla="*/ 206 h 300"/>
                                <a:gd name="T44" fmla="*/ 102 w 301"/>
                                <a:gd name="T45" fmla="*/ 210 h 300"/>
                                <a:gd name="T46" fmla="*/ 101 w 301"/>
                                <a:gd name="T47" fmla="*/ 224 h 300"/>
                                <a:gd name="T48" fmla="*/ 99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8 w 301"/>
                                <a:gd name="T57" fmla="*/ 270 h 300"/>
                                <a:gd name="T58" fmla="*/ 111 w 301"/>
                                <a:gd name="T59" fmla="*/ 273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7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0 w 301"/>
                                <a:gd name="T71" fmla="*/ 200 h 300"/>
                                <a:gd name="T72" fmla="*/ 139 w 301"/>
                                <a:gd name="T73" fmla="*/ 182 h 300"/>
                                <a:gd name="T74" fmla="*/ 135 w 301"/>
                                <a:gd name="T75" fmla="*/ 178 h 300"/>
                                <a:gd name="T76" fmla="*/ 132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0 w 301"/>
                                <a:gd name="T81" fmla="*/ 136 h 300"/>
                                <a:gd name="T82" fmla="*/ 147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5 w 301"/>
                                <a:gd name="T87" fmla="*/ 126 h 300"/>
                                <a:gd name="T88" fmla="*/ 145 w 301"/>
                                <a:gd name="T89" fmla="*/ 125 h 300"/>
                                <a:gd name="T90" fmla="*/ 140 w 301"/>
                                <a:gd name="T91" fmla="*/ 122 h 300"/>
                                <a:gd name="T92" fmla="*/ 145 w 301"/>
                                <a:gd name="T93" fmla="*/ 118 h 300"/>
                                <a:gd name="T94" fmla="*/ 155 w 301"/>
                                <a:gd name="T95" fmla="*/ 118 h 300"/>
                                <a:gd name="T96" fmla="*/ 149 w 301"/>
                                <a:gd name="T97" fmla="*/ 106 h 300"/>
                                <a:gd name="T98" fmla="*/ 145 w 301"/>
                                <a:gd name="T99" fmla="*/ 90 h 300"/>
                                <a:gd name="T100" fmla="*/ 145 w 301"/>
                                <a:gd name="T101" fmla="*/ 86 h 300"/>
                                <a:gd name="T102" fmla="*/ 145 w 301"/>
                                <a:gd name="T103" fmla="*/ 82 h 300"/>
                                <a:gd name="T104" fmla="*/ 146 w 301"/>
                                <a:gd name="T105" fmla="*/ 74 h 300"/>
                                <a:gd name="T106" fmla="*/ 147 w 301"/>
                                <a:gd name="T107" fmla="*/ 70 h 300"/>
                                <a:gd name="T108" fmla="*/ 147 w 301"/>
                                <a:gd name="T109" fmla="*/ 64 h 300"/>
                                <a:gd name="T110" fmla="*/ 146 w 301"/>
                                <a:gd name="T111" fmla="*/ 62 h 300"/>
                                <a:gd name="T112" fmla="*/ 143 w 301"/>
                                <a:gd name="T113" fmla="*/ 60 h 300"/>
                                <a:gd name="T114" fmla="*/ 143 w 301"/>
                                <a:gd name="T115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3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4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102" y="210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99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8" y="270"/>
                                  </a:lnTo>
                                  <a:lnTo>
                                    <a:pt x="111" y="273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39" y="182"/>
                                  </a:lnTo>
                                  <a:lnTo>
                                    <a:pt x="135" y="17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4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24 h 300"/>
                                <a:gd name="T2" fmla="*/ 157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4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6 w 301"/>
                                <a:gd name="T13" fmla="*/ 144 h 300"/>
                                <a:gd name="T14" fmla="*/ 158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2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3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7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8 w 301"/>
                                <a:gd name="T39" fmla="*/ 230 h 300"/>
                                <a:gd name="T40" fmla="*/ 144 w 301"/>
                                <a:gd name="T41" fmla="*/ 212 h 300"/>
                                <a:gd name="T42" fmla="*/ 153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2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69 w 301"/>
                                <a:gd name="T55" fmla="*/ 132 h 300"/>
                                <a:gd name="T56" fmla="*/ 161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1" y="124"/>
                                  </a:moveTo>
                                  <a:lnTo>
                                    <a:pt x="157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2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61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7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6 w 301"/>
                                <a:gd name="T11" fmla="*/ 154 h 300"/>
                                <a:gd name="T12" fmla="*/ 279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8 w 301"/>
                                <a:gd name="T21" fmla="*/ 178 h 300"/>
                                <a:gd name="T22" fmla="*/ 241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7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6" y="154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8" y="178"/>
                                  </a:lnTo>
                                  <a:lnTo>
                                    <a:pt x="241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2 w 301"/>
                                <a:gd name="T3" fmla="*/ 130 h 300"/>
                                <a:gd name="T4" fmla="*/ 188 w 301"/>
                                <a:gd name="T5" fmla="*/ 140 h 300"/>
                                <a:gd name="T6" fmla="*/ 188 w 301"/>
                                <a:gd name="T7" fmla="*/ 152 h 300"/>
                                <a:gd name="T8" fmla="*/ 190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7 w 301"/>
                                <a:gd name="T17" fmla="*/ 178 h 300"/>
                                <a:gd name="T18" fmla="*/ 203 w 301"/>
                                <a:gd name="T19" fmla="*/ 176 h 300"/>
                                <a:gd name="T20" fmla="*/ 218 w 301"/>
                                <a:gd name="T21" fmla="*/ 170 h 300"/>
                                <a:gd name="T22" fmla="*/ 218 w 301"/>
                                <a:gd name="T23" fmla="*/ 168 h 300"/>
                                <a:gd name="T24" fmla="*/ 215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7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2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1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2" y="13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7" y="178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218" y="168"/>
                                  </a:lnTo>
                                  <a:lnTo>
                                    <a:pt x="215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7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70 h 300"/>
                                <a:gd name="T2" fmla="*/ 28 w 301"/>
                                <a:gd name="T3" fmla="*/ 70 h 300"/>
                                <a:gd name="T4" fmla="*/ 50 w 301"/>
                                <a:gd name="T5" fmla="*/ 74 h 300"/>
                                <a:gd name="T6" fmla="*/ 70 w 301"/>
                                <a:gd name="T7" fmla="*/ 94 h 300"/>
                                <a:gd name="T8" fmla="*/ 74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2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2 w 301"/>
                                <a:gd name="T19" fmla="*/ 116 h 300"/>
                                <a:gd name="T20" fmla="*/ 74 w 301"/>
                                <a:gd name="T21" fmla="*/ 120 h 300"/>
                                <a:gd name="T22" fmla="*/ 76 w 301"/>
                                <a:gd name="T23" fmla="*/ 122 h 300"/>
                                <a:gd name="T24" fmla="*/ 83 w 301"/>
                                <a:gd name="T25" fmla="*/ 130 h 300"/>
                                <a:gd name="T26" fmla="*/ 87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3 w 301"/>
                                <a:gd name="T31" fmla="*/ 148 h 300"/>
                                <a:gd name="T32" fmla="*/ 94 w 301"/>
                                <a:gd name="T33" fmla="*/ 152 h 300"/>
                                <a:gd name="T34" fmla="*/ 95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3 w 301"/>
                                <a:gd name="T41" fmla="*/ 128 h 300"/>
                                <a:gd name="T42" fmla="*/ 100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0 w 301"/>
                                <a:gd name="T47" fmla="*/ 114 h 300"/>
                                <a:gd name="T48" fmla="*/ 86 w 301"/>
                                <a:gd name="T49" fmla="*/ 104 h 300"/>
                                <a:gd name="T50" fmla="*/ 87 w 301"/>
                                <a:gd name="T51" fmla="*/ 94 h 300"/>
                                <a:gd name="T52" fmla="*/ 89 w 301"/>
                                <a:gd name="T53" fmla="*/ 76 h 300"/>
                                <a:gd name="T54" fmla="*/ 93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3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9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4 w 301"/>
                                <a:gd name="T1" fmla="*/ 68 h 300"/>
                                <a:gd name="T2" fmla="*/ 153 w 301"/>
                                <a:gd name="T3" fmla="*/ 68 h 300"/>
                                <a:gd name="T4" fmla="*/ 150 w 301"/>
                                <a:gd name="T5" fmla="*/ 76 h 300"/>
                                <a:gd name="T6" fmla="*/ 150 w 301"/>
                                <a:gd name="T7" fmla="*/ 80 h 300"/>
                                <a:gd name="T8" fmla="*/ 150 w 301"/>
                                <a:gd name="T9" fmla="*/ 84 h 300"/>
                                <a:gd name="T10" fmla="*/ 150 w 301"/>
                                <a:gd name="T11" fmla="*/ 94 h 300"/>
                                <a:gd name="T12" fmla="*/ 153 w 301"/>
                                <a:gd name="T13" fmla="*/ 102 h 300"/>
                                <a:gd name="T14" fmla="*/ 160 w 301"/>
                                <a:gd name="T15" fmla="*/ 114 h 300"/>
                                <a:gd name="T16" fmla="*/ 164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6 w 301"/>
                                <a:gd name="T23" fmla="*/ 132 h 300"/>
                                <a:gd name="T24" fmla="*/ 179 w 301"/>
                                <a:gd name="T25" fmla="*/ 138 h 300"/>
                                <a:gd name="T26" fmla="*/ 179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8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8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7 w 301"/>
                                <a:gd name="T43" fmla="*/ 96 h 300"/>
                                <a:gd name="T44" fmla="*/ 180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8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7 w 301"/>
                                <a:gd name="T57" fmla="*/ 70 h 300"/>
                                <a:gd name="T58" fmla="*/ 154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4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60" y="114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9" y="138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8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7" y="70"/>
                                  </a:lnTo>
                                  <a:lnTo>
                                    <a:pt x="15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2 w 301"/>
                                <a:gd name="T1" fmla="*/ 124 h 300"/>
                                <a:gd name="T2" fmla="*/ 100 w 301"/>
                                <a:gd name="T3" fmla="*/ 128 h 300"/>
                                <a:gd name="T4" fmla="*/ 104 w 301"/>
                                <a:gd name="T5" fmla="*/ 128 h 300"/>
                                <a:gd name="T6" fmla="*/ 102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2" y="124"/>
                                  </a:moveTo>
                                  <a:lnTo>
                                    <a:pt x="100" y="128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5 h 300"/>
                                <a:gd name="T2" fmla="*/ 145 w 301"/>
                                <a:gd name="T3" fmla="*/ 126 h 300"/>
                                <a:gd name="T4" fmla="*/ 145 w 301"/>
                                <a:gd name="T5" fmla="*/ 126 h 300"/>
                                <a:gd name="T6" fmla="*/ 145 w 301"/>
                                <a:gd name="T7" fmla="*/ 12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5"/>
                                  </a:moveTo>
                                  <a:lnTo>
                                    <a:pt x="145" y="126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7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3 w 301"/>
                                <a:gd name="T7" fmla="*/ 126 h 300"/>
                                <a:gd name="T8" fmla="*/ 155 w 301"/>
                                <a:gd name="T9" fmla="*/ 124 h 300"/>
                                <a:gd name="T10" fmla="*/ 161 w 301"/>
                                <a:gd name="T11" fmla="*/ 124 h 300"/>
                                <a:gd name="T12" fmla="*/ 157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7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55" y="124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5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5 h 300"/>
                                <a:gd name="T6" fmla="*/ 150 w 301"/>
                                <a:gd name="T7" fmla="*/ 122 h 300"/>
                                <a:gd name="T8" fmla="*/ 148 w 301"/>
                                <a:gd name="T9" fmla="*/ 120 h 300"/>
                                <a:gd name="T10" fmla="*/ 157 w 301"/>
                                <a:gd name="T11" fmla="*/ 120 h 300"/>
                                <a:gd name="T12" fmla="*/ 155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8" y="120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5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5 w 301"/>
                                <a:gd name="T3" fmla="*/ 120 h 300"/>
                                <a:gd name="T4" fmla="*/ 67 w 301"/>
                                <a:gd name="T5" fmla="*/ 120 h 300"/>
                                <a:gd name="T6" fmla="*/ 65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5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8 w 301"/>
                                <a:gd name="T3" fmla="*/ 62 h 300"/>
                                <a:gd name="T4" fmla="*/ 231 w 301"/>
                                <a:gd name="T5" fmla="*/ 64 h 300"/>
                                <a:gd name="T6" fmla="*/ 230 w 301"/>
                                <a:gd name="T7" fmla="*/ 68 h 300"/>
                                <a:gd name="T8" fmla="*/ 229 w 301"/>
                                <a:gd name="T9" fmla="*/ 74 h 300"/>
                                <a:gd name="T10" fmla="*/ 228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3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3 w 301"/>
                                <a:gd name="T21" fmla="*/ 112 h 300"/>
                                <a:gd name="T22" fmla="*/ 199 w 301"/>
                                <a:gd name="T23" fmla="*/ 116 h 300"/>
                                <a:gd name="T24" fmla="*/ 191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8" y="62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8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199" y="116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8 w 301"/>
                                <a:gd name="T1" fmla="*/ 10 h 300"/>
                                <a:gd name="T2" fmla="*/ 194 w 301"/>
                                <a:gd name="T3" fmla="*/ 10 h 300"/>
                                <a:gd name="T4" fmla="*/ 194 w 301"/>
                                <a:gd name="T5" fmla="*/ 18 h 300"/>
                                <a:gd name="T6" fmla="*/ 191 w 301"/>
                                <a:gd name="T7" fmla="*/ 26 h 300"/>
                                <a:gd name="T8" fmla="*/ 186 w 301"/>
                                <a:gd name="T9" fmla="*/ 38 h 300"/>
                                <a:gd name="T10" fmla="*/ 183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3 w 301"/>
                                <a:gd name="T19" fmla="*/ 58 h 300"/>
                                <a:gd name="T20" fmla="*/ 169 w 301"/>
                                <a:gd name="T21" fmla="*/ 62 h 300"/>
                                <a:gd name="T22" fmla="*/ 165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1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8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8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8" y="10"/>
                                  </a:moveTo>
                                  <a:lnTo>
                                    <a:pt x="194" y="10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86" y="38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1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34F6CD" id="Group 39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">
                <v:shape id="Freeform 40" o:spid="_x0000_s1027" style="position:absolute;left:147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lGMQA&#10;AADcAAAADwAAAGRycy9kb3ducmV2LnhtbESP3YrCMBSE7xd8h3CEvRFN/UGkGkUEZWGR1ap4e2iO&#10;bbE5KU3W1rc3C8JeDjPzDbNYtaYUD6pdYVnBcBCBIE6tLjhTcD5t+zMQziNrLC2Tgic5WC07HwuM&#10;tW34SI/EZyJA2MWoIPe+iqV0aU4G3cBWxMG72dqgD7LOpK6xCXBTylEUTaXBgsNCjhVtckrvya9R&#10;4A/fWfJzTfbjXW/dyIssTg1tlPrstus5CE+t/w+/219awWQ2gb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75RjEAAAA3AAAAA8AAAAAAAAAAAAAAAAAmAIAAGRycy9k&#10;b3ducmV2LnhtbFBLBQYAAAAABAAEAPUAAACJAwAAAAA=&#10;" path="m38,l30,11,16,33,9,45,4,62,2,85,,105r,4l1,109r,-4l4,88,5,85,11,66,17,47,27,31r6,-6l41,20r,-7l40,6,38,xe" fillcolor="#76ae99" stroked="f">
                  <v:path arrowok="t" o:connecttype="custom" o:connectlocs="38,0;30,11;16,33;9,45;4,62;2,85;0,105;0,109;1,109;1,105;4,88;5,85;11,66;17,47;27,31;33,25;41,20;41,13;40,6;38,0" o:connectangles="0,0,0,0,0,0,0,0,0,0,0,0,0,0,0,0,0,0,0,0"/>
                </v:shape>
                <v:shape id="Freeform 41" o:spid="_x0000_s1028" style="position:absolute;left:166;top:191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g3MIA&#10;AADcAAAADwAAAGRycy9kb3ducmV2LnhtbESPQYvCMBSE74L/ITzBm6aKSqmmRQoFYU/rLnp9NM+2&#10;2LyUJmrXX28WBI/DzHzD7LLBtOJOvWssK1jMIxDEpdUNVwp+f4pZDMJ5ZI2tZVLwRw6ydDzaYaLt&#10;g7/pfvSVCBB2CSqove8SKV1Zk0E3tx1x8C62N+iD7Cupe3wEuGnlMoo20mDDYaHGjvKayuvxZhR8&#10;tT6vcmOjxUGeTzEvi+uzK5SaTob9FoSnwX/C7/ZBK1jFa/g/E4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SDcwgAAANwAAAAPAAAAAAAAAAAAAAAAAJgCAABkcnMvZG93&#10;bnJldi54bWxQSwUGAAAAAAQABAD1AAAAhwMAAAAA&#10;" path="m22,l12,8,5,19,,43,1,53r,11l7,52r5,-7l17,32r2,-5l21,19,22,9,22,xe" fillcolor="#76ae99" stroked="f">
                  <v:path arrowok="t" o:connecttype="custom" o:connectlocs="22,0;12,8;5,19;0,43;1,53;1,64;7,52;12,45;17,32;19,27;21,19;22,9;22,0" o:connectangles="0,0,0,0,0,0,0,0,0,0,0,0,0"/>
                </v:shape>
                <v:shape id="Freeform 42" o:spid="_x0000_s1029" style="position:absolute;left:86;top:175;width:20;height:70;visibility:visible;mso-wrap-style:square;v-text-anchor:top" coordsize="2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m7sQA&#10;AADcAAAADwAAAGRycy9kb3ducmV2LnhtbESPQWvCQBSE74L/YXmCt7pRrKTRVYqgeCvVUnp8Zl+T&#10;pdm3aXZNor/eLRQ8DjPzDbPa9LYSLTXeOFYwnSQgiHOnDRcKPk67pxSED8gaK8ek4EoeNuvhYIWZ&#10;dh2/U3sMhYgQ9hkqKEOoMyl9XpJFP3E1cfS+XWMxRNkUUjfYRbit5CxJFtKi4bhQYk3bkvKf48Uq&#10;SHH7yc8v06+9qc946X5bc9u9KTUe9a9LEIH68Aj/tw9awTxdwN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9Ju7EAAAA3AAAAA8AAAAAAAAAAAAAAAAAmAIAAGRycy9k&#10;b3ducmV2LnhtbFBLBQYAAAAABAAEAPUAAACJAwAAAAA=&#10;" path="m7,l2,15,,30,,51,4,69,4,49,7,27,8,9,7,xe" fillcolor="#76ae99" stroked="f">
                  <v:path arrowok="t" o:connecttype="custom" o:connectlocs="7,0;2,15;0,30;0,51;4,69;4,49;7,27;8,9;7,0" o:connectangles="0,0,0,0,0,0,0,0,0"/>
                </v:shape>
                <v:group id="Group 43" o:spid="_x0000_s1030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4" o:spid="_x0000_s103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TAMIA&#10;AADcAAAADwAAAGRycy9kb3ducmV2LnhtbERPz2vCMBS+D/wfwhO8zVSRIZ1RxkDopYd1G9tuj+TZ&#10;FpuXmmQ2/vfmMNjx4/u9OyQ7iCv50DtWsFoWIIi1Mz23Cj7ej49bECEiGxwck4IbBTjsZw87LI2b&#10;+I2uTWxFDuFQooIuxrGUMuiOLIalG4kzd3LeYszQt9J4nHK4HeS6KJ6kxZ5zQ4cjvXakz82vVfC1&#10;GuufZKpaN7qV6fJ5/J6mQanFPL08g4iU4r/4z10ZBZttXpvP5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pMAwgAAANwAAAAPAAAAAAAAAAAAAAAAAJgCAABkcnMvZG93&#10;bnJldi54bWxQSwUGAAAAAAQABAD1AAAAhwMAAAAA&#10;" path="m289,l10,,,12,,290r10,10l111,300,99,286,90,268,83,248,79,228r,-20l84,182r6,-16l90,164,84,146,74,128r-6,-6l67,120r-2,l50,118,39,112r-6,-6l20,88,14,74,28,70r65,l94,68,99,56r44,l143,52r,-2l149,34r7,-6l165,22r2,l173,18r4,-2l184,14r2,-2l188,12r6,-2l298,10,289,xe" fillcolor="#76ae99" stroked="f">
                    <v:path arrowok="t" o:connecttype="custom" o:connectlocs="289,0;10,0;0,12;0,290;10,300;111,300;99,286;90,268;83,248;79,228;79,208;84,182;90,166;90,164;84,146;74,128;68,122;67,120;65,120;50,118;39,112;33,106;20,88;14,74;28,70;93,70;94,68;99,56;143,56;143,52;143,50;149,34;156,28;165,22;167,22;173,18;177,16;184,14;186,12;188,12;194,10;298,10;289,0" o:connectangles="0,0,0,0,0,0,0,0,0,0,0,0,0,0,0,0,0,0,0,0,0,0,0,0,0,0,0,0,0,0,0,0,0,0,0,0,0,0,0,0,0,0,0"/>
                  </v:shape>
                  <v:shape id="Freeform 45" o:spid="_x0000_s103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2m8QA&#10;AADcAAAADwAAAGRycy9kb3ducmV2LnhtbESPQWsCMRSE70L/Q3iF3jSriNitUUpB8OKhq2J7eySv&#10;u0s3L+smuvHfG0HwOMzMN8xiFW0jLtT52rGC8SgDQaydqblUsN+th3MQPiAbbByTgit5WC1fBgvM&#10;jev5my5FKEWCsM9RQRVCm0vpdUUW/ci1xMn7c53FkGRXStNhn+C2kZMsm0mLNaeFClv6qkj/F2er&#10;4Dhut7/RbLa60KWMp8P6p+8bpd5e4+cHiEAxPMOP9sYomM7f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NpvEAAAA3AAAAA8AAAAAAAAAAAAAAAAAmAIAAGRycy9k&#10;b3ducmV2LnhtbFBLBQYAAAAABAAEAPUAAACJAwAAAAA=&#10;" path="m222,172r-8,6l206,182r-7,4l199,206r-4,20l189,244r-5,20l178,282r-12,18l289,300r11,-10l300,180r-59,l233,178r-6,l223,176r-1,-4xe" fillcolor="#76ae99" stroked="f">
                    <v:path arrowok="t" o:connecttype="custom" o:connectlocs="222,172;214,178;206,182;199,186;199,206;195,226;189,244;184,264;178,282;166,300;289,300;300,290;300,180;241,180;233,178;227,178;223,176;222,172" o:connectangles="0,0,0,0,0,0,0,0,0,0,0,0,0,0,0,0,0,0"/>
                  </v:shape>
                  <v:shape id="Freeform 46" o:spid="_x0000_s103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J28EA&#10;AADcAAAADwAAAGRycy9kb3ducmV2LnhtbERPz2vCMBS+C/sfwht4s6ljiKtGGQPBiwer4rw9kmdb&#10;bF66JrPZf78cBI8f3+/lOtpW3Kn3jWMF0ywHQaydabhScDxsJnMQPiAbbB2Tgj/ysF69jJZYGDfw&#10;nu5lqEQKYV+ggjqErpDS65os+sx1xIm7ut5iSLCvpOlxSOG2lW95PpMWG04NNXb0VZO+lb9WwXna&#10;7S7RbHe61JWMP6fN9zC0So1f4+cCRKAYnuKHe2sUvH+k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1CdvBAAAA3AAAAA8AAAAAAAAAAAAAAAAAmAIAAGRycy9kb3du&#10;cmV2LnhtbFBLBQYAAAAABAAEAPUAAACGAwAAAAA=&#10;" path="m111,273r,1l112,276r-1,-3xe" fillcolor="#76ae99" stroked="f">
                    <v:path arrowok="t" o:connecttype="custom" o:connectlocs="111,273;111,274;112,276;111,273" o:connectangles="0,0,0,0"/>
                  </v:shape>
                  <v:shape id="Freeform 47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sQMQA&#10;AADcAAAADwAAAGRycy9kb3ducmV2LnhtbESPQWsCMRSE7wX/Q3iCt5pdkVJXo0hB8OKh24p6eyTP&#10;3cXNy3YT3fTfN4VCj8PMfMOsNtG24kG9bxwryKcZCGLtTMOVgs+P3fMrCB+QDbaOScE3edisR08r&#10;LIwb+J0eZahEgrAvUEEdQldI6XVNFv3UdcTJu7reYkiyr6TpcUhw28pZlr1Iiw2nhRo7eqtJ38q7&#10;VXDKu8Mlmv1Bl7qS8eu4Ow9Dq9RkHLdLEIFi+A//tfdGwXyR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5rEDEAAAA3AAAAA8AAAAAAAAAAAAAAAAAmAIAAGRycy9k&#10;b3ducmV2LnhtbFBLBQYAAAAABAAEAPUAAACJAwAAAAA=&#10;" path="m143,56r-44,l105,62r3,2l110,66r7,10l122,86r1,18l123,110r-1,14l110,125r,11l109,146r-5,8l103,158r-1,2l100,162r-1,2l102,172r2,14l104,196r-1,10l102,210r-1,14l99,232r3,14l106,252r3,12l108,270r3,3l112,266r,-2l113,244r4,-20l125,208r5,-8l139,182r-4,-4l132,160r2,-10l140,136r7,-8l145,126r,l145,125r-5,-3l145,118r10,l149,106,145,90r,-4l145,82r1,-8l147,70r,-6l146,62r-3,-2l143,56xe" fillcolor="#76ae99" stroked="f">
                    <v:path arrowok="t" o:connecttype="custom" o:connectlocs="143,56;99,56;105,62;108,64;110,66;117,76;122,86;123,104;123,110;122,124;110,125;110,136;109,146;104,154;103,158;102,160;100,162;99,164;102,172;104,186;104,196;103,206;102,210;101,224;99,232;102,246;106,252;109,264;108,270;111,273;112,266;112,264;113,244;117,224;125,208;130,200;139,182;135,178;132,160;134,150;140,136;147,128;145,126;145,126;145,125;140,122;145,118;155,118;149,106;145,90;145,86;145,82;146,74;147,70;147,64;146,62;143,60;143,56" o:connectangles="0,0,0,0,0,0,0,0,0,0,0,0,0,0,0,0,0,0,0,0,0,0,0,0,0,0,0,0,0,0,0,0,0,0,0,0,0,0,0,0,0,0,0,0,0,0,0,0,0,0,0,0,0,0,0,0,0,0"/>
                  </v:shape>
                  <v:shape id="Freeform 48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yN8QA&#10;AADcAAAADwAAAGRycy9kb3ducmV2LnhtbESPQWsCMRSE7wX/Q3iCt5pVpOjWKCIIXjy4tdTeHsnr&#10;7tLNy7qJbvz3TUHwOMzMN8xyHW0jbtT52rGCyTgDQaydqblUcPrYvc5B+IBssHFMCu7kYb0avCwx&#10;N67nI92KUIoEYZ+jgiqENpfS64os+rFriZP34zqLIcmulKbDPsFtI6dZ9iYt1pwWKmxpW5H+La5W&#10;wdekPXxHsz/oQpcyXj53575vlBoN4+YdRKAYnuFHe28UzB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MjfEAAAA3AAAAA8AAAAAAAAAAAAAAAAAmAIAAGRycy9k&#10;b3ducmV2LnhtbFBLBQYAAAAABAAEAPUAAACJAwAAAAA=&#10;" path="m161,124r-4,l159,126r-3,2l154,134r1,l156,144r2,6l158,156r-5,20l143,194r-11,16l124,228r-1,24l127,268r,2l130,268r7,-12l137,242r1,-12l144,212r9,-18l168,176r4,-4l177,162r5,-10l174,140r-5,-8l161,124xe" fillcolor="#76ae99" stroked="f">
                    <v:path arrowok="t" o:connecttype="custom" o:connectlocs="161,124;157,124;159,126;156,128;154,134;155,134;156,144;158,150;158,156;153,176;143,194;132,210;124,228;123,252;127,268;127,270;130,268;137,256;137,242;138,230;144,212;153,194;168,176;172,172;177,162;182,152;174,140;169,132;161,124" o:connectangles="0,0,0,0,0,0,0,0,0,0,0,0,0,0,0,0,0,0,0,0,0,0,0,0,0,0,0,0,0"/>
                  </v:shape>
                  <v:shape id="Freeform 49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XrMUA&#10;AADcAAAADwAAAGRycy9kb3ducmV2LnhtbESPQWsCMRSE74L/ITyhNzdrW8RujSIFwYuHbhXb2yN5&#10;7i5uXtZN6qb/vikUPA4z8w2zXEfbihv1vnGsYJblIIi1Mw1XCg4f2+kChA/IBlvHpOCHPKxX49ES&#10;C+MGfqdbGSqRIOwLVFCH0BVSel2TRZ+5jjh5Z9dbDEn2lTQ9DgluW/mY53NpseG0UGNHbzXpS/lt&#10;FZxm3f4rmt1el7qS8Xrcfg5Dq9TDJG5eQQSK4R7+b++MgueX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5esxQAAANwAAAAPAAAAAAAAAAAAAAAAAJgCAABkcnMv&#10;ZG93bnJldi54bWxQSwUGAAAAAAQABAD1AAAAigMAAAAA&#10;" path="m300,144r-23,l280,146r3,l286,148r,6l279,160r-2,2l270,168r-6,4l248,178r-7,2l300,180r,-36xe" fillcolor="#76ae99" stroked="f">
                    <v:path arrowok="t" o:connecttype="custom" o:connectlocs="300,144;277,144;280,146;283,146;286,148;286,154;279,160;277,162;270,168;264,172;248,178;241,180;300,180;300,144" o:connectangles="0,0,0,0,0,0,0,0,0,0,0,0,0,0"/>
                  </v:shape>
                  <v:shape id="Freeform 50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P2MQA&#10;AADcAAAADwAAAGRycy9kb3ducmV2LnhtbESPQWsCMRSE70L/Q3gFb5pVROzWKKUgePHQVbG9PZLX&#10;3aWbl3UT3fTfG0HwOMzMN8xyHW0jrtT52rGCyTgDQaydqblUcNhvRgsQPiAbbByTgn/ysF69DJaY&#10;G9fzF12LUIoEYZ+jgiqENpfS64os+rFriZP36zqLIcmulKbDPsFtI6dZNpcWa04LFbb0WZH+Ky5W&#10;wWnS7n6i2e50oUsZz8fNd983Sg1f48c7iEAxPMOP9tYomL3N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D9jEAAAA3AAAAA8AAAAAAAAAAAAAAAAAmAIAAGRycy9k&#10;b3ducmV2LnhtbFBLBQYAAAAABAAEAPUAAACJAwAAAAA=&#10;" path="m185,118r-3,12l188,140r,12l190,158r3,6l196,172r1,4l197,178r6,-2l218,170r,-2l215,166r-2,-4l214,160r3,-10l228,146r14,-2l300,144r,-24l191,120r-6,-2xe" fillcolor="#76ae99" stroked="f">
                    <v:path arrowok="t" o:connecttype="custom" o:connectlocs="185,118;182,130;188,140;188,152;190,158;193,164;196,172;197,176;197,178;203,176;218,170;218,168;215,166;213,162;214,160;217,150;228,146;242,144;300,144;300,120;191,120;185,118" o:connectangles="0,0,0,0,0,0,0,0,0,0,0,0,0,0,0,0,0,0,0,0,0,0"/>
                  </v:shape>
                  <v:shape id="Freeform 51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qQ8UA&#10;AADcAAAADwAAAGRycy9kb3ducmV2LnhtbESPQWsCMRSE74L/ITyhNzdracVujSIFwYuHbhXb2yN5&#10;7i5uXtZN6qb/vikUPA4z8w2zXEfbihv1vnGsYJblIIi1Mw1XCg4f2+kChA/IBlvHpOCHPKxX49ES&#10;C+MGfqdbGSqRIOwLVFCH0BVSel2TRZ+5jjh5Z9dbDEn2lTQ9DgluW/mY53NpseG0UGNHbzXpS/lt&#10;FZxm3f4rmt1el7qS8Xrcfg5Dq9TDJG5eQQSK4R7+b++MgqeXZ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qpDxQAAANwAAAAPAAAAAAAAAAAAAAAAAJgCAABkcnMv&#10;ZG93bnJldi54bWxQSwUGAAAAAAQABAD1AAAAigMAAAAA&#10;" path="m93,70r-65,l50,74,70,94r4,14l74,110r-2,2l71,112r-2,2l72,116r2,4l76,122r7,8l87,136r5,10l93,148r1,4l95,156r4,-4l104,136r-1,-8l100,128r-7,-8l90,114,86,104,87,94,89,76r4,-6xe" fillcolor="#76ae99" stroked="f">
                    <v:path arrowok="t" o:connecttype="custom" o:connectlocs="93,70;28,70;50,74;70,94;74,108;74,110;72,112;71,112;69,114;72,116;74,120;76,122;83,130;87,136;92,146;93,148;94,152;95,156;99,152;104,136;103,128;100,128;93,120;90,114;86,104;87,94;89,76;93,70" o:connectangles="0,0,0,0,0,0,0,0,0,0,0,0,0,0,0,0,0,0,0,0,0,0,0,0,0,0,0,0"/>
                  </v:shape>
                  <v:shape id="Freeform 52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0NMUA&#10;AADcAAAADwAAAGRycy9kb3ducmV2LnhtbESPQWvCQBSE70L/w/IKvelGEWmjm1AKghcPTSvW22P3&#10;mQSzb2N2Ndt/3y0Uehxm5htmU0bbiTsNvnWsYD7LQBBrZ1quFXx+bKfPIHxANtg5JgXf5KEsHiYb&#10;zI0b+Z3uVahFgrDPUUETQp9L6XVDFv3M9cTJO7vBYkhyqKUZcExw28lFlq2kxZbTQoM9vTWkL9XN&#10;KjjO+/0pmt1eV7qW8XrYfo1jp9TTY3xdgwgUw3/4r70zCpYvK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DQ0xQAAANwAAAAPAAAAAAAAAAAAAAAAAJgCAABkcnMv&#10;ZG93bnJldi54bWxQSwUGAAAAAAQABAD1AAAAigMAAAAA&#10;" path="m154,68r-1,l150,76r,4l150,84r,10l153,102r7,12l164,118r4,6l172,128r4,4l179,138r,-2l179,134r-1,-4l178,128r,-6l178,118r1,-4l174,108r3,-12l180,90r4,-4l188,82r9,-6l201,72r4,-2l157,70r-3,-2xe" fillcolor="#76ae99" stroked="f">
                    <v:path arrowok="t" o:connecttype="custom" o:connectlocs="154,68;153,68;150,76;150,80;150,84;150,94;153,102;160,114;164,118;168,124;172,128;176,132;179,138;179,136;179,134;178,130;178,128;178,122;178,118;179,114;174,108;177,96;180,90;184,86;188,82;197,76;201,72;205,70;157,70;154,68" o:connectangles="0,0,0,0,0,0,0,0,0,0,0,0,0,0,0,0,0,0,0,0,0,0,0,0,0,0,0,0,0,0"/>
                  </v:shape>
                  <v:shape id="Freeform 53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Rr8UA&#10;AADcAAAADwAAAGRycy9kb3ducmV2LnhtbESPQWsCMRSE74L/ITyhNzdrKdVujSIFwYuHbhXb2yN5&#10;7i5uXtZN6qb/vikUPA4z8w2zXEfbihv1vnGsYJblIIi1Mw1XCg4f2+kChA/IBlvHpOCHPKxX49ES&#10;C+MGfqdbGSqRIOwLVFCH0BVSel2TRZ+5jjh5Z9dbDEn2lTQ9DgluW/mY58/SYsNpocaO3mrSl/Lb&#10;KjjNuv1XNLu9LnUl4/W4/RyGVqmHSdy8gggUwz38394ZBU8v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JGvxQAAANwAAAAPAAAAAAAAAAAAAAAAAJgCAABkcnMv&#10;ZG93bnJldi54bWxQSwUGAAAAAAQABAD1AAAAigMAAAAA&#10;" path="m102,124r-2,4l104,128r-2,-4xe" fillcolor="#76ae99" stroked="f">
                    <v:path arrowok="t" o:connecttype="custom" o:connectlocs="102,124;100,128;104,128;102,124" o:connectangles="0,0,0,0"/>
                  </v:shape>
                  <v:shape id="Freeform 54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F3cEA&#10;AADcAAAADwAAAGRycy9kb3ducmV2LnhtbERPz2vCMBS+C/sfwht4s6ljiKtGGQPBiwer4rw9kmdb&#10;bF66JrPZf78cBI8f3+/lOtpW3Kn3jWMF0ywHQaydabhScDxsJnMQPiAbbB2Tgj/ysF69jJZYGDfw&#10;nu5lqEQKYV+ggjqErpDS65os+sx1xIm7ut5iSLCvpOlxSOG2lW95PpMWG04NNXb0VZO+lb9WwXna&#10;7S7RbHe61JWMP6fN9zC0So1f4+cCRKAYnuKHe2sUvH+k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Bd3BAAAA3AAAAA8AAAAAAAAAAAAAAAAAmAIAAGRycy9kb3du&#10;cmV2LnhtbFBLBQYAAAAABAAEAPUAAACGAwAAAAA=&#10;" path="m145,125r,1l145,126r,-1xe" fillcolor="#76ae99" stroked="f">
                    <v:path arrowok="t" o:connecttype="custom" o:connectlocs="145,125;145,126;145,126;145,125" o:connectangles="0,0,0,0"/>
                  </v:shape>
                  <v:shape id="Freeform 55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gRsUA&#10;AADcAAAADwAAAGRycy9kb3ducmV2LnhtbESPQWvCQBSE74X+h+UVvNVNREqNrkEKghcPjRXb22P3&#10;mQSzb9Psarb/visUehxm5htmVUbbiRsNvnWsIJ9mIIi1My3XCj4O2+dXED4gG+wck4If8lCuHx9W&#10;WBg38jvdqlCLBGFfoIImhL6Q0uuGLPqp64mTd3aDxZDkUEsz4JjgtpOzLHuRFltOCw329NaQvlRX&#10;q+CU9/uvaHZ7Xelaxu/j9nMcO6UmT3GzBBEohv/wX3tnFMwXC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6BGxQAAANwAAAAPAAAAAAAAAAAAAAAAAJgCAABkcnMv&#10;ZG93bnJldi54bWxQSwUGAAAAAAQABAD1AAAAigMAAAAA&#10;" path="m157,120r-3,l152,126r1,l155,124r6,l157,120xe" fillcolor="#76ae99" stroked="f">
                    <v:path arrowok="t" o:connecttype="custom" o:connectlocs="157,120;154,120;152,126;153,126;155,124;161,124;157,120" o:connectangles="0,0,0,0,0,0,0"/>
                  </v:shape>
                  <v:shape id="Freeform 56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TwcAA&#10;AADcAAAADwAAAGRycy9kb3ducmV2LnhtbERPTYvCMBC9C/sfwix401RhRapRZEHw4mG7inobkrEt&#10;NpNuE23895uD4PHxvpfraBvxoM7XjhVMxhkIYu1MzaWCw+92NAfhA7LBxjEpeJKH9epjsMTcuJ5/&#10;6FGEUqQQ9jkqqEJocym9rsiiH7uWOHFX11kMCXalNB32Kdw2cpplM2mx5tRQYUvfFelbcbcKTpN2&#10;f4lmt9eFLmX8O27Pfd8oNfyMmwWIQDG8xS/3zij4ytL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6TwcAAAADcAAAADwAAAAAAAAAAAAAAAACYAgAAZHJzL2Rvd25y&#10;ZXYueG1sUEsFBgAAAAAEAAQA9QAAAIUDAAAAAA==&#10;" path="m155,118r-10,l145,125r5,-3l148,120r9,l155,118xe" fillcolor="#76ae99" stroked="f">
                    <v:path arrowok="t" o:connecttype="custom" o:connectlocs="155,118;145,118;145,125;150,122;148,120;157,120;155,118" o:connectangles="0,0,0,0,0,0,0"/>
                  </v:shape>
                  <v:shape id="Freeform 57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2WsUA&#10;AADcAAAADwAAAGRycy9kb3ducmV2LnhtbESPwWrDMBBE74X8g9hAbo3sQEpxIpsQCOSSQ92WNrdF&#10;2tgm1sqx1Fj9+6pQ6HGYmTfMtoq2F3cafedYQb7MQBBrZzpuFLy9Hh6fQfiAbLB3TAq+yUNVzh62&#10;WBg38Qvd69CIBGFfoII2hKGQ0uuWLPqlG4iTd3GjxZDk2Egz4pTgtperLHuSFjtOCy0OtG9JX+sv&#10;q+AjH07naI4nXetGxtv74XOaeqUW87jbgAgUw3/4r300CtZZD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jZaxQAAANwAAAAPAAAAAAAAAAAAAAAAAJgCAABkcnMv&#10;ZG93bnJldi54bWxQSwUGAAAAAAQABAD1AAAAigMAAAAA&#10;" path="m64,116r1,4l67,120r-2,-2l64,116xe" fillcolor="#76ae99" stroked="f">
                    <v:path arrowok="t" o:connecttype="custom" o:connectlocs="64,116;65,120;67,120;65,118;64,116" o:connectangles="0,0,0,0,0"/>
                  </v:shape>
                  <v:shape id="Freeform 58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oLcQA&#10;AADcAAAADwAAAGRycy9kb3ducmV2LnhtbESPQWsCMRSE74X+h/AKvXWzCpWyGkUKghcPrhbb2yN5&#10;7i5uXrab6MZ/bwTB4zAz3zCzRbStuFDvG8cKRlkOglg703ClYL9bfXyB8AHZYOuYFFzJw2L++jLD&#10;wriBt3QpQyUShH2BCuoQukJKr2uy6DPXESfv6HqLIcm+kqbHIcFtK8d5PpEWG04LNXb0XZM+lWer&#10;4DDqNn/RrDe61JWM/z+r32FolXp/i8spiEAxPMOP9too+Mz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qC3EAAAA3AAAAA8AAAAAAAAAAAAAAAAAmAIAAGRycy9k&#10;b3ducmV2LnhtbFBLBQYAAAAABAAEAPUAAACJAwAAAAA=&#10;" path="m300,62r-72,l231,64r-1,4l229,74r-1,4l225,86r-4,6l213,104r-4,4l203,112r-4,4l191,120r109,l300,62xe" fillcolor="#76ae99" stroked="f">
                    <v:path arrowok="t" o:connecttype="custom" o:connectlocs="300,62;228,62;231,64;230,68;229,74;228,78;225,86;221,92;213,104;209,108;203,112;199,116;191,120;300,120;300,62" o:connectangles="0,0,0,0,0,0,0,0,0,0,0,0,0,0,0"/>
                  </v:shape>
                  <v:shape id="Freeform 59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tsQA&#10;AADcAAAADwAAAGRycy9kb3ducmV2LnhtbESPQWsCMRSE70L/Q3gFb5q1oshqFCkIXjx0q9jeHslz&#10;d3Hzst2kbvrvTUHwOMzMN8xqE20jbtT52rGCyTgDQaydqblUcPzcjRYgfEA22DgmBX/kYbN+Gaww&#10;N67nD7oVoRQJwj5HBVUIbS6l1xVZ9GPXEifv4jqLIcmulKbDPsFtI9+ybC4t1pwWKmzpvSJ9LX6t&#10;gvOkPXxHsz/oQpcy/px2X33fKDV8jdsliEAxPMOP9t4omGVT+D+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DbbEAAAA3AAAAA8AAAAAAAAAAAAAAAAAmAIAAGRycy9k&#10;b3ducmV2LnhtbFBLBQYAAAAABAAEAPUAAACJAwAAAAA=&#10;" path="m298,10r-104,l194,18r-3,8l186,38r-3,4l181,48r-2,4l177,56r-4,2l169,62r-4,6l159,70r46,l211,68r7,-4l228,62r72,l300,12r-2,-2xe" fillcolor="#76ae99" stroked="f">
                    <v:path arrowok="t" o:connecttype="custom" o:connectlocs="298,10;194,10;194,18;191,26;186,38;183,42;181,48;179,52;177,56;173,58;169,62;165,68;159,70;205,70;211,68;218,64;228,62;300,62;300,12;298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5715" t="5080" r="3175" b="3810"/>
                <wp:docPr id="44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s:wsp>
                        <wps:cNvPr id="450" name="Freeform 61"/>
                        <wps:cNvSpPr>
                          <a:spLocks/>
                        </wps:cNvSpPr>
                        <wps:spPr bwMode="auto">
                          <a:xfrm>
                            <a:off x="174" y="1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1 h 20"/>
                              <a:gd name="T4" fmla="*/ 1 w 20"/>
                              <a:gd name="T5" fmla="*/ 2 h 20"/>
                              <a:gd name="T6" fmla="*/ 0 w 20"/>
                              <a:gd name="T7" fmla="*/ 1 h 20"/>
                              <a:gd name="T8" fmla="*/ 0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62"/>
                        <wps:cNvSpPr>
                          <a:spLocks/>
                        </wps:cNvSpPr>
                        <wps:spPr bwMode="auto">
                          <a:xfrm>
                            <a:off x="141" y="110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2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2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453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1 w 301"/>
                                <a:gd name="T3" fmla="*/ 93 h 188"/>
                                <a:gd name="T4" fmla="*/ 195 w 301"/>
                                <a:gd name="T5" fmla="*/ 96 h 188"/>
                                <a:gd name="T6" fmla="*/ 196 w 301"/>
                                <a:gd name="T7" fmla="*/ 102 h 188"/>
                                <a:gd name="T8" fmla="*/ 194 w 301"/>
                                <a:gd name="T9" fmla="*/ 104 h 188"/>
                                <a:gd name="T10" fmla="*/ 191 w 301"/>
                                <a:gd name="T11" fmla="*/ 106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2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7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59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8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6 h 188"/>
                                <a:gd name="T40" fmla="*/ 195 w 301"/>
                                <a:gd name="T41" fmla="*/ 94 h 188"/>
                                <a:gd name="T42" fmla="*/ 192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4" y="104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7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79 h 188"/>
                                <a:gd name="T2" fmla="*/ 13 w 301"/>
                                <a:gd name="T3" fmla="*/ 79 h 188"/>
                                <a:gd name="T4" fmla="*/ 32 w 301"/>
                                <a:gd name="T5" fmla="*/ 86 h 188"/>
                                <a:gd name="T6" fmla="*/ 52 w 301"/>
                                <a:gd name="T7" fmla="*/ 94 h 188"/>
                                <a:gd name="T8" fmla="*/ 70 w 301"/>
                                <a:gd name="T9" fmla="*/ 99 h 188"/>
                                <a:gd name="T10" fmla="*/ 47 w 301"/>
                                <a:gd name="T11" fmla="*/ 84 h 188"/>
                                <a:gd name="T12" fmla="*/ 41 w 301"/>
                                <a:gd name="T13" fmla="*/ 7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79"/>
                                  </a:moveTo>
                                  <a:lnTo>
                                    <a:pt x="13" y="7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62 h 188"/>
                                <a:gd name="T2" fmla="*/ 191 w 301"/>
                                <a:gd name="T3" fmla="*/ 62 h 188"/>
                                <a:gd name="T4" fmla="*/ 195 w 301"/>
                                <a:gd name="T5" fmla="*/ 64 h 188"/>
                                <a:gd name="T6" fmla="*/ 197 w 301"/>
                                <a:gd name="T7" fmla="*/ 66 h 188"/>
                                <a:gd name="T8" fmla="*/ 198 w 301"/>
                                <a:gd name="T9" fmla="*/ 71 h 188"/>
                                <a:gd name="T10" fmla="*/ 200 w 301"/>
                                <a:gd name="T11" fmla="*/ 74 h 188"/>
                                <a:gd name="T12" fmla="*/ 201 w 301"/>
                                <a:gd name="T13" fmla="*/ 76 h 188"/>
                                <a:gd name="T14" fmla="*/ 202 w 301"/>
                                <a:gd name="T15" fmla="*/ 79 h 188"/>
                                <a:gd name="T16" fmla="*/ 205 w 301"/>
                                <a:gd name="T17" fmla="*/ 81 h 188"/>
                                <a:gd name="T18" fmla="*/ 207 w 301"/>
                                <a:gd name="T19" fmla="*/ 82 h 188"/>
                                <a:gd name="T20" fmla="*/ 208 w 301"/>
                                <a:gd name="T21" fmla="*/ 84 h 188"/>
                                <a:gd name="T22" fmla="*/ 211 w 301"/>
                                <a:gd name="T23" fmla="*/ 87 h 188"/>
                                <a:gd name="T24" fmla="*/ 212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6 h 188"/>
                                <a:gd name="T30" fmla="*/ 207 w 301"/>
                                <a:gd name="T31" fmla="*/ 99 h 188"/>
                                <a:gd name="T32" fmla="*/ 298 w 301"/>
                                <a:gd name="T33" fmla="*/ 99 h 188"/>
                                <a:gd name="T34" fmla="*/ 299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99" y="62"/>
                                  </a:moveTo>
                                  <a:lnTo>
                                    <a:pt x="191" y="62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1" y="76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211" y="87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6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29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1 w 301"/>
                                <a:gd name="T3" fmla="*/ 29 h 188"/>
                                <a:gd name="T4" fmla="*/ 24 w 301"/>
                                <a:gd name="T5" fmla="*/ 30 h 188"/>
                                <a:gd name="T6" fmla="*/ 39 w 301"/>
                                <a:gd name="T7" fmla="*/ 36 h 188"/>
                                <a:gd name="T8" fmla="*/ 56 w 301"/>
                                <a:gd name="T9" fmla="*/ 44 h 188"/>
                                <a:gd name="T10" fmla="*/ 71 w 301"/>
                                <a:gd name="T11" fmla="*/ 53 h 188"/>
                                <a:gd name="T12" fmla="*/ 82 w 301"/>
                                <a:gd name="T13" fmla="*/ 60 h 188"/>
                                <a:gd name="T14" fmla="*/ 87 w 301"/>
                                <a:gd name="T15" fmla="*/ 63 h 188"/>
                                <a:gd name="T16" fmla="*/ 114 w 301"/>
                                <a:gd name="T17" fmla="*/ 73 h 188"/>
                                <a:gd name="T18" fmla="*/ 133 w 301"/>
                                <a:gd name="T19" fmla="*/ 82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2 h 188"/>
                                <a:gd name="T24" fmla="*/ 153 w 301"/>
                                <a:gd name="T25" fmla="*/ 90 h 188"/>
                                <a:gd name="T26" fmla="*/ 156 w 301"/>
                                <a:gd name="T27" fmla="*/ 79 h 188"/>
                                <a:gd name="T28" fmla="*/ 172 w 301"/>
                                <a:gd name="T29" fmla="*/ 79 h 188"/>
                                <a:gd name="T30" fmla="*/ 171 w 301"/>
                                <a:gd name="T31" fmla="*/ 79 h 188"/>
                                <a:gd name="T32" fmla="*/ 165 w 301"/>
                                <a:gd name="T33" fmla="*/ 78 h 188"/>
                                <a:gd name="T34" fmla="*/ 159 w 301"/>
                                <a:gd name="T35" fmla="*/ 74 h 188"/>
                                <a:gd name="T36" fmla="*/ 155 w 301"/>
                                <a:gd name="T37" fmla="*/ 71 h 188"/>
                                <a:gd name="T38" fmla="*/ 158 w 301"/>
                                <a:gd name="T39" fmla="*/ 60 h 188"/>
                                <a:gd name="T40" fmla="*/ 165 w 301"/>
                                <a:gd name="T41" fmla="*/ 58 h 188"/>
                                <a:gd name="T42" fmla="*/ 299 w 301"/>
                                <a:gd name="T43" fmla="*/ 58 h 188"/>
                                <a:gd name="T44" fmla="*/ 300 w 301"/>
                                <a:gd name="T45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53" y="90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72" y="79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0 w 301"/>
                                <a:gd name="T3" fmla="*/ 0 h 188"/>
                                <a:gd name="T4" fmla="*/ 0 w 301"/>
                                <a:gd name="T5" fmla="*/ 10 h 188"/>
                                <a:gd name="T6" fmla="*/ 0 w 301"/>
                                <a:gd name="T7" fmla="*/ 82 h 188"/>
                                <a:gd name="T8" fmla="*/ 13 w 301"/>
                                <a:gd name="T9" fmla="*/ 79 h 188"/>
                                <a:gd name="T10" fmla="*/ 41 w 301"/>
                                <a:gd name="T11" fmla="*/ 79 h 188"/>
                                <a:gd name="T12" fmla="*/ 32 w 301"/>
                                <a:gd name="T13" fmla="*/ 72 h 188"/>
                                <a:gd name="T14" fmla="*/ 12 w 301"/>
                                <a:gd name="T15" fmla="*/ 62 h 188"/>
                                <a:gd name="T16" fmla="*/ 6 w 301"/>
                                <a:gd name="T17" fmla="*/ 47 h 188"/>
                                <a:gd name="T18" fmla="*/ 5 w 301"/>
                                <a:gd name="T19" fmla="*/ 34 h 188"/>
                                <a:gd name="T20" fmla="*/ 11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0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79 h 188"/>
                                <a:gd name="T2" fmla="*/ 156 w 301"/>
                                <a:gd name="T3" fmla="*/ 79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7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79"/>
                                  </a:moveTo>
                                  <a:lnTo>
                                    <a:pt x="156" y="7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58 h 188"/>
                                <a:gd name="T2" fmla="*/ 165 w 301"/>
                                <a:gd name="T3" fmla="*/ 58 h 188"/>
                                <a:gd name="T4" fmla="*/ 173 w 301"/>
                                <a:gd name="T5" fmla="*/ 62 h 188"/>
                                <a:gd name="T6" fmla="*/ 175 w 301"/>
                                <a:gd name="T7" fmla="*/ 63 h 188"/>
                                <a:gd name="T8" fmla="*/ 185 w 301"/>
                                <a:gd name="T9" fmla="*/ 63 h 188"/>
                                <a:gd name="T10" fmla="*/ 191 w 301"/>
                                <a:gd name="T11" fmla="*/ 62 h 188"/>
                                <a:gd name="T12" fmla="*/ 299 w 301"/>
                                <a:gd name="T13" fmla="*/ 62 h 188"/>
                                <a:gd name="T14" fmla="*/ 299 w 301"/>
                                <a:gd name="T15" fmla="*/ 5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99" y="58"/>
                                  </a:moveTo>
                                  <a:lnTo>
                                    <a:pt x="165" y="58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299" y="62"/>
                                  </a:lnTo>
                                  <a:lnTo>
                                    <a:pt x="2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71"/>
                        <wpg:cNvGrpSpPr>
                          <a:grpSpLocks/>
                        </wpg:cNvGrpSpPr>
                        <wpg:grpSpPr bwMode="auto">
                          <a:xfrm>
                            <a:off x="0" y="110"/>
                            <a:ext cx="301" cy="190"/>
                            <a:chOff x="0" y="110"/>
                            <a:chExt cx="301" cy="190"/>
                          </a:xfrm>
                        </wpg:grpSpPr>
                        <wps:wsp>
                          <wps:cNvPr id="461" name="Freeform 72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78 h 190"/>
                                <a:gd name="T2" fmla="*/ 289 w 301"/>
                                <a:gd name="T3" fmla="*/ 189 h 190"/>
                                <a:gd name="T4" fmla="*/ 300 w 301"/>
                                <a:gd name="T5" fmla="*/ 178 h 190"/>
                                <a:gd name="T6" fmla="*/ 65 w 301"/>
                                <a:gd name="T7" fmla="*/ 171 h 190"/>
                                <a:gd name="T8" fmla="*/ 62 w 301"/>
                                <a:gd name="T9" fmla="*/ 171 h 190"/>
                                <a:gd name="T10" fmla="*/ 62 w 301"/>
                                <a:gd name="T11" fmla="*/ 166 h 190"/>
                                <a:gd name="T12" fmla="*/ 65 w 301"/>
                                <a:gd name="T13" fmla="*/ 156 h 190"/>
                                <a:gd name="T14" fmla="*/ 69 w 301"/>
                                <a:gd name="T15" fmla="*/ 156 h 190"/>
                                <a:gd name="T16" fmla="*/ 71 w 301"/>
                                <a:gd name="T17" fmla="*/ 150 h 190"/>
                                <a:gd name="T18" fmla="*/ 74 w 301"/>
                                <a:gd name="T19" fmla="*/ 143 h 190"/>
                                <a:gd name="T20" fmla="*/ 79 w 301"/>
                                <a:gd name="T21" fmla="*/ 142 h 190"/>
                                <a:gd name="T22" fmla="*/ 80 w 301"/>
                                <a:gd name="T23" fmla="*/ 134 h 190"/>
                                <a:gd name="T24" fmla="*/ 82 w 301"/>
                                <a:gd name="T25" fmla="*/ 127 h 190"/>
                                <a:gd name="T26" fmla="*/ 87 w 301"/>
                                <a:gd name="T27" fmla="*/ 127 h 190"/>
                                <a:gd name="T28" fmla="*/ 84 w 301"/>
                                <a:gd name="T29" fmla="*/ 125 h 190"/>
                                <a:gd name="T30" fmla="*/ 91 w 301"/>
                                <a:gd name="T31" fmla="*/ 112 h 190"/>
                                <a:gd name="T32" fmla="*/ 96 w 301"/>
                                <a:gd name="T33" fmla="*/ 109 h 190"/>
                                <a:gd name="T34" fmla="*/ 95 w 301"/>
                                <a:gd name="T35" fmla="*/ 108 h 190"/>
                                <a:gd name="T36" fmla="*/ 94 w 301"/>
                                <a:gd name="T37" fmla="*/ 106 h 190"/>
                                <a:gd name="T38" fmla="*/ 95 w 301"/>
                                <a:gd name="T39" fmla="*/ 102 h 190"/>
                                <a:gd name="T40" fmla="*/ 101 w 301"/>
                                <a:gd name="T41" fmla="*/ 92 h 190"/>
                                <a:gd name="T42" fmla="*/ 102 w 301"/>
                                <a:gd name="T43" fmla="*/ 89 h 190"/>
                                <a:gd name="T44" fmla="*/ 102 w 301"/>
                                <a:gd name="T45" fmla="*/ 87 h 190"/>
                                <a:gd name="T46" fmla="*/ 107 w 301"/>
                                <a:gd name="T47" fmla="*/ 82 h 190"/>
                                <a:gd name="T48" fmla="*/ 110 w 301"/>
                                <a:gd name="T49" fmla="*/ 77 h 190"/>
                                <a:gd name="T50" fmla="*/ 113 w 301"/>
                                <a:gd name="T51" fmla="*/ 72 h 190"/>
                                <a:gd name="T52" fmla="*/ 113 w 301"/>
                                <a:gd name="T53" fmla="*/ 69 h 190"/>
                                <a:gd name="T54" fmla="*/ 116 w 301"/>
                                <a:gd name="T55" fmla="*/ 69 h 190"/>
                                <a:gd name="T56" fmla="*/ 115 w 301"/>
                                <a:gd name="T57" fmla="*/ 64 h 190"/>
                                <a:gd name="T58" fmla="*/ 127 w 301"/>
                                <a:gd name="T59" fmla="*/ 55 h 190"/>
                                <a:gd name="T60" fmla="*/ 124 w 301"/>
                                <a:gd name="T61" fmla="*/ 51 h 190"/>
                                <a:gd name="T62" fmla="*/ 127 w 301"/>
                                <a:gd name="T63" fmla="*/ 50 h 190"/>
                                <a:gd name="T64" fmla="*/ 126 w 301"/>
                                <a:gd name="T65" fmla="*/ 45 h 190"/>
                                <a:gd name="T66" fmla="*/ 79 w 301"/>
                                <a:gd name="T67" fmla="*/ 42 h 190"/>
                                <a:gd name="T68" fmla="*/ 41 w 301"/>
                                <a:gd name="T69" fmla="*/ 26 h 190"/>
                                <a:gd name="T70" fmla="*/ 14 w 301"/>
                                <a:gd name="T71" fmla="*/ 10 h 190"/>
                                <a:gd name="T72" fmla="*/ 4 w 301"/>
                                <a:gd name="T73" fmla="*/ 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70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5" y="156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73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82 w 301"/>
                                <a:gd name="T1" fmla="*/ 144 h 190"/>
                                <a:gd name="T2" fmla="*/ 84 w 301"/>
                                <a:gd name="T3" fmla="*/ 145 h 190"/>
                                <a:gd name="T4" fmla="*/ 86 w 301"/>
                                <a:gd name="T5" fmla="*/ 148 h 190"/>
                                <a:gd name="T6" fmla="*/ 85 w 301"/>
                                <a:gd name="T7" fmla="*/ 149 h 190"/>
                                <a:gd name="T8" fmla="*/ 81 w 301"/>
                                <a:gd name="T9" fmla="*/ 153 h 190"/>
                                <a:gd name="T10" fmla="*/ 80 w 301"/>
                                <a:gd name="T11" fmla="*/ 158 h 190"/>
                                <a:gd name="T12" fmla="*/ 76 w 301"/>
                                <a:gd name="T13" fmla="*/ 159 h 190"/>
                                <a:gd name="T14" fmla="*/ 73 w 301"/>
                                <a:gd name="T15" fmla="*/ 159 h 190"/>
                                <a:gd name="T16" fmla="*/ 74 w 301"/>
                                <a:gd name="T17" fmla="*/ 160 h 190"/>
                                <a:gd name="T18" fmla="*/ 78 w 301"/>
                                <a:gd name="T19" fmla="*/ 163 h 190"/>
                                <a:gd name="T20" fmla="*/ 78 w 301"/>
                                <a:gd name="T21" fmla="*/ 163 h 190"/>
                                <a:gd name="T22" fmla="*/ 66 w 301"/>
                                <a:gd name="T23" fmla="*/ 178 h 190"/>
                                <a:gd name="T24" fmla="*/ 300 w 301"/>
                                <a:gd name="T25" fmla="*/ 178 h 190"/>
                                <a:gd name="T26" fmla="*/ 300 w 301"/>
                                <a:gd name="T27" fmla="*/ 153 h 190"/>
                                <a:gd name="T28" fmla="*/ 267 w 301"/>
                                <a:gd name="T29" fmla="*/ 153 h 190"/>
                                <a:gd name="T30" fmla="*/ 250 w 301"/>
                                <a:gd name="T31" fmla="*/ 145 h 190"/>
                                <a:gd name="T32" fmla="*/ 86 w 301"/>
                                <a:gd name="T33" fmla="*/ 145 h 190"/>
                                <a:gd name="T34" fmla="*/ 82 w 301"/>
                                <a:gd name="T35" fmla="*/ 144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2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5" y="149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8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74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71 h 190"/>
                                <a:gd name="T2" fmla="*/ 63 w 301"/>
                                <a:gd name="T3" fmla="*/ 171 h 190"/>
                                <a:gd name="T4" fmla="*/ 65 w 301"/>
                                <a:gd name="T5" fmla="*/ 171 h 190"/>
                                <a:gd name="T6" fmla="*/ 65 w 301"/>
                                <a:gd name="T7" fmla="*/ 171 h 190"/>
                                <a:gd name="T8" fmla="*/ 64 w 301"/>
                                <a:gd name="T9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75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69 w 301"/>
                                <a:gd name="T1" fmla="*/ 156 h 190"/>
                                <a:gd name="T2" fmla="*/ 65 w 301"/>
                                <a:gd name="T3" fmla="*/ 156 h 190"/>
                                <a:gd name="T4" fmla="*/ 69 w 301"/>
                                <a:gd name="T5" fmla="*/ 158 h 190"/>
                                <a:gd name="T6" fmla="*/ 70 w 301"/>
                                <a:gd name="T7" fmla="*/ 158 h 190"/>
                                <a:gd name="T8" fmla="*/ 69 w 301"/>
                                <a:gd name="T9" fmla="*/ 156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9" y="156"/>
                                  </a:moveTo>
                                  <a:lnTo>
                                    <a:pt x="65" y="156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0" y="158"/>
                                  </a:lnTo>
                                  <a:lnTo>
                                    <a:pt x="6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76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5 w 301"/>
                                <a:gd name="T1" fmla="*/ 81 h 190"/>
                                <a:gd name="T2" fmla="*/ 237 w 301"/>
                                <a:gd name="T3" fmla="*/ 92 h 190"/>
                                <a:gd name="T4" fmla="*/ 251 w 301"/>
                                <a:gd name="T5" fmla="*/ 102 h 190"/>
                                <a:gd name="T6" fmla="*/ 270 w 301"/>
                                <a:gd name="T7" fmla="*/ 121 h 190"/>
                                <a:gd name="T8" fmla="*/ 272 w 301"/>
                                <a:gd name="T9" fmla="*/ 134 h 190"/>
                                <a:gd name="T10" fmla="*/ 274 w 301"/>
                                <a:gd name="T11" fmla="*/ 150 h 190"/>
                                <a:gd name="T12" fmla="*/ 267 w 301"/>
                                <a:gd name="T13" fmla="*/ 153 h 190"/>
                                <a:gd name="T14" fmla="*/ 300 w 301"/>
                                <a:gd name="T15" fmla="*/ 153 h 190"/>
                                <a:gd name="T16" fmla="*/ 300 w 301"/>
                                <a:gd name="T17" fmla="*/ 108 h 190"/>
                                <a:gd name="T18" fmla="*/ 282 w 301"/>
                                <a:gd name="T19" fmla="*/ 108 h 190"/>
                                <a:gd name="T20" fmla="*/ 265 w 301"/>
                                <a:gd name="T21" fmla="*/ 96 h 190"/>
                                <a:gd name="T22" fmla="*/ 246 w 301"/>
                                <a:gd name="T23" fmla="*/ 90 h 190"/>
                                <a:gd name="T24" fmla="*/ 232 w 301"/>
                                <a:gd name="T25" fmla="*/ 83 h 190"/>
                                <a:gd name="T26" fmla="*/ 225 w 301"/>
                                <a:gd name="T27" fmla="*/ 8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5" y="81"/>
                                  </a:moveTo>
                                  <a:lnTo>
                                    <a:pt x="237" y="92"/>
                                  </a:lnTo>
                                  <a:lnTo>
                                    <a:pt x="251" y="102"/>
                                  </a:lnTo>
                                  <a:lnTo>
                                    <a:pt x="270" y="121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5" y="96"/>
                                  </a:lnTo>
                                  <a:lnTo>
                                    <a:pt x="246" y="90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77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2 w 301"/>
                                <a:gd name="T1" fmla="*/ 113 h 190"/>
                                <a:gd name="T2" fmla="*/ 103 w 301"/>
                                <a:gd name="T3" fmla="*/ 114 h 190"/>
                                <a:gd name="T4" fmla="*/ 107 w 301"/>
                                <a:gd name="T5" fmla="*/ 115 h 190"/>
                                <a:gd name="T6" fmla="*/ 106 w 301"/>
                                <a:gd name="T7" fmla="*/ 116 h 190"/>
                                <a:gd name="T8" fmla="*/ 105 w 301"/>
                                <a:gd name="T9" fmla="*/ 118 h 190"/>
                                <a:gd name="T10" fmla="*/ 101 w 301"/>
                                <a:gd name="T11" fmla="*/ 123 h 190"/>
                                <a:gd name="T12" fmla="*/ 99 w 301"/>
                                <a:gd name="T13" fmla="*/ 128 h 190"/>
                                <a:gd name="T14" fmla="*/ 96 w 301"/>
                                <a:gd name="T15" fmla="*/ 130 h 190"/>
                                <a:gd name="T16" fmla="*/ 92 w 301"/>
                                <a:gd name="T17" fmla="*/ 130 h 190"/>
                                <a:gd name="T18" fmla="*/ 93 w 301"/>
                                <a:gd name="T19" fmla="*/ 130 h 190"/>
                                <a:gd name="T20" fmla="*/ 96 w 301"/>
                                <a:gd name="T21" fmla="*/ 133 h 190"/>
                                <a:gd name="T22" fmla="*/ 94 w 301"/>
                                <a:gd name="T23" fmla="*/ 134 h 190"/>
                                <a:gd name="T24" fmla="*/ 90 w 301"/>
                                <a:gd name="T25" fmla="*/ 139 h 190"/>
                                <a:gd name="T26" fmla="*/ 89 w 301"/>
                                <a:gd name="T27" fmla="*/ 144 h 190"/>
                                <a:gd name="T28" fmla="*/ 86 w 301"/>
                                <a:gd name="T29" fmla="*/ 145 h 190"/>
                                <a:gd name="T30" fmla="*/ 250 w 301"/>
                                <a:gd name="T31" fmla="*/ 145 h 190"/>
                                <a:gd name="T32" fmla="*/ 244 w 301"/>
                                <a:gd name="T33" fmla="*/ 142 h 190"/>
                                <a:gd name="T34" fmla="*/ 216 w 301"/>
                                <a:gd name="T35" fmla="*/ 130 h 190"/>
                                <a:gd name="T36" fmla="*/ 96 w 301"/>
                                <a:gd name="T37" fmla="*/ 130 h 190"/>
                                <a:gd name="T38" fmla="*/ 92 w 301"/>
                                <a:gd name="T39" fmla="*/ 129 h 190"/>
                                <a:gd name="T40" fmla="*/ 214 w 301"/>
                                <a:gd name="T41" fmla="*/ 129 h 190"/>
                                <a:gd name="T42" fmla="*/ 208 w 301"/>
                                <a:gd name="T43" fmla="*/ 127 h 190"/>
                                <a:gd name="T44" fmla="*/ 182 w 301"/>
                                <a:gd name="T45" fmla="*/ 115 h 190"/>
                                <a:gd name="T46" fmla="*/ 180 w 301"/>
                                <a:gd name="T47" fmla="*/ 114 h 190"/>
                                <a:gd name="T48" fmla="*/ 107 w 301"/>
                                <a:gd name="T49" fmla="*/ 114 h 190"/>
                                <a:gd name="T50" fmla="*/ 102 w 301"/>
                                <a:gd name="T51" fmla="*/ 11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2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6" y="130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90" y="139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244" y="142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96" y="130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78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*/ 143 h 190"/>
                                <a:gd name="T2" fmla="*/ 79 w 301"/>
                                <a:gd name="T3" fmla="*/ 143 h 190"/>
                                <a:gd name="T4" fmla="*/ 80 w 301"/>
                                <a:gd name="T5" fmla="*/ 143 h 190"/>
                                <a:gd name="T6" fmla="*/ 80 w 301"/>
                                <a:gd name="T7" fmla="*/ 14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79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127 h 190"/>
                                <a:gd name="T2" fmla="*/ 86 w 301"/>
                                <a:gd name="T3" fmla="*/ 127 h 190"/>
                                <a:gd name="T4" fmla="*/ 87 w 301"/>
                                <a:gd name="T5" fmla="*/ 127 h 190"/>
                                <a:gd name="T6" fmla="*/ 87 w 301"/>
                                <a:gd name="T7" fmla="*/ 127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7" y="127"/>
                                  </a:moveTo>
                                  <a:lnTo>
                                    <a:pt x="86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80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7 w 301"/>
                                <a:gd name="T1" fmla="*/ 79 h 190"/>
                                <a:gd name="T2" fmla="*/ 126 w 301"/>
                                <a:gd name="T3" fmla="*/ 84 h 190"/>
                                <a:gd name="T4" fmla="*/ 125 w 301"/>
                                <a:gd name="T5" fmla="*/ 87 h 190"/>
                                <a:gd name="T6" fmla="*/ 123 w 301"/>
                                <a:gd name="T7" fmla="*/ 88 h 190"/>
                                <a:gd name="T8" fmla="*/ 122 w 301"/>
                                <a:gd name="T9" fmla="*/ 92 h 190"/>
                                <a:gd name="T10" fmla="*/ 121 w 301"/>
                                <a:gd name="T11" fmla="*/ 92 h 190"/>
                                <a:gd name="T12" fmla="*/ 121 w 301"/>
                                <a:gd name="T13" fmla="*/ 95 h 190"/>
                                <a:gd name="T14" fmla="*/ 119 w 301"/>
                                <a:gd name="T15" fmla="*/ 95 h 190"/>
                                <a:gd name="T16" fmla="*/ 118 w 301"/>
                                <a:gd name="T17" fmla="*/ 95 h 190"/>
                                <a:gd name="T18" fmla="*/ 119 w 301"/>
                                <a:gd name="T19" fmla="*/ 97 h 190"/>
                                <a:gd name="T20" fmla="*/ 118 w 301"/>
                                <a:gd name="T21" fmla="*/ 98 h 190"/>
                                <a:gd name="T22" fmla="*/ 117 w 301"/>
                                <a:gd name="T23" fmla="*/ 99 h 190"/>
                                <a:gd name="T24" fmla="*/ 111 w 301"/>
                                <a:gd name="T25" fmla="*/ 106 h 190"/>
                                <a:gd name="T26" fmla="*/ 110 w 301"/>
                                <a:gd name="T27" fmla="*/ 112 h 190"/>
                                <a:gd name="T28" fmla="*/ 107 w 301"/>
                                <a:gd name="T29" fmla="*/ 114 h 190"/>
                                <a:gd name="T30" fmla="*/ 180 w 301"/>
                                <a:gd name="T31" fmla="*/ 114 h 190"/>
                                <a:gd name="T32" fmla="*/ 163 w 301"/>
                                <a:gd name="T33" fmla="*/ 105 h 190"/>
                                <a:gd name="T34" fmla="*/ 151 w 301"/>
                                <a:gd name="T35" fmla="*/ 95 h 190"/>
                                <a:gd name="T36" fmla="*/ 145 w 301"/>
                                <a:gd name="T37" fmla="*/ 85 h 190"/>
                                <a:gd name="T38" fmla="*/ 145 w 301"/>
                                <a:gd name="T39" fmla="*/ 82 h 190"/>
                                <a:gd name="T40" fmla="*/ 127 w 301"/>
                                <a:gd name="T41" fmla="*/ 82 h 190"/>
                                <a:gd name="T42" fmla="*/ 127 w 301"/>
                                <a:gd name="T43" fmla="*/ 7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7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18" y="95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8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81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96 w 301"/>
                                <a:gd name="T1" fmla="*/ 109 h 190"/>
                                <a:gd name="T2" fmla="*/ 91 w 301"/>
                                <a:gd name="T3" fmla="*/ 109 h 190"/>
                                <a:gd name="T4" fmla="*/ 96 w 301"/>
                                <a:gd name="T5" fmla="*/ 109 h 190"/>
                                <a:gd name="T6" fmla="*/ 97 w 301"/>
                                <a:gd name="T7" fmla="*/ 110 h 190"/>
                                <a:gd name="T8" fmla="*/ 96 w 301"/>
                                <a:gd name="T9" fmla="*/ 10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6" y="109"/>
                                  </a:moveTo>
                                  <a:lnTo>
                                    <a:pt x="91" y="109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9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82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5 h 190"/>
                                <a:gd name="T2" fmla="*/ 298 w 301"/>
                                <a:gd name="T3" fmla="*/ 106 h 190"/>
                                <a:gd name="T4" fmla="*/ 282 w 301"/>
                                <a:gd name="T5" fmla="*/ 108 h 190"/>
                                <a:gd name="T6" fmla="*/ 300 w 301"/>
                                <a:gd name="T7" fmla="*/ 108 h 190"/>
                                <a:gd name="T8" fmla="*/ 300 w 301"/>
                                <a:gd name="T9" fmla="*/ 105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5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83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*/ 74 h 190"/>
                                <a:gd name="T2" fmla="*/ 131 w 301"/>
                                <a:gd name="T3" fmla="*/ 76 h 190"/>
                                <a:gd name="T4" fmla="*/ 129 w 301"/>
                                <a:gd name="T5" fmla="*/ 79 h 190"/>
                                <a:gd name="T6" fmla="*/ 127 w 301"/>
                                <a:gd name="T7" fmla="*/ 82 h 190"/>
                                <a:gd name="T8" fmla="*/ 145 w 301"/>
                                <a:gd name="T9" fmla="*/ 82 h 190"/>
                                <a:gd name="T10" fmla="*/ 144 w 301"/>
                                <a:gd name="T11" fmla="*/ 75 h 190"/>
                                <a:gd name="T12" fmla="*/ 133 w 301"/>
                                <a:gd name="T13" fmla="*/ 75 h 190"/>
                                <a:gd name="T14" fmla="*/ 128 w 301"/>
                                <a:gd name="T15" fmla="*/ 74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4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84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*/ 58 h 190"/>
                                <a:gd name="T2" fmla="*/ 134 w 301"/>
                                <a:gd name="T3" fmla="*/ 70 h 190"/>
                                <a:gd name="T4" fmla="*/ 133 w 301"/>
                                <a:gd name="T5" fmla="*/ 75 h 190"/>
                                <a:gd name="T6" fmla="*/ 144 w 301"/>
                                <a:gd name="T7" fmla="*/ 75 h 190"/>
                                <a:gd name="T8" fmla="*/ 144 w 301"/>
                                <a:gd name="T9" fmla="*/ 73 h 190"/>
                                <a:gd name="T10" fmla="*/ 144 w 301"/>
                                <a:gd name="T11" fmla="*/ 69 h 190"/>
                                <a:gd name="T12" fmla="*/ 145 w 301"/>
                                <a:gd name="T13" fmla="*/ 60 h 190"/>
                                <a:gd name="T14" fmla="*/ 138 w 301"/>
                                <a:gd name="T15" fmla="*/ 60 h 190"/>
                                <a:gd name="T16" fmla="*/ 137 w 301"/>
                                <a:gd name="T17" fmla="*/ 5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8"/>
                                  </a:moveTo>
                                  <a:lnTo>
                                    <a:pt x="134" y="70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85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*/ 73 h 190"/>
                                <a:gd name="T2" fmla="*/ 127 w 301"/>
                                <a:gd name="T3" fmla="*/ 74 h 190"/>
                                <a:gd name="T4" fmla="*/ 128 w 301"/>
                                <a:gd name="T5" fmla="*/ 74 h 190"/>
                                <a:gd name="T6" fmla="*/ 126 w 301"/>
                                <a:gd name="T7" fmla="*/ 7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3"/>
                                  </a:moveTo>
                                  <a:lnTo>
                                    <a:pt x="127" y="74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86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3 w 301"/>
                                <a:gd name="T1" fmla="*/ 72 h 190"/>
                                <a:gd name="T2" fmla="*/ 125 w 301"/>
                                <a:gd name="T3" fmla="*/ 73 h 190"/>
                                <a:gd name="T4" fmla="*/ 126 w 301"/>
                                <a:gd name="T5" fmla="*/ 73 h 190"/>
                                <a:gd name="T6" fmla="*/ 125 w 301"/>
                                <a:gd name="T7" fmla="*/ 73 h 190"/>
                                <a:gd name="T8" fmla="*/ 123 w 301"/>
                                <a:gd name="T9" fmla="*/ 72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3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87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*/ 69 h 190"/>
                                <a:gd name="T2" fmla="*/ 113 w 301"/>
                                <a:gd name="T3" fmla="*/ 69 h 190"/>
                                <a:gd name="T4" fmla="*/ 118 w 301"/>
                                <a:gd name="T5" fmla="*/ 70 h 190"/>
                                <a:gd name="T6" fmla="*/ 121 w 301"/>
                                <a:gd name="T7" fmla="*/ 71 h 190"/>
                                <a:gd name="T8" fmla="*/ 119 w 301"/>
                                <a:gd name="T9" fmla="*/ 70 h 190"/>
                                <a:gd name="T10" fmla="*/ 117 w 301"/>
                                <a:gd name="T11" fmla="*/ 6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88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*/ 55 h 190"/>
                                <a:gd name="T2" fmla="*/ 142 w 301"/>
                                <a:gd name="T3" fmla="*/ 57 h 190"/>
                                <a:gd name="T4" fmla="*/ 141 w 301"/>
                                <a:gd name="T5" fmla="*/ 58 h 190"/>
                                <a:gd name="T6" fmla="*/ 138 w 301"/>
                                <a:gd name="T7" fmla="*/ 60 h 190"/>
                                <a:gd name="T8" fmla="*/ 145 w 301"/>
                                <a:gd name="T9" fmla="*/ 60 h 190"/>
                                <a:gd name="T10" fmla="*/ 145 w 301"/>
                                <a:gd name="T11" fmla="*/ 56 h 190"/>
                                <a:gd name="T12" fmla="*/ 141 w 301"/>
                                <a:gd name="T13" fmla="*/ 55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89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*/ 53 h 190"/>
                                <a:gd name="T2" fmla="*/ 145 w 301"/>
                                <a:gd name="T3" fmla="*/ 55 h 190"/>
                                <a:gd name="T4" fmla="*/ 145 w 301"/>
                                <a:gd name="T5" fmla="*/ 56 h 190"/>
                                <a:gd name="T6" fmla="*/ 146 w 301"/>
                                <a:gd name="T7" fmla="*/ 5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5" y="55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90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*/ 38 h 190"/>
                                <a:gd name="T2" fmla="*/ 146 w 301"/>
                                <a:gd name="T3" fmla="*/ 39 h 190"/>
                                <a:gd name="T4" fmla="*/ 147 w 301"/>
                                <a:gd name="T5" fmla="*/ 41 h 190"/>
                                <a:gd name="T6" fmla="*/ 146 w 301"/>
                                <a:gd name="T7" fmla="*/ 53 h 190"/>
                                <a:gd name="T8" fmla="*/ 148 w 301"/>
                                <a:gd name="T9" fmla="*/ 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8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91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7 w 301"/>
                                <a:gd name="T1" fmla="*/ 50 h 190"/>
                                <a:gd name="T2" fmla="*/ 126 w 301"/>
                                <a:gd name="T3" fmla="*/ 50 h 190"/>
                                <a:gd name="T4" fmla="*/ 128 w 301"/>
                                <a:gd name="T5" fmla="*/ 50 h 190"/>
                                <a:gd name="T6" fmla="*/ 127 w 301"/>
                                <a:gd name="T7" fmla="*/ 5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7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92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8 w 301"/>
                                <a:gd name="T1" fmla="*/ 33 h 190"/>
                                <a:gd name="T2" fmla="*/ 120 w 301"/>
                                <a:gd name="T3" fmla="*/ 42 h 190"/>
                                <a:gd name="T4" fmla="*/ 100 w 301"/>
                                <a:gd name="T5" fmla="*/ 45 h 190"/>
                                <a:gd name="T6" fmla="*/ 126 w 301"/>
                                <a:gd name="T7" fmla="*/ 45 h 190"/>
                                <a:gd name="T8" fmla="*/ 136 w 301"/>
                                <a:gd name="T9" fmla="*/ 38 h 190"/>
                                <a:gd name="T10" fmla="*/ 139 w 301"/>
                                <a:gd name="T11" fmla="*/ 37 h 190"/>
                                <a:gd name="T12" fmla="*/ 138 w 301"/>
                                <a:gd name="T13" fmla="*/ 35 h 190"/>
                                <a:gd name="T14" fmla="*/ 138 w 301"/>
                                <a:gd name="T15" fmla="*/ 3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8" y="33"/>
                                  </a:moveTo>
                                  <a:lnTo>
                                    <a:pt x="120" y="4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3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2" name="Freeform 93"/>
                        <wps:cNvSpPr>
                          <a:spLocks/>
                        </wps:cNvSpPr>
                        <wps:spPr bwMode="auto">
                          <a:xfrm>
                            <a:off x="80" y="2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CE94E" id="Group 6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">
                <v:shape id="Freeform 61" o:spid="_x0000_s1027" style="position:absolute;left:174;top:1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7CsIA&#10;AADcAAAADwAAAGRycy9kb3ducmV2LnhtbERPXWvCMBR9F/wP4Q58EU2n65DOKEOmiAhjKohvl+ba&#10;FpubLola/715GOzxcL6n89bU4kbOV5YVvA4TEMS51RUXCg775WACwgdkjbVlUvAgD/NZtzPFTNs7&#10;/9BtFwoRQ9hnqKAMocmk9HlJBv3QNsSRO1tnMEToCqkd3mO4qeUoSd6lwYpjQ4kNLUrKL7urUXDe&#10;nkj/jleb48I63XdfaW2/U6V6L+3nB4hAbfgX/7nXWsFbGufH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TsKwgAAANwAAAAPAAAAAAAAAAAAAAAAAJgCAABkcnMvZG93&#10;bnJldi54bWxQSwUGAAAAAAQABAD1AAAAhwMAAAAA&#10;" path="m,l1,1r,1l,1,,,,xe" fillcolor="#95a9cb" stroked="f">
                  <v:path arrowok="t" o:connecttype="custom" o:connectlocs="0,0;1,1;1,2;0,1;0,0;0,0" o:connectangles="0,0,0,0,0,0"/>
                </v:shape>
                <v:shape id="Freeform 62" o:spid="_x0000_s1028" style="position:absolute;left:141;top:1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ekcYA&#10;AADcAAAADwAAAGRycy9kb3ducmV2LnhtbESPW2sCMRSE3wv9D+EU+lI062VFtkYRsUVEKF6g9O2w&#10;Oe4u3ZysSarrvzeC0MdhZr5hJrPW1OJMzleWFfS6CQji3OqKCwWH/UdnDMIHZI21ZVJwJQ+z6fPT&#10;BDNtL7yl8y4UIkLYZ6igDKHJpPR5SQZ91zbE0TtaZzBE6QqpHV4i3NSynyQjabDiuFBiQ4uS8t/d&#10;n1Fw3PyQPg0+198L6/SbW6a1/UqVen1p5+8gArXhP/xor7SCYdqD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mekcYAAADcAAAADwAAAAAAAAAAAAAAAACYAgAAZHJz&#10;L2Rvd25yZXYueG1sUEsFBgAAAAAEAAQA9QAAAIsDAAAAAA==&#10;" path="m2,l,,3,,2,xe" fillcolor="#95a9cb" stroked="f">
                  <v:path arrowok="t" o:connecttype="custom" o:connectlocs="2,0;0,0;3,0;2,0" o:connectangles="0,0,0,0"/>
                </v:shape>
                <v:group id="Group 63" o:spid="_x0000_s1029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64" o:spid="_x0000_s1030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Hy8UA&#10;AADcAAAADwAAAGRycy9kb3ducmV2LnhtbESPzWrDMBCE74W8g9hAbo3UJnGKazmUkEKv+SGQ22Jt&#10;bbfWyliy4/bpo0Ihx2FmvmGyzWgbMVDna8canuYKBHHhTM2lhtPx/fEFhA/IBhvHpOGHPGzyyUOG&#10;qXFX3tNwCKWIEPYpaqhCaFMpfVGRRT93LXH0Pl1nMUTZldJ0eI1w28hnpRJpsea4UGFL24qK70Nv&#10;Nax+z32yu3wN/XGtsDwt1YhBaT2bjm+vIAKN4R7+b38YDcvVAv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kfLxQAAANwAAAAPAAAAAAAAAAAAAAAAAJgCAABkcnMv&#10;ZG93bnJldi54bWxQSwUGAAAAAAQABAD1AAAAigMAAAAA&#10;" path="m190,91r1,2l195,96r1,6l194,104r-3,2l189,109r-2,2l185,112r11,6l211,127r19,15l258,159r17,11l286,178r11,9l298,99r-91,l202,99r-5,-3l195,94r-3,-1l190,91xe" fillcolor="#95a9cb" stroked="f">
                    <v:path arrowok="t" o:connecttype="custom" o:connectlocs="190,91;191,93;195,96;196,102;194,104;191,106;189,109;187,111;185,112;196,118;211,127;230,142;258,159;275,170;286,178;297,187;298,99;207,99;202,99;197,96;195,94;192,93;190,91" o:connectangles="0,0,0,0,0,0,0,0,0,0,0,0,0,0,0,0,0,0,0,0,0,0,0"/>
                  </v:shape>
                  <v:shape id="Freeform 65" o:spid="_x0000_s1031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fv8MA&#10;AADcAAAADwAAAGRycy9kb3ducmV2LnhtbESPT4vCMBTE78J+h/AWvGmyUl2pRlkWBa/+Qdjbo3m2&#10;dZuX0qS17qffCILHYWZ+wyzXva1ER40vHWv4GCsQxJkzJecaTsftaA7CB2SDlWPScCcP69XbYImp&#10;cTfeU3cIuYgQ9ilqKEKoUyl9VpBFP3Y1cfQurrEYomxyaRq8Rbit5ESpmbRYclwosKbvgrLfQ2s1&#10;TP/O7Wzzc+3a46fC/JSoHoPSevjefy1ABOrDK/xs74yGZJrA4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Pfv8MAAADcAAAADwAAAAAAAAAAAAAAAACYAgAAZHJzL2Rv&#10;d25yZXYueG1sUEsFBgAAAAAEAAQA9QAAAIgDAAAAAA==&#10;" path="m41,79r-28,l32,86r20,8l70,99,47,84,41,79xe" fillcolor="#95a9cb" stroked="f">
                    <v:path arrowok="t" o:connecttype="custom" o:connectlocs="41,79;13,79;32,86;52,94;70,99;47,84;41,79" o:connectangles="0,0,0,0,0,0,0"/>
                  </v:shape>
                  <v:shape id="Freeform 66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6JMMA&#10;AADcAAAADwAAAGRycy9kb3ducmV2LnhtbESPQWvCQBSE7wX/w/KE3uquxViJriLSgtdqEHp7ZJ9J&#10;NPs2ZDcx+uvdQqHHYWa+YVabwdaip9ZXjjVMJwoEce5MxYWG7Pj1tgDhA7LB2jFpuJOHzXr0ssLU&#10;uBt/U38IhYgQ9ilqKENoUil9XpJFP3ENcfTOrrUYomwLaVq8Rbit5btSc2mx4rhQYkO7kvLrobMa&#10;ksepm3/+XPru+KGwyGZqwKC0fh0P2yWIQEP4D/+190bDLEng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96JMMAAADcAAAADwAAAAAAAAAAAAAAAACYAgAAZHJzL2Rv&#10;d25yZXYueG1sUEsFBgAAAAAEAAQA9QAAAIgDAAAAAA==&#10;" path="m299,62r-108,l195,64r2,2l198,71r2,3l201,76r1,3l205,81r2,1l208,84r3,3l212,93r1,1l210,96r-3,3l298,99r1,-37xe" fillcolor="#95a9cb" stroked="f">
                    <v:path arrowok="t" o:connecttype="custom" o:connectlocs="299,62;191,62;195,64;197,66;198,71;200,74;201,76;202,79;205,81;207,82;208,84;211,87;212,93;213,94;210,96;207,99;298,99;299,62" o:connectangles="0,0,0,0,0,0,0,0,0,0,0,0,0,0,0,0,0,0"/>
                  </v:shape>
                  <v:shape id="Freeform 67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kU8MA&#10;AADcAAAADwAAAGRycy9kb3ducmV2LnhtbESPQWvCQBSE74L/YXlCb7pr0bSkriLSgtdqEHp7ZF+T&#10;1OzbkN3E6K93C4LHYWa+YVabwdaip9ZXjjXMZwoEce5MxYWG7Pg1fQfhA7LB2jFpuJKHzXo8WmFq&#10;3IW/qT+EQkQI+xQ1lCE0qZQ+L8min7mGOHq/rrUYomwLaVq8RLit5atSibRYcVwosaFdSfn50FkN&#10;y9upSz5//vru+KawyBZqwKC0fpkM2w8QgYbwDD/ae6NhsUzg/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3kU8MAAADcAAAADwAAAAAAAAAAAAAAAACYAgAAZHJzL2Rv&#10;d25yZXYueG1sUEsFBgAAAAAEAAQA9QAAAIgDAAAAAA==&#10;" path="m300,29l11,29r13,1l39,36r17,8l71,53r11,7l87,63r27,10l133,82r14,8l153,92r,-2l156,79r16,l171,79r-6,-1l159,74r-4,-3l158,60r7,-2l299,58r1,-29xe" fillcolor="#95a9cb" stroked="f">
                    <v:path arrowok="t" o:connecttype="custom" o:connectlocs="300,29;11,29;24,30;39,36;56,44;71,53;82,60;87,63;114,73;133,82;147,90;153,92;153,90;156,79;172,79;171,79;165,78;159,74;155,71;158,60;165,58;299,58;300,29" o:connectangles="0,0,0,0,0,0,0,0,0,0,0,0,0,0,0,0,0,0,0,0,0,0,0"/>
                  </v:shape>
                  <v:shape id="Freeform 68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ByMQA&#10;AADcAAAADwAAAGRycy9kb3ducmV2LnhtbESPzWrDMBCE74G+g9hCb4nUYCfBjRJKSaHXOiGQ22Jt&#10;bLfWyljyT/P0UaHQ4zAz3zDb/WQbMVDna8canhcKBHHhTM2lhtPxfb4B4QOywcYxafghD/vdw2yL&#10;mXEjf9KQh1JECPsMNVQhtJmUvqjIol+4ljh6V9dZDFF2pTQdjhFuG7lUaiUt1hwXKmzpraLiO++t&#10;hvR27leHy9fQH9cKy1OiJgxK66fH6fUFRKAp/If/2h9GQ5Ku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QcjEAAAA3AAAAA8AAAAAAAAAAAAAAAAAmAIAAGRycy9k&#10;b3ducmV2LnhtbFBLBQYAAAAABAAEAPUAAACJAwAAAAA=&#10;" path="m289,l10,,,10,,82,13,79r28,l32,72,12,62,6,47,5,34r6,-5l300,29r,-19l289,xe" fillcolor="#95a9cb" stroked="f">
                    <v:path arrowok="t" o:connecttype="custom" o:connectlocs="289,0;10,0;0,10;0,82;13,79;41,79;32,72;12,62;6,47;5,34;11,29;300,29;300,10;289,0" o:connectangles="0,0,0,0,0,0,0,0,0,0,0,0,0,0"/>
                  </v:shape>
                  <v:shape id="Freeform 69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VusAA&#10;AADcAAAADwAAAGRycy9kb3ducmV2LnhtbERPy4rCMBTdC/5DuII7TRx8UY0iwwzMdrQI7i7Nta02&#10;N6VJa52vnywEl4fz3u57W4mOGl861jCbKhDEmTMl5xrS0/dkDcIHZIOVY9LwJA/73XCwxcS4B/9S&#10;dwy5iCHsE9RQhFAnUvqsIIt+6mriyF1dYzFE2OTSNPiI4baSH0otpcWSY0OBNX0WlN2PrdWw+Du3&#10;y6/LrWtPK4V5Olc9BqX1eNQfNiAC9eEtfrl/jIb5Iq6N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7VusAAAADcAAAADwAAAAAAAAAAAAAAAACYAgAAZHJzL2Rvd25y&#10;ZXYueG1sUEsFBgAAAAAEAAQA9QAAAIUDAAAAAA==&#10;" path="m172,79r-16,l165,80r8,1l172,79xe" fillcolor="#95a9cb" stroked="f">
                    <v:path arrowok="t" o:connecttype="custom" o:connectlocs="172,79;156,79;165,80;173,81;172,79" o:connectangles="0,0,0,0,0"/>
                  </v:shape>
                  <v:shape id="Freeform 70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wIcQA&#10;AADcAAAADwAAAGRycy9kb3ducmV2LnhtbESPT4vCMBTE78J+h/AWvGmyoq52jbKIglf/sLC3R/O2&#10;rTYvpUlr9dMbQdjjMDO/YRarzpaipdoXjjV8DBUI4tSZgjMNp+N2MAPhA7LB0jFpuJGH1fKtt8DE&#10;uCvvqT2ETEQI+wQ15CFUiZQ+zcmiH7qKOHp/rrYYoqwzaWq8Rrgt5UipqbRYcFzIsaJ1Tunl0FgN&#10;k/tPM938ntvm+KkwO41Vh0Fp3X/vvr9ABOrCf/jV3hkN48kc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cCHEAAAA3AAAAA8AAAAAAAAAAAAAAAAAmAIAAGRycy9k&#10;b3ducmV2LnhtbFBLBQYAAAAABAAEAPUAAACJAwAAAAA=&#10;" path="m299,58r-134,l173,62r2,1l185,63r6,-1l299,62r,-4xe" fillcolor="#95a9cb" stroked="f">
                    <v:path arrowok="t" o:connecttype="custom" o:connectlocs="299,58;165,58;173,62;175,63;185,63;191,62;299,62;299,58" o:connectangles="0,0,0,0,0,0,0,0"/>
                  </v:shape>
                </v:group>
                <v:group id="Group 71" o:spid="_x0000_s1037" style="position:absolute;top:110;width:301;height:190" coordorigin=",110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72" o:spid="_x0000_s1038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MHcYA&#10;AADcAAAADwAAAGRycy9kb3ducmV2LnhtbESPS2vDMBCE74X8B7GBXEoip5RQnMghBFIMfUDzINfF&#10;Wr9irYyl2O6/rwqFHoeZ+YbZbEfTiJ46V1lWsFxEIIgzqysuFJxPh/kLCOeRNTaWScE3Odgmk4cN&#10;xtoO/EX90RciQNjFqKD0vo2ldFlJBt3CtsTBy21n0AfZFVJ3OAS4aeRTFK2kwYrDQokt7UvKbse7&#10;UfD6/pF+Xm/nt35o6ja/PNYYpbVSs+m4W4PwNPr/8F871QqeV0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sMHcYAAADcAAAADwAAAAAAAAAAAAAAAACYAgAAZHJz&#10;L2Rvd25yZXYueG1sUEsFBgAAAAAEAAQA9QAAAIsDAAAAAA==&#10;" path="m,l,178r10,11l289,189r11,-11l300,178r-234,l65,171r-2,l62,171r,-1l62,166r3,-8l65,156r4,l69,156r-1,-3l71,150r2,-5l74,143r6,l79,142r-2,-4l80,134r1,-5l82,127r4,l87,127r-1,-1l84,125r,-6l91,112r,-3l96,109r,l95,108r-1,-1l94,106r,-1l95,102r5,-4l101,92r,-2l102,89r1,l102,87r3,-2l107,82r,-3l110,77r3,-4l113,72r,-1l113,69r4,l116,69r,-3l115,64r3,-1l127,55r-3,l124,51r2,-1l127,50r-3,-4l126,45r-26,l79,42,59,35,41,26,25,17,14,10,8,5,4,3,,xe" fillcolor="#95a9cb" stroked="f">
                    <v:path arrowok="t" o:connecttype="custom" o:connectlocs="0,178;289,189;300,178;65,171;62,171;62,166;65,156;69,156;71,150;74,143;79,142;80,134;82,127;87,127;84,125;91,112;96,109;95,108;94,106;95,102;101,92;102,89;102,87;107,82;110,77;113,72;113,69;116,69;115,64;127,55;124,51;127,50;126,45;79,42;41,26;14,10;4,3" o:connectangles="0,0,0,0,0,0,0,0,0,0,0,0,0,0,0,0,0,0,0,0,0,0,0,0,0,0,0,0,0,0,0,0,0,0,0,0,0"/>
                  </v:shape>
                  <v:shape id="Freeform 73" o:spid="_x0000_s1039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SasYA&#10;AADcAAAADwAAAGRycy9kb3ducmV2LnhtbESPW2vCQBSE34X+h+UU+iJ1o4hI6iqlUAl4Aa2lr4fs&#10;MRezZ0N2m8R/7wqCj8PMfMMsVr2pREuNKywrGI8iEMSp1QVnCk4/3+9zEM4ja6wsk4IrOVgtXwYL&#10;jLXt+EDt0WciQNjFqCD3vo6ldGlOBt3I1sTBO9vGoA+yyaRusAtwU8lJFM2kwYLDQo41feWUXo7/&#10;RsF6u0v2f5fTpu2qsj7/DkuMklKpt9f+8wOEp94/w492ohVMZ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mSasYAAADcAAAADwAAAAAAAAAAAAAAAACYAgAAZHJz&#10;L2Rvd25yZXYueG1sUEsFBgAAAAAEAAQA9QAAAIsDAAAAAA==&#10;" path="m82,144r2,1l86,148r-1,1l81,153r-1,5l76,159r-3,l74,160r4,3l78,163,66,178r234,l300,153r-33,l250,145r-164,l82,144xe" fillcolor="#95a9cb" stroked="f">
                    <v:path arrowok="t" o:connecttype="custom" o:connectlocs="82,144;84,145;86,148;85,149;81,153;80,158;76,159;73,159;74,160;78,163;78,163;66,178;300,178;300,153;267,153;250,145;86,145;82,144" o:connectangles="0,0,0,0,0,0,0,0,0,0,0,0,0,0,0,0,0,0"/>
                  </v:shape>
                  <v:shape id="Freeform 74" o:spid="_x0000_s1040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38cYA&#10;AADcAAAADwAAAGRycy9kb3ducmV2LnhtbESPW2vCQBSE3wv+h+UIfSm6sS0i0VVEUAK9gFHx9ZA9&#10;5mL2bMhuk/TfdwuFPg4z8w2z2gymFh21rrSsYDaNQBBnVpecKzif9pMFCOeRNdaWScE3OdisRw8r&#10;jLXt+Uhd6nMRIOxiVFB438RSuqwgg25qG+Lg3Wxr0AfZ5lK32Ae4qeVzFM2lwZLDQoEN7QrK7umX&#10;UXB4/0g+r/fzW9fXVXO7PFUYJZVSj+NhuwThafD/4b92ohW8zl/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38cYAAADcAAAADwAAAAAAAAAAAAAAAACYAgAAZHJz&#10;L2Rvd25yZXYueG1sUEsFBgAAAAAEAAQA9QAAAIsDAAAAAA==&#10;" path="m64,171r-1,l65,171r,l64,171xe" fillcolor="#95a9cb" stroked="f">
                    <v:path arrowok="t" o:connecttype="custom" o:connectlocs="64,171;63,171;65,171;65,171;64,171" o:connectangles="0,0,0,0,0"/>
                  </v:shape>
                  <v:shape id="Freeform 75" o:spid="_x0000_s1041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vhcYA&#10;AADcAAAADwAAAGRycy9kb3ducmV2LnhtbESPW2vCQBSE34X+h+UU+iJ1YxGR1FVKoRLwAlpLXw/Z&#10;Yy5mz4bsmsR/7wqCj8PMfMPMl72pREuNKywrGI8iEMSp1QVnCo6/P+8zEM4ja6wsk4IrOVguXgZz&#10;jLXteE/twWciQNjFqCD3vo6ldGlOBt3I1sTBO9nGoA+yyaRusAtwU8mPKJpKgwWHhRxr+s4pPR8u&#10;RsFqs012/+fjuu2qsj79DUuMklKpt9f+6xOEp94/w492ohVMph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yvhcYAAADcAAAADwAAAAAAAAAAAAAAAACYAgAAZHJz&#10;L2Rvd25yZXYueG1sUEsFBgAAAAAEAAQA9QAAAIsDAAAAAA==&#10;" path="m69,156r-4,l69,158r1,l69,156xe" fillcolor="#95a9cb" stroked="f">
                    <v:path arrowok="t" o:connecttype="custom" o:connectlocs="69,156;65,156;69,158;70,158;69,156" o:connectangles="0,0,0,0,0"/>
                  </v:shape>
                  <v:shape id="Freeform 76" o:spid="_x0000_s1042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KHsYA&#10;AADcAAAADwAAAGRycy9kb3ducmV2LnhtbESPW2vCQBSE3wv+h+UIfSm6sbQi0VVEUAK9gFHx9ZA9&#10;5mL2bMhuk/TfdwuFPg4z8w2z2gymFh21rrSsYDaNQBBnVpecKzif9pMFCOeRNdaWScE3OdisRw8r&#10;jLXt+Uhd6nMRIOxiVFB438RSuqwgg25qG+Lg3Wxr0AfZ5lK32Ae4qeVzFM2lwZLDQoEN7QrK7umX&#10;UXB4/0g+r/fzW9fXVXO7PFUYJZVSj+NhuwThafD/4b92ohW8zF/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AKHsYAAADcAAAADwAAAAAAAAAAAAAAAACYAgAAZHJz&#10;L2Rvd25yZXYueG1sUEsFBgAAAAAEAAQA9QAAAIsDAAAAAA==&#10;" path="m225,81r12,11l251,102r19,19l272,134r2,16l267,153r33,l300,108r-18,l265,96,246,90,232,83r-7,-2xe" fillcolor="#95a9cb" stroked="f">
                    <v:path arrowok="t" o:connecttype="custom" o:connectlocs="225,81;237,92;251,102;270,121;272,134;274,150;267,153;300,153;300,108;282,108;265,96;246,90;232,83;225,81" o:connectangles="0,0,0,0,0,0,0,0,0,0,0,0,0,0"/>
                  </v:shape>
                  <v:shape id="Freeform 77" o:spid="_x0000_s1043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UacYA&#10;AADcAAAADwAAAGRycy9kb3ducmV2LnhtbESPW2vCQBSE3wX/w3IKfSl10yJBoqsUoSWgFrwUXw/Z&#10;Yy5mz4bsNon/3i0UfBxm5htmsRpMLTpqXWlZwdskAkGcWV1yruB0/HydgXAeWWNtmRTcyMFqOR4t&#10;MNG25z11B5+LAGGXoILC+yaR0mUFGXQT2xAH72Jbgz7INpe6xT7ATS3foyiWBksOCwU2tC4oux5+&#10;jYKv7S79Pl9Pm66vq+by81JhlFZKPT8NH3MQngb/CP+3U61gGs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KUacYAAADcAAAADwAAAAAAAAAAAAAAAACYAgAAZHJz&#10;L2Rvd25yZXYueG1sUEsFBgAAAAAEAAQA9QAAAIsDAAAAAA==&#10;" path="m102,113r1,1l107,115r-1,1l105,118r-4,5l99,128r-3,2l92,130r1,l96,133r-2,1l90,139r-1,5l86,145r164,l244,142,216,130r-120,l92,129r122,l208,127,182,115r-2,-1l107,114r-5,-1xe" fillcolor="#95a9cb" stroked="f">
                    <v:path arrowok="t" o:connecttype="custom" o:connectlocs="102,113;103,114;107,115;106,116;105,118;101,123;99,128;96,130;92,130;93,130;96,133;94,134;90,139;89,144;86,145;250,145;244,142;216,130;96,130;92,129;214,129;208,127;182,115;180,114;107,114;102,113" o:connectangles="0,0,0,0,0,0,0,0,0,0,0,0,0,0,0,0,0,0,0,0,0,0,0,0,0,0"/>
                  </v:shape>
                  <v:shape id="Freeform 78" o:spid="_x0000_s1044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x8sYA&#10;AADcAAAADwAAAGRycy9kb3ducmV2LnhtbESPW2vCQBSE3wv+h+UIfSm6sRSV6CoiKIFeoFHx9ZA9&#10;5mL2bMhuk/TfdwuFPg4z8w2z3g6mFh21rrSsYDaNQBBnVpecKzifDpMlCOeRNdaWScE3OdhuRg9r&#10;jLXt+ZO61OciQNjFqKDwvomldFlBBt3UNsTBu9nWoA+yzaVusQ9wU8vnKJpLgyWHhQIb2heU3dMv&#10;o+D49p58XO/n166vq+Z2eaowSiqlHsfDbgXC0+D/w3/tRCt4mS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4x8sYAAADcAAAADwAAAAAAAAAAAAAAAACYAgAAZHJz&#10;L2Rvd25yZXYueG1sUEsFBgAAAAAEAAQA9QAAAIsDAAAAAA==&#10;" path="m80,143r-1,l80,143r,xe" fillcolor="#95a9cb" stroked="f">
                    <v:path arrowok="t" o:connecttype="custom" o:connectlocs="80,143;79,143;80,143;80,143" o:connectangles="0,0,0,0"/>
                  </v:shape>
                  <v:shape id="Freeform 79" o:spid="_x0000_s1045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lgMMA&#10;AADcAAAADwAAAGRycy9kb3ducmV2LnhtbERPy2rCQBTdC/2H4Ra6kTppEZE0o5RCS6AqmCpuL5mb&#10;l5k7ITNN0r/vLASXh/NOtpNpxUC9qy0reFlEIIhzq2suFZx+Pp/XIJxH1thaJgV/5GC7eZglGGs7&#10;8pGGzJcihLCLUUHlfRdL6fKKDLqF7YgDV9jeoA+wL6XucQzhppWvUbSSBmsODRV29FFRfs1+jYKv&#10;3T49XK6n72Fsm644zxuM0kapp8fp/Q2Ep8nfxTd3qhUsV2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GlgMMAAADcAAAADwAAAAAAAAAAAAAAAACYAgAAZHJzL2Rv&#10;d25yZXYueG1sUEsFBgAAAAAEAAQA9QAAAIgDAAAAAA==&#10;" path="m87,127r-1,l87,127r,xe" fillcolor="#95a9cb" stroked="f">
                    <v:path arrowok="t" o:connecttype="custom" o:connectlocs="87,127;86,127;87,127;87,127" o:connectangles="0,0,0,0"/>
                  </v:shape>
                  <v:shape id="Freeform 80" o:spid="_x0000_s1046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AG8YA&#10;AADcAAAADwAAAGRycy9kb3ducmV2LnhtbESPW2vCQBSE3wv+h+UIfSm6sRTR6CoiKIFeoFHx9ZA9&#10;5mL2bMhuk/TfdwuFPg4z8w2z3g6mFh21rrSsYDaNQBBnVpecKzifDpMFCOeRNdaWScE3OdhuRg9r&#10;jLXt+ZO61OciQNjFqKDwvomldFlBBt3UNsTBu9nWoA+yzaVusQ9wU8vnKJpLgyWHhQIb2heU3dMv&#10;o+D49p58XO/n166vq+Z2eaowSiqlHsfDbgXC0+D/w3/tRCt4mS/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0AG8YAAADcAAAADwAAAAAAAAAAAAAAAACYAgAAZHJz&#10;L2Rvd25yZXYueG1sUEsFBgAAAAAEAAQA9QAAAIsDAAAAAA==&#10;" path="m127,79r-1,5l125,87r-2,1l122,92r-1,l121,95r-2,l118,95r1,2l118,98r-1,1l111,106r-1,6l107,114r73,l163,105,151,95,145,85r,-3l127,82r,-3xe" fillcolor="#95a9cb" stroked="f">
                    <v:path arrowok="t" o:connecttype="custom" o:connectlocs="127,79;126,84;125,87;123,88;122,92;121,92;121,95;119,95;118,95;119,97;118,98;117,99;111,106;110,112;107,114;180,114;163,105;151,95;145,85;145,82;127,82;127,79" o:connectangles="0,0,0,0,0,0,0,0,0,0,0,0,0,0,0,0,0,0,0,0,0,0"/>
                  </v:shape>
                  <v:shape id="Freeform 81" o:spid="_x0000_s1047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/W8MA&#10;AADcAAAADwAAAGRycy9kb3ducmV2LnhtbERPyWrDMBC9F/IPYgK5lERuKE1wIodQSDB0gWYh18Ea&#10;b7FGxlJt9++rQ6HHx9u3u9E0oqfOVZYVPC0iEMSZ1RUXCi7nw3wNwnlkjY1lUvBDDnbJ5GGLsbYD&#10;f1F/8oUIIexiVFB638ZSuqwkg25hW+LA5bYz6APsCqk7HEK4aeQyil6kwYpDQ4ktvZaU3U/fRsHx&#10;/SP9vN0vb/3Q1G1+fawxSmulZtNxvwHhafT/4j93qhU8r8L8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4/W8MAAADcAAAADwAAAAAAAAAAAAAAAACYAgAAZHJzL2Rv&#10;d25yZXYueG1sUEsFBgAAAAAEAAQA9QAAAIgDAAAAAA==&#10;" path="m96,109r-5,l96,109r1,1l96,109xe" fillcolor="#95a9cb" stroked="f">
                    <v:path arrowok="t" o:connecttype="custom" o:connectlocs="96,109;91,109;96,109;97,110;96,109" o:connectangles="0,0,0,0,0"/>
                  </v:shape>
                  <v:shape id="Freeform 82" o:spid="_x0000_s1048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awMYA&#10;AADcAAAADwAAAGRycy9kb3ducmV2LnhtbESP3WrCQBSE74W+w3IK3hTdWMRK6ipFsARsBa3i7SF7&#10;zI/ZsyG7Junbd4WCl8PMfMMsVr2pREuNKywrmIwjEMSp1QVnCo4/m9EchPPIGivLpOCXHKyWT4MF&#10;xtp2vKf24DMRIOxiVJB7X8dSujQng25sa+LgXWxj0AfZZFI32AW4qeRrFM2kwYLDQo41rXNKr4eb&#10;UfD59Z3sztfjtu2qsr6cXkqMklKp4XP/8Q7CU+8f4f92ohVM3y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awMYAAADcAAAADwAAAAAAAAAAAAAAAACYAgAAZHJz&#10;L2Rvd25yZXYueG1sUEsFBgAAAAAEAAQA9QAAAIsDAAAAAA==&#10;" path="m300,105r-2,1l282,108r18,l300,105xe" fillcolor="#95a9cb" stroked="f">
                    <v:path arrowok="t" o:connecttype="custom" o:connectlocs="300,105;298,106;282,108;300,108;300,105" o:connectangles="0,0,0,0,0"/>
                  </v:shape>
                  <v:shape id="Freeform 83" o:spid="_x0000_s1049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Et8YA&#10;AADcAAAADwAAAGRycy9kb3ducmV2LnhtbESPW2vCQBSE3wX/w3IEX0rdKEVLdBURlEAvULX09ZA9&#10;5mL2bMiuSfrvu0LBx2FmvmFWm95UoqXGFZYVTCcRCOLU6oIzBefT/vkVhPPIGivLpOCXHGzWw8EK&#10;Y207/qL26DMRIOxiVJB7X8dSujQng25ia+LgXWxj0AfZZFI32AW4qeQsiubSYMFhIceadjml1+PN&#10;KDi8fySfP9fzW9tVZX35fioxSkqlxqN+uwThqfeP8H870QpeFj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AEt8YAAADcAAAADwAAAAAAAAAAAAAAAACYAgAAZHJz&#10;L2Rvd25yZXYueG1sUEsFBgAAAAAEAAQA9QAAAIsDAAAAAA==&#10;" path="m128,74r3,2l129,79r-2,3l145,82r-1,-7l133,75r-5,-1xe" fillcolor="#95a9cb" stroked="f">
                    <v:path arrowok="t" o:connecttype="custom" o:connectlocs="128,74;131,76;129,79;127,82;145,82;144,75;133,75;128,74" o:connectangles="0,0,0,0,0,0,0,0"/>
                  </v:shape>
                  <v:shape id="Freeform 84" o:spid="_x0000_s1050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hLMcA&#10;AADcAAAADwAAAGRycy9kb3ducmV2LnhtbESPW2vCQBSE34X+h+UIfRHd9EKV6Cql0BKoCvWCr4fs&#10;MRezZ0N2m6T/3i0IPg4z8w2zWPWmEi01rrCs4GkSgSBOrS44U3DYf45nIJxH1lhZJgV/5GC1fBgs&#10;MNa24x9qdz4TAcIuRgW593UspUtzMugmtiYO3tk2Bn2QTSZ1g12Am0o+R9GbNFhwWMixpo+c0svu&#10;1yj4Wm+S7ely+G67qqzPx1GJUVIq9Tjs3+cgPPX+Hr61E63gdfoC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oSzHAAAA3AAAAA8AAAAAAAAAAAAAAAAAmAIAAGRy&#10;cy9kb3ducmV2LnhtbFBLBQYAAAAABAAEAPUAAACMAwAAAAA=&#10;" path="m137,58r-3,12l133,75r11,l144,73r,-4l145,60r-7,l137,58xe" fillcolor="#95a9cb" stroked="f">
                    <v:path arrowok="t" o:connecttype="custom" o:connectlocs="137,58;134,70;133,75;144,75;144,73;144,69;145,60;138,60;137,58" o:connectangles="0,0,0,0,0,0,0,0,0"/>
                  </v:shape>
                  <v:shape id="Freeform 85" o:spid="_x0000_s1051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5WMYA&#10;AADcAAAADwAAAGRycy9kb3ducmV2LnhtbESP3WrCQBSE7wu+w3KE3pS6sUgt0VVEUALVQqOlt4fs&#10;MT9mz4bsNolv7xYKvRxm5htmuR5MLTpqXWlZwXQSgSDOrC45V3A+7Z7fQDiPrLG2TApu5GC9Gj0s&#10;Mda250/qUp+LAGEXo4LC+yaW0mUFGXQT2xAH72Jbgz7INpe6xT7ATS1fouhVGiw5LBTY0Lag7Jr+&#10;GAX7wzH5+L6e37u+rprL11OFUVIp9TgeNgsQngb/H/5rJ1rBbD6D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U5WMYAAADcAAAADwAAAAAAAAAAAAAAAACYAgAAZHJz&#10;L2Rvd25yZXYueG1sUEsFBgAAAAAEAAQA9QAAAIsDAAAAAA==&#10;" path="m126,73r1,1l128,74r-2,-1xe" fillcolor="#95a9cb" stroked="f">
                    <v:path arrowok="t" o:connecttype="custom" o:connectlocs="126,73;127,74;128,74;126,73" o:connectangles="0,0,0,0"/>
                  </v:shape>
                  <v:shape id="Freeform 86" o:spid="_x0000_s1052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cw8cA&#10;AADcAAAADwAAAGRycy9kb3ducmV2LnhtbESPW2vCQBSE34X+h+UIfRHdtLRVoquUQkugKtQLvh6y&#10;x1zMng3ZbZL+e7cg+DjMzDfMYtWbSrTUuMKygqdJBII4tbrgTMFh/zmegXAeWWNlmRT8kYPV8mGw&#10;wFjbjn+o3flMBAi7GBXk3texlC7NyaCb2Jo4eGfbGPRBNpnUDXYBbir5HEVv0mDBYSHHmj5ySi+7&#10;X6Pga71JtqfL4bvtqrI+H0clRkmp1OOwf5+D8NT7e/jWTrSCl+kr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ZnMPHAAAA3AAAAA8AAAAAAAAAAAAAAAAAmAIAAGRy&#10;cy9kb3ducmV2LnhtbFBLBQYAAAAABAAEAPUAAACMAwAAAAA=&#10;" path="m123,72r2,1l126,73r-1,l123,72xe" fillcolor="#95a9cb" stroked="f">
                    <v:path arrowok="t" o:connecttype="custom" o:connectlocs="123,72;125,73;126,73;125,73;123,72" o:connectangles="0,0,0,0,0"/>
                  </v:shape>
                  <v:shape id="Freeform 87" o:spid="_x0000_s1053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CtMYA&#10;AADcAAAADwAAAGRycy9kb3ducmV2LnhtbESPW2vCQBSE3wv+h+UIfSm6sRSV6CoiKIFeoFHx9ZA9&#10;5mL2bMhuk/TfdwuFPg4z8w2z3g6mFh21rrSsYDaNQBBnVpecKzifDpMlCOeRNdaWScE3OdhuRg9r&#10;jLXt+ZO61OciQNjFqKDwvomldFlBBt3UNsTBu9nWoA+yzaVusQ9wU8vnKJpLgyWHhQIb2heU3dMv&#10;o+D49p58XO/n166vq+Z2eaowSiqlHsfDbgXC0+D/w3/tRCt4Wc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CtMYAAADcAAAADwAAAAAAAAAAAAAAAACYAgAAZHJz&#10;L2Rvd25yZXYueG1sUEsFBgAAAAAEAAQA9QAAAIsDAAAAAA==&#10;" path="m117,69r-4,l118,70r3,1l119,70r-2,-1xe" fillcolor="#95a9cb" stroked="f">
                    <v:path arrowok="t" o:connecttype="custom" o:connectlocs="117,69;113,69;118,70;121,71;119,70;117,69" o:connectangles="0,0,0,0,0,0"/>
                  </v:shape>
                  <v:shape id="Freeform 88" o:spid="_x0000_s1054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nL8YA&#10;AADcAAAADwAAAGRycy9kb3ducmV2LnhtbESPW2vCQBSE3wv+h+UIfSm6sZQq0VVEUAK9gFHx9ZA9&#10;5mL2bMhuk/TfdwuFPg4z8w2z2gymFh21rrSsYDaNQBBnVpecKzif9pMFCOeRNdaWScE3OdisRw8r&#10;jLXt+Uhd6nMRIOxiVFB438RSuqwgg25qG+Lg3Wxr0AfZ5lK32Ae4qeVzFL1KgyWHhQIb2hWU3dMv&#10;o+Dw/pF8Xu/nt66vq+Z2eaowSiqlHsfDdgnC0+D/w3/tRCt4mc/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enL8YAAADcAAAADwAAAAAAAAAAAAAAAACYAgAAZHJz&#10;L2Rvd25yZXYueG1sUEsFBgAAAAAEAAQA9QAAAIsDAAAAAA==&#10;" path="m141,55r1,2l141,58r-3,2l145,60r,-4l141,55xe" fillcolor="#95a9cb" stroked="f">
                    <v:path arrowok="t" o:connecttype="custom" o:connectlocs="141,55;142,57;141,58;138,60;145,60;145,56;141,55" o:connectangles="0,0,0,0,0,0,0"/>
                  </v:shape>
                  <v:shape id="Freeform 89" o:spid="_x0000_s1055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zXcMA&#10;AADcAAAADwAAAGRycy9kb3ducmV2LnhtbERPyWrDMBC9F/IPYgK5lERuKE1wIodQSDB0gWYh18Ea&#10;b7FGxlJt9++rQ6HHx9u3u9E0oqfOVZYVPC0iEMSZ1RUXCi7nw3wNwnlkjY1lUvBDDnbJ5GGLsbYD&#10;f1F/8oUIIexiVFB638ZSuqwkg25hW+LA5bYz6APsCqk7HEK4aeQyil6kwYpDQ4ktvZaU3U/fRsHx&#10;/SP9vN0vb/3Q1G1+fawxSmulZtNxvwHhafT/4j93qhU8r8La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gzXcMAAADcAAAADwAAAAAAAAAAAAAAAACYAgAAZHJzL2Rv&#10;d25yZXYueG1sUEsFBgAAAAAEAAQA9QAAAIgDAAAAAA==&#10;" path="m146,53r-1,2l145,56r1,-3xe" fillcolor="#95a9cb" stroked="f">
                    <v:path arrowok="t" o:connecttype="custom" o:connectlocs="146,53;145,55;145,56;146,53" o:connectangles="0,0,0,0"/>
                  </v:shape>
                  <v:shape id="Freeform 90" o:spid="_x0000_s1056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WxscA&#10;AADcAAAADwAAAGRycy9kb3ducmV2LnhtbESPW2vCQBSE34X+h+UIfRHdtJRWo6uUQkugKtQLvh6y&#10;x1zMng3ZbZL+e7cg+DjMzDfMYtWbSrTUuMKygqdJBII4tbrgTMFh/zmegnAeWWNlmRT8kYPV8mGw&#10;wFjbjn+o3flMBAi7GBXk3texlC7NyaCb2Jo4eGfbGPRBNpnUDXYBbir5HEWv0mDBYSHHmj5ySi+7&#10;X6Pga71JtqfL4bvtqrI+H0clRkmp1OOwf5+D8NT7e/jWTrSCl7cZ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lsbHAAAA3AAAAA8AAAAAAAAAAAAAAAAAmAIAAGRy&#10;cy9kb3ducmV2LnhtbFBLBQYAAAAABAAEAPUAAACMAwAAAAA=&#10;" path="m148,38r-2,1l147,41r-1,12l148,38xe" fillcolor="#95a9cb" stroked="f">
                    <v:path arrowok="t" o:connecttype="custom" o:connectlocs="148,38;146,39;147,41;146,53;148,38" o:connectangles="0,0,0,0,0"/>
                  </v:shape>
                  <v:shape id="Freeform 91" o:spid="_x0000_s1057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PfMMA&#10;AADcAAAADwAAAGRycy9kb3ducmV2LnhtbERPy2rCQBTdC/2H4Ra6kTppEZE0o5RCS6AqmCpuL5mb&#10;l5k7ITNN0r/vLASXh/NOtpNpxUC9qy0reFlEIIhzq2suFZx+Pp/XIJxH1thaJgV/5GC7eZglGGs7&#10;8pGGzJcihLCLUUHlfRdL6fKKDLqF7YgDV9jeoA+wL6XucQzhppWvUbSSBmsODRV29FFRfs1+jYKv&#10;3T49XK6n72Fsm644zxuM0kapp8fp/Q2Ep8nfxTd3qhUs12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tPfMMAAADcAAAADwAAAAAAAAAAAAAAAACYAgAAZHJzL2Rv&#10;d25yZXYueG1sUEsFBgAAAAAEAAQA9QAAAIgDAAAAAA==&#10;" path="m127,50r-1,l128,50r-1,xe" fillcolor="#95a9cb" stroked="f">
                    <v:path arrowok="t" o:connecttype="custom" o:connectlocs="127,50;126,50;128,50;127,50" o:connectangles="0,0,0,0"/>
                  </v:shape>
                  <v:shape id="Freeform 92" o:spid="_x0000_s1058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q58YA&#10;AADcAAAADwAAAGRycy9kb3ducmV2LnhtbESPS2vDMBCE74X8B7GBXEoip5QSnMghBFIMfUDzINfF&#10;Wr9irYyl2O6/rwqFHoeZ+YbZbEfTiJ46V1lWsFxEIIgzqysuFJxPh/kKhPPIGhvLpOCbHGyTycMG&#10;Y20H/qL+6AsRIOxiVFB638ZSuqwkg25hW+Lg5bYz6IPsCqk7HALcNPIpil6kwYrDQokt7UvKbse7&#10;UfD6/pF+Xm/nt35o6ja/PNYYpbVSs+m4W4PwNPr/8F871QqeV0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fq58YAAADcAAAADwAAAAAAAAAAAAAAAACYAgAAZHJz&#10;L2Rvd25yZXYueG1sUEsFBgAAAAAEAAQA9QAAAIsDAAAAAA==&#10;" path="m138,33r-18,9l100,45r26,l136,38r3,-1l138,35r,-2xe" fillcolor="#95a9cb" stroked="f">
                    <v:path arrowok="t" o:connecttype="custom" o:connectlocs="138,33;120,42;100,45;126,45;136,38;139,37;138,35;138,33" o:connectangles="0,0,0,0,0,0,0,0"/>
                  </v:shape>
                </v:group>
                <v:shape id="Freeform 93" o:spid="_x0000_s1059" style="position:absolute;left:80;top:2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socYA&#10;AADcAAAADwAAAGRycy9kb3ducmV2LnhtbESPW2sCMRSE3wv+h3CEvhTN1huyGqWIFSkF8QLi22Fz&#10;3F3cnKxJ1O2/bwpCH4eZ+YaZzhtTiTs5X1pW8N5NQBBnVpecKzjsPztjED4ga6wsk4If8jCftV6m&#10;mGr74C3ddyEXEcI+RQVFCHUqpc8KMui7tiaO3tk6gyFKl0vt8BHhppK9JBlJgyXHhQJrWhSUXXY3&#10;o+D8fSJ97a++jgvr9JtbDiu7GSr12m4+JiACNeE//GyvtYLBuAd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ssocYAAADcAAAADwAAAAAAAAAAAAAAAACYAgAAZHJz&#10;L2Rvd25yZXYueG1sUEsFBgAAAAAEAAQA9QAAAIsDAAAAAA==&#10;" path="m,l,,,,,xe" fillcolor="#95a9cb" stroked="f">
                  <v:path arrowok="t" o:connecttype="custom" o:connectlocs="0,0;0,0;0,0;0,0" o:connectangles="0,0,0,0"/>
                </v:shape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1905" t="5715" r="6985" b="3175"/>
                <wp:docPr id="44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443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444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0 w 301"/>
                                <a:gd name="T3" fmla="*/ 0 h 301"/>
                                <a:gd name="T4" fmla="*/ 0 w 301"/>
                                <a:gd name="T5" fmla="*/ 10 h 301"/>
                                <a:gd name="T6" fmla="*/ 0 w 301"/>
                                <a:gd name="T7" fmla="*/ 289 h 301"/>
                                <a:gd name="T8" fmla="*/ 10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5 w 301"/>
                                <a:gd name="T13" fmla="*/ 300 h 301"/>
                                <a:gd name="T14" fmla="*/ 78 w 301"/>
                                <a:gd name="T15" fmla="*/ 296 h 301"/>
                                <a:gd name="T16" fmla="*/ 96 w 301"/>
                                <a:gd name="T17" fmla="*/ 289 h 301"/>
                                <a:gd name="T18" fmla="*/ 113 w 301"/>
                                <a:gd name="T19" fmla="*/ 279 h 301"/>
                                <a:gd name="T20" fmla="*/ 129 w 301"/>
                                <a:gd name="T21" fmla="*/ 266 h 301"/>
                                <a:gd name="T22" fmla="*/ 142 w 301"/>
                                <a:gd name="T23" fmla="*/ 250 h 301"/>
                                <a:gd name="T24" fmla="*/ 146 w 301"/>
                                <a:gd name="T25" fmla="*/ 239 h 301"/>
                                <a:gd name="T26" fmla="*/ 145 w 301"/>
                                <a:gd name="T27" fmla="*/ 227 h 301"/>
                                <a:gd name="T28" fmla="*/ 143 w 301"/>
                                <a:gd name="T29" fmla="*/ 204 h 301"/>
                                <a:gd name="T30" fmla="*/ 135 w 301"/>
                                <a:gd name="T31" fmla="*/ 193 h 301"/>
                                <a:gd name="T32" fmla="*/ 127 w 301"/>
                                <a:gd name="T33" fmla="*/ 183 h 301"/>
                                <a:gd name="T34" fmla="*/ 118 w 301"/>
                                <a:gd name="T35" fmla="*/ 171 h 301"/>
                                <a:gd name="T36" fmla="*/ 29 w 301"/>
                                <a:gd name="T37" fmla="*/ 171 h 301"/>
                                <a:gd name="T38" fmla="*/ 45 w 301"/>
                                <a:gd name="T39" fmla="*/ 160 h 301"/>
                                <a:gd name="T40" fmla="*/ 60 w 301"/>
                                <a:gd name="T41" fmla="*/ 147 h 301"/>
                                <a:gd name="T42" fmla="*/ 68 w 301"/>
                                <a:gd name="T43" fmla="*/ 137 h 301"/>
                                <a:gd name="T44" fmla="*/ 74 w 301"/>
                                <a:gd name="T45" fmla="*/ 126 h 301"/>
                                <a:gd name="T46" fmla="*/ 77 w 301"/>
                                <a:gd name="T47" fmla="*/ 113 h 301"/>
                                <a:gd name="T48" fmla="*/ 82 w 301"/>
                                <a:gd name="T49" fmla="*/ 95 h 301"/>
                                <a:gd name="T50" fmla="*/ 88 w 301"/>
                                <a:gd name="T51" fmla="*/ 76 h 301"/>
                                <a:gd name="T52" fmla="*/ 94 w 301"/>
                                <a:gd name="T53" fmla="*/ 64 h 301"/>
                                <a:gd name="T54" fmla="*/ 97 w 301"/>
                                <a:gd name="T55" fmla="*/ 60 h 301"/>
                                <a:gd name="T56" fmla="*/ 111 w 301"/>
                                <a:gd name="T57" fmla="*/ 44 h 301"/>
                                <a:gd name="T58" fmla="*/ 128 w 301"/>
                                <a:gd name="T59" fmla="*/ 34 h 301"/>
                                <a:gd name="T60" fmla="*/ 145 w 301"/>
                                <a:gd name="T61" fmla="*/ 28 h 301"/>
                                <a:gd name="T62" fmla="*/ 300 w 301"/>
                                <a:gd name="T63" fmla="*/ 28 h 301"/>
                                <a:gd name="T64" fmla="*/ 300 w 301"/>
                                <a:gd name="T65" fmla="*/ 10 h 301"/>
                                <a:gd name="T66" fmla="*/ 289 w 301"/>
                                <a:gd name="T6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113" y="279"/>
                                  </a:lnTo>
                                  <a:lnTo>
                                    <a:pt x="129" y="266"/>
                                  </a:lnTo>
                                  <a:lnTo>
                                    <a:pt x="142" y="250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45" y="227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35" y="19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35 w 301"/>
                                <a:gd name="T9" fmla="*/ 120 h 301"/>
                                <a:gd name="T10" fmla="*/ 139 w 301"/>
                                <a:gd name="T11" fmla="*/ 126 h 301"/>
                                <a:gd name="T12" fmla="*/ 151 w 301"/>
                                <a:gd name="T13" fmla="*/ 142 h 301"/>
                                <a:gd name="T14" fmla="*/ 164 w 301"/>
                                <a:gd name="T15" fmla="*/ 156 h 301"/>
                                <a:gd name="T16" fmla="*/ 179 w 301"/>
                                <a:gd name="T17" fmla="*/ 170 h 301"/>
                                <a:gd name="T18" fmla="*/ 192 w 301"/>
                                <a:gd name="T19" fmla="*/ 185 h 301"/>
                                <a:gd name="T20" fmla="*/ 203 w 301"/>
                                <a:gd name="T21" fmla="*/ 207 h 301"/>
                                <a:gd name="T22" fmla="*/ 211 w 301"/>
                                <a:gd name="T23" fmla="*/ 227 h 301"/>
                                <a:gd name="T24" fmla="*/ 215 w 301"/>
                                <a:gd name="T25" fmla="*/ 246 h 301"/>
                                <a:gd name="T26" fmla="*/ 216 w 301"/>
                                <a:gd name="T27" fmla="*/ 263 h 301"/>
                                <a:gd name="T28" fmla="*/ 214 w 301"/>
                                <a:gd name="T29" fmla="*/ 279 h 301"/>
                                <a:gd name="T30" fmla="*/ 207 w 301"/>
                                <a:gd name="T31" fmla="*/ 296 h 301"/>
                                <a:gd name="T32" fmla="*/ 205 w 301"/>
                                <a:gd name="T33" fmla="*/ 298 h 301"/>
                                <a:gd name="T34" fmla="*/ 204 w 301"/>
                                <a:gd name="T35" fmla="*/ 300 h 301"/>
                                <a:gd name="T36" fmla="*/ 289 w 301"/>
                                <a:gd name="T37" fmla="*/ 300 h 301"/>
                                <a:gd name="T38" fmla="*/ 300 w 301"/>
                                <a:gd name="T39" fmla="*/ 289 h 301"/>
                                <a:gd name="T40" fmla="*/ 300 w 301"/>
                                <a:gd name="T41" fmla="*/ 147 h 301"/>
                                <a:gd name="T42" fmla="*/ 252 w 301"/>
                                <a:gd name="T43" fmla="*/ 147 h 301"/>
                                <a:gd name="T44" fmla="*/ 240 w 301"/>
                                <a:gd name="T45" fmla="*/ 133 h 301"/>
                                <a:gd name="T46" fmla="*/ 227 w 301"/>
                                <a:gd name="T47" fmla="*/ 117 h 301"/>
                                <a:gd name="T48" fmla="*/ 212 w 301"/>
                                <a:gd name="T49" fmla="*/ 101 h 301"/>
                                <a:gd name="T50" fmla="*/ 196 w 301"/>
                                <a:gd name="T51" fmla="*/ 88 h 301"/>
                                <a:gd name="T52" fmla="*/ 172 w 301"/>
                                <a:gd name="T53" fmla="*/ 82 h 301"/>
                                <a:gd name="T54" fmla="*/ 151 w 301"/>
                                <a:gd name="T55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64" y="156"/>
                                  </a:lnTo>
                                  <a:lnTo>
                                    <a:pt x="179" y="170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5" y="246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207" y="296"/>
                                  </a:lnTo>
                                  <a:lnTo>
                                    <a:pt x="205" y="298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40" y="133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0 w 301"/>
                                <a:gd name="T3" fmla="*/ 103 h 301"/>
                                <a:gd name="T4" fmla="*/ 86 w 301"/>
                                <a:gd name="T5" fmla="*/ 113 h 301"/>
                                <a:gd name="T6" fmla="*/ 84 w 301"/>
                                <a:gd name="T7" fmla="*/ 117 h 301"/>
                                <a:gd name="T8" fmla="*/ 77 w 301"/>
                                <a:gd name="T9" fmla="*/ 137 h 301"/>
                                <a:gd name="T10" fmla="*/ 65 w 301"/>
                                <a:gd name="T11" fmla="*/ 151 h 301"/>
                                <a:gd name="T12" fmla="*/ 47 w 301"/>
                                <a:gd name="T13" fmla="*/ 164 h 301"/>
                                <a:gd name="T14" fmla="*/ 41 w 301"/>
                                <a:gd name="T15" fmla="*/ 167 h 301"/>
                                <a:gd name="T16" fmla="*/ 32 w 301"/>
                                <a:gd name="T17" fmla="*/ 170 h 301"/>
                                <a:gd name="T18" fmla="*/ 29 w 301"/>
                                <a:gd name="T19" fmla="*/ 171 h 301"/>
                                <a:gd name="T20" fmla="*/ 118 w 301"/>
                                <a:gd name="T21" fmla="*/ 171 h 301"/>
                                <a:gd name="T22" fmla="*/ 115 w 301"/>
                                <a:gd name="T23" fmla="*/ 167 h 301"/>
                                <a:gd name="T24" fmla="*/ 105 w 301"/>
                                <a:gd name="T25" fmla="*/ 150 h 301"/>
                                <a:gd name="T26" fmla="*/ 99 w 301"/>
                                <a:gd name="T27" fmla="*/ 139 h 301"/>
                                <a:gd name="T28" fmla="*/ 96 w 301"/>
                                <a:gd name="T29" fmla="*/ 131 h 301"/>
                                <a:gd name="T30" fmla="*/ 94 w 301"/>
                                <a:gd name="T31" fmla="*/ 123 h 301"/>
                                <a:gd name="T32" fmla="*/ 91 w 301"/>
                                <a:gd name="T33" fmla="*/ 115 h 301"/>
                                <a:gd name="T34" fmla="*/ 92 w 301"/>
                                <a:gd name="T35" fmla="*/ 107 h 301"/>
                                <a:gd name="T36" fmla="*/ 89 w 301"/>
                                <a:gd name="T37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0" y="103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1" y="167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5" y="167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145 w 301"/>
                                <a:gd name="T3" fmla="*/ 28 h 301"/>
                                <a:gd name="T4" fmla="*/ 164 w 301"/>
                                <a:gd name="T5" fmla="*/ 28 h 301"/>
                                <a:gd name="T6" fmla="*/ 183 w 301"/>
                                <a:gd name="T7" fmla="*/ 41 h 301"/>
                                <a:gd name="T8" fmla="*/ 196 w 301"/>
                                <a:gd name="T9" fmla="*/ 57 h 301"/>
                                <a:gd name="T10" fmla="*/ 206 w 301"/>
                                <a:gd name="T11" fmla="*/ 74 h 301"/>
                                <a:gd name="T12" fmla="*/ 223 w 301"/>
                                <a:gd name="T13" fmla="*/ 99 h 301"/>
                                <a:gd name="T14" fmla="*/ 237 w 301"/>
                                <a:gd name="T15" fmla="*/ 119 h 301"/>
                                <a:gd name="T16" fmla="*/ 246 w 301"/>
                                <a:gd name="T17" fmla="*/ 135 h 301"/>
                                <a:gd name="T18" fmla="*/ 252 w 301"/>
                                <a:gd name="T19" fmla="*/ 147 h 301"/>
                                <a:gd name="T20" fmla="*/ 300 w 301"/>
                                <a:gd name="T21" fmla="*/ 147 h 301"/>
                                <a:gd name="T22" fmla="*/ 300 w 301"/>
                                <a:gd name="T23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145" y="28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206" y="74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46" y="135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300" y="147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8" name="Freeform 100"/>
                        <wps:cNvSpPr>
                          <a:spLocks/>
                        </wps:cNvSpPr>
                        <wps:spPr bwMode="auto">
                          <a:xfrm>
                            <a:off x="161" y="49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0"/>
                              <a:gd name="T2" fmla="*/ 4 w 20"/>
                              <a:gd name="T3" fmla="*/ 0 h 20"/>
                              <a:gd name="T4" fmla="*/ 0 w 20"/>
                              <a:gd name="T5" fmla="*/ 4 h 20"/>
                              <a:gd name="T6" fmla="*/ 0 w 20"/>
                              <a:gd name="T7" fmla="*/ 13 h 20"/>
                              <a:gd name="T8" fmla="*/ 4 w 20"/>
                              <a:gd name="T9" fmla="*/ 17 h 20"/>
                              <a:gd name="T10" fmla="*/ 13 w 20"/>
                              <a:gd name="T11" fmla="*/ 17 h 20"/>
                              <a:gd name="T12" fmla="*/ 17 w 20"/>
                              <a:gd name="T13" fmla="*/ 13 h 20"/>
                              <a:gd name="T14" fmla="*/ 17 w 20"/>
                              <a:gd name="T15" fmla="*/ 4 h 20"/>
                              <a:gd name="T16" fmla="*/ 13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53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6EBBF" id="Group 94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">
                <v:group id="Group 95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96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CQMQA&#10;AADcAAAADwAAAGRycy9kb3ducmV2LnhtbESPQWsCMRSE70L/Q3iF3jSrLqWsRrFFoVe3ll5fN8/N&#10;0uRlu8nqtr/eCILHYWa+YZbrwVlxoi40nhVMJxkI4srrhmsFh4/d+AVEiMgarWdS8EcB1quH0RIL&#10;7c+8p1MZa5EgHApUYGJsCylDZchhmPiWOHlH3zmMSXa11B2eE9xZOcuyZ+mw4bRgsKU3Q9VP2TsF&#10;v/3WlL3/psOXm89ep/Zz87+zSj09DpsFiEhDvIdv7XetIM9z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wkDEAAAA3AAAAA8AAAAAAAAAAAAAAAAAmAIAAGRycy9k&#10;b3ducmV2LnhtbFBLBQYAAAAABAAEAPUAAACJAwAAAAA=&#10;" path="m289,l10,,,10,,289r10,11l60,300r5,l78,296r18,-7l113,279r16,-13l142,250r4,-11l145,227r-2,-23l135,193r-8,-10l118,171r-89,l45,160,60,147r8,-10l74,126r3,-13l82,95,88,76,94,64r3,-4l111,44,128,34r17,-6l300,28r,-18l289,xe" fillcolor="#b45340" stroked="f">
                    <v:path arrowok="t" o:connecttype="custom" o:connectlocs="289,0;10,0;0,10;0,289;10,300;60,300;65,300;78,296;96,289;113,279;129,266;142,250;146,239;145,227;143,204;135,193;127,183;118,171;29,171;45,160;60,147;68,137;74,126;77,113;82,95;88,76;94,64;97,60;111,44;128,34;145,28;300,28;300,10;289,0" o:connectangles="0,0,0,0,0,0,0,0,0,0,0,0,0,0,0,0,0,0,0,0,0,0,0,0,0,0,0,0,0,0,0,0,0,0"/>
                  </v:shape>
                  <v:shape id="Freeform 97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n28QA&#10;AADcAAAADwAAAGRycy9kb3ducmV2LnhtbESPQWsCMRSE7wX/Q3gFbzWrtUW2RlGp4LVbxetz87pZ&#10;mrysm6yu/vqmUOhxmJlvmPmyd1ZcqA21ZwXjUQaCuPS65krB/nP7NAMRIrJG65kU3CjAcjF4mGOu&#10;/ZU/6FLESiQIhxwVmBibXMpQGnIYRr4hTt6Xbx3GJNtK6havCe6snGTZq3RYc1ow2NDGUPlddE7B&#10;uXs3RedPtD+658l6bA+r+9YqNXzsV28gIvXxP/zX3mkF0+kL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Z9vEAAAA3AAAAA8AAAAAAAAAAAAAAAAAmAIAAGRycy9k&#10;b3ducmV2LnhtbFBLBQYAAAAABAAEAPUAAACJAwAAAAA=&#10;" path="m151,81r-14,7l132,104r1,9l135,120r4,6l151,142r13,14l179,170r13,15l203,207r8,20l215,246r1,17l214,279r-7,17l205,298r-1,2l289,300r11,-11l300,147r-48,l240,133,227,117,212,101,196,88,172,82,151,81xe" fillcolor="#b45340" stroked="f">
                    <v:path arrowok="t" o:connecttype="custom" o:connectlocs="151,81;137,88;132,104;133,113;135,120;139,126;151,142;164,156;179,170;192,185;203,207;211,227;215,246;216,263;214,279;207,296;205,298;204,300;289,300;300,289;300,147;252,147;240,133;227,117;212,101;196,88;172,82;151,81" o:connectangles="0,0,0,0,0,0,0,0,0,0,0,0,0,0,0,0,0,0,0,0,0,0,0,0,0,0,0,0"/>
                  </v:shape>
                  <v:shape id="Freeform 98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5rMMA&#10;AADcAAAADwAAAGRycy9kb3ducmV2LnhtbESPQWsCMRSE74L/ITyhN81qRcpqFFsq9NrV0utz89ws&#10;Ji/bTVa3/fVGEHocZuYbZrXpnRUXakPtWcF0koEgLr2uuVJw2O/GLyBCRNZoPZOCXwqwWQ8HK8y1&#10;v/InXYpYiQThkKMCE2OTSxlKQw7DxDfEyTv51mFMsq2kbvGa4M7KWZYtpMOa04LBht4Mleeicwp+&#10;undTdP5Ih2/3PHud2q/t384q9TTqt0sQkfr4H360P7SC+XwB9zPp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75rMMAAADcAAAADwAAAAAAAAAAAAAAAACYAgAAZHJzL2Rv&#10;d25yZXYueG1sUEsFBgAAAAAEAAQA9QAAAIgDAAAAAA==&#10;" path="m89,99r1,4l86,113r-2,4l77,137,65,151,47,164r-6,3l32,170r-3,1l118,171r-3,-4l105,150,99,139r-3,-8l94,123r-3,-8l92,107,89,99xe" fillcolor="#b45340" stroked="f">
                    <v:path arrowok="t" o:connecttype="custom" o:connectlocs="89,99;90,103;86,113;84,117;77,137;65,151;47,164;41,167;32,170;29,171;118,171;115,167;105,150;99,139;96,131;94,123;91,115;92,107;89,99" o:connectangles="0,0,0,0,0,0,0,0,0,0,0,0,0,0,0,0,0,0,0"/>
                  </v:shape>
                  <v:shape id="Freeform 99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cN8QA&#10;AADcAAAADwAAAGRycy9kb3ducmV2LnhtbESPQWsCMRSE7wX/Q3gFbzWrlVa2RlGp4LVbxetz87pZ&#10;mrysm6yu/vqmUOhxmJlvmPmyd1ZcqA21ZwXjUQaCuPS65krB/nP7NAMRIrJG65kU3CjAcjF4mGOu&#10;/ZU/6FLESiQIhxwVmBibXMpQGnIYRr4hTt6Xbx3GJNtK6havCe6snGTZi3RYc1ow2NDGUPlddE7B&#10;uXs3RedPtD+658l6bA+r+9YqNXzsV28gIvXxP/zX3mkF0+kr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XDfEAAAA3AAAAA8AAAAAAAAAAAAAAAAAmAIAAGRycy9k&#10;b3ducmV2LnhtbFBLBQYAAAAABAAEAPUAAACJAwAAAAA=&#10;" path="m300,28r-155,l164,28r19,13l196,57r10,17l223,99r14,20l246,135r6,12l300,147r,-119xe" fillcolor="#b45340" stroked="f">
                    <v:path arrowok="t" o:connecttype="custom" o:connectlocs="300,28;145,28;164,28;183,41;196,57;206,74;223,99;237,119;246,135;252,147;300,147;300,28" o:connectangles="0,0,0,0,0,0,0,0,0,0,0,0"/>
                  </v:shape>
                </v:group>
                <v:shape id="Freeform 100" o:spid="_x0000_s1032" style="position:absolute;left:161;top: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eaMMA&#10;AADcAAAADwAAAGRycy9kb3ducmV2LnhtbERPTWvCQBC9F/oflin0VjcVERtdpQakIihGRT0O2WkS&#10;mp2N2VWTf+8ehB4f73sya00lbtS40rKCz14EgjizuuRcwWG/+BiBcB5ZY2WZFHTkYDZ9fZlgrO2d&#10;U7rtfC5CCLsYFRTe17GULivIoOvZmjhwv7Yx6ANscqkbvIdwU8l+FA2lwZJDQ4E1JQVlf7urUXDG&#10;ZH78Oe2HaZqcN+uuWn1124tS72/t9xiEp9b/i5/upVYwGIS14U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DeaMMAAADcAAAADwAAAAAAAAAAAAAAAACYAgAAZHJzL2Rv&#10;d25yZXYueG1sUEsFBgAAAAAEAAQA9QAAAIgDAAAAAA==&#10;" path="m13,l4,,,4r,9l4,17r9,l17,13r,-9l13,xe" fillcolor="#b45340" stroked="f">
                  <v:path arrowok="t" o:connecttype="custom" o:connectlocs="13,0;4,0;0,4;0,13;4,17;13,17;17,13;17,4;13,0" o:connectangles="0,0,0,0,0,0,0,0,0"/>
                </v:shape>
                <w10:anchorlock/>
              </v:group>
            </w:pict>
          </mc:Fallback>
        </mc:AlternateContent>
      </w:r>
    </w:p>
    <w:p w:rsidR="00000000" w:rsidRDefault="009309A5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kinsoku w:val="0"/>
        <w:overflowPunct w:val="0"/>
        <w:spacing w:line="200" w:lineRule="atLeast"/>
        <w:ind w:left="2740"/>
        <w:rPr>
          <w:rFonts w:ascii="Calibri" w:hAnsi="Calibri" w:cs="Calibri"/>
        </w:rPr>
        <w:sectPr w:rsidR="000000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  <w:noEndnote/>
        </w:sect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9309A5">
      <w:pPr>
        <w:pStyle w:val="BodyText"/>
        <w:kinsoku w:val="0"/>
        <w:overflowPunct w:val="0"/>
        <w:spacing w:before="2"/>
        <w:ind w:left="0"/>
        <w:rPr>
          <w:rFonts w:ascii="Calibri" w:hAnsi="Calibri" w:cs="Calibri"/>
          <w:sz w:val="25"/>
          <w:szCs w:val="25"/>
        </w:rPr>
      </w:pPr>
    </w:p>
    <w:p w:rsidR="00000000" w:rsidRDefault="009309A5">
      <w:pPr>
        <w:pStyle w:val="BodyText"/>
        <w:kinsoku w:val="0"/>
        <w:overflowPunct w:val="0"/>
        <w:spacing w:before="62"/>
        <w:ind w:left="1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F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ront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cover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image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credit: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N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amoi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River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.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Photo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onmental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W</w:t>
      </w:r>
      <w:r>
        <w:rPr>
          <w:rFonts w:ascii="Times New Roman" w:hAnsi="Times New Roman" w:cs="Times New Roman"/>
          <w:color w:val="808285"/>
          <w:spacing w:val="-5"/>
          <w:sz w:val="18"/>
          <w:szCs w:val="18"/>
        </w:rPr>
        <w:t>ater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Office.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9309A5">
      <w:pPr>
        <w:pStyle w:val="BodyText"/>
        <w:kinsoku w:val="0"/>
        <w:overflowPunct w:val="0"/>
        <w:ind w:left="1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Back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cover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image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credit: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White-necked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H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on,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W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algett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7"/>
          <w:sz w:val="18"/>
          <w:szCs w:val="18"/>
        </w:rPr>
        <w:t>T</w:t>
      </w:r>
      <w:r>
        <w:rPr>
          <w:rFonts w:ascii="Times New Roman" w:hAnsi="Times New Roman" w:cs="Times New Roman"/>
          <w:color w:val="808285"/>
          <w:spacing w:val="-8"/>
          <w:sz w:val="18"/>
          <w:szCs w:val="18"/>
        </w:rPr>
        <w:t>own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6"/>
          <w:sz w:val="18"/>
          <w:szCs w:val="18"/>
        </w:rPr>
        <w:t>W</w:t>
      </w:r>
      <w:r>
        <w:rPr>
          <w:rFonts w:ascii="Times New Roman" w:hAnsi="Times New Roman" w:cs="Times New Roman"/>
          <w:color w:val="808285"/>
          <w:spacing w:val="-7"/>
          <w:sz w:val="18"/>
          <w:szCs w:val="18"/>
        </w:rPr>
        <w:t>eir</w:t>
      </w:r>
      <w:r>
        <w:rPr>
          <w:rFonts w:ascii="Times New Roman" w:hAnsi="Times New Roman" w:cs="Times New Roman"/>
          <w:color w:val="808285"/>
          <w:spacing w:val="-6"/>
          <w:sz w:val="18"/>
          <w:szCs w:val="18"/>
        </w:rPr>
        <w:t>.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Photo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onmental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W</w:t>
      </w:r>
      <w:r>
        <w:rPr>
          <w:rFonts w:ascii="Times New Roman" w:hAnsi="Times New Roman" w:cs="Times New Roman"/>
          <w:color w:val="808285"/>
          <w:spacing w:val="-5"/>
          <w:sz w:val="18"/>
          <w:szCs w:val="18"/>
        </w:rPr>
        <w:t>ater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Office.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9309A5">
      <w:pPr>
        <w:pStyle w:val="BodyText"/>
        <w:kinsoku w:val="0"/>
        <w:overflowPunct w:val="0"/>
        <w:spacing w:line="278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onmental</w:t>
      </w:r>
      <w:r>
        <w:rPr>
          <w:rFonts w:ascii="Times New Roman" w:hAnsi="Times New Roman" w:cs="Times New Roman"/>
          <w:color w:val="808285"/>
          <w:spacing w:val="-2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W</w:t>
      </w:r>
      <w:r>
        <w:rPr>
          <w:rFonts w:ascii="Times New Roman" w:hAnsi="Times New Roman" w:cs="Times New Roman"/>
          <w:color w:val="808285"/>
          <w:spacing w:val="-5"/>
          <w:sz w:val="18"/>
          <w:szCs w:val="18"/>
        </w:rPr>
        <w:t>ater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Office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espectfully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acknowledges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traditional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owners,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Elders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past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99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pr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esent,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N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ations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Murray-D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arling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Basin,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cultural,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social,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onmental,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spiritual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economic</w:t>
      </w:r>
      <w:r>
        <w:rPr>
          <w:rFonts w:ascii="Times New Roman" w:hAnsi="Times New Roman" w:cs="Times New Roman"/>
          <w:color w:val="808285"/>
          <w:spacing w:val="55"/>
          <w:w w:val="9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connection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lands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waters.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1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©</w:t>
      </w:r>
      <w:r>
        <w:rPr>
          <w:rFonts w:ascii="Times New Roman" w:hAnsi="Times New Roman" w:cs="Times New Roman"/>
          <w:b/>
          <w:bCs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Copyright</w:t>
      </w:r>
      <w:r>
        <w:rPr>
          <w:rFonts w:ascii="Times New Roman" w:hAnsi="Times New Roman" w:cs="Times New Roman"/>
          <w:b/>
          <w:bCs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pacing w:val="-2"/>
          <w:sz w:val="18"/>
          <w:szCs w:val="18"/>
        </w:rPr>
        <w:t>Commonwealth</w:t>
      </w:r>
      <w:r>
        <w:rPr>
          <w:rFonts w:ascii="Times New Roman" w:hAnsi="Times New Roman" w:cs="Times New Roman"/>
          <w:b/>
          <w:bCs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b/>
          <w:bCs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pacing w:val="-2"/>
          <w:sz w:val="18"/>
          <w:szCs w:val="18"/>
        </w:rPr>
        <w:t>Australia,</w:t>
      </w:r>
      <w:r>
        <w:rPr>
          <w:rFonts w:ascii="Times New Roman" w:hAnsi="Times New Roman" w:cs="Times New Roman"/>
          <w:b/>
          <w:bCs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2017.</w:t>
      </w:r>
    </w:p>
    <w:p w:rsidR="00000000" w:rsidRDefault="009309A5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000000" w:rsidRDefault="009309A5">
      <w:pPr>
        <w:pStyle w:val="BodyText"/>
        <w:kinsoku w:val="0"/>
        <w:overflowPunct w:val="0"/>
        <w:spacing w:line="200" w:lineRule="atLeast"/>
        <w:ind w:left="1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706755" cy="247650"/>
                <wp:effectExtent l="3175" t="5080" r="4445" b="4445"/>
                <wp:docPr id="41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s:wsp>
                        <wps:cNvPr id="413" name="Freeform 102"/>
                        <wps:cNvSpPr>
                          <a:spLocks/>
                        </wps:cNvSpPr>
                        <wps:spPr bwMode="auto">
                          <a:xfrm>
                            <a:off x="2" y="4"/>
                            <a:ext cx="1106" cy="378"/>
                          </a:xfrm>
                          <a:custGeom>
                            <a:avLst/>
                            <a:gdLst>
                              <a:gd name="T0" fmla="*/ 26 w 1106"/>
                              <a:gd name="T1" fmla="*/ 0 h 378"/>
                              <a:gd name="T2" fmla="*/ 1 w 1106"/>
                              <a:gd name="T3" fmla="*/ 0 h 378"/>
                              <a:gd name="T4" fmla="*/ 0 w 1106"/>
                              <a:gd name="T5" fmla="*/ 14 h 378"/>
                              <a:gd name="T6" fmla="*/ 0 w 1106"/>
                              <a:gd name="T7" fmla="*/ 377 h 378"/>
                              <a:gd name="T8" fmla="*/ 1104 w 1106"/>
                              <a:gd name="T9" fmla="*/ 377 h 378"/>
                              <a:gd name="T10" fmla="*/ 1105 w 1106"/>
                              <a:gd name="T11" fmla="*/ 23 h 378"/>
                              <a:gd name="T12" fmla="*/ 1095 w 1106"/>
                              <a:gd name="T13" fmla="*/ 3 h 378"/>
                              <a:gd name="T14" fmla="*/ 1077 w 1106"/>
                              <a:gd name="T15" fmla="*/ 1 h 378"/>
                              <a:gd name="T16" fmla="*/ 26 w 1106"/>
                              <a:gd name="T17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6" h="378">
                                <a:moveTo>
                                  <a:pt x="2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77"/>
                                </a:lnTo>
                                <a:lnTo>
                                  <a:pt x="1104" y="377"/>
                                </a:lnTo>
                                <a:lnTo>
                                  <a:pt x="1105" y="23"/>
                                </a:lnTo>
                                <a:lnTo>
                                  <a:pt x="1095" y="3"/>
                                </a:lnTo>
                                <a:lnTo>
                                  <a:pt x="1077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4" name="Group 1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41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2 w 1113"/>
                                <a:gd name="T13" fmla="*/ 387 h 390"/>
                                <a:gd name="T14" fmla="*/ 1112 w 1113"/>
                                <a:gd name="T15" fmla="*/ 358 h 390"/>
                                <a:gd name="T16" fmla="*/ 199 w 1113"/>
                                <a:gd name="T17" fmla="*/ 358 h 390"/>
                                <a:gd name="T18" fmla="*/ 175 w 1113"/>
                                <a:gd name="T19" fmla="*/ 357 h 390"/>
                                <a:gd name="T20" fmla="*/ 153 w 1113"/>
                                <a:gd name="T21" fmla="*/ 353 h 390"/>
                                <a:gd name="T22" fmla="*/ 133 w 1113"/>
                                <a:gd name="T23" fmla="*/ 347 h 390"/>
                                <a:gd name="T24" fmla="*/ 113 w 1113"/>
                                <a:gd name="T25" fmla="*/ 338 h 390"/>
                                <a:gd name="T26" fmla="*/ 96 w 1113"/>
                                <a:gd name="T27" fmla="*/ 328 h 390"/>
                                <a:gd name="T28" fmla="*/ 80 w 1113"/>
                                <a:gd name="T29" fmla="*/ 316 h 390"/>
                                <a:gd name="T30" fmla="*/ 66 w 1113"/>
                                <a:gd name="T31" fmla="*/ 301 h 390"/>
                                <a:gd name="T32" fmla="*/ 54 w 1113"/>
                                <a:gd name="T33" fmla="*/ 286 h 390"/>
                                <a:gd name="T34" fmla="*/ 9 w 1113"/>
                                <a:gd name="T35" fmla="*/ 273 h 390"/>
                                <a:gd name="T36" fmla="*/ 9 w 1113"/>
                                <a:gd name="T37" fmla="*/ 14 h 390"/>
                                <a:gd name="T38" fmla="*/ 14 w 1113"/>
                                <a:gd name="T39" fmla="*/ 9 h 390"/>
                                <a:gd name="T40" fmla="*/ 1112 w 1113"/>
                                <a:gd name="T41" fmla="*/ 9 h 390"/>
                                <a:gd name="T42" fmla="*/ 1112 w 1113"/>
                                <a:gd name="T43" fmla="*/ 9 h 390"/>
                                <a:gd name="T44" fmla="*/ 1103 w 1113"/>
                                <a:gd name="T4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2" y="387"/>
                                  </a:lnTo>
                                  <a:lnTo>
                                    <a:pt x="1112" y="358"/>
                                  </a:lnTo>
                                  <a:lnTo>
                                    <a:pt x="199" y="358"/>
                                  </a:lnTo>
                                  <a:lnTo>
                                    <a:pt x="175" y="357"/>
                                  </a:lnTo>
                                  <a:lnTo>
                                    <a:pt x="153" y="353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13" y="338"/>
                                  </a:lnTo>
                                  <a:lnTo>
                                    <a:pt x="96" y="328"/>
                                  </a:lnTo>
                                  <a:lnTo>
                                    <a:pt x="80" y="316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54" y="286"/>
                                  </a:lnTo>
                                  <a:lnTo>
                                    <a:pt x="9" y="27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12" y="9"/>
                                  </a:lnTo>
                                  <a:lnTo>
                                    <a:pt x="1112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2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4 h 390"/>
                                <a:gd name="T6" fmla="*/ 1103 w 1113"/>
                                <a:gd name="T7" fmla="*/ 273 h 390"/>
                                <a:gd name="T8" fmla="*/ 335 w 1113"/>
                                <a:gd name="T9" fmla="*/ 273 h 390"/>
                                <a:gd name="T10" fmla="*/ 324 w 1113"/>
                                <a:gd name="T11" fmla="*/ 291 h 390"/>
                                <a:gd name="T12" fmla="*/ 310 w 1113"/>
                                <a:gd name="T13" fmla="*/ 307 h 390"/>
                                <a:gd name="T14" fmla="*/ 295 w 1113"/>
                                <a:gd name="T15" fmla="*/ 321 h 390"/>
                                <a:gd name="T16" fmla="*/ 279 w 1113"/>
                                <a:gd name="T17" fmla="*/ 333 h 390"/>
                                <a:gd name="T18" fmla="*/ 261 w 1113"/>
                                <a:gd name="T19" fmla="*/ 343 h 390"/>
                                <a:gd name="T20" fmla="*/ 241 w 1113"/>
                                <a:gd name="T21" fmla="*/ 351 h 390"/>
                                <a:gd name="T22" fmla="*/ 220 w 1113"/>
                                <a:gd name="T23" fmla="*/ 356 h 390"/>
                                <a:gd name="T24" fmla="*/ 199 w 1113"/>
                                <a:gd name="T25" fmla="*/ 358 h 390"/>
                                <a:gd name="T26" fmla="*/ 1112 w 1113"/>
                                <a:gd name="T27" fmla="*/ 358 h 390"/>
                                <a:gd name="T28" fmla="*/ 1112 w 1113"/>
                                <a:gd name="T29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2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4"/>
                                  </a:lnTo>
                                  <a:lnTo>
                                    <a:pt x="1103" y="273"/>
                                  </a:lnTo>
                                  <a:lnTo>
                                    <a:pt x="335" y="27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0" y="307"/>
                                  </a:lnTo>
                                  <a:lnTo>
                                    <a:pt x="295" y="321"/>
                                  </a:lnTo>
                                  <a:lnTo>
                                    <a:pt x="279" y="333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241" y="351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199" y="358"/>
                                  </a:lnTo>
                                  <a:lnTo>
                                    <a:pt x="1112" y="358"/>
                                  </a:lnTo>
                                  <a:lnTo>
                                    <a:pt x="111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06"/>
                        <wpg:cNvGrpSpPr>
                          <a:grpSpLocks/>
                        </wpg:cNvGrpSpPr>
                        <wpg:grpSpPr bwMode="auto">
                          <a:xfrm>
                            <a:off x="655" y="303"/>
                            <a:ext cx="52" cy="62"/>
                            <a:chOff x="655" y="303"/>
                            <a:chExt cx="52" cy="62"/>
                          </a:xfrm>
                        </wpg:grpSpPr>
                        <wps:wsp>
                          <wps:cNvPr id="418" name="Freeform 107"/>
                          <wps:cNvSpPr>
                            <a:spLocks/>
                          </wps:cNvSpPr>
                          <wps:spPr bwMode="auto">
                            <a:xfrm>
                              <a:off x="655" y="303"/>
                              <a:ext cx="52" cy="62"/>
                            </a:xfrm>
                            <a:custGeom>
                              <a:avLst/>
                              <a:gdLst>
                                <a:gd name="T0" fmla="*/ 31 w 52"/>
                                <a:gd name="T1" fmla="*/ 0 h 62"/>
                                <a:gd name="T2" fmla="*/ 0 w 52"/>
                                <a:gd name="T3" fmla="*/ 0 h 62"/>
                                <a:gd name="T4" fmla="*/ 0 w 52"/>
                                <a:gd name="T5" fmla="*/ 61 h 62"/>
                                <a:gd name="T6" fmla="*/ 32 w 52"/>
                                <a:gd name="T7" fmla="*/ 61 h 62"/>
                                <a:gd name="T8" fmla="*/ 35 w 52"/>
                                <a:gd name="T9" fmla="*/ 61 h 62"/>
                                <a:gd name="T10" fmla="*/ 40 w 52"/>
                                <a:gd name="T11" fmla="*/ 59 h 62"/>
                                <a:gd name="T12" fmla="*/ 42 w 52"/>
                                <a:gd name="T13" fmla="*/ 58 h 62"/>
                                <a:gd name="T14" fmla="*/ 46 w 52"/>
                                <a:gd name="T15" fmla="*/ 55 h 62"/>
                                <a:gd name="T16" fmla="*/ 48 w 52"/>
                                <a:gd name="T17" fmla="*/ 53 h 62"/>
                                <a:gd name="T18" fmla="*/ 50 w 52"/>
                                <a:gd name="T19" fmla="*/ 50 h 62"/>
                                <a:gd name="T20" fmla="*/ 13 w 52"/>
                                <a:gd name="T21" fmla="*/ 50 h 62"/>
                                <a:gd name="T22" fmla="*/ 13 w 52"/>
                                <a:gd name="T23" fmla="*/ 34 h 62"/>
                                <a:gd name="T24" fmla="*/ 48 w 52"/>
                                <a:gd name="T25" fmla="*/ 34 h 62"/>
                                <a:gd name="T26" fmla="*/ 46 w 52"/>
                                <a:gd name="T27" fmla="*/ 30 h 62"/>
                                <a:gd name="T28" fmla="*/ 44 w 52"/>
                                <a:gd name="T29" fmla="*/ 29 h 62"/>
                                <a:gd name="T30" fmla="*/ 40 w 52"/>
                                <a:gd name="T31" fmla="*/ 27 h 62"/>
                                <a:gd name="T32" fmla="*/ 42 w 52"/>
                                <a:gd name="T33" fmla="*/ 26 h 62"/>
                                <a:gd name="T34" fmla="*/ 45 w 52"/>
                                <a:gd name="T35" fmla="*/ 24 h 62"/>
                                <a:gd name="T36" fmla="*/ 45 w 52"/>
                                <a:gd name="T37" fmla="*/ 24 h 62"/>
                                <a:gd name="T38" fmla="*/ 13 w 52"/>
                                <a:gd name="T39" fmla="*/ 24 h 62"/>
                                <a:gd name="T40" fmla="*/ 13 w 52"/>
                                <a:gd name="T41" fmla="*/ 10 h 62"/>
                                <a:gd name="T42" fmla="*/ 48 w 52"/>
                                <a:gd name="T43" fmla="*/ 10 h 62"/>
                                <a:gd name="T44" fmla="*/ 48 w 52"/>
                                <a:gd name="T45" fmla="*/ 9 h 62"/>
                                <a:gd name="T46" fmla="*/ 46 w 52"/>
                                <a:gd name="T47" fmla="*/ 6 h 62"/>
                                <a:gd name="T48" fmla="*/ 44 w 52"/>
                                <a:gd name="T49" fmla="*/ 4 h 62"/>
                                <a:gd name="T50" fmla="*/ 41 w 52"/>
                                <a:gd name="T51" fmla="*/ 2 h 62"/>
                                <a:gd name="T52" fmla="*/ 39 w 52"/>
                                <a:gd name="T53" fmla="*/ 1 h 62"/>
                                <a:gd name="T54" fmla="*/ 34 w 52"/>
                                <a:gd name="T55" fmla="*/ 0 h 62"/>
                                <a:gd name="T56" fmla="*/ 31 w 52"/>
                                <a:gd name="T5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08"/>
                          <wps:cNvSpPr>
                            <a:spLocks/>
                          </wps:cNvSpPr>
                          <wps:spPr bwMode="auto">
                            <a:xfrm>
                              <a:off x="655" y="303"/>
                              <a:ext cx="52" cy="62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34 h 62"/>
                                <a:gd name="T2" fmla="*/ 31 w 52"/>
                                <a:gd name="T3" fmla="*/ 34 h 62"/>
                                <a:gd name="T4" fmla="*/ 33 w 52"/>
                                <a:gd name="T5" fmla="*/ 34 h 62"/>
                                <a:gd name="T6" fmla="*/ 37 w 52"/>
                                <a:gd name="T7" fmla="*/ 37 h 62"/>
                                <a:gd name="T8" fmla="*/ 38 w 52"/>
                                <a:gd name="T9" fmla="*/ 39 h 62"/>
                                <a:gd name="T10" fmla="*/ 38 w 52"/>
                                <a:gd name="T11" fmla="*/ 44 h 62"/>
                                <a:gd name="T12" fmla="*/ 37 w 52"/>
                                <a:gd name="T13" fmla="*/ 45 h 62"/>
                                <a:gd name="T14" fmla="*/ 36 w 52"/>
                                <a:gd name="T15" fmla="*/ 47 h 62"/>
                                <a:gd name="T16" fmla="*/ 35 w 52"/>
                                <a:gd name="T17" fmla="*/ 48 h 62"/>
                                <a:gd name="T18" fmla="*/ 34 w 52"/>
                                <a:gd name="T19" fmla="*/ 49 h 62"/>
                                <a:gd name="T20" fmla="*/ 32 w 52"/>
                                <a:gd name="T21" fmla="*/ 50 h 62"/>
                                <a:gd name="T22" fmla="*/ 30 w 52"/>
                                <a:gd name="T23" fmla="*/ 50 h 62"/>
                                <a:gd name="T24" fmla="*/ 28 w 52"/>
                                <a:gd name="T25" fmla="*/ 50 h 62"/>
                                <a:gd name="T26" fmla="*/ 50 w 52"/>
                                <a:gd name="T27" fmla="*/ 50 h 62"/>
                                <a:gd name="T28" fmla="*/ 50 w 52"/>
                                <a:gd name="T29" fmla="*/ 49 h 62"/>
                                <a:gd name="T30" fmla="*/ 51 w 52"/>
                                <a:gd name="T31" fmla="*/ 46 h 62"/>
                                <a:gd name="T32" fmla="*/ 51 w 52"/>
                                <a:gd name="T33" fmla="*/ 39 h 62"/>
                                <a:gd name="T34" fmla="*/ 50 w 52"/>
                                <a:gd name="T35" fmla="*/ 36 h 62"/>
                                <a:gd name="T36" fmla="*/ 48 w 52"/>
                                <a:gd name="T37" fmla="*/ 3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8" y="34"/>
                                  </a:moveTo>
                                  <a:lnTo>
                                    <a:pt x="31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09"/>
                          <wps:cNvSpPr>
                            <a:spLocks/>
                          </wps:cNvSpPr>
                          <wps:spPr bwMode="auto">
                            <a:xfrm>
                              <a:off x="655" y="303"/>
                              <a:ext cx="52" cy="62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10 h 62"/>
                                <a:gd name="T2" fmla="*/ 13 w 52"/>
                                <a:gd name="T3" fmla="*/ 10 h 62"/>
                                <a:gd name="T4" fmla="*/ 28 w 52"/>
                                <a:gd name="T5" fmla="*/ 10 h 62"/>
                                <a:gd name="T6" fmla="*/ 30 w 52"/>
                                <a:gd name="T7" fmla="*/ 10 h 62"/>
                                <a:gd name="T8" fmla="*/ 31 w 52"/>
                                <a:gd name="T9" fmla="*/ 11 h 62"/>
                                <a:gd name="T10" fmla="*/ 33 w 52"/>
                                <a:gd name="T11" fmla="*/ 12 h 62"/>
                                <a:gd name="T12" fmla="*/ 34 w 52"/>
                                <a:gd name="T13" fmla="*/ 13 h 62"/>
                                <a:gd name="T14" fmla="*/ 35 w 52"/>
                                <a:gd name="T15" fmla="*/ 14 h 62"/>
                                <a:gd name="T16" fmla="*/ 35 w 52"/>
                                <a:gd name="T17" fmla="*/ 16 h 62"/>
                                <a:gd name="T18" fmla="*/ 35 w 52"/>
                                <a:gd name="T19" fmla="*/ 20 h 62"/>
                                <a:gd name="T20" fmla="*/ 34 w 52"/>
                                <a:gd name="T21" fmla="*/ 21 h 62"/>
                                <a:gd name="T22" fmla="*/ 31 w 52"/>
                                <a:gd name="T23" fmla="*/ 24 h 62"/>
                                <a:gd name="T24" fmla="*/ 29 w 52"/>
                                <a:gd name="T25" fmla="*/ 24 h 62"/>
                                <a:gd name="T26" fmla="*/ 45 w 52"/>
                                <a:gd name="T27" fmla="*/ 24 h 62"/>
                                <a:gd name="T28" fmla="*/ 47 w 52"/>
                                <a:gd name="T29" fmla="*/ 20 h 62"/>
                                <a:gd name="T30" fmla="*/ 48 w 52"/>
                                <a:gd name="T31" fmla="*/ 18 h 62"/>
                                <a:gd name="T32" fmla="*/ 48 w 52"/>
                                <a:gd name="T33" fmla="*/ 11 h 62"/>
                                <a:gd name="T34" fmla="*/ 48 w 52"/>
                                <a:gd name="T35" fmla="*/ 1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8" y="1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10"/>
                        <wpg:cNvGrpSpPr>
                          <a:grpSpLocks/>
                        </wpg:cNvGrpSpPr>
                        <wpg:grpSpPr bwMode="auto">
                          <a:xfrm>
                            <a:off x="709" y="303"/>
                            <a:ext cx="59" cy="62"/>
                            <a:chOff x="709" y="303"/>
                            <a:chExt cx="59" cy="62"/>
                          </a:xfrm>
                        </wpg:grpSpPr>
                        <wps:wsp>
                          <wps:cNvPr id="422" name="Freeform 111"/>
                          <wps:cNvSpPr>
                            <a:spLocks/>
                          </wps:cNvSpPr>
                          <wps:spPr bwMode="auto">
                            <a:xfrm>
                              <a:off x="709" y="303"/>
                              <a:ext cx="59" cy="62"/>
                            </a:xfrm>
                            <a:custGeom>
                              <a:avLst/>
                              <a:gdLst>
                                <a:gd name="T0" fmla="*/ 15 w 59"/>
                                <a:gd name="T1" fmla="*/ 0 h 62"/>
                                <a:gd name="T2" fmla="*/ 0 w 59"/>
                                <a:gd name="T3" fmla="*/ 0 h 62"/>
                                <a:gd name="T4" fmla="*/ 22 w 59"/>
                                <a:gd name="T5" fmla="*/ 37 h 62"/>
                                <a:gd name="T6" fmla="*/ 22 w 59"/>
                                <a:gd name="T7" fmla="*/ 61 h 62"/>
                                <a:gd name="T8" fmla="*/ 36 w 59"/>
                                <a:gd name="T9" fmla="*/ 61 h 62"/>
                                <a:gd name="T10" fmla="*/ 36 w 59"/>
                                <a:gd name="T11" fmla="*/ 37 h 62"/>
                                <a:gd name="T12" fmla="*/ 44 w 59"/>
                                <a:gd name="T13" fmla="*/ 24 h 62"/>
                                <a:gd name="T14" fmla="*/ 29 w 59"/>
                                <a:gd name="T15" fmla="*/ 24 h 62"/>
                                <a:gd name="T16" fmla="*/ 15 w 59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12"/>
                          <wps:cNvSpPr>
                            <a:spLocks/>
                          </wps:cNvSpPr>
                          <wps:spPr bwMode="auto">
                            <a:xfrm>
                              <a:off x="709" y="303"/>
                              <a:ext cx="59" cy="62"/>
                            </a:xfrm>
                            <a:custGeom>
                              <a:avLst/>
                              <a:gdLst>
                                <a:gd name="T0" fmla="*/ 58 w 59"/>
                                <a:gd name="T1" fmla="*/ 0 h 62"/>
                                <a:gd name="T2" fmla="*/ 43 w 59"/>
                                <a:gd name="T3" fmla="*/ 0 h 62"/>
                                <a:gd name="T4" fmla="*/ 29 w 59"/>
                                <a:gd name="T5" fmla="*/ 24 h 62"/>
                                <a:gd name="T6" fmla="*/ 44 w 59"/>
                                <a:gd name="T7" fmla="*/ 24 h 62"/>
                                <a:gd name="T8" fmla="*/ 58 w 59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4" name="Freeform 113"/>
                        <wps:cNvSpPr>
                          <a:spLocks/>
                        </wps:cNvSpPr>
                        <wps:spPr bwMode="auto">
                          <a:xfrm>
                            <a:off x="64" y="57"/>
                            <a:ext cx="253" cy="250"/>
                          </a:xfrm>
                          <a:custGeom>
                            <a:avLst/>
                            <a:gdLst>
                              <a:gd name="T0" fmla="*/ 104 w 253"/>
                              <a:gd name="T1" fmla="*/ 0 h 250"/>
                              <a:gd name="T2" fmla="*/ 83 w 253"/>
                              <a:gd name="T3" fmla="*/ 5 h 250"/>
                              <a:gd name="T4" fmla="*/ 63 w 253"/>
                              <a:gd name="T5" fmla="*/ 15 h 250"/>
                              <a:gd name="T6" fmla="*/ 45 w 253"/>
                              <a:gd name="T7" fmla="*/ 27 h 250"/>
                              <a:gd name="T8" fmla="*/ 30 w 253"/>
                              <a:gd name="T9" fmla="*/ 42 h 250"/>
                              <a:gd name="T10" fmla="*/ 17 w 253"/>
                              <a:gd name="T11" fmla="*/ 60 h 250"/>
                              <a:gd name="T12" fmla="*/ 7 w 253"/>
                              <a:gd name="T13" fmla="*/ 80 h 250"/>
                              <a:gd name="T14" fmla="*/ 2 w 253"/>
                              <a:gd name="T15" fmla="*/ 101 h 250"/>
                              <a:gd name="T16" fmla="*/ 0 w 253"/>
                              <a:gd name="T17" fmla="*/ 124 h 250"/>
                              <a:gd name="T18" fmla="*/ 1 w 253"/>
                              <a:gd name="T19" fmla="*/ 141 h 250"/>
                              <a:gd name="T20" fmla="*/ 5 w 253"/>
                              <a:gd name="T21" fmla="*/ 161 h 250"/>
                              <a:gd name="T22" fmla="*/ 13 w 253"/>
                              <a:gd name="T23" fmla="*/ 180 h 250"/>
                              <a:gd name="T24" fmla="*/ 24 w 253"/>
                              <a:gd name="T25" fmla="*/ 197 h 250"/>
                              <a:gd name="T26" fmla="*/ 38 w 253"/>
                              <a:gd name="T27" fmla="*/ 212 h 250"/>
                              <a:gd name="T28" fmla="*/ 54 w 253"/>
                              <a:gd name="T29" fmla="*/ 225 h 250"/>
                              <a:gd name="T30" fmla="*/ 74 w 253"/>
                              <a:gd name="T31" fmla="*/ 235 h 250"/>
                              <a:gd name="T32" fmla="*/ 96 w 253"/>
                              <a:gd name="T33" fmla="*/ 243 h 250"/>
                              <a:gd name="T34" fmla="*/ 121 w 253"/>
                              <a:gd name="T35" fmla="*/ 248 h 250"/>
                              <a:gd name="T36" fmla="*/ 148 w 253"/>
                              <a:gd name="T37" fmla="*/ 249 h 250"/>
                              <a:gd name="T38" fmla="*/ 169 w 253"/>
                              <a:gd name="T39" fmla="*/ 243 h 250"/>
                              <a:gd name="T40" fmla="*/ 189 w 253"/>
                              <a:gd name="T41" fmla="*/ 234 h 250"/>
                              <a:gd name="T42" fmla="*/ 207 w 253"/>
                              <a:gd name="T43" fmla="*/ 221 h 250"/>
                              <a:gd name="T44" fmla="*/ 222 w 253"/>
                              <a:gd name="T45" fmla="*/ 206 h 250"/>
                              <a:gd name="T46" fmla="*/ 235 w 253"/>
                              <a:gd name="T47" fmla="*/ 188 h 250"/>
                              <a:gd name="T48" fmla="*/ 244 w 253"/>
                              <a:gd name="T49" fmla="*/ 169 h 250"/>
                              <a:gd name="T50" fmla="*/ 250 w 253"/>
                              <a:gd name="T51" fmla="*/ 147 h 250"/>
                              <a:gd name="T52" fmla="*/ 252 w 253"/>
                              <a:gd name="T53" fmla="*/ 124 h 250"/>
                              <a:gd name="T54" fmla="*/ 251 w 253"/>
                              <a:gd name="T55" fmla="*/ 107 h 250"/>
                              <a:gd name="T56" fmla="*/ 247 w 253"/>
                              <a:gd name="T57" fmla="*/ 87 h 250"/>
                              <a:gd name="T58" fmla="*/ 239 w 253"/>
                              <a:gd name="T59" fmla="*/ 69 h 250"/>
                              <a:gd name="T60" fmla="*/ 228 w 253"/>
                              <a:gd name="T61" fmla="*/ 51 h 250"/>
                              <a:gd name="T62" fmla="*/ 214 w 253"/>
                              <a:gd name="T63" fmla="*/ 36 h 250"/>
                              <a:gd name="T64" fmla="*/ 197 w 253"/>
                              <a:gd name="T65" fmla="*/ 23 h 250"/>
                              <a:gd name="T66" fmla="*/ 178 w 253"/>
                              <a:gd name="T67" fmla="*/ 13 h 250"/>
                              <a:gd name="T68" fmla="*/ 156 w 253"/>
                              <a:gd name="T69" fmla="*/ 5 h 250"/>
                              <a:gd name="T70" fmla="*/ 131 w 253"/>
                              <a:gd name="T71" fmla="*/ 1 h 250"/>
                              <a:gd name="T72" fmla="*/ 104 w 253"/>
                              <a:gd name="T7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53" h="250">
                                <a:moveTo>
                                  <a:pt x="104" y="0"/>
                                </a:moveTo>
                                <a:lnTo>
                                  <a:pt x="83" y="5"/>
                                </a:lnTo>
                                <a:lnTo>
                                  <a:pt x="63" y="15"/>
                                </a:lnTo>
                                <a:lnTo>
                                  <a:pt x="45" y="27"/>
                                </a:lnTo>
                                <a:lnTo>
                                  <a:pt x="30" y="42"/>
                                </a:lnTo>
                                <a:lnTo>
                                  <a:pt x="17" y="60"/>
                                </a:lnTo>
                                <a:lnTo>
                                  <a:pt x="7" y="80"/>
                                </a:lnTo>
                                <a:lnTo>
                                  <a:pt x="2" y="101"/>
                                </a:lnTo>
                                <a:lnTo>
                                  <a:pt x="0" y="124"/>
                                </a:lnTo>
                                <a:lnTo>
                                  <a:pt x="1" y="141"/>
                                </a:lnTo>
                                <a:lnTo>
                                  <a:pt x="5" y="161"/>
                                </a:lnTo>
                                <a:lnTo>
                                  <a:pt x="13" y="180"/>
                                </a:lnTo>
                                <a:lnTo>
                                  <a:pt x="24" y="197"/>
                                </a:lnTo>
                                <a:lnTo>
                                  <a:pt x="38" y="212"/>
                                </a:lnTo>
                                <a:lnTo>
                                  <a:pt x="54" y="225"/>
                                </a:lnTo>
                                <a:lnTo>
                                  <a:pt x="74" y="235"/>
                                </a:lnTo>
                                <a:lnTo>
                                  <a:pt x="96" y="243"/>
                                </a:lnTo>
                                <a:lnTo>
                                  <a:pt x="121" y="248"/>
                                </a:lnTo>
                                <a:lnTo>
                                  <a:pt x="148" y="249"/>
                                </a:lnTo>
                                <a:lnTo>
                                  <a:pt x="169" y="243"/>
                                </a:lnTo>
                                <a:lnTo>
                                  <a:pt x="189" y="234"/>
                                </a:lnTo>
                                <a:lnTo>
                                  <a:pt x="207" y="221"/>
                                </a:lnTo>
                                <a:lnTo>
                                  <a:pt x="222" y="206"/>
                                </a:lnTo>
                                <a:lnTo>
                                  <a:pt x="235" y="188"/>
                                </a:lnTo>
                                <a:lnTo>
                                  <a:pt x="244" y="169"/>
                                </a:lnTo>
                                <a:lnTo>
                                  <a:pt x="250" y="147"/>
                                </a:lnTo>
                                <a:lnTo>
                                  <a:pt x="252" y="124"/>
                                </a:lnTo>
                                <a:lnTo>
                                  <a:pt x="251" y="107"/>
                                </a:lnTo>
                                <a:lnTo>
                                  <a:pt x="247" y="87"/>
                                </a:lnTo>
                                <a:lnTo>
                                  <a:pt x="239" y="69"/>
                                </a:lnTo>
                                <a:lnTo>
                                  <a:pt x="228" y="51"/>
                                </a:lnTo>
                                <a:lnTo>
                                  <a:pt x="214" y="36"/>
                                </a:lnTo>
                                <a:lnTo>
                                  <a:pt x="197" y="23"/>
                                </a:lnTo>
                                <a:lnTo>
                                  <a:pt x="178" y="13"/>
                                </a:lnTo>
                                <a:lnTo>
                                  <a:pt x="156" y="5"/>
                                </a:lnTo>
                                <a:lnTo>
                                  <a:pt x="131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114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426" name="Freeform 11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28 w 289"/>
                                <a:gd name="T1" fmla="*/ 0 h 289"/>
                                <a:gd name="T2" fmla="*/ 109 w 289"/>
                                <a:gd name="T3" fmla="*/ 3 h 289"/>
                                <a:gd name="T4" fmla="*/ 90 w 289"/>
                                <a:gd name="T5" fmla="*/ 9 h 289"/>
                                <a:gd name="T6" fmla="*/ 72 w 289"/>
                                <a:gd name="T7" fmla="*/ 18 h 289"/>
                                <a:gd name="T8" fmla="*/ 55 w 289"/>
                                <a:gd name="T9" fmla="*/ 30 h 289"/>
                                <a:gd name="T10" fmla="*/ 38 w 289"/>
                                <a:gd name="T11" fmla="*/ 45 h 289"/>
                                <a:gd name="T12" fmla="*/ 26 w 289"/>
                                <a:gd name="T13" fmla="*/ 59 h 289"/>
                                <a:gd name="T14" fmla="*/ 16 w 289"/>
                                <a:gd name="T15" fmla="*/ 75 h 289"/>
                                <a:gd name="T16" fmla="*/ 9 w 289"/>
                                <a:gd name="T17" fmla="*/ 93 h 289"/>
                                <a:gd name="T18" fmla="*/ 3 w 289"/>
                                <a:gd name="T19" fmla="*/ 112 h 289"/>
                                <a:gd name="T20" fmla="*/ 0 w 289"/>
                                <a:gd name="T21" fmla="*/ 134 h 289"/>
                                <a:gd name="T22" fmla="*/ 0 w 289"/>
                                <a:gd name="T23" fmla="*/ 158 h 289"/>
                                <a:gd name="T24" fmla="*/ 3 w 289"/>
                                <a:gd name="T25" fmla="*/ 178 h 289"/>
                                <a:gd name="T26" fmla="*/ 9 w 289"/>
                                <a:gd name="T27" fmla="*/ 197 h 289"/>
                                <a:gd name="T28" fmla="*/ 18 w 289"/>
                                <a:gd name="T29" fmla="*/ 215 h 289"/>
                                <a:gd name="T30" fmla="*/ 29 w 289"/>
                                <a:gd name="T31" fmla="*/ 232 h 289"/>
                                <a:gd name="T32" fmla="*/ 44 w 289"/>
                                <a:gd name="T33" fmla="*/ 249 h 289"/>
                                <a:gd name="T34" fmla="*/ 59 w 289"/>
                                <a:gd name="T35" fmla="*/ 261 h 289"/>
                                <a:gd name="T36" fmla="*/ 75 w 289"/>
                                <a:gd name="T37" fmla="*/ 271 h 289"/>
                                <a:gd name="T38" fmla="*/ 92 w 289"/>
                                <a:gd name="T39" fmla="*/ 279 h 289"/>
                                <a:gd name="T40" fmla="*/ 111 w 289"/>
                                <a:gd name="T41" fmla="*/ 284 h 289"/>
                                <a:gd name="T42" fmla="*/ 133 w 289"/>
                                <a:gd name="T43" fmla="*/ 287 h 289"/>
                                <a:gd name="T44" fmla="*/ 158 w 289"/>
                                <a:gd name="T45" fmla="*/ 288 h 289"/>
                                <a:gd name="T46" fmla="*/ 177 w 289"/>
                                <a:gd name="T47" fmla="*/ 285 h 289"/>
                                <a:gd name="T48" fmla="*/ 196 w 289"/>
                                <a:gd name="T49" fmla="*/ 279 h 289"/>
                                <a:gd name="T50" fmla="*/ 215 w 289"/>
                                <a:gd name="T51" fmla="*/ 270 h 289"/>
                                <a:gd name="T52" fmla="*/ 228 w 289"/>
                                <a:gd name="T53" fmla="*/ 262 h 289"/>
                                <a:gd name="T54" fmla="*/ 131 w 289"/>
                                <a:gd name="T55" fmla="*/ 262 h 289"/>
                                <a:gd name="T56" fmla="*/ 111 w 289"/>
                                <a:gd name="T57" fmla="*/ 258 h 289"/>
                                <a:gd name="T58" fmla="*/ 93 w 289"/>
                                <a:gd name="T59" fmla="*/ 251 h 289"/>
                                <a:gd name="T60" fmla="*/ 75 w 289"/>
                                <a:gd name="T61" fmla="*/ 240 h 289"/>
                                <a:gd name="T62" fmla="*/ 59 w 289"/>
                                <a:gd name="T63" fmla="*/ 226 h 289"/>
                                <a:gd name="T64" fmla="*/ 47 w 289"/>
                                <a:gd name="T65" fmla="*/ 212 h 289"/>
                                <a:gd name="T66" fmla="*/ 37 w 289"/>
                                <a:gd name="T67" fmla="*/ 195 h 289"/>
                                <a:gd name="T68" fmla="*/ 31 w 289"/>
                                <a:gd name="T69" fmla="*/ 177 h 289"/>
                                <a:gd name="T70" fmla="*/ 27 w 289"/>
                                <a:gd name="T71" fmla="*/ 156 h 289"/>
                                <a:gd name="T72" fmla="*/ 26 w 289"/>
                                <a:gd name="T73" fmla="*/ 134 h 289"/>
                                <a:gd name="T74" fmla="*/ 26 w 289"/>
                                <a:gd name="T75" fmla="*/ 132 h 289"/>
                                <a:gd name="T76" fmla="*/ 29 w 289"/>
                                <a:gd name="T77" fmla="*/ 112 h 289"/>
                                <a:gd name="T78" fmla="*/ 36 w 289"/>
                                <a:gd name="T79" fmla="*/ 94 h 289"/>
                                <a:gd name="T80" fmla="*/ 47 w 289"/>
                                <a:gd name="T81" fmla="*/ 76 h 289"/>
                                <a:gd name="T82" fmla="*/ 60 w 289"/>
                                <a:gd name="T83" fmla="*/ 60 h 289"/>
                                <a:gd name="T84" fmla="*/ 63 w 289"/>
                                <a:gd name="T85" fmla="*/ 57 h 289"/>
                                <a:gd name="T86" fmla="*/ 78 w 289"/>
                                <a:gd name="T87" fmla="*/ 45 h 289"/>
                                <a:gd name="T88" fmla="*/ 93 w 289"/>
                                <a:gd name="T89" fmla="*/ 36 h 289"/>
                                <a:gd name="T90" fmla="*/ 112 w 289"/>
                                <a:gd name="T91" fmla="*/ 30 h 289"/>
                                <a:gd name="T92" fmla="*/ 133 w 289"/>
                                <a:gd name="T93" fmla="*/ 27 h 289"/>
                                <a:gd name="T94" fmla="*/ 159 w 289"/>
                                <a:gd name="T95" fmla="*/ 26 h 289"/>
                                <a:gd name="T96" fmla="*/ 229 w 289"/>
                                <a:gd name="T97" fmla="*/ 26 h 289"/>
                                <a:gd name="T98" fmla="*/ 228 w 289"/>
                                <a:gd name="T99" fmla="*/ 25 h 289"/>
                                <a:gd name="T100" fmla="*/ 213 w 289"/>
                                <a:gd name="T101" fmla="*/ 16 h 289"/>
                                <a:gd name="T102" fmla="*/ 195 w 289"/>
                                <a:gd name="T103" fmla="*/ 8 h 289"/>
                                <a:gd name="T104" fmla="*/ 175 w 289"/>
                                <a:gd name="T105" fmla="*/ 3 h 289"/>
                                <a:gd name="T106" fmla="*/ 153 w 289"/>
                                <a:gd name="T107" fmla="*/ 0 h 289"/>
                                <a:gd name="T108" fmla="*/ 128 w 289"/>
                                <a:gd name="T109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8" y="0"/>
                                  </a:moveTo>
                                  <a:lnTo>
                                    <a:pt x="109" y="3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59" y="261"/>
                                  </a:lnTo>
                                  <a:lnTo>
                                    <a:pt x="75" y="271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111" y="284"/>
                                  </a:lnTo>
                                  <a:lnTo>
                                    <a:pt x="133" y="287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215" y="270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11" y="258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75" y="240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1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29 w 289"/>
                                <a:gd name="T1" fmla="*/ 26 h 289"/>
                                <a:gd name="T2" fmla="*/ 159 w 289"/>
                                <a:gd name="T3" fmla="*/ 26 h 289"/>
                                <a:gd name="T4" fmla="*/ 178 w 289"/>
                                <a:gd name="T5" fmla="*/ 30 h 289"/>
                                <a:gd name="T6" fmla="*/ 196 w 289"/>
                                <a:gd name="T7" fmla="*/ 37 h 289"/>
                                <a:gd name="T8" fmla="*/ 214 w 289"/>
                                <a:gd name="T9" fmla="*/ 48 h 289"/>
                                <a:gd name="T10" fmla="*/ 231 w 289"/>
                                <a:gd name="T11" fmla="*/ 62 h 289"/>
                                <a:gd name="T12" fmla="*/ 242 w 289"/>
                                <a:gd name="T13" fmla="*/ 77 h 289"/>
                                <a:gd name="T14" fmla="*/ 251 w 289"/>
                                <a:gd name="T15" fmla="*/ 93 h 289"/>
                                <a:gd name="T16" fmla="*/ 257 w 289"/>
                                <a:gd name="T17" fmla="*/ 111 h 289"/>
                                <a:gd name="T18" fmla="*/ 261 w 289"/>
                                <a:gd name="T19" fmla="*/ 132 h 289"/>
                                <a:gd name="T20" fmla="*/ 261 w 289"/>
                                <a:gd name="T21" fmla="*/ 134 h 289"/>
                                <a:gd name="T22" fmla="*/ 262 w 289"/>
                                <a:gd name="T23" fmla="*/ 156 h 289"/>
                                <a:gd name="T24" fmla="*/ 262 w 289"/>
                                <a:gd name="T25" fmla="*/ 158 h 289"/>
                                <a:gd name="T26" fmla="*/ 258 w 289"/>
                                <a:gd name="T27" fmla="*/ 177 h 289"/>
                                <a:gd name="T28" fmla="*/ 251 w 289"/>
                                <a:gd name="T29" fmla="*/ 196 h 289"/>
                                <a:gd name="T30" fmla="*/ 240 w 289"/>
                                <a:gd name="T31" fmla="*/ 213 h 289"/>
                                <a:gd name="T32" fmla="*/ 226 w 289"/>
                                <a:gd name="T33" fmla="*/ 229 h 289"/>
                                <a:gd name="T34" fmla="*/ 211 w 289"/>
                                <a:gd name="T35" fmla="*/ 241 h 289"/>
                                <a:gd name="T36" fmla="*/ 195 w 289"/>
                                <a:gd name="T37" fmla="*/ 251 h 289"/>
                                <a:gd name="T38" fmla="*/ 176 w 289"/>
                                <a:gd name="T39" fmla="*/ 257 h 289"/>
                                <a:gd name="T40" fmla="*/ 155 w 289"/>
                                <a:gd name="T41" fmla="*/ 261 h 289"/>
                                <a:gd name="T42" fmla="*/ 131 w 289"/>
                                <a:gd name="T43" fmla="*/ 262 h 289"/>
                                <a:gd name="T44" fmla="*/ 228 w 289"/>
                                <a:gd name="T45" fmla="*/ 262 h 289"/>
                                <a:gd name="T46" fmla="*/ 232 w 289"/>
                                <a:gd name="T47" fmla="*/ 259 h 289"/>
                                <a:gd name="T48" fmla="*/ 248 w 289"/>
                                <a:gd name="T49" fmla="*/ 245 h 289"/>
                                <a:gd name="T50" fmla="*/ 260 w 289"/>
                                <a:gd name="T51" fmla="*/ 231 h 289"/>
                                <a:gd name="T52" fmla="*/ 271 w 289"/>
                                <a:gd name="T53" fmla="*/ 215 h 289"/>
                                <a:gd name="T54" fmla="*/ 278 w 289"/>
                                <a:gd name="T55" fmla="*/ 198 h 289"/>
                                <a:gd name="T56" fmla="*/ 284 w 289"/>
                                <a:gd name="T57" fmla="*/ 178 h 289"/>
                                <a:gd name="T58" fmla="*/ 287 w 289"/>
                                <a:gd name="T59" fmla="*/ 156 h 289"/>
                                <a:gd name="T60" fmla="*/ 288 w 289"/>
                                <a:gd name="T61" fmla="*/ 132 h 289"/>
                                <a:gd name="T62" fmla="*/ 285 w 289"/>
                                <a:gd name="T63" fmla="*/ 111 h 289"/>
                                <a:gd name="T64" fmla="*/ 280 w 289"/>
                                <a:gd name="T65" fmla="*/ 92 h 289"/>
                                <a:gd name="T66" fmla="*/ 271 w 289"/>
                                <a:gd name="T67" fmla="*/ 74 h 289"/>
                                <a:gd name="T68" fmla="*/ 260 w 289"/>
                                <a:gd name="T69" fmla="*/ 57 h 289"/>
                                <a:gd name="T70" fmla="*/ 246 w 289"/>
                                <a:gd name="T71" fmla="*/ 41 h 289"/>
                                <a:gd name="T72" fmla="*/ 242 w 289"/>
                                <a:gd name="T73" fmla="*/ 37 h 289"/>
                                <a:gd name="T74" fmla="*/ 229 w 289"/>
                                <a:gd name="T75" fmla="*/ 2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57" y="111"/>
                                  </a:lnTo>
                                  <a:lnTo>
                                    <a:pt x="261" y="132"/>
                                  </a:lnTo>
                                  <a:lnTo>
                                    <a:pt x="261" y="134"/>
                                  </a:lnTo>
                                  <a:lnTo>
                                    <a:pt x="262" y="156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58" y="177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240" y="213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211" y="241"/>
                                  </a:lnTo>
                                  <a:lnTo>
                                    <a:pt x="195" y="251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48" y="245"/>
                                  </a:lnTo>
                                  <a:lnTo>
                                    <a:pt x="260" y="231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78" y="198"/>
                                  </a:lnTo>
                                  <a:lnTo>
                                    <a:pt x="284" y="178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85" y="111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46" y="41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1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04 w 289"/>
                                <a:gd name="T1" fmla="*/ 99 h 289"/>
                                <a:gd name="T2" fmla="*/ 92 w 289"/>
                                <a:gd name="T3" fmla="*/ 99 h 289"/>
                                <a:gd name="T4" fmla="*/ 82 w 289"/>
                                <a:gd name="T5" fmla="*/ 103 h 289"/>
                                <a:gd name="T6" fmla="*/ 65 w 289"/>
                                <a:gd name="T7" fmla="*/ 119 h 289"/>
                                <a:gd name="T8" fmla="*/ 61 w 289"/>
                                <a:gd name="T9" fmla="*/ 130 h 289"/>
                                <a:gd name="T10" fmla="*/ 61 w 289"/>
                                <a:gd name="T11" fmla="*/ 158 h 289"/>
                                <a:gd name="T12" fmla="*/ 65 w 289"/>
                                <a:gd name="T13" fmla="*/ 169 h 289"/>
                                <a:gd name="T14" fmla="*/ 81 w 289"/>
                                <a:gd name="T15" fmla="*/ 185 h 289"/>
                                <a:gd name="T16" fmla="*/ 91 w 289"/>
                                <a:gd name="T17" fmla="*/ 189 h 289"/>
                                <a:gd name="T18" fmla="*/ 109 w 289"/>
                                <a:gd name="T19" fmla="*/ 189 h 289"/>
                                <a:gd name="T20" fmla="*/ 128 w 289"/>
                                <a:gd name="T21" fmla="*/ 182 h 289"/>
                                <a:gd name="T22" fmla="*/ 140 w 289"/>
                                <a:gd name="T23" fmla="*/ 169 h 289"/>
                                <a:gd name="T24" fmla="*/ 94 w 289"/>
                                <a:gd name="T25" fmla="*/ 169 h 289"/>
                                <a:gd name="T26" fmla="*/ 87 w 289"/>
                                <a:gd name="T27" fmla="*/ 161 h 289"/>
                                <a:gd name="T28" fmla="*/ 87 w 289"/>
                                <a:gd name="T29" fmla="*/ 126 h 289"/>
                                <a:gd name="T30" fmla="*/ 94 w 289"/>
                                <a:gd name="T31" fmla="*/ 118 h 289"/>
                                <a:gd name="T32" fmla="*/ 138 w 289"/>
                                <a:gd name="T33" fmla="*/ 118 h 289"/>
                                <a:gd name="T34" fmla="*/ 140 w 289"/>
                                <a:gd name="T35" fmla="*/ 116 h 289"/>
                                <a:gd name="T36" fmla="*/ 125 w 289"/>
                                <a:gd name="T37" fmla="*/ 103 h 289"/>
                                <a:gd name="T38" fmla="*/ 104 w 289"/>
                                <a:gd name="T39" fmla="*/ 9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81" y="185"/>
                                  </a:lnTo>
                                  <a:lnTo>
                                    <a:pt x="91" y="18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128" y="182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94" y="169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0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1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87 w 289"/>
                                <a:gd name="T1" fmla="*/ 99 h 289"/>
                                <a:gd name="T2" fmla="*/ 175 w 289"/>
                                <a:gd name="T3" fmla="*/ 99 h 289"/>
                                <a:gd name="T4" fmla="*/ 165 w 289"/>
                                <a:gd name="T5" fmla="*/ 103 h 289"/>
                                <a:gd name="T6" fmla="*/ 149 w 289"/>
                                <a:gd name="T7" fmla="*/ 119 h 289"/>
                                <a:gd name="T8" fmla="*/ 145 w 289"/>
                                <a:gd name="T9" fmla="*/ 130 h 289"/>
                                <a:gd name="T10" fmla="*/ 145 w 289"/>
                                <a:gd name="T11" fmla="*/ 158 h 289"/>
                                <a:gd name="T12" fmla="*/ 149 w 289"/>
                                <a:gd name="T13" fmla="*/ 169 h 289"/>
                                <a:gd name="T14" fmla="*/ 165 w 289"/>
                                <a:gd name="T15" fmla="*/ 185 h 289"/>
                                <a:gd name="T16" fmla="*/ 175 w 289"/>
                                <a:gd name="T17" fmla="*/ 189 h 289"/>
                                <a:gd name="T18" fmla="*/ 193 w 289"/>
                                <a:gd name="T19" fmla="*/ 189 h 289"/>
                                <a:gd name="T20" fmla="*/ 212 w 289"/>
                                <a:gd name="T21" fmla="*/ 182 h 289"/>
                                <a:gd name="T22" fmla="*/ 223 w 289"/>
                                <a:gd name="T23" fmla="*/ 169 h 289"/>
                                <a:gd name="T24" fmla="*/ 177 w 289"/>
                                <a:gd name="T25" fmla="*/ 169 h 289"/>
                                <a:gd name="T26" fmla="*/ 171 w 289"/>
                                <a:gd name="T27" fmla="*/ 161 h 289"/>
                                <a:gd name="T28" fmla="*/ 171 w 289"/>
                                <a:gd name="T29" fmla="*/ 126 h 289"/>
                                <a:gd name="T30" fmla="*/ 177 w 289"/>
                                <a:gd name="T31" fmla="*/ 118 h 289"/>
                                <a:gd name="T32" fmla="*/ 222 w 289"/>
                                <a:gd name="T33" fmla="*/ 118 h 289"/>
                                <a:gd name="T34" fmla="*/ 224 w 289"/>
                                <a:gd name="T35" fmla="*/ 116 h 289"/>
                                <a:gd name="T36" fmla="*/ 209 w 289"/>
                                <a:gd name="T37" fmla="*/ 103 h 289"/>
                                <a:gd name="T38" fmla="*/ 187 w 289"/>
                                <a:gd name="T39" fmla="*/ 9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7" y="99"/>
                                  </a:moveTo>
                                  <a:lnTo>
                                    <a:pt x="175" y="99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45" y="158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75" y="189"/>
                                  </a:lnTo>
                                  <a:lnTo>
                                    <a:pt x="193" y="189"/>
                                  </a:lnTo>
                                  <a:lnTo>
                                    <a:pt x="212" y="182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177" y="169"/>
                                  </a:lnTo>
                                  <a:lnTo>
                                    <a:pt x="171" y="161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77" y="118"/>
                                  </a:lnTo>
                                  <a:lnTo>
                                    <a:pt x="222" y="118"/>
                                  </a:lnTo>
                                  <a:lnTo>
                                    <a:pt x="224" y="116"/>
                                  </a:lnTo>
                                  <a:lnTo>
                                    <a:pt x="209" y="103"/>
                                  </a:lnTo>
                                  <a:lnTo>
                                    <a:pt x="18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1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25 w 289"/>
                                <a:gd name="T1" fmla="*/ 157 h 289"/>
                                <a:gd name="T2" fmla="*/ 121 w 289"/>
                                <a:gd name="T3" fmla="*/ 165 h 289"/>
                                <a:gd name="T4" fmla="*/ 115 w 289"/>
                                <a:gd name="T5" fmla="*/ 169 h 289"/>
                                <a:gd name="T6" fmla="*/ 140 w 289"/>
                                <a:gd name="T7" fmla="*/ 169 h 289"/>
                                <a:gd name="T8" fmla="*/ 142 w 289"/>
                                <a:gd name="T9" fmla="*/ 166 h 289"/>
                                <a:gd name="T10" fmla="*/ 125 w 289"/>
                                <a:gd name="T11" fmla="*/ 1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7"/>
                                  </a:moveTo>
                                  <a:lnTo>
                                    <a:pt x="121" y="165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2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2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08 w 289"/>
                                <a:gd name="T1" fmla="*/ 157 h 289"/>
                                <a:gd name="T2" fmla="*/ 205 w 289"/>
                                <a:gd name="T3" fmla="*/ 165 h 289"/>
                                <a:gd name="T4" fmla="*/ 199 w 289"/>
                                <a:gd name="T5" fmla="*/ 169 h 289"/>
                                <a:gd name="T6" fmla="*/ 223 w 289"/>
                                <a:gd name="T7" fmla="*/ 169 h 289"/>
                                <a:gd name="T8" fmla="*/ 226 w 289"/>
                                <a:gd name="T9" fmla="*/ 166 h 289"/>
                                <a:gd name="T10" fmla="*/ 208 w 289"/>
                                <a:gd name="T11" fmla="*/ 1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8" y="157"/>
                                  </a:moveTo>
                                  <a:lnTo>
                                    <a:pt x="205" y="165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226" y="166"/>
                                  </a:lnTo>
                                  <a:lnTo>
                                    <a:pt x="20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2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38 w 289"/>
                                <a:gd name="T1" fmla="*/ 118 h 289"/>
                                <a:gd name="T2" fmla="*/ 114 w 289"/>
                                <a:gd name="T3" fmla="*/ 118 h 289"/>
                                <a:gd name="T4" fmla="*/ 119 w 289"/>
                                <a:gd name="T5" fmla="*/ 122 h 289"/>
                                <a:gd name="T6" fmla="*/ 123 w 289"/>
                                <a:gd name="T7" fmla="*/ 130 h 289"/>
                                <a:gd name="T8" fmla="*/ 138 w 289"/>
                                <a:gd name="T9" fmla="*/ 11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8" y="118"/>
                                  </a:moveTo>
                                  <a:lnTo>
                                    <a:pt x="114" y="118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38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2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22 w 289"/>
                                <a:gd name="T1" fmla="*/ 118 h 289"/>
                                <a:gd name="T2" fmla="*/ 197 w 289"/>
                                <a:gd name="T3" fmla="*/ 118 h 289"/>
                                <a:gd name="T4" fmla="*/ 203 w 289"/>
                                <a:gd name="T5" fmla="*/ 122 h 289"/>
                                <a:gd name="T6" fmla="*/ 206 w 289"/>
                                <a:gd name="T7" fmla="*/ 130 h 289"/>
                                <a:gd name="T8" fmla="*/ 222 w 289"/>
                                <a:gd name="T9" fmla="*/ 11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8"/>
                                  </a:moveTo>
                                  <a:lnTo>
                                    <a:pt x="197" y="118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206" y="130"/>
                                  </a:lnTo>
                                  <a:lnTo>
                                    <a:pt x="22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4" name="Freeform 123"/>
                        <wps:cNvSpPr>
                          <a:spLocks/>
                        </wps:cNvSpPr>
                        <wps:spPr bwMode="auto">
                          <a:xfrm>
                            <a:off x="607" y="41"/>
                            <a:ext cx="200" cy="200"/>
                          </a:xfrm>
                          <a:custGeom>
                            <a:avLst/>
                            <a:gdLst>
                              <a:gd name="T0" fmla="*/ 99 w 200"/>
                              <a:gd name="T1" fmla="*/ 0 h 200"/>
                              <a:gd name="T2" fmla="*/ 96 w 200"/>
                              <a:gd name="T3" fmla="*/ 0 h 200"/>
                              <a:gd name="T4" fmla="*/ 74 w 200"/>
                              <a:gd name="T5" fmla="*/ 3 h 200"/>
                              <a:gd name="T6" fmla="*/ 54 w 200"/>
                              <a:gd name="T7" fmla="*/ 11 h 200"/>
                              <a:gd name="T8" fmla="*/ 36 w 200"/>
                              <a:gd name="T9" fmla="*/ 23 h 200"/>
                              <a:gd name="T10" fmla="*/ 21 w 200"/>
                              <a:gd name="T11" fmla="*/ 38 h 200"/>
                              <a:gd name="T12" fmla="*/ 9 w 200"/>
                              <a:gd name="T13" fmla="*/ 57 h 200"/>
                              <a:gd name="T14" fmla="*/ 2 w 200"/>
                              <a:gd name="T15" fmla="*/ 78 h 200"/>
                              <a:gd name="T16" fmla="*/ 0 w 200"/>
                              <a:gd name="T17" fmla="*/ 101 h 200"/>
                              <a:gd name="T18" fmla="*/ 3 w 200"/>
                              <a:gd name="T19" fmla="*/ 124 h 200"/>
                              <a:gd name="T20" fmla="*/ 10 w 200"/>
                              <a:gd name="T21" fmla="*/ 144 h 200"/>
                              <a:gd name="T22" fmla="*/ 22 w 200"/>
                              <a:gd name="T23" fmla="*/ 162 h 200"/>
                              <a:gd name="T24" fmla="*/ 38 w 200"/>
                              <a:gd name="T25" fmla="*/ 177 h 200"/>
                              <a:gd name="T26" fmla="*/ 56 w 200"/>
                              <a:gd name="T27" fmla="*/ 189 h 200"/>
                              <a:gd name="T28" fmla="*/ 78 w 200"/>
                              <a:gd name="T29" fmla="*/ 196 h 200"/>
                              <a:gd name="T30" fmla="*/ 101 w 200"/>
                              <a:gd name="T31" fmla="*/ 199 h 200"/>
                              <a:gd name="T32" fmla="*/ 123 w 200"/>
                              <a:gd name="T33" fmla="*/ 196 h 200"/>
                              <a:gd name="T34" fmla="*/ 144 w 200"/>
                              <a:gd name="T35" fmla="*/ 188 h 200"/>
                              <a:gd name="T36" fmla="*/ 162 w 200"/>
                              <a:gd name="T37" fmla="*/ 176 h 200"/>
                              <a:gd name="T38" fmla="*/ 177 w 200"/>
                              <a:gd name="T39" fmla="*/ 161 h 200"/>
                              <a:gd name="T40" fmla="*/ 189 w 200"/>
                              <a:gd name="T41" fmla="*/ 142 h 200"/>
                              <a:gd name="T42" fmla="*/ 196 w 200"/>
                              <a:gd name="T43" fmla="*/ 121 h 200"/>
                              <a:gd name="T44" fmla="*/ 199 w 200"/>
                              <a:gd name="T45" fmla="*/ 98 h 200"/>
                              <a:gd name="T46" fmla="*/ 196 w 200"/>
                              <a:gd name="T47" fmla="*/ 75 h 200"/>
                              <a:gd name="T48" fmla="*/ 188 w 200"/>
                              <a:gd name="T49" fmla="*/ 55 h 200"/>
                              <a:gd name="T50" fmla="*/ 176 w 200"/>
                              <a:gd name="T51" fmla="*/ 36 h 200"/>
                              <a:gd name="T52" fmla="*/ 161 w 200"/>
                              <a:gd name="T53" fmla="*/ 21 h 200"/>
                              <a:gd name="T54" fmla="*/ 143 w 200"/>
                              <a:gd name="T55" fmla="*/ 10 h 200"/>
                              <a:gd name="T56" fmla="*/ 122 w 200"/>
                              <a:gd name="T57" fmla="*/ 2 h 200"/>
                              <a:gd name="T58" fmla="*/ 99 w 200"/>
                              <a:gd name="T5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9" y="0"/>
                                </a:moveTo>
                                <a:lnTo>
                                  <a:pt x="96" y="0"/>
                                </a:lnTo>
                                <a:lnTo>
                                  <a:pt x="74" y="3"/>
                                </a:lnTo>
                                <a:lnTo>
                                  <a:pt x="54" y="11"/>
                                </a:lnTo>
                                <a:lnTo>
                                  <a:pt x="36" y="23"/>
                                </a:lnTo>
                                <a:lnTo>
                                  <a:pt x="21" y="38"/>
                                </a:lnTo>
                                <a:lnTo>
                                  <a:pt x="9" y="57"/>
                                </a:lnTo>
                                <a:lnTo>
                                  <a:pt x="2" y="78"/>
                                </a:lnTo>
                                <a:lnTo>
                                  <a:pt x="0" y="101"/>
                                </a:lnTo>
                                <a:lnTo>
                                  <a:pt x="3" y="124"/>
                                </a:lnTo>
                                <a:lnTo>
                                  <a:pt x="10" y="144"/>
                                </a:lnTo>
                                <a:lnTo>
                                  <a:pt x="22" y="162"/>
                                </a:lnTo>
                                <a:lnTo>
                                  <a:pt x="38" y="177"/>
                                </a:lnTo>
                                <a:lnTo>
                                  <a:pt x="56" y="189"/>
                                </a:lnTo>
                                <a:lnTo>
                                  <a:pt x="78" y="196"/>
                                </a:lnTo>
                                <a:lnTo>
                                  <a:pt x="101" y="199"/>
                                </a:lnTo>
                                <a:lnTo>
                                  <a:pt x="123" y="196"/>
                                </a:lnTo>
                                <a:lnTo>
                                  <a:pt x="144" y="188"/>
                                </a:lnTo>
                                <a:lnTo>
                                  <a:pt x="162" y="176"/>
                                </a:lnTo>
                                <a:lnTo>
                                  <a:pt x="177" y="161"/>
                                </a:lnTo>
                                <a:lnTo>
                                  <a:pt x="189" y="142"/>
                                </a:lnTo>
                                <a:lnTo>
                                  <a:pt x="196" y="121"/>
                                </a:lnTo>
                                <a:lnTo>
                                  <a:pt x="199" y="98"/>
                                </a:lnTo>
                                <a:lnTo>
                                  <a:pt x="196" y="75"/>
                                </a:lnTo>
                                <a:lnTo>
                                  <a:pt x="188" y="55"/>
                                </a:lnTo>
                                <a:lnTo>
                                  <a:pt x="176" y="36"/>
                                </a:lnTo>
                                <a:lnTo>
                                  <a:pt x="161" y="21"/>
                                </a:lnTo>
                                <a:lnTo>
                                  <a:pt x="143" y="10"/>
                                </a:lnTo>
                                <a:lnTo>
                                  <a:pt x="122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5" name="Group 124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436" name="Freeform 125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*/ 45 w 58"/>
                                <a:gd name="T1" fmla="*/ 50 h 103"/>
                                <a:gd name="T2" fmla="*/ 12 w 58"/>
                                <a:gd name="T3" fmla="*/ 50 h 103"/>
                                <a:gd name="T4" fmla="*/ 12 w 58"/>
                                <a:gd name="T5" fmla="*/ 102 h 103"/>
                                <a:gd name="T6" fmla="*/ 45 w 58"/>
                                <a:gd name="T7" fmla="*/ 102 h 103"/>
                                <a:gd name="T8" fmla="*/ 45 w 58"/>
                                <a:gd name="T9" fmla="*/ 5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5" y="50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26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*/ 54 w 58"/>
                                <a:gd name="T1" fmla="*/ 0 h 103"/>
                                <a:gd name="T2" fmla="*/ 3 w 58"/>
                                <a:gd name="T3" fmla="*/ 0 h 103"/>
                                <a:gd name="T4" fmla="*/ 0 w 58"/>
                                <a:gd name="T5" fmla="*/ 3 h 103"/>
                                <a:gd name="T6" fmla="*/ 0 w 58"/>
                                <a:gd name="T7" fmla="*/ 50 h 103"/>
                                <a:gd name="T8" fmla="*/ 57 w 58"/>
                                <a:gd name="T9" fmla="*/ 50 h 103"/>
                                <a:gd name="T10" fmla="*/ 57 w 58"/>
                                <a:gd name="T11" fmla="*/ 3 h 103"/>
                                <a:gd name="T12" fmla="*/ 54 w 58"/>
                                <a:gd name="T13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8" name="Freeform 127"/>
                        <wps:cNvSpPr>
                          <a:spLocks/>
                        </wps:cNvSpPr>
                        <wps:spPr bwMode="auto">
                          <a:xfrm>
                            <a:off x="691" y="69"/>
                            <a:ext cx="31" cy="31"/>
                          </a:xfrm>
                          <a:custGeom>
                            <a:avLst/>
                            <a:gdLst>
                              <a:gd name="T0" fmla="*/ 23 w 31"/>
                              <a:gd name="T1" fmla="*/ 0 h 31"/>
                              <a:gd name="T2" fmla="*/ 6 w 31"/>
                              <a:gd name="T3" fmla="*/ 0 h 31"/>
                              <a:gd name="T4" fmla="*/ 0 w 31"/>
                              <a:gd name="T5" fmla="*/ 6 h 31"/>
                              <a:gd name="T6" fmla="*/ 0 w 31"/>
                              <a:gd name="T7" fmla="*/ 23 h 31"/>
                              <a:gd name="T8" fmla="*/ 6 w 31"/>
                              <a:gd name="T9" fmla="*/ 30 h 31"/>
                              <a:gd name="T10" fmla="*/ 23 w 31"/>
                              <a:gd name="T11" fmla="*/ 30 h 31"/>
                              <a:gd name="T12" fmla="*/ 30 w 31"/>
                              <a:gd name="T13" fmla="*/ 23 h 31"/>
                              <a:gd name="T14" fmla="*/ 30 w 31"/>
                              <a:gd name="T15" fmla="*/ 6 h 31"/>
                              <a:gd name="T16" fmla="*/ 23 w 31"/>
                              <a:gd name="T1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23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9" name="Group 128"/>
                        <wpg:cNvGrpSpPr>
                          <a:grpSpLocks/>
                        </wpg:cNvGrpSpPr>
                        <wpg:grpSpPr bwMode="auto">
                          <a:xfrm>
                            <a:off x="599" y="31"/>
                            <a:ext cx="215" cy="215"/>
                            <a:chOff x="599" y="31"/>
                            <a:chExt cx="215" cy="215"/>
                          </a:xfrm>
                        </wpg:grpSpPr>
                        <wps:wsp>
                          <wps:cNvPr id="440" name="Freeform 129"/>
                          <wps:cNvSpPr>
                            <a:spLocks/>
                          </wps:cNvSpPr>
                          <wps:spPr bwMode="auto">
                            <a:xfrm>
                              <a:off x="599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*/ 107 w 215"/>
                                <a:gd name="T1" fmla="*/ 0 h 215"/>
                                <a:gd name="T2" fmla="*/ 86 w 215"/>
                                <a:gd name="T3" fmla="*/ 1 h 215"/>
                                <a:gd name="T4" fmla="*/ 66 w 215"/>
                                <a:gd name="T5" fmla="*/ 7 h 215"/>
                                <a:gd name="T6" fmla="*/ 49 w 215"/>
                                <a:gd name="T7" fmla="*/ 16 h 215"/>
                                <a:gd name="T8" fmla="*/ 33 w 215"/>
                                <a:gd name="T9" fmla="*/ 29 h 215"/>
                                <a:gd name="T10" fmla="*/ 19 w 215"/>
                                <a:gd name="T11" fmla="*/ 46 h 215"/>
                                <a:gd name="T12" fmla="*/ 8 w 215"/>
                                <a:gd name="T13" fmla="*/ 64 h 215"/>
                                <a:gd name="T14" fmla="*/ 2 w 215"/>
                                <a:gd name="T15" fmla="*/ 82 h 215"/>
                                <a:gd name="T16" fmla="*/ 0 w 215"/>
                                <a:gd name="T17" fmla="*/ 102 h 215"/>
                                <a:gd name="T18" fmla="*/ 1 w 215"/>
                                <a:gd name="T19" fmla="*/ 125 h 215"/>
                                <a:gd name="T20" fmla="*/ 6 w 215"/>
                                <a:gd name="T21" fmla="*/ 144 h 215"/>
                                <a:gd name="T22" fmla="*/ 15 w 215"/>
                                <a:gd name="T23" fmla="*/ 162 h 215"/>
                                <a:gd name="T24" fmla="*/ 27 w 215"/>
                                <a:gd name="T25" fmla="*/ 178 h 215"/>
                                <a:gd name="T26" fmla="*/ 44 w 215"/>
                                <a:gd name="T27" fmla="*/ 193 h 215"/>
                                <a:gd name="T28" fmla="*/ 62 w 215"/>
                                <a:gd name="T29" fmla="*/ 204 h 215"/>
                                <a:gd name="T30" fmla="*/ 80 w 215"/>
                                <a:gd name="T31" fmla="*/ 211 h 215"/>
                                <a:gd name="T32" fmla="*/ 99 w 215"/>
                                <a:gd name="T33" fmla="*/ 214 h 215"/>
                                <a:gd name="T34" fmla="*/ 122 w 215"/>
                                <a:gd name="T35" fmla="*/ 213 h 215"/>
                                <a:gd name="T36" fmla="*/ 142 w 215"/>
                                <a:gd name="T37" fmla="*/ 208 h 215"/>
                                <a:gd name="T38" fmla="*/ 160 w 215"/>
                                <a:gd name="T39" fmla="*/ 201 h 215"/>
                                <a:gd name="T40" fmla="*/ 169 w 215"/>
                                <a:gd name="T41" fmla="*/ 195 h 215"/>
                                <a:gd name="T42" fmla="*/ 115 w 215"/>
                                <a:gd name="T43" fmla="*/ 195 h 215"/>
                                <a:gd name="T44" fmla="*/ 92 w 215"/>
                                <a:gd name="T45" fmla="*/ 193 h 215"/>
                                <a:gd name="T46" fmla="*/ 72 w 215"/>
                                <a:gd name="T47" fmla="*/ 187 h 215"/>
                                <a:gd name="T48" fmla="*/ 56 w 215"/>
                                <a:gd name="T49" fmla="*/ 178 h 215"/>
                                <a:gd name="T50" fmla="*/ 38 w 215"/>
                                <a:gd name="T51" fmla="*/ 159 h 215"/>
                                <a:gd name="T52" fmla="*/ 27 w 215"/>
                                <a:gd name="T53" fmla="*/ 142 h 215"/>
                                <a:gd name="T54" fmla="*/ 21 w 215"/>
                                <a:gd name="T55" fmla="*/ 125 h 215"/>
                                <a:gd name="T56" fmla="*/ 19 w 215"/>
                                <a:gd name="T57" fmla="*/ 107 h 215"/>
                                <a:gd name="T58" fmla="*/ 21 w 215"/>
                                <a:gd name="T59" fmla="*/ 87 h 215"/>
                                <a:gd name="T60" fmla="*/ 28 w 215"/>
                                <a:gd name="T61" fmla="*/ 68 h 215"/>
                                <a:gd name="T62" fmla="*/ 39 w 215"/>
                                <a:gd name="T63" fmla="*/ 51 h 215"/>
                                <a:gd name="T64" fmla="*/ 57 w 215"/>
                                <a:gd name="T65" fmla="*/ 35 h 215"/>
                                <a:gd name="T66" fmla="*/ 75 w 215"/>
                                <a:gd name="T67" fmla="*/ 25 h 215"/>
                                <a:gd name="T68" fmla="*/ 93 w 215"/>
                                <a:gd name="T69" fmla="*/ 20 h 215"/>
                                <a:gd name="T70" fmla="*/ 107 w 215"/>
                                <a:gd name="T71" fmla="*/ 19 h 215"/>
                                <a:gd name="T72" fmla="*/ 167 w 215"/>
                                <a:gd name="T73" fmla="*/ 19 h 215"/>
                                <a:gd name="T74" fmla="*/ 155 w 215"/>
                                <a:gd name="T75" fmla="*/ 11 h 215"/>
                                <a:gd name="T76" fmla="*/ 138 w 215"/>
                                <a:gd name="T77" fmla="*/ 4 h 215"/>
                                <a:gd name="T78" fmla="*/ 120 w 215"/>
                                <a:gd name="T79" fmla="*/ 0 h 215"/>
                                <a:gd name="T80" fmla="*/ 107 w 215"/>
                                <a:gd name="T81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44" y="193"/>
                                  </a:lnTo>
                                  <a:lnTo>
                                    <a:pt x="62" y="204"/>
                                  </a:lnTo>
                                  <a:lnTo>
                                    <a:pt x="80" y="211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122" y="213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27" y="142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30"/>
                          <wps:cNvSpPr>
                            <a:spLocks/>
                          </wps:cNvSpPr>
                          <wps:spPr bwMode="auto">
                            <a:xfrm>
                              <a:off x="599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*/ 167 w 215"/>
                                <a:gd name="T1" fmla="*/ 19 h 215"/>
                                <a:gd name="T2" fmla="*/ 107 w 215"/>
                                <a:gd name="T3" fmla="*/ 19 h 215"/>
                                <a:gd name="T4" fmla="*/ 128 w 215"/>
                                <a:gd name="T5" fmla="*/ 21 h 215"/>
                                <a:gd name="T6" fmla="*/ 147 w 215"/>
                                <a:gd name="T7" fmla="*/ 28 h 215"/>
                                <a:gd name="T8" fmla="*/ 164 w 215"/>
                                <a:gd name="T9" fmla="*/ 39 h 215"/>
                                <a:gd name="T10" fmla="*/ 179 w 215"/>
                                <a:gd name="T11" fmla="*/ 57 h 215"/>
                                <a:gd name="T12" fmla="*/ 189 w 215"/>
                                <a:gd name="T13" fmla="*/ 75 h 215"/>
                                <a:gd name="T14" fmla="*/ 194 w 215"/>
                                <a:gd name="T15" fmla="*/ 93 h 215"/>
                                <a:gd name="T16" fmla="*/ 193 w 215"/>
                                <a:gd name="T17" fmla="*/ 119 h 215"/>
                                <a:gd name="T18" fmla="*/ 189 w 215"/>
                                <a:gd name="T19" fmla="*/ 139 h 215"/>
                                <a:gd name="T20" fmla="*/ 181 w 215"/>
                                <a:gd name="T21" fmla="*/ 155 h 215"/>
                                <a:gd name="T22" fmla="*/ 170 w 215"/>
                                <a:gd name="T23" fmla="*/ 169 h 215"/>
                                <a:gd name="T24" fmla="*/ 153 w 215"/>
                                <a:gd name="T25" fmla="*/ 182 h 215"/>
                                <a:gd name="T26" fmla="*/ 135 w 215"/>
                                <a:gd name="T27" fmla="*/ 190 h 215"/>
                                <a:gd name="T28" fmla="*/ 115 w 215"/>
                                <a:gd name="T29" fmla="*/ 195 h 215"/>
                                <a:gd name="T30" fmla="*/ 169 w 215"/>
                                <a:gd name="T31" fmla="*/ 195 h 215"/>
                                <a:gd name="T32" fmla="*/ 176 w 215"/>
                                <a:gd name="T33" fmla="*/ 190 h 215"/>
                                <a:gd name="T34" fmla="*/ 192 w 215"/>
                                <a:gd name="T35" fmla="*/ 172 h 215"/>
                                <a:gd name="T36" fmla="*/ 203 w 215"/>
                                <a:gd name="T37" fmla="*/ 154 h 215"/>
                                <a:gd name="T38" fmla="*/ 211 w 215"/>
                                <a:gd name="T39" fmla="*/ 137 h 215"/>
                                <a:gd name="T40" fmla="*/ 214 w 215"/>
                                <a:gd name="T41" fmla="*/ 118 h 215"/>
                                <a:gd name="T42" fmla="*/ 213 w 215"/>
                                <a:gd name="T43" fmla="*/ 94 h 215"/>
                                <a:gd name="T44" fmla="*/ 209 w 215"/>
                                <a:gd name="T45" fmla="*/ 73 h 215"/>
                                <a:gd name="T46" fmla="*/ 201 w 215"/>
                                <a:gd name="T47" fmla="*/ 55 h 215"/>
                                <a:gd name="T48" fmla="*/ 191 w 215"/>
                                <a:gd name="T49" fmla="*/ 40 h 215"/>
                                <a:gd name="T50" fmla="*/ 173 w 215"/>
                                <a:gd name="T51" fmla="*/ 23 h 215"/>
                                <a:gd name="T52" fmla="*/ 167 w 215"/>
                                <a:gd name="T53" fmla="*/ 19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19"/>
                                  </a:moveTo>
                                  <a:lnTo>
                                    <a:pt x="107" y="19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89" y="139"/>
                                  </a:lnTo>
                                  <a:lnTo>
                                    <a:pt x="181" y="155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2" y="172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6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7EFC14" id="Group 101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">
                <v:shape id="Freeform 102" o:spid="_x0000_s1027" style="position:absolute;left:2;top:4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bAsMA&#10;AADcAAAADwAAAGRycy9kb3ducmV2LnhtbESPQWsCMRSE74X+h/AK3mrWWkXXzYoUAr1qBfH22Dw3&#10;Szcv6ybV9N83hUKPw8x8w1Tb5HpxozF0nhXMpgUI4sabjlsFxw/9vAIRIrLB3jMp+KYA2/rxocLS&#10;+Dvv6XaIrcgQDiUqsDEOpZShseQwTP1AnL2LHx3GLMdWmhHvGe56+VIUS+mw47xgcaA3S83n4csp&#10;WNNC63PSC7e/nq96d+IkLSs1eUq7DYhIKf6H/9rvRsHrbA6/Z/IRk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RbAsMAAADcAAAADwAAAAAAAAAAAAAAAACYAgAAZHJzL2Rv&#10;d25yZXYueG1sUEsFBgAAAAAEAAQA9QAAAIgDAAAAAA==&#10;" path="m26,l1,,,14,,377r1104,l1105,23,1095,3,1077,1,26,xe" fillcolor="#bcbec0" stroked="f">
                  <v:path arrowok="t" o:connecttype="custom" o:connectlocs="26,0;1,0;0,14;0,377;1104,377;1105,23;1095,3;1077,1;26,0" o:connectangles="0,0,0,0,0,0,0,0,0"/>
                </v:shape>
                <v:group id="Group 103" o:spid="_x0000_s1028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04" o:spid="_x0000_s1029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TOMUA&#10;AADcAAAADwAAAGRycy9kb3ducmV2LnhtbESPzWrDMBCE74W+g9hCb43k0ATXjRJKIDTQU/4OvS3W&#10;1ja1VsbaJk6ePioEchxm5htmthh8q47UxyawhWxkQBGXwTVcWdjvVi85qCjIDtvAZOFMERbzx4cZ&#10;Fi6ceEPHrVQqQTgWaKEW6QqtY1mTxzgKHXHyfkLvUZLsK+16PCW4b/XYmKn22HBaqLGjZU3l7/bP&#10;W3jbmIk205iJXD5z4u/D4Wu/svb5afh4ByU0yD18a6+dhddsAv9n0hH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tM4xQAAANwAAAAPAAAAAAAAAAAAAAAAAJgCAABkcnMv&#10;ZG93bnJldi54bWxQSwUGAAAAAAQABAD1AAAAigMAAAAA&#10;" path="m1103,l9,,,9,,387r2,2l1110,389r2,-2l1112,358r-913,l175,357r-22,-4l133,347r-20,-9l96,328,80,316,66,301,54,286,9,273,9,14,14,9r1098,l1112,9,1103,xe" fillcolor="#231f20" stroked="f">
                    <v:path arrowok="t" o:connecttype="custom" o:connectlocs="1103,0;9,0;0,9;0,387;2,389;1110,389;1112,387;1112,358;199,358;175,357;153,353;133,347;113,338;96,328;80,316;66,301;54,286;9,273;9,14;14,9;1112,9;1112,9;1103,0" o:connectangles="0,0,0,0,0,0,0,0,0,0,0,0,0,0,0,0,0,0,0,0,0,0,0"/>
                  </v:shape>
                  <v:shape id="Freeform 105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NT8QA&#10;AADcAAAADwAAAGRycy9kb3ducmV2LnhtbESPQWvCQBSE7wX/w/KE3upuxAabuooIYqEnrR56e2Sf&#10;STD7NmSfmvbXdwuFHoeZ+YZZrAbfqhv1sQlsIZsYUMRlcA1XFo4f26c5qCjIDtvAZOGLIqyWo4cF&#10;Fi7ceU+3g1QqQTgWaKEW6QqtY1mTxzgJHXHyzqH3KEn2lXY93hPct3pqTK49NpwWauxoU1N5OVy9&#10;hZe9edYmj5nI925O/Hk6vR+31j6Oh/UrKKFB/sN/7TdnYZbl8HsmH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TU/EAAAA3AAAAA8AAAAAAAAAAAAAAAAAmAIAAGRycy9k&#10;b3ducmV2LnhtbFBLBQYAAAAABAAEAPUAAACJAwAAAAA=&#10;" path="m1112,9r-14,l1103,14r,259l335,273r-11,18l310,307r-15,14l279,333r-18,10l241,351r-21,5l199,358r913,l1112,9xe" fillcolor="#231f20" stroked="f">
                    <v:path arrowok="t" o:connecttype="custom" o:connectlocs="1112,9;1098,9;1103,14;1103,273;335,273;324,291;310,307;295,321;279,333;261,343;241,351;220,356;199,358;1112,358;1112,9" o:connectangles="0,0,0,0,0,0,0,0,0,0,0,0,0,0,0"/>
                  </v:shape>
                </v:group>
                <v:group id="Group 106" o:spid="_x0000_s1031" style="position:absolute;left:655;top:303;width:52;height:62" coordorigin="655,303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07" o:spid="_x0000_s1032" style="position:absolute;left:655;top:303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5tsAA&#10;AADcAAAADwAAAGRycy9kb3ducmV2LnhtbERPy4rCMBTdC/MP4Qqz01SZilSjOIJ0FgrqzAdcmtsH&#10;Njehibbz92YhuDyc93o7mFY8qPONZQWzaQKCuLC64UrB3+9hsgThA7LG1jIp+CcP283HaI2Ztj1f&#10;6HENlYgh7DNUUIfgMil9UZNBP7WOOHKl7QyGCLtK6g77GG5aOU+ShTTYcGyo0dG+puJ2vRsFfr8o&#10;v13j8j4v+/MpxfR+zFOlPsfDbgUi0BDe4pf7Ryv4msW1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J5tsAAAADcAAAADwAAAAAAAAAAAAAAAACYAgAAZHJzL2Rvd25y&#10;ZXYueG1sUEsFBgAAAAAEAAQA9QAAAIUDAAAAAA==&#10;" path="m31,l,,,61r32,l35,61r5,-2l42,58r4,-3l48,53r2,-3l13,50r,-16l48,34,46,30,44,29,40,27r2,-1l45,24r,l13,24r,-14l48,10r,-1l46,6,44,4,41,2,39,1,34,,31,xe" stroked="f">
                    <v:path arrowok="t" o:connecttype="custom" o:connectlocs="31,0;0,0;0,61;32,61;35,61;40,59;42,58;46,55;48,53;50,50;13,50;13,34;48,34;46,30;44,29;40,27;42,26;45,24;45,24;13,24;13,10;48,10;48,9;46,6;44,4;41,2;39,1;34,0;31,0" o:connectangles="0,0,0,0,0,0,0,0,0,0,0,0,0,0,0,0,0,0,0,0,0,0,0,0,0,0,0,0,0"/>
                  </v:shape>
                  <v:shape id="Freeform 108" o:spid="_x0000_s1033" style="position:absolute;left:655;top:303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cLcQA&#10;AADcAAAADwAAAGRycy9kb3ducmV2LnhtbESP3WoCMRSE7wu+QziCdzVrcUVXo6hQthcttOoDHDZn&#10;f3BzEjbRXd/eFAq9HGbmG2azG0wr7tT5xrKC2TQBQVxY3XCl4HJ+f12C8AFZY2uZFDzIw247etlg&#10;pm3PP3Q/hUpECPsMFdQhuExKX9Rk0E+tI45eaTuDIcqukrrDPsJNK9+SZCENNhwXanR0rKm4nm5G&#10;gT8uyoNrXN7nZf/9lWJ6+8xTpSbjYb8GEWgI/+G/9odWMJ+t4P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+3C3EAAAA3AAAAA8AAAAAAAAAAAAAAAAAmAIAAGRycy9k&#10;b3ducmV2LnhtbFBLBQYAAAAABAAEAPUAAACJAwAAAAA=&#10;" path="m48,34r-17,l33,34r4,3l38,39r,5l37,45r-1,2l35,48r-1,1l32,50r-2,l28,50r22,l50,49r1,-3l51,39,50,36,48,34xe" stroked="f">
                    <v:path arrowok="t" o:connecttype="custom" o:connectlocs="48,34;31,34;33,34;37,37;38,39;38,44;37,45;36,47;35,48;34,49;32,50;30,50;28,50;50,50;50,49;51,46;51,39;50,36;48,34" o:connectangles="0,0,0,0,0,0,0,0,0,0,0,0,0,0,0,0,0,0,0"/>
                  </v:shape>
                  <v:shape id="Freeform 109" o:spid="_x0000_s1034" style="position:absolute;left:655;top:303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/DcIA&#10;AADcAAAADwAAAGRycy9kb3ducmV2LnhtbERPS2rDMBDdF3IHMYHsarkhNsWNEppAcBcttE4OMFjj&#10;D7VGwlJs9/bVotDl4/33x8UMYqLR95YVPCUpCOLa6p5bBbfr5fEZhA/IGgfLpOCHPBwPq4c9FtrO&#10;/EVTFVoRQ9gXqKALwRVS+rojgz6xjjhyjR0NhgjHVuoR5xhuBrlN01wa7Dk2dOjo3FH9Xd2NAn/O&#10;m5PrXTmXzfz5kWF2fy8zpTbr5fUFRKAl/Iv/3G9awW4b58c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L8NwgAAANwAAAAPAAAAAAAAAAAAAAAAAJgCAABkcnMvZG93&#10;bnJldi54bWxQSwUGAAAAAAQABAD1AAAAhwMAAAAA&#10;" path="m48,10r-35,l28,10r2,l31,11r2,1l34,13r1,1l35,16r,4l34,21r-3,3l29,24r16,l47,20r1,-2l48,11r,-1xe" stroked="f">
                    <v:path arrowok="t" o:connecttype="custom" o:connectlocs="48,10;13,10;28,10;30,10;31,11;33,12;34,13;35,14;35,16;35,20;34,21;31,24;29,24;45,24;47,20;48,18;48,11;48,10" o:connectangles="0,0,0,0,0,0,0,0,0,0,0,0,0,0,0,0,0,0"/>
                  </v:shape>
                </v:group>
                <v:group id="Group 110" o:spid="_x0000_s1035" style="position:absolute;left:709;top:303;width:59;height:62" coordorigin="709,303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11" o:spid="_x0000_s1036" style="position:absolute;left:709;top:303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noMYA&#10;AADcAAAADwAAAGRycy9kb3ducmV2LnhtbESPQWvCQBSE74L/YXlCb7ppKKLRNQSltJceqmLr7bn7&#10;TEKzb9PsVuO/7xYKHoeZ+YZZ5r1txIU6XztW8DhJQBBrZ2ouFex3z+MZCB+QDTaOScGNPOSr4WCJ&#10;mXFXfqfLNpQiQthnqKAKoc2k9Loii37iWuLonV1nMUTZldJ0eI1w28g0SabSYs1xocKW1hXpr+2P&#10;VWBP84+3zed3L1stZ3tdHF6OB6vUw6gvFiAC9eEe/m+/GgVPa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noMYAAADcAAAADwAAAAAAAAAAAAAAAACYAgAAZHJz&#10;L2Rvd25yZXYueG1sUEsFBgAAAAAEAAQA9QAAAIsDAAAAAA==&#10;" path="m15,l,,22,37r,24l36,61r,-24l44,24r-15,l15,xe" stroked="f">
                    <v:path arrowok="t" o:connecttype="custom" o:connectlocs="15,0;0,0;22,37;22,61;36,61;36,37;44,24;29,24;15,0" o:connectangles="0,0,0,0,0,0,0,0,0"/>
                  </v:shape>
                  <v:shape id="Freeform 112" o:spid="_x0000_s1037" style="position:absolute;left:709;top:303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CO8YA&#10;AADcAAAADwAAAGRycy9kb3ducmV2LnhtbESPT2sCMRTE74V+h/AEbzXrH4pujSItohcPVVF7eybP&#10;3aWbl3UTdf32jVDwOMzMb5jxtLGluFLtC8cKup0EBLF2puBMwXYzfxuC8AHZYOmYFNzJw3Ty+jLG&#10;1Lgbf9N1HTIRIexTVJCHUKVSep2TRd9xFXH0Tq62GKKsM2lqvEW4LWUvSd6lxYLjQo4Vfeakf9cX&#10;q8AeR/vV1+HcyErL4VbPdoufnVWq3WpmHyACNeEZ/m8vjYJBrw+PM/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lCO8YAAADcAAAADwAAAAAAAAAAAAAAAACYAgAAZHJz&#10;L2Rvd25yZXYueG1sUEsFBgAAAAAEAAQA9QAAAIsDAAAAAA==&#10;" path="m58,l43,,29,24r15,l58,xe" stroked="f">
                    <v:path arrowok="t" o:connecttype="custom" o:connectlocs="58,0;43,0;29,24;44,24;58,0" o:connectangles="0,0,0,0,0"/>
                  </v:shape>
                </v:group>
                <v:shape id="Freeform 113" o:spid="_x0000_s1038" style="position:absolute;left:64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izsYA&#10;AADcAAAADwAAAGRycy9kb3ducmV2LnhtbESPT2sCMRTE74V+h/CE3mpWqyKrUUppqRWL+Oegt8fm&#10;uVm6eVmSVLff3ghCj8PM/IaZzltbizP5UDlW0OtmIIgLpysuFex3H89jECEia6wdk4I/CjCfPT5M&#10;Mdfuwhs6b2MpEoRDjgpMjE0uZSgMWQxd1xAn7+S8xZikL6X2eElwW8t+lo2kxYrTgsGG3gwVP9tf&#10;q+D4zav18ODfhws0L1+fcpltcKTUU6d9nYCI1Mb/8L290AoG/QH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dizsYAAADcAAAADwAAAAAAAAAAAAAAAACYAgAAZHJz&#10;L2Rvd25yZXYueG1sUEsFBgAAAAAEAAQA9QAAAIsDAAAAAA==&#10;" path="m104,l83,5,63,15,45,27,30,42,17,60,7,80,2,101,,124r1,17l5,161r8,19l24,197r14,15l54,225r20,10l96,243r25,5l148,249r21,-6l189,234r18,-13l222,206r13,-18l244,169r6,-22l252,124r-1,-17l247,87,239,69,228,51,214,36,197,23,178,13,156,5,131,1,104,xe" stroked="f">
                  <v:path arrowok="t" o:connecttype="custom" o:connectlocs="104,0;83,5;63,15;45,27;30,42;17,60;7,80;2,101;0,124;1,141;5,161;13,180;24,197;38,212;54,225;74,235;96,243;121,248;148,249;169,243;189,234;207,221;222,206;235,188;244,169;250,147;252,124;251,107;247,87;239,69;228,51;214,36;197,23;178,13;156,5;131,1;104,0" o:connectangles="0,0,0,0,0,0,0,0,0,0,0,0,0,0,0,0,0,0,0,0,0,0,0,0,0,0,0,0,0,0,0,0,0,0,0,0,0"/>
                </v:shape>
                <v:group id="Group 114" o:spid="_x0000_s1039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15" o:spid="_x0000_s1040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D4ccA&#10;AADcAAAADwAAAGRycy9kb3ducmV2LnhtbESP3WoCMRSE74W+QziF3pSaVUTL1iilWCgVEX8o9O6w&#10;Od0sbk52k6jr2xuh4OUwM98w03lna3EiHyrHCgb9DARx4XTFpYL97vPlFUSIyBprx6TgQgHms4fe&#10;FHPtzryh0zaWIkE45KjAxNjkUobCkMXQdw1x8v6ctxiT9KXUHs8Jbms5zLKxtFhxWjDY0Ieh4rA9&#10;WgWZmYzaxZJWxz3+Hn7Wq2/fPrdKPT12728gInXxHv5vf2kFo+EYbm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Vw+HHAAAA3AAAAA8AAAAAAAAAAAAAAAAAmAIAAGRy&#10;cy9kb3ducmV2LnhtbFBLBQYAAAAABAAEAPUAAACMAwAAAAA=&#10;" path="m128,l109,3,90,9,72,18,55,30,38,45,26,59,16,75,9,93,3,112,,134r,24l3,178r6,19l18,215r11,17l44,249r15,12l75,271r17,8l111,284r22,3l158,288r19,-3l196,279r19,-9l228,262r-97,l111,258,93,251,75,240,59,226,47,212,37,195,31,177,27,156,26,134r,-2l29,112,36,94,47,76,60,60r3,-3l78,45,93,36r19,-6l133,27r26,-1l229,26r-1,-1l213,16,195,8,175,3,153,,128,xe" fillcolor="#231f20" stroked="f">
                    <v:path arrowok="t" o:connecttype="custom" o:connectlocs="128,0;109,3;90,9;72,18;55,30;38,45;26,59;16,75;9,93;3,112;0,134;0,158;3,178;9,197;18,215;29,232;44,249;59,261;75,271;92,279;111,284;133,287;158,288;177,285;196,279;215,270;228,262;131,262;111,258;93,251;75,240;59,226;47,212;37,195;31,177;27,156;26,134;26,132;29,112;36,94;47,76;60,60;63,57;78,45;93,36;112,30;133,27;159,26;229,26;228,25;213,16;195,8;175,3;153,0;128,0" o:connectangles="0,0,0,0,0,0,0,0,0,0,0,0,0,0,0,0,0,0,0,0,0,0,0,0,0,0,0,0,0,0,0,0,0,0,0,0,0,0,0,0,0,0,0,0,0,0,0,0,0,0,0,0,0,0,0"/>
                  </v:shape>
                  <v:shape id="Freeform 116" o:spid="_x0000_s1041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mescA&#10;AADcAAAADwAAAGRycy9kb3ducmV2LnhtbESP3WoCMRSE7wu+QziCN6VmK1LLahSRCqVFij8UenfY&#10;HDeLm5PdJOr27Y1Q6OUwM98ws0Vna3EhHyrHCp6HGQjiwumKSwWH/frpFUSIyBprx6TglwIs5r2H&#10;GebaXXlLl10sRYJwyFGBibHJpQyFIYth6Bri5B2dtxiT9KXUHq8Jbms5yrIXabHitGCwoZWh4rQ7&#10;WwWZmYzbt0/anA/4c/r+2nz49rFVatDvllMQkbr4H/5rv2sF49EE7mfS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ZZnrHAAAA3AAAAA8AAAAAAAAAAAAAAAAAmAIAAGRy&#10;cy9kb3ducmV2LnhtbFBLBQYAAAAABAAEAPUAAACMAwAAAAA=&#10;" path="m229,26r-70,l178,30r18,7l214,48r17,14l242,77r9,16l257,111r4,21l261,134r1,22l262,158r-4,19l251,196r-11,17l226,229r-15,12l195,251r-19,6l155,261r-24,1l228,262r4,-3l248,245r12,-14l271,215r7,-17l284,178r3,-22l288,132r-3,-21l280,92,271,74,260,57,246,41r-4,-4l229,26xe" fillcolor="#231f20" stroked="f">
                    <v:path arrowok="t" o:connecttype="custom" o:connectlocs="229,26;159,26;178,30;196,37;214,48;231,62;242,77;251,93;257,111;261,132;261,134;262,156;262,158;258,177;251,196;240,213;226,229;211,241;195,251;176,257;155,261;131,262;228,262;232,259;248,245;260,231;271,215;278,198;284,178;287,156;288,132;285,111;280,92;271,74;260,57;246,41;242,37;229,26" o:connectangles="0,0,0,0,0,0,0,0,0,0,0,0,0,0,0,0,0,0,0,0,0,0,0,0,0,0,0,0,0,0,0,0,0,0,0,0,0,0"/>
                  </v:shape>
                  <v:shape id="Freeform 117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yCMMA&#10;AADcAAAADwAAAGRycy9kb3ducmV2LnhtbERPTWsCMRC9C/6HMIKXUrMV0bI1ikiF0iKlKoK3YTPd&#10;LG4mu0nU7b83h4LHx/ueLztbiyv5UDlW8DLKQBAXTldcKjjsN8+vIEJE1lg7JgV/FGC56PfmmGt3&#10;4x+67mIpUgiHHBWYGJtcylAYshhGriFO3K/zFmOCvpTa4y2F21qOs2wqLVacGgw2tDZUnHcXqyAz&#10;s0n7/kXbywFP5+P39tO3T61Sw0G3egMRqYsP8b/7QyuYjNPadC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yCMMAAADcAAAADwAAAAAAAAAAAAAAAACYAgAAZHJzL2Rv&#10;d25yZXYueG1sUEsFBgAAAAAEAAQA9QAAAIgDAAAAAA==&#10;" path="m104,99r-12,l82,103,65,119r-4,11l61,158r4,11l81,185r10,4l109,189r19,-7l140,169r-46,l87,161r,-35l94,118r44,l140,116,125,103,104,99xe" fillcolor="#231f20" stroked="f">
                    <v:path arrowok="t" o:connecttype="custom" o:connectlocs="104,99;92,99;82,103;65,119;61,130;61,158;65,169;81,185;91,189;109,189;128,182;140,169;94,169;87,161;87,126;94,118;138,118;140,116;125,103;104,99" o:connectangles="0,0,0,0,0,0,0,0,0,0,0,0,0,0,0,0,0,0,0,0"/>
                  </v:shape>
                  <v:shape id="Freeform 118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Xk8cA&#10;AADcAAAADwAAAGRycy9kb3ducmV2LnhtbESPQWsCMRSE70L/Q3iFXkrNVqS2q1GKWCgtUrQieHts&#10;npvFzctuEnX996ZQ8DjMzDfMZNbZWpzIh8qxgud+BoK4cLriUsHm9+PpFUSIyBprx6TgQgFm07ve&#10;BHPtzryi0zqWIkE45KjAxNjkUobCkMXQdw1x8vbOW4xJ+lJqj+cEt7UcZNmLtFhxWjDY0NxQcVgf&#10;rYLMjIbt4puWxw3uDtuf5ZdvH1ulHu679zGISF28hf/bn1rBcPAGf2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KV5PHAAAA3AAAAA8AAAAAAAAAAAAAAAAAmAIAAGRy&#10;cy9kb3ducmV2LnhtbFBLBQYAAAAABAAEAPUAAACMAwAAAAA=&#10;" path="m187,99r-12,l165,103r-16,16l145,130r,28l149,169r16,16l175,189r18,l212,182r11,-13l177,169r-6,-8l171,126r6,-8l222,118r2,-2l209,103,187,99xe" fillcolor="#231f20" stroked="f">
                    <v:path arrowok="t" o:connecttype="custom" o:connectlocs="187,99;175,99;165,103;149,119;145,130;145,158;149,169;165,185;175,189;193,189;212,182;223,169;177,169;171,161;171,126;177,118;222,118;224,116;209,103;187,99" o:connectangles="0,0,0,0,0,0,0,0,0,0,0,0,0,0,0,0,0,0,0,0"/>
                  </v:shape>
                  <v:shape id="Freeform 119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o08QA&#10;AADcAAAADwAAAGRycy9kb3ducmV2LnhtbERPy2oCMRTdC/5DuIKbUjM+aGVqFBELxSKlKoXuLpPb&#10;yeDkZiaJOv37ZlFweTjvxaqztbiSD5VjBeNRBoK4cLriUsHp+Po4BxEissbaMSn4pQCrZb+3wFy7&#10;G3/S9RBLkUI45KjAxNjkUobCkMUwcg1x4n6ctxgT9KXUHm8p3NZykmVP0mLFqcFgQxtDxflwsQoy&#10;8zxrt++0v5zw+/z1sd/59qFVajjo1i8gInXxLv53v2kFs2man8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aNPEAAAA3AAAAA8AAAAAAAAAAAAAAAAAmAIAAGRycy9k&#10;b3ducmV2LnhtbFBLBQYAAAAABAAEAPUAAACJAwAAAAA=&#10;" path="m125,157r-4,8l115,169r25,l142,166r-17,-9xe" fillcolor="#231f20" stroked="f">
                    <v:path arrowok="t" o:connecttype="custom" o:connectlocs="125,157;121,165;115,169;140,169;142,166;125,157" o:connectangles="0,0,0,0,0,0"/>
                  </v:shape>
                  <v:shape id="Freeform 120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NSMcA&#10;AADcAAAADwAAAGRycy9kb3ducmV2LnhtbESP3WoCMRSE7wu+QziCN6Vm/cGW1SilKEiLFK0UenfY&#10;HDeLm5PdJOr27ZtCoZfDzHzDLFadrcWVfKgcKxgNMxDEhdMVlwqOH5uHJxAhImusHZOCbwqwWvbu&#10;Fphrd+M9XQ+xFAnCIUcFJsYmlzIUhiyGoWuIk3dy3mJM0pdSe7wluK3lOMtm0mLFacFgQy+GivPh&#10;YhVk5nHart9odzni1/nzfffq2/tWqUG/e56DiNTF//Bfe6sVTCcj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lzUjHAAAA3AAAAA8AAAAAAAAAAAAAAAAAmAIAAGRy&#10;cy9kb3ducmV2LnhtbFBLBQYAAAAABAAEAPUAAACMAwAAAAA=&#10;" path="m208,157r-3,8l199,169r24,l226,166r-18,-9xe" fillcolor="#231f20" stroked="f">
                    <v:path arrowok="t" o:connecttype="custom" o:connectlocs="208,157;205,165;199,169;223,169;226,166;208,157" o:connectangles="0,0,0,0,0,0"/>
                  </v:shape>
                  <v:shape id="Freeform 121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TP8cA&#10;AADcAAAADwAAAGRycy9kb3ducmV2LnhtbESPQWsCMRSE74L/ITzBi9RsrdiyGqWUCqVFilYKvT02&#10;z83i5mU3ibr9901B8DjMzDfMYtXZWpzJh8qxgvtxBoK4cLriUsH+a333BCJEZI21Y1LwSwFWy35v&#10;gbl2F97SeRdLkSAcclRgYmxyKUNhyGIYu4Y4eQfnLcYkfSm1x0uC21pOsmwmLVacFgw29GKoOO5O&#10;VkFmHqft6wdtTnv8OX5/bt59O2qVGg665zmISF28ha/tN61g+jCB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3Uz/HAAAA3AAAAA8AAAAAAAAAAAAAAAAAmAIAAGRy&#10;cy9kb3ducmV2LnhtbFBLBQYAAAAABAAEAPUAAACMAwAAAAA=&#10;" path="m138,118r-24,l119,122r4,8l138,118xe" fillcolor="#231f20" stroked="f">
                    <v:path arrowok="t" o:connecttype="custom" o:connectlocs="138,118;114,118;119,122;123,130;138,118" o:connectangles="0,0,0,0,0"/>
                  </v:shape>
                  <v:shape id="Freeform 122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2pMcA&#10;AADcAAAADwAAAGRycy9kb3ducmV2LnhtbESP3WoCMRSE74W+QzgFb0rN+kNbVqNIqSAVKbVS6N1h&#10;c9wsbk52k6jbtzeFgpfDzHzDzBadrcWZfKgcKxgOMhDEhdMVlwr2X6vHFxAhImusHZOCXwqwmN/1&#10;Zphrd+FPOu9iKRKEQ44KTIxNLmUoDFkMA9cQJ+/gvMWYpC+l9nhJcFvLUZY9SYsVpwWDDb0aKo67&#10;k1WQmedJ+7ah7WmPP8fvj+27bx9apfr33XIKIlIXb+H/9lormIzH8Hc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79qTHAAAA3AAAAA8AAAAAAAAAAAAAAAAAmAIAAGRy&#10;cy9kb3ducmV2LnhtbFBLBQYAAAAABAAEAPUAAACMAwAAAAA=&#10;" path="m222,118r-25,l203,122r3,8l222,118xe" fillcolor="#231f20" stroked="f">
                    <v:path arrowok="t" o:connecttype="custom" o:connectlocs="222,118;197,118;203,122;206,130;222,118" o:connectangles="0,0,0,0,0"/>
                  </v:shape>
                </v:group>
                <v:shape id="Freeform 123" o:spid="_x0000_s1048" style="position:absolute;left:607;top:4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8McUA&#10;AADcAAAADwAAAGRycy9kb3ducmV2LnhtbESPW2vCQBSE34X+h+UIfasbU1GJrpLepE8tXsDXY/aY&#10;hO6eDdltjP++KxR8HGbmG2a57q0RHbW+dqxgPEpAEBdO11wqOOw/nuYgfEDWaByTgit5WK8eBkvM&#10;tLvwlrpdKEWEsM9QQRVCk0npi4os+pFriKN3dq3FEGVbSt3iJcKtkWmSTKXFmuNChQ29VlT87H6t&#10;AmM4Pe3z+XFzeEnJvM++v96MVOpx2OcLEIH6cA//tz+1gsnzB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jwxxQAAANwAAAAPAAAAAAAAAAAAAAAAAJgCAABkcnMv&#10;ZG93bnJldi54bWxQSwUGAAAAAAQABAD1AAAAigMAAAAA&#10;" path="m99,l96,,74,3,54,11,36,23,21,38,9,57,2,78,,101r3,23l10,144r12,18l38,177r18,12l78,196r23,3l123,196r21,-8l162,176r15,-15l189,142r7,-21l199,98,196,75,188,55,176,36,161,21,143,10,122,2,99,xe" stroked="f">
                  <v:path arrowok="t" o:connecttype="custom" o:connectlocs="99,0;96,0;74,3;54,11;36,23;21,38;9,57;2,78;0,101;3,124;10,144;22,162;38,177;56,189;78,196;101,199;123,196;144,188;162,176;177,161;189,142;196,121;199,98;196,75;188,55;176,36;161,21;143,10;122,2;99,0" o:connectangles="0,0,0,0,0,0,0,0,0,0,0,0,0,0,0,0,0,0,0,0,0,0,0,0,0,0,0,0,0,0"/>
                </v:shape>
                <v:group id="Group 124" o:spid="_x0000_s1049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25" o:spid="_x0000_s1050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QT8MA&#10;AADcAAAADwAAAGRycy9kb3ducmV2LnhtbESP0WoCMRRE3wv9h3AF32qiFimrUaytIH2q2g+4JNfN&#10;spubJYm6/fumUOjjMDNnmNVm8J24UUxNYA3TiQJBbIJtuNbwdd4/vYBIGdliF5g0fFOCzfrxYYWV&#10;DXc+0u2Ua1EgnCrU4HLuKymTceQxTUJPXLxLiB5zkbGWNuK9wH0nZ0otpMeGy4LDnnaOTHu6eg2f&#10;6qMx027/atrZ+fjuYvsWD0rr8WjYLkFkGvJ/+K99sBqe5wv4PV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QT8MAAADcAAAADwAAAAAAAAAAAAAAAACYAgAAZHJzL2Rv&#10;d25yZXYueG1sUEsFBgAAAAAEAAQA9QAAAIgDAAAAAA==&#10;" path="m45,50r-33,l12,102r33,l45,50xe" fillcolor="#231f20" stroked="f">
                    <v:path arrowok="t" o:connecttype="custom" o:connectlocs="45,50;12,50;12,102;45,102;45,50" o:connectangles="0,0,0,0,0"/>
                  </v:shape>
                  <v:shape id="Freeform 126" o:spid="_x0000_s1051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11MQA&#10;AADcAAAADwAAAGRycy9kb3ducmV2LnhtbESP3UoDMRSE7wXfIRzBO5u0Fitr06LVQvGqPz7AITlu&#10;lt2cLEnabt++KQheDjPzDTNfDr4TJ4qpCaxhPFIgiE2wDdcafg7rp1cQKSNb7AKThgslWC7u7+ZY&#10;2XDmHZ32uRYFwqlCDS7nvpIyGUce0yj0xMX7DdFjLjLW0kY8F7jv5ESpF+mx4bLgsKeVI9Puj17D&#10;Vn03ZtytP0w7Oey+XGw/40Zp/fgwvL+ByDTk//Bfe2M1TJ9ncDt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tdTEAAAA3AAAAA8AAAAAAAAAAAAAAAAAmAIAAGRycy9k&#10;b3ducmV2LnhtbFBLBQYAAAAABAAEAPUAAACJAwAAAAA=&#10;" path="m54,l3,,,3,,50r57,l57,3,54,xe" fillcolor="#231f20" stroked="f">
                    <v:path arrowok="t" o:connecttype="custom" o:connectlocs="54,0;3,0;0,3;0,50;57,50;57,3;54,0" o:connectangles="0,0,0,0,0,0,0"/>
                  </v:shape>
                </v:group>
                <v:shape id="Freeform 127" o:spid="_x0000_s1052" style="position:absolute;left:691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7Y8IA&#10;AADcAAAADwAAAGRycy9kb3ducmV2LnhtbERP3WrCMBS+F3yHcITdaeIUNzqjuI2x3Si07gEOzbGt&#10;NiclyWq3p18uBC8/vv/1drCt6MmHxrGG+UyBIC6dabjS8H38mD6DCBHZYOuYNPxSgO1mPFpjZtyV&#10;c+qLWIkUwiFDDXWMXSZlKGuyGGauI07cyXmLMUFfSePxmsJtKx+VWkmLDaeGGjt6q6m8FD9Ww+v7&#10;4fyper48/e2PC8eFy5Vfav0wGXYvICIN8S6+ub+MhuUirU1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ftjwgAAANwAAAAPAAAAAAAAAAAAAAAAAJgCAABkcnMvZG93&#10;bnJldi54bWxQSwUGAAAAAAQABAD1AAAAhwMAAAAA&#10;" path="m23,l6,,,6,,23r6,7l23,30r7,-7l30,6,23,xe" fillcolor="#231f20" stroked="f">
                  <v:path arrowok="t" o:connecttype="custom" o:connectlocs="23,0;6,0;0,6;0,23;6,30;23,30;30,23;30,6;23,0" o:connectangles="0,0,0,0,0,0,0,0,0"/>
                </v:shape>
                <v:group id="Group 128" o:spid="_x0000_s1053" style="position:absolute;left:599;top:31;width:215;height:215" coordorigin="599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29" o:spid="_x0000_s1054" style="position:absolute;left:599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4OcIA&#10;AADcAAAADwAAAGRycy9kb3ducmV2LnhtbERPy4rCMBTdC/5DuII7myrFkY5RBlFxnIWvAbeX5tp2&#10;bG5KE7Xz92YhuDyc93TemkrcqXGlZQXDKAZBnFldcq7g97QaTEA4j6yxskwK/snBfNbtTDHV9sEH&#10;uh99LkIIuxQVFN7XqZQuK8igi2xNHLiLbQz6AJtc6gYfIdxUchTHY2mw5NBQYE2LgrLr8WYUbL8n&#10;uyXuP/5wf07G67O5yMPPTql+r/36BOGp9W/xy73RCpIkzA9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Tg5wgAAANwAAAAPAAAAAAAAAAAAAAAAAJgCAABkcnMvZG93&#10;bnJldi54bWxQSwUGAAAAAAQABAD1AAAAhwMAAAAA&#10;" path="m107,l86,1,66,7,49,16,33,29,19,46,8,64,2,82,,102r1,23l6,144r9,18l27,178r17,15l62,204r18,7l99,214r23,-1l142,208r18,-7l169,195r-54,l92,193,72,187,56,178,38,159,27,142,21,125,19,107,21,87,28,68,39,51,57,35,75,25,93,20r14,-1l167,19,155,11,138,4,120,,107,xe" fillcolor="#231f20" stroked="f">
                    <v:path arrowok="t" o:connecttype="custom" o:connectlocs="107,0;86,1;66,7;49,16;33,29;19,46;8,64;2,82;0,102;1,125;6,144;15,162;27,178;44,193;62,204;80,211;99,214;122,213;142,208;160,201;169,195;115,195;92,193;72,187;56,178;38,159;27,142;21,125;19,107;21,87;28,68;39,51;57,35;75,25;93,20;107,19;167,19;155,11;138,4;120,0;107,0" o:connectangles="0,0,0,0,0,0,0,0,0,0,0,0,0,0,0,0,0,0,0,0,0,0,0,0,0,0,0,0,0,0,0,0,0,0,0,0,0,0,0,0,0"/>
                  </v:shape>
                  <v:shape id="Freeform 130" o:spid="_x0000_s1055" style="position:absolute;left:599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dosUA&#10;AADcAAAADwAAAGRycy9kb3ducmV2LnhtbESPT4vCMBTE74LfIbwFb5oqRaUaZRGVXT34Zxe8Pppn&#10;W21eSpPV7rc3guBxmJnfMNN5Y0pxo9oVlhX0exEI4tTqgjMFvz+r7hiE88gaS8uk4J8czGft1hQT&#10;be98oNvRZyJA2CWoIPe+SqR0aU4GXc9WxME729qgD7LOpK7xHuCmlIMoGkqDBYeFHCta5JRej39G&#10;weZ7vFvifnTB/Skerk/mLA/bnVKdj+ZzAsJT49/hV/tLK4jjPj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Z2ixQAAANwAAAAPAAAAAAAAAAAAAAAAAJgCAABkcnMv&#10;ZG93bnJldi54bWxQSwUGAAAAAAQABAD1AAAAigMAAAAA&#10;" path="m167,19r-60,l128,21r19,7l164,39r15,18l189,75r5,18l193,119r-4,20l181,155r-11,14l153,182r-18,8l115,195r54,l176,190r16,-18l203,154r8,-17l214,118,213,94,209,73,201,55,191,40,173,23r-6,-4xe" fillcolor="#231f20" stroked="f">
                    <v:path arrowok="t" o:connecttype="custom" o:connectlocs="167,19;107,19;128,21;147,28;164,39;179,57;189,75;194,93;193,119;189,139;181,155;170,169;153,182;135,190;115,195;169,195;176,190;192,172;203,154;211,137;214,118;213,94;209,73;201,55;191,40;173,23;167,19" o:connectangles="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</w:rPr>
      </w:pPr>
    </w:p>
    <w:p w:rsidR="00000000" w:rsidRDefault="009309A5">
      <w:pPr>
        <w:pStyle w:val="BodyText"/>
        <w:kinsoku w:val="0"/>
        <w:overflowPunct w:val="0"/>
        <w:spacing w:before="63" w:line="273" w:lineRule="auto"/>
        <w:ind w:left="110" w:right="15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hAnsi="Book Antiqua" w:cs="Book Antiqua"/>
          <w:i/>
          <w:iCs/>
          <w:color w:val="808285"/>
          <w:spacing w:val="-17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hAnsi="Book Antiqua" w:cs="Book Antiqua"/>
          <w:i/>
          <w:iCs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Namoi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River</w:t>
      </w:r>
      <w:r>
        <w:rPr>
          <w:rFonts w:ascii="Book Antiqua" w:hAnsi="Book Antiqua" w:cs="Book Antiqua"/>
          <w:i/>
          <w:iCs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4"/>
          <w:w w:val="95"/>
          <w:sz w:val="18"/>
          <w:szCs w:val="18"/>
        </w:rPr>
        <w:t>Valley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w w:val="95"/>
          <w:sz w:val="18"/>
          <w:szCs w:val="18"/>
        </w:rPr>
        <w:t>2017–18</w:t>
      </w:r>
      <w:r>
        <w:rPr>
          <w:rFonts w:ascii="Book Antiqua" w:hAnsi="Book Antiqua" w:cs="Book Antiqua"/>
          <w:i/>
          <w:iCs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Commonwealth</w:t>
      </w:r>
      <w:r>
        <w:rPr>
          <w:rFonts w:ascii="Times New Roman" w:hAnsi="Times New Roman" w:cs="Times New Roman"/>
          <w:color w:val="808285"/>
          <w:spacing w:val="101"/>
          <w:w w:val="9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65"/>
          <w:w w:val="9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hAnsi="Times New Roman" w:cs="Times New Roman"/>
          <w:color w:val="808285"/>
          <w:spacing w:val="69"/>
          <w:w w:val="9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any</w:t>
      </w:r>
      <w:r>
        <w:rPr>
          <w:rFonts w:ascii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images</w:t>
      </w:r>
      <w:r>
        <w:rPr>
          <w:rFonts w:ascii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depicting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people.</w:t>
      </w:r>
      <w:r>
        <w:rPr>
          <w:rFonts w:ascii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3"/>
          <w:w w:val="9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licence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conditions</w:t>
      </w:r>
      <w:r>
        <w:rPr>
          <w:rFonts w:ascii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see:</w:t>
      </w:r>
      <w:r>
        <w:rPr>
          <w:rFonts w:ascii="Times New Roman" w:hAnsi="Times New Roman" w:cs="Times New Roman"/>
          <w:color w:val="808285"/>
          <w:spacing w:val="7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https://cr</w:t>
      </w:r>
      <w:r>
        <w:rPr>
          <w:rFonts w:ascii="Times New Roman" w:hAnsi="Times New Roman" w:cs="Times New Roman"/>
          <w:color w:val="808285"/>
          <w:spacing w:val="-2"/>
          <w:w w:val="95"/>
          <w:sz w:val="18"/>
          <w:szCs w:val="18"/>
        </w:rPr>
        <w:t>eativ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ecommons.org/licenses/by/4.0/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</w:rPr>
      </w:pPr>
    </w:p>
    <w:p w:rsidR="00000000" w:rsidRDefault="009309A5">
      <w:pPr>
        <w:pStyle w:val="BodyText"/>
        <w:kinsoku w:val="0"/>
        <w:overflowPunct w:val="0"/>
        <w:spacing w:line="263" w:lineRule="auto"/>
        <w:ind w:left="110" w:right="2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hAnsi="Times New Roman" w:cs="Times New Roman"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hAnsi="Book Antiqua" w:cs="Book Antiqua"/>
          <w:i/>
          <w:iCs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hAnsi="Book Antiqua" w:cs="Book Antiqua"/>
          <w:i/>
          <w:iCs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hAnsi="Book Antiqua" w:cs="Book Antiqua"/>
          <w:i/>
          <w:iCs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hAnsi="Book Antiqua" w:cs="Book Antiqua"/>
          <w:i/>
          <w:iCs/>
          <w:color w:val="808285"/>
          <w:spacing w:val="-10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hAnsi="Book Antiqua" w:cs="Book Antiqua"/>
          <w:i/>
          <w:iCs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hAnsi="Book Antiqua" w:cs="Book Antiqua"/>
          <w:i/>
          <w:iCs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hAnsi="Book Antiqua" w:cs="Book Antiqua"/>
          <w:i/>
          <w:iCs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Namoi</w:t>
      </w:r>
      <w:r>
        <w:rPr>
          <w:rFonts w:ascii="Book Antiqua" w:hAnsi="Book Antiqua" w:cs="Book Antiqua"/>
          <w:i/>
          <w:iCs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River</w:t>
      </w:r>
      <w:r>
        <w:rPr>
          <w:rFonts w:ascii="Book Antiqua" w:hAnsi="Book Antiqua" w:cs="Book Antiqua"/>
          <w:i/>
          <w:iCs/>
          <w:color w:val="808285"/>
          <w:spacing w:val="-17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4"/>
          <w:w w:val="95"/>
          <w:sz w:val="18"/>
          <w:szCs w:val="18"/>
        </w:rPr>
        <w:t>Valley</w:t>
      </w:r>
      <w:r>
        <w:rPr>
          <w:rFonts w:ascii="Book Antiqua" w:hAnsi="Book Antiqua" w:cs="Book Antiqua"/>
          <w:i/>
          <w:iCs/>
          <w:color w:val="808285"/>
          <w:spacing w:val="91"/>
          <w:w w:val="87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z w:val="18"/>
          <w:szCs w:val="18"/>
        </w:rPr>
        <w:t>2017–18</w:t>
      </w:r>
      <w:r>
        <w:rPr>
          <w:rFonts w:ascii="Times New Roman" w:hAnsi="Times New Roman" w:cs="Times New Roman"/>
          <w:color w:val="808285"/>
          <w:sz w:val="18"/>
          <w:szCs w:val="18"/>
        </w:rPr>
        <w:t>,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2017’.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78" w:lineRule="auto"/>
        <w:ind w:left="110" w:right="2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78" w:lineRule="auto"/>
        <w:ind w:left="110" w:right="15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views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opinions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expressed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in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publication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are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those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authors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do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necessarily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eflect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those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29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Australian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G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ov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ernment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inister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Energy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78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While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have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been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ensure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that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publication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are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factually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correct,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45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does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accept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esponsibility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accuracy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completeness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contents,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shall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be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liable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hAnsi="Times New Roman" w:cs="Times New Roman"/>
          <w:color w:val="808285"/>
          <w:spacing w:val="45"/>
          <w:w w:val="9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loss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damage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that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may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be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occasioned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dir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ectly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indir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ectly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ough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eliance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on,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contents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publication.</w:t>
      </w:r>
    </w:p>
    <w:p w:rsidR="00000000" w:rsidRDefault="009309A5">
      <w:pPr>
        <w:pStyle w:val="BodyText"/>
        <w:kinsoku w:val="0"/>
        <w:overflowPunct w:val="0"/>
        <w:spacing w:line="278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  <w:sectPr w:rsidR="00000000">
          <w:pgSz w:w="11910" w:h="16840"/>
          <w:pgMar w:top="1580" w:right="1680" w:bottom="280" w:left="1080" w:header="720" w:footer="720" w:gutter="0"/>
          <w:cols w:space="720" w:equalWidth="0">
            <w:col w:w="915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7"/>
          <w:szCs w:val="7"/>
        </w:rPr>
      </w:pPr>
    </w:p>
    <w:p w:rsidR="00000000" w:rsidRDefault="009309A5">
      <w:pPr>
        <w:pStyle w:val="Heading1"/>
        <w:kinsoku w:val="0"/>
        <w:overflowPunct w:val="0"/>
        <w:spacing w:before="1"/>
        <w:ind w:right="225"/>
        <w:rPr>
          <w:rFonts w:ascii="Calibri" w:hAnsi="Calibri" w:cs="Calibri"/>
          <w:b w:val="0"/>
          <w:bCs w:val="0"/>
          <w:color w:val="000000"/>
        </w:rPr>
      </w:pPr>
      <w:bookmarkStart w:id="1" w:name="bookmark0"/>
      <w:bookmarkEnd w:id="1"/>
      <w:r>
        <w:rPr>
          <w:rFonts w:ascii="Calibri" w:hAnsi="Calibri" w:cs="Calibri"/>
          <w:color w:val="5F4879"/>
          <w:spacing w:val="-1"/>
        </w:rPr>
        <w:t>Commonwealth</w:t>
      </w:r>
      <w:r>
        <w:rPr>
          <w:rFonts w:ascii="Calibri" w:hAnsi="Calibri" w:cs="Calibri"/>
          <w:color w:val="5F4879"/>
          <w:spacing w:val="-17"/>
        </w:rPr>
        <w:t xml:space="preserve"> </w:t>
      </w:r>
      <w:r>
        <w:rPr>
          <w:rFonts w:ascii="Calibri" w:hAnsi="Calibri" w:cs="Calibri"/>
          <w:color w:val="5F4879"/>
          <w:spacing w:val="-1"/>
        </w:rPr>
        <w:t>environmental</w:t>
      </w:r>
      <w:r>
        <w:rPr>
          <w:rFonts w:ascii="Calibri" w:hAnsi="Calibri" w:cs="Calibri"/>
          <w:color w:val="5F4879"/>
          <w:spacing w:val="-15"/>
        </w:rPr>
        <w:t xml:space="preserve"> </w:t>
      </w:r>
      <w:r>
        <w:rPr>
          <w:rFonts w:ascii="Calibri" w:hAnsi="Calibri" w:cs="Calibri"/>
          <w:color w:val="5F4879"/>
          <w:spacing w:val="-1"/>
        </w:rPr>
        <w:t>water</w:t>
      </w:r>
      <w:r>
        <w:rPr>
          <w:rFonts w:ascii="Calibri" w:hAnsi="Calibri" w:cs="Calibri"/>
          <w:color w:val="5F4879"/>
          <w:spacing w:val="-16"/>
        </w:rPr>
        <w:t xml:space="preserve"> </w:t>
      </w:r>
      <w:r>
        <w:rPr>
          <w:rFonts w:ascii="Calibri" w:hAnsi="Calibri" w:cs="Calibri"/>
          <w:color w:val="5F4879"/>
          <w:spacing w:val="-1"/>
        </w:rPr>
        <w:t>portfolio</w:t>
      </w:r>
      <w:r>
        <w:rPr>
          <w:rFonts w:ascii="Calibri" w:hAnsi="Calibri" w:cs="Calibri"/>
          <w:color w:val="5F4879"/>
          <w:spacing w:val="39"/>
          <w:w w:val="99"/>
        </w:rPr>
        <w:t xml:space="preserve"> </w:t>
      </w:r>
      <w:r>
        <w:rPr>
          <w:rFonts w:ascii="Calibri" w:hAnsi="Calibri" w:cs="Calibri"/>
          <w:color w:val="5F4879"/>
          <w:spacing w:val="-1"/>
        </w:rPr>
        <w:t>management</w:t>
      </w:r>
      <w:r>
        <w:rPr>
          <w:rFonts w:ascii="Calibri" w:hAnsi="Calibri" w:cs="Calibri"/>
          <w:color w:val="5F4879"/>
          <w:spacing w:val="-23"/>
        </w:rPr>
        <w:t xml:space="preserve"> </w:t>
      </w:r>
      <w:r>
        <w:rPr>
          <w:rFonts w:ascii="Calibri" w:hAnsi="Calibri" w:cs="Calibri"/>
          <w:color w:val="5F4879"/>
        </w:rPr>
        <w:t>planning</w:t>
      </w:r>
    </w:p>
    <w:p w:rsidR="00000000" w:rsidRDefault="009309A5">
      <w:pPr>
        <w:pStyle w:val="Heading2"/>
        <w:kinsoku w:val="0"/>
        <w:overflowPunct w:val="0"/>
        <w:spacing w:before="246"/>
        <w:rPr>
          <w:b w:val="0"/>
          <w:bCs w:val="0"/>
          <w:color w:val="000000"/>
        </w:rPr>
      </w:pPr>
      <w:bookmarkStart w:id="2" w:name="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0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2007</w:t>
      </w:r>
      <w:r>
        <w:rPr>
          <w:i/>
          <w:iCs/>
          <w:spacing w:val="1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Commonwealth’s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holdings.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w w:val="99"/>
        </w:rPr>
        <w:t xml:space="preserve"> </w:t>
      </w:r>
      <w:r>
        <w:rPr>
          <w:spacing w:val="4"/>
          <w:w w:val="99"/>
        </w:rPr>
        <w:t xml:space="preserve">         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plants</w:t>
      </w:r>
      <w:r>
        <w:rPr>
          <w:spacing w:val="58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support)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7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87"/>
        </w:rPr>
        <w:t xml:space="preserve"> </w:t>
      </w:r>
      <w:r>
        <w:rPr>
          <w:spacing w:val="-1"/>
        </w:rPr>
        <w:t>Holder.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employs</w:t>
      </w:r>
      <w:r>
        <w:rPr>
          <w:spacing w:val="1"/>
        </w:rPr>
        <w:t xml:space="preserve"> </w:t>
      </w:r>
      <w:r>
        <w:rPr>
          <w:spacing w:val="11"/>
        </w:rPr>
        <w:t xml:space="preserve">       </w:t>
      </w:r>
      <w:r>
        <w:rPr>
          <w:spacing w:val="-1"/>
        </w:rPr>
        <w:t>six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rPr>
          <w:spacing w:val="-1"/>
        </w:rP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t>Basin.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2"/>
        <w:kinsoku w:val="0"/>
        <w:overflowPunct w:val="0"/>
        <w:rPr>
          <w:b w:val="0"/>
          <w:bCs w:val="0"/>
          <w:color w:val="000000"/>
        </w:rPr>
      </w:pPr>
      <w:bookmarkStart w:id="3" w:name="bookmark2"/>
      <w:bookmarkEnd w:id="3"/>
      <w:r>
        <w:rPr>
          <w:color w:val="5F4879"/>
          <w:spacing w:val="-1"/>
        </w:rPr>
        <w:t>Commonwealth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96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68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72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119" w:line="245" w:lineRule="exact"/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line="245" w:lineRule="exact"/>
        <w:ind w:hanging="369"/>
      </w:pPr>
      <w:r>
        <w:rPr>
          <w:spacing w:val="-1"/>
        </w:rPr>
        <w:t>leaving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carrying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(referred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‘carryover’)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9" w:line="242" w:lineRule="exact"/>
        <w:ind w:right="196" w:hanging="369"/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11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investing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complementary</w:t>
      </w:r>
      <w:r>
        <w:rPr>
          <w:spacing w:val="-11"/>
        </w:rPr>
        <w:t xml:space="preserve"> </w:t>
      </w:r>
      <w:r>
        <w:t>‘</w:t>
      </w:r>
      <w:r>
        <w:t>environmental</w:t>
      </w:r>
      <w:r>
        <w:rPr>
          <w:spacing w:val="-9"/>
        </w:rPr>
        <w:t xml:space="preserve"> </w:t>
      </w:r>
      <w:r>
        <w:t>activities’.</w:t>
      </w:r>
    </w:p>
    <w:p w:rsidR="00000000" w:rsidRDefault="009309A5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:rsidR="00000000" w:rsidRDefault="009309A5">
      <w:pPr>
        <w:pStyle w:val="Heading2"/>
        <w:kinsoku w:val="0"/>
        <w:overflowPunct w:val="0"/>
        <w:rPr>
          <w:b w:val="0"/>
          <w:bCs w:val="0"/>
          <w:color w:val="000000"/>
        </w:rPr>
      </w:pPr>
      <w:bookmarkStart w:id="4" w:name="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25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2017–18.</w:t>
      </w:r>
      <w:r>
        <w:rPr>
          <w:spacing w:val="-9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25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4"/>
          <w:w w:val="99"/>
        </w:rPr>
        <w:t xml:space="preserve"> </w:t>
      </w:r>
      <w:r>
        <w:t>planning,</w:t>
      </w:r>
      <w:r>
        <w:rPr>
          <w:spacing w:val="-10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tools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use,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maximising</w:t>
      </w:r>
      <w:r>
        <w:rPr>
          <w:spacing w:val="38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96"/>
        <w:rPr>
          <w:color w:val="000000"/>
        </w:rPr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6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1"/>
        </w:rPr>
        <w:t>water,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Basin-wide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having</w:t>
      </w:r>
      <w:r>
        <w:rPr>
          <w:spacing w:val="-8"/>
        </w:rPr>
        <w:t xml:space="preserve"> </w:t>
      </w:r>
      <w:r>
        <w:t>regard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priorities.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73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</w:t>
      </w:r>
      <w:r>
        <w:rPr>
          <w:i/>
          <w:iCs/>
        </w:rPr>
        <w:t>Portfolio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Planning: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Approach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planning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use,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carryover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trade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84"/>
          <w:w w:val="99"/>
        </w:rPr>
        <w:t xml:space="preserve"> </w:t>
      </w:r>
      <w:r>
        <w:rPr>
          <w:i/>
          <w:iCs/>
          <w:spacing w:val="-1"/>
        </w:rPr>
        <w:t>Commonwealth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water,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2017–18</w:t>
      </w:r>
      <w:r>
        <w:rPr>
          <w:i/>
          <w:iCs/>
          <w:spacing w:val="-10"/>
        </w:rPr>
        <w:t xml:space="preserve"> </w:t>
      </w:r>
      <w:r>
        <w:rPr>
          <w:spacing w:val="-1"/>
        </w:rPr>
        <w:t>(available</w:t>
      </w:r>
      <w:r>
        <w:rPr>
          <w:spacing w:val="-12"/>
        </w:rPr>
        <w:t xml:space="preserve"> </w:t>
      </w:r>
      <w:r>
        <w:rPr>
          <w:spacing w:val="-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5" w:history="1">
        <w:r>
          <w:rPr>
            <w:color w:val="0000FF"/>
            <w:spacing w:val="-1"/>
            <w:u w:val="single"/>
          </w:rPr>
          <w:t>http://www.environment.gov.au/water/cewo/publications</w:t>
        </w:r>
        <w:r>
          <w:rPr>
            <w:color w:val="0000FF"/>
            <w:spacing w:val="-25"/>
            <w:u w:val="single"/>
          </w:rPr>
          <w:t xml:space="preserve"> </w:t>
        </w:r>
      </w:hyperlink>
      <w:r>
        <w:rPr>
          <w:color w:val="000000"/>
          <w:spacing w:val="-1"/>
        </w:rPr>
        <w:t>under</w:t>
      </w:r>
      <w:r>
        <w:rPr>
          <w:color w:val="000000"/>
          <w:spacing w:val="-28"/>
        </w:rPr>
        <w:t xml:space="preserve"> </w:t>
      </w:r>
      <w:r>
        <w:rPr>
          <w:color w:val="000000"/>
        </w:rPr>
        <w:t>‘Planning</w:t>
      </w:r>
      <w:r>
        <w:rPr>
          <w:color w:val="000000"/>
          <w:spacing w:val="-28"/>
        </w:rPr>
        <w:t xml:space="preserve"> </w:t>
      </w:r>
      <w:r>
        <w:rPr>
          <w:color w:val="000000"/>
        </w:rPr>
        <w:t>approach’).</w:t>
      </w:r>
    </w:p>
    <w:p w:rsidR="00000000" w:rsidRDefault="009309A5">
      <w:pPr>
        <w:pStyle w:val="BodyText"/>
        <w:kinsoku w:val="0"/>
        <w:overflowPunct w:val="0"/>
        <w:spacing w:before="1"/>
        <w:ind w:left="0"/>
        <w:rPr>
          <w:sz w:val="15"/>
          <w:szCs w:val="15"/>
        </w:rPr>
      </w:pPr>
    </w:p>
    <w:p w:rsidR="00000000" w:rsidRDefault="009309A5">
      <w:pPr>
        <w:pStyle w:val="Heading2"/>
        <w:kinsoku w:val="0"/>
        <w:overflowPunct w:val="0"/>
        <w:spacing w:before="55"/>
        <w:rPr>
          <w:b w:val="0"/>
          <w:bCs w:val="0"/>
          <w:color w:val="000000"/>
        </w:rPr>
      </w:pPr>
      <w:bookmarkStart w:id="5" w:name="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55"/>
        <w:rPr>
          <w:color w:val="000000"/>
        </w:rPr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64"/>
          <w:w w:val="9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partner</w:t>
      </w:r>
      <w:r>
        <w:rPr>
          <w:spacing w:val="-5"/>
        </w:rPr>
        <w:t xml:space="preserve"> </w:t>
      </w:r>
      <w:r>
        <w:t>WaterNSW.</w:t>
      </w:r>
      <w:r>
        <w:rPr>
          <w:spacing w:val="77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Namoi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supported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advice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Heritage,</w:t>
      </w:r>
      <w:r>
        <w:rPr>
          <w:spacing w:val="-9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</w:t>
      </w:r>
      <w:r>
        <w:t>dustries –</w:t>
      </w:r>
      <w:r>
        <w:rPr>
          <w:w w:val="99"/>
        </w:rPr>
        <w:t xml:space="preserve"> </w:t>
      </w:r>
      <w:r>
        <w:rPr>
          <w:spacing w:val="4"/>
          <w:w w:val="99"/>
        </w:rPr>
        <w:t xml:space="preserve">               </w:t>
      </w:r>
      <w:r>
        <w:t>Water,</w:t>
      </w:r>
      <w:r>
        <w:rPr>
          <w:spacing w:val="-10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Fisheries,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Services</w:t>
      </w:r>
      <w:r>
        <w:rPr>
          <w:color w:val="1F487C"/>
        </w:rPr>
        <w:t>.</w:t>
      </w:r>
    </w:p>
    <w:p w:rsidR="00000000" w:rsidRDefault="009309A5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9309A5">
      <w:pPr>
        <w:pStyle w:val="Heading2"/>
        <w:kinsoku w:val="0"/>
        <w:overflowPunct w:val="0"/>
        <w:rPr>
          <w:b w:val="0"/>
          <w:bCs w:val="0"/>
          <w:color w:val="000000"/>
        </w:rPr>
      </w:pPr>
      <w:bookmarkStart w:id="6" w:name="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25"/>
        <w:rPr>
          <w:color w:val="000000"/>
        </w:rPr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7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50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via:</w:t>
      </w:r>
      <w:r>
        <w:rPr>
          <w:spacing w:val="-9"/>
        </w:rPr>
        <w:t xml:space="preserve"> </w:t>
      </w:r>
      <w:hyperlink r:id="rId16" w:history="1">
        <w:r>
          <w:rPr>
            <w:color w:val="0000FF"/>
            <w:u w:val="single"/>
          </w:rPr>
          <w:t>ewater@environment.gov.au</w:t>
        </w:r>
        <w:r>
          <w:rPr>
            <w:color w:val="000000"/>
          </w:rPr>
          <w:t>.</w:t>
        </w:r>
      </w:hyperlink>
    </w:p>
    <w:p w:rsidR="00000000" w:rsidRDefault="009309A5">
      <w:pPr>
        <w:pStyle w:val="BodyText"/>
        <w:kinsoku w:val="0"/>
        <w:overflowPunct w:val="0"/>
        <w:ind w:right="225"/>
        <w:rPr>
          <w:color w:val="000000"/>
        </w:rPr>
        <w:sectPr w:rsidR="00000000">
          <w:footerReference w:type="default" r:id="rId17"/>
          <w:pgSz w:w="11910" w:h="16840"/>
          <w:pgMar w:top="800" w:right="600" w:bottom="880" w:left="600" w:header="0" w:footer="686" w:gutter="0"/>
          <w:pgNumType w:start="1"/>
          <w:cols w:space="720" w:equalWidth="0">
            <w:col w:w="10710"/>
          </w:cols>
          <w:noEndnote/>
        </w:sectPr>
      </w:pPr>
    </w:p>
    <w:p w:rsidR="00000000" w:rsidRDefault="009309A5">
      <w:pPr>
        <w:pStyle w:val="Heading1"/>
        <w:kinsoku w:val="0"/>
        <w:overflowPunct w:val="0"/>
        <w:spacing w:before="3"/>
        <w:rPr>
          <w:rFonts w:ascii="Calibri" w:hAnsi="Calibri" w:cs="Calibri"/>
          <w:b w:val="0"/>
          <w:bCs w:val="0"/>
          <w:color w:val="000000"/>
        </w:rPr>
      </w:pPr>
      <w:bookmarkStart w:id="7" w:name="bookmark6"/>
      <w:bookmarkEnd w:id="7"/>
      <w:r>
        <w:rPr>
          <w:rFonts w:ascii="Calibri" w:hAnsi="Calibri" w:cs="Calibri"/>
          <w:color w:val="5F4879"/>
          <w:spacing w:val="-1"/>
        </w:rPr>
        <w:lastRenderedPageBreak/>
        <w:t>Table</w:t>
      </w:r>
      <w:r>
        <w:rPr>
          <w:rFonts w:ascii="Calibri" w:hAnsi="Calibri" w:cs="Calibri"/>
          <w:color w:val="5F4879"/>
          <w:spacing w:val="-13"/>
        </w:rPr>
        <w:t xml:space="preserve"> </w:t>
      </w:r>
      <w:r>
        <w:rPr>
          <w:rFonts w:ascii="Calibri" w:hAnsi="Calibri" w:cs="Calibri"/>
          <w:color w:val="5F4879"/>
        </w:rPr>
        <w:t>of</w:t>
      </w:r>
      <w:r>
        <w:rPr>
          <w:rFonts w:ascii="Calibri" w:hAnsi="Calibri" w:cs="Calibri"/>
          <w:color w:val="5F4879"/>
          <w:spacing w:val="-13"/>
        </w:rPr>
        <w:t xml:space="preserve"> </w:t>
      </w:r>
      <w:r>
        <w:rPr>
          <w:rFonts w:ascii="Calibri" w:hAnsi="Calibri" w:cs="Calibri"/>
          <w:color w:val="5F4879"/>
          <w:spacing w:val="-1"/>
        </w:rPr>
        <w:t>contents</w:t>
      </w:r>
    </w:p>
    <w:p w:rsidR="00000000" w:rsidRDefault="009309A5">
      <w:pPr>
        <w:pStyle w:val="Heading2"/>
        <w:tabs>
          <w:tab w:val="left" w:pos="9606"/>
        </w:tabs>
        <w:kinsoku w:val="0"/>
        <w:overflowPunct w:val="0"/>
        <w:spacing w:before="244"/>
        <w:rPr>
          <w:b w:val="0"/>
          <w:bCs w:val="0"/>
        </w:rPr>
      </w:pPr>
      <w:hyperlink w:anchor="bookmark0" w:history="1">
        <w:r>
          <w:t>Commonwealth</w:t>
        </w:r>
        <w:r>
          <w:rPr>
            <w:spacing w:val="-13"/>
          </w:rPr>
          <w:t xml:space="preserve"> </w:t>
        </w:r>
        <w:r>
          <w:rPr>
            <w:spacing w:val="-1"/>
          </w:rPr>
          <w:t>environmental</w:t>
        </w:r>
        <w:r>
          <w:rPr>
            <w:spacing w:val="-10"/>
          </w:rPr>
          <w:t xml:space="preserve"> </w:t>
        </w:r>
        <w:r>
          <w:t>water</w:t>
        </w:r>
        <w:r>
          <w:rPr>
            <w:spacing w:val="-11"/>
          </w:rPr>
          <w:t xml:space="preserve"> </w:t>
        </w:r>
        <w:r>
          <w:rPr>
            <w:spacing w:val="-1"/>
          </w:rPr>
          <w:t>portfolio</w:t>
        </w:r>
        <w:r>
          <w:rPr>
            <w:spacing w:val="-11"/>
          </w:rPr>
          <w:t xml:space="preserve"> </w:t>
        </w:r>
        <w:r>
          <w:t>management</w:t>
        </w:r>
        <w:r>
          <w:rPr>
            <w:spacing w:val="-11"/>
          </w:rPr>
          <w:t xml:space="preserve"> </w:t>
        </w:r>
        <w:r>
          <w:rPr>
            <w:spacing w:val="-1"/>
          </w:rPr>
          <w:t>planning</w:t>
        </w:r>
        <w:r>
          <w:rPr>
            <w:spacing w:val="-1"/>
          </w:rPr>
          <w:tab/>
        </w:r>
        <w:r>
          <w:t>1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96"/>
        <w:ind w:left="328"/>
      </w:pPr>
      <w:hyperlink w:anchor="bookmark1" w:history="1">
        <w:r>
          <w:t>Commonwealth</w:t>
        </w:r>
        <w:r>
          <w:rPr>
            <w:spacing w:val="-15"/>
          </w:rPr>
          <w:t xml:space="preserve"> </w:t>
        </w:r>
        <w:r>
          <w:rPr>
            <w:spacing w:val="-1"/>
          </w:rPr>
          <w:t>Environmental</w:t>
        </w:r>
        <w:r>
          <w:rPr>
            <w:spacing w:val="-14"/>
          </w:rPr>
          <w:t xml:space="preserve"> </w:t>
        </w:r>
        <w:r>
          <w:rPr>
            <w:spacing w:val="-1"/>
          </w:rPr>
          <w:t>Water</w:t>
        </w:r>
        <w:r>
          <w:rPr>
            <w:spacing w:val="-14"/>
          </w:rPr>
          <w:t xml:space="preserve"> </w:t>
        </w:r>
        <w:r>
          <w:t>Holder</w:t>
        </w:r>
        <w:r>
          <w:tab/>
          <w:t>1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2" w:history="1">
        <w:r>
          <w:t>Commonwealth</w:t>
        </w:r>
        <w:r>
          <w:rPr>
            <w:spacing w:val="-19"/>
          </w:rPr>
          <w:t xml:space="preserve"> </w:t>
        </w:r>
        <w:r>
          <w:t>environmental</w:t>
        </w:r>
        <w:r>
          <w:rPr>
            <w:spacing w:val="-19"/>
          </w:rPr>
          <w:t xml:space="preserve"> </w:t>
        </w:r>
        <w:r>
          <w:t>water</w:t>
        </w:r>
        <w:r>
          <w:tab/>
          <w:t>1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3" w:history="1">
        <w:r>
          <w:rPr>
            <w:spacing w:val="-1"/>
          </w:rPr>
          <w:t>Purpose</w:t>
        </w:r>
        <w:r>
          <w:rPr>
            <w:spacing w:val="-7"/>
          </w:rPr>
          <w:t xml:space="preserve"> </w:t>
        </w:r>
        <w:r>
          <w:rPr>
            <w:spacing w:val="-1"/>
          </w:rPr>
          <w:t>of</w:t>
        </w:r>
        <w:r>
          <w:rPr>
            <w:spacing w:val="-9"/>
          </w:rPr>
          <w:t xml:space="preserve"> </w:t>
        </w:r>
        <w:r>
          <w:t>the</w:t>
        </w:r>
        <w:r>
          <w:rPr>
            <w:spacing w:val="-9"/>
          </w:rPr>
          <w:t xml:space="preserve"> </w:t>
        </w:r>
        <w:r>
          <w:t>document</w:t>
        </w:r>
        <w:r>
          <w:tab/>
          <w:t>1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4" w:history="1">
        <w:r>
          <w:rPr>
            <w:spacing w:val="-1"/>
          </w:rPr>
          <w:t>Delivery</w:t>
        </w:r>
        <w:r>
          <w:rPr>
            <w:spacing w:val="-18"/>
          </w:rPr>
          <w:t xml:space="preserve"> </w:t>
        </w:r>
        <w:r>
          <w:t>partners</w:t>
        </w:r>
        <w:r>
          <w:tab/>
          <w:t>1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5" w:history="1">
        <w:r>
          <w:rPr>
            <w:spacing w:val="-1"/>
          </w:rPr>
          <w:t>Your</w:t>
        </w:r>
        <w:r>
          <w:rPr>
            <w:spacing w:val="-11"/>
          </w:rPr>
          <w:t xml:space="preserve"> </w:t>
        </w:r>
        <w:r>
          <w:rPr>
            <w:spacing w:val="-1"/>
          </w:rPr>
          <w:t>input</w:t>
        </w:r>
        <w:r>
          <w:rPr>
            <w:spacing w:val="-1"/>
          </w:rPr>
          <w:tab/>
        </w:r>
        <w:r>
          <w:t>1</w:t>
        </w:r>
      </w:hyperlink>
    </w:p>
    <w:p w:rsidR="00000000" w:rsidRDefault="009309A5">
      <w:pPr>
        <w:pStyle w:val="Heading2"/>
        <w:tabs>
          <w:tab w:val="left" w:pos="9606"/>
        </w:tabs>
        <w:kinsoku w:val="0"/>
        <w:overflowPunct w:val="0"/>
        <w:spacing w:before="103"/>
        <w:rPr>
          <w:b w:val="0"/>
          <w:bCs w:val="0"/>
        </w:rPr>
      </w:pPr>
      <w:hyperlink w:anchor="bookmark6" w:history="1">
        <w:r>
          <w:t>Table</w:t>
        </w:r>
        <w:r>
          <w:rPr>
            <w:spacing w:val="-3"/>
          </w:rPr>
          <w:t xml:space="preserve"> </w:t>
        </w:r>
        <w:r>
          <w:rPr>
            <w:spacing w:val="-1"/>
          </w:rPr>
          <w:t>of contents</w:t>
        </w:r>
        <w:r>
          <w:rPr>
            <w:spacing w:val="-1"/>
          </w:rPr>
          <w:tab/>
        </w:r>
        <w:r>
          <w:t>2</w:t>
        </w:r>
      </w:hyperlink>
    </w:p>
    <w:p w:rsidR="00000000" w:rsidRDefault="009309A5">
      <w:pPr>
        <w:pStyle w:val="BodyText"/>
        <w:numPr>
          <w:ilvl w:val="0"/>
          <w:numId w:val="25"/>
        </w:numPr>
        <w:tabs>
          <w:tab w:val="left" w:pos="548"/>
          <w:tab w:val="left" w:pos="9606"/>
        </w:tabs>
        <w:kinsoku w:val="0"/>
        <w:overflowPunct w:val="0"/>
        <w:spacing w:before="99"/>
        <w:ind w:hanging="439"/>
        <w:rPr>
          <w:sz w:val="24"/>
          <w:szCs w:val="24"/>
        </w:rPr>
      </w:pPr>
      <w:hyperlink w:anchor="bookmark7" w:history="1">
        <w:r>
          <w:rPr>
            <w:b/>
            <w:bCs/>
            <w:sz w:val="24"/>
            <w:szCs w:val="24"/>
          </w:rPr>
          <w:t>Environmental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watering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in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the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Namoi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River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Valley</w:t>
        </w:r>
        <w:r>
          <w:rPr>
            <w:b/>
            <w:bCs/>
            <w:spacing w:val="-1"/>
            <w:sz w:val="24"/>
            <w:szCs w:val="24"/>
          </w:rPr>
          <w:tab/>
        </w:r>
        <w:r>
          <w:rPr>
            <w:b/>
            <w:bCs/>
            <w:sz w:val="24"/>
            <w:szCs w:val="24"/>
          </w:rPr>
          <w:t>3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96"/>
      </w:pPr>
      <w:hyperlink w:anchor="bookmark8" w:history="1">
        <w:r>
          <w:rPr>
            <w:spacing w:val="-1"/>
          </w:rPr>
          <w:t>The</w:t>
        </w:r>
        <w:r>
          <w:rPr>
            <w:spacing w:val="-8"/>
          </w:rPr>
          <w:t xml:space="preserve"> </w:t>
        </w:r>
        <w:r>
          <w:t>Namoi</w:t>
        </w:r>
        <w:r>
          <w:rPr>
            <w:spacing w:val="-7"/>
          </w:rPr>
          <w:t xml:space="preserve"> </w:t>
        </w:r>
        <w:r>
          <w:rPr>
            <w:spacing w:val="-1"/>
          </w:rPr>
          <w:t>River</w:t>
        </w:r>
        <w:r>
          <w:rPr>
            <w:spacing w:val="-8"/>
          </w:rPr>
          <w:t xml:space="preserve"> </w:t>
        </w:r>
        <w:r>
          <w:t>Valley</w:t>
        </w:r>
        <w:r>
          <w:tab/>
          <w:t>3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1"/>
      </w:pPr>
      <w:hyperlink w:anchor="bookmark9" w:history="1">
        <w:r>
          <w:t>Environmental</w:t>
        </w:r>
        <w:r>
          <w:rPr>
            <w:spacing w:val="-7"/>
          </w:rPr>
          <w:t xml:space="preserve"> </w:t>
        </w:r>
        <w:r>
          <w:rPr>
            <w:spacing w:val="-1"/>
          </w:rPr>
          <w:t>objectives</w:t>
        </w:r>
        <w:r>
          <w:rPr>
            <w:spacing w:val="-7"/>
          </w:rPr>
          <w:t xml:space="preserve"> </w:t>
        </w:r>
        <w:r>
          <w:t>in</w:t>
        </w:r>
        <w:r>
          <w:rPr>
            <w:spacing w:val="-6"/>
          </w:rPr>
          <w:t xml:space="preserve"> </w:t>
        </w:r>
        <w:r>
          <w:t>the</w:t>
        </w:r>
        <w:r>
          <w:rPr>
            <w:spacing w:val="-8"/>
          </w:rPr>
          <w:t xml:space="preserve"> </w:t>
        </w:r>
        <w:r>
          <w:rPr>
            <w:spacing w:val="-1"/>
          </w:rPr>
          <w:t>in</w:t>
        </w:r>
        <w:r>
          <w:rPr>
            <w:spacing w:val="-6"/>
          </w:rPr>
          <w:t xml:space="preserve"> </w:t>
        </w:r>
        <w:r>
          <w:t>the</w:t>
        </w:r>
        <w:r>
          <w:rPr>
            <w:spacing w:val="-7"/>
          </w:rPr>
          <w:t xml:space="preserve"> </w:t>
        </w:r>
        <w:r>
          <w:rPr>
            <w:spacing w:val="-1"/>
          </w:rPr>
          <w:t>Namoi</w:t>
        </w:r>
        <w:r>
          <w:rPr>
            <w:spacing w:val="-7"/>
          </w:rPr>
          <w:t xml:space="preserve"> </w:t>
        </w:r>
        <w:r>
          <w:t>River</w:t>
        </w:r>
        <w:r>
          <w:rPr>
            <w:spacing w:val="-5"/>
          </w:rPr>
          <w:t xml:space="preserve"> </w:t>
        </w:r>
        <w:r>
          <w:t>Valley</w:t>
        </w:r>
        <w:r>
          <w:tab/>
          <w:t>5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1" w:history="1">
        <w:r>
          <w:t>Environmental</w:t>
        </w:r>
        <w:r>
          <w:rPr>
            <w:spacing w:val="-16"/>
          </w:rPr>
          <w:t xml:space="preserve"> </w:t>
        </w:r>
        <w:r>
          <w:rPr>
            <w:spacing w:val="-1"/>
          </w:rPr>
          <w:t>flow</w:t>
        </w:r>
        <w:r>
          <w:rPr>
            <w:spacing w:val="-14"/>
          </w:rPr>
          <w:t xml:space="preserve"> </w:t>
        </w:r>
        <w:r>
          <w:rPr>
            <w:spacing w:val="-1"/>
          </w:rPr>
          <w:t>requirements</w:t>
        </w:r>
        <w:r>
          <w:rPr>
            <w:spacing w:val="-1"/>
          </w:rPr>
          <w:tab/>
        </w:r>
        <w:r>
          <w:t>6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2" w:history="1">
        <w:r>
          <w:t>Monitoring</w:t>
        </w:r>
        <w:r>
          <w:rPr>
            <w:spacing w:val="-14"/>
          </w:rPr>
          <w:t xml:space="preserve"> </w:t>
        </w:r>
        <w:r>
          <w:t>and</w:t>
        </w:r>
        <w:r>
          <w:rPr>
            <w:spacing w:val="-13"/>
          </w:rPr>
          <w:t xml:space="preserve"> </w:t>
        </w:r>
        <w:r>
          <w:rPr>
            <w:spacing w:val="-1"/>
          </w:rPr>
          <w:t>adaptive</w:t>
        </w:r>
        <w:r>
          <w:rPr>
            <w:spacing w:val="-15"/>
          </w:rPr>
          <w:t xml:space="preserve"> </w:t>
        </w:r>
        <w:r>
          <w:t>management</w:t>
        </w:r>
        <w:r>
          <w:tab/>
          <w:t>6</w:t>
        </w:r>
      </w:hyperlink>
    </w:p>
    <w:p w:rsidR="00000000" w:rsidRDefault="009309A5">
      <w:pPr>
        <w:pStyle w:val="Heading2"/>
        <w:numPr>
          <w:ilvl w:val="0"/>
          <w:numId w:val="25"/>
        </w:numPr>
        <w:tabs>
          <w:tab w:val="left" w:pos="548"/>
          <w:tab w:val="left" w:pos="9606"/>
        </w:tabs>
        <w:kinsoku w:val="0"/>
        <w:overflowPunct w:val="0"/>
        <w:spacing w:before="103"/>
        <w:ind w:hanging="439"/>
        <w:rPr>
          <w:b w:val="0"/>
          <w:bCs w:val="0"/>
        </w:rPr>
      </w:pPr>
      <w:hyperlink w:anchor="bookmark13" w:history="1">
        <w:r>
          <w:rPr>
            <w:spacing w:val="-1"/>
          </w:rPr>
          <w:t>Portfolio</w:t>
        </w:r>
        <w:r>
          <w:rPr>
            <w:spacing w:val="-4"/>
          </w:rPr>
          <w:t xml:space="preserve"> </w:t>
        </w:r>
        <w:r>
          <w:t>management</w:t>
        </w:r>
        <w:r>
          <w:rPr>
            <w:spacing w:val="-5"/>
          </w:rPr>
          <w:t xml:space="preserve"> </w:t>
        </w:r>
        <w:r>
          <w:t>in</w:t>
        </w:r>
        <w:r>
          <w:rPr>
            <w:spacing w:val="-5"/>
          </w:rPr>
          <w:t xml:space="preserve"> </w:t>
        </w:r>
        <w:r>
          <w:t>2017–18</w:t>
        </w:r>
        <w:r>
          <w:tab/>
          <w:t>7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</w:tabs>
        <w:kinsoku w:val="0"/>
        <w:overflowPunct w:val="0"/>
        <w:spacing w:before="98" w:line="244" w:lineRule="exact"/>
      </w:pPr>
      <w:hyperlink w:anchor="bookmark14" w:history="1">
        <w:r>
          <w:rPr>
            <w:spacing w:val="-1"/>
          </w:rPr>
          <w:t>An</w:t>
        </w:r>
        <w:r>
          <w:rPr>
            <w:spacing w:val="-1"/>
          </w:rPr>
          <w:t>tecedent</w:t>
        </w:r>
        <w:r>
          <w:rPr>
            <w:spacing w:val="-8"/>
          </w:rPr>
          <w:t xml:space="preserve"> </w:t>
        </w:r>
        <w:r>
          <w:t>and</w:t>
        </w:r>
        <w:r>
          <w:rPr>
            <w:spacing w:val="-9"/>
          </w:rPr>
          <w:t xml:space="preserve"> </w:t>
        </w:r>
        <w:r>
          <w:rPr>
            <w:spacing w:val="-1"/>
          </w:rPr>
          <w:t>current</w:t>
        </w:r>
        <w:r>
          <w:rPr>
            <w:spacing w:val="-8"/>
          </w:rPr>
          <w:t xml:space="preserve"> </w:t>
        </w:r>
        <w:r>
          <w:t>catchment</w:t>
        </w:r>
        <w:r>
          <w:rPr>
            <w:spacing w:val="-8"/>
          </w:rPr>
          <w:t xml:space="preserve"> </w:t>
        </w:r>
        <w:r>
          <w:rPr>
            <w:spacing w:val="-1"/>
          </w:rPr>
          <w:t>conditions</w:t>
        </w:r>
        <w:r>
          <w:rPr>
            <w:spacing w:val="-9"/>
          </w:rPr>
          <w:t xml:space="preserve"> </w:t>
        </w:r>
        <w:r>
          <w:t>and</w:t>
        </w:r>
        <w:r>
          <w:rPr>
            <w:spacing w:val="-9"/>
          </w:rPr>
          <w:t xml:space="preserve"> </w:t>
        </w:r>
        <w:r>
          <w:t>the</w:t>
        </w:r>
        <w:r>
          <w:rPr>
            <w:spacing w:val="-10"/>
          </w:rPr>
          <w:t xml:space="preserve"> </w:t>
        </w:r>
        <w:r>
          <w:t>demand</w:t>
        </w:r>
        <w:r>
          <w:rPr>
            <w:spacing w:val="-9"/>
          </w:rPr>
          <w:t xml:space="preserve"> </w:t>
        </w:r>
        <w:r>
          <w:rPr>
            <w:spacing w:val="-1"/>
          </w:rPr>
          <w:t>for</w:t>
        </w:r>
        <w:r>
          <w:rPr>
            <w:spacing w:val="-9"/>
          </w:rPr>
          <w:t xml:space="preserve"> </w:t>
        </w:r>
        <w:r>
          <w:t>environmental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line="244" w:lineRule="exact"/>
        <w:ind w:left="989"/>
      </w:pPr>
      <w:hyperlink w:anchor="bookmark14" w:history="1">
        <w:r>
          <w:t>water</w:t>
        </w:r>
        <w:r>
          <w:rPr>
            <w:spacing w:val="-9"/>
          </w:rPr>
          <w:t xml:space="preserve"> </w:t>
        </w:r>
        <w:r>
          <w:t>in</w:t>
        </w:r>
        <w:r>
          <w:rPr>
            <w:spacing w:val="-7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7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5" w:history="1">
        <w:r>
          <w:t>Water</w:t>
        </w:r>
        <w:r>
          <w:rPr>
            <w:spacing w:val="41"/>
          </w:rPr>
          <w:t xml:space="preserve"> </w:t>
        </w:r>
        <w:r>
          <w:rPr>
            <w:spacing w:val="-1"/>
          </w:rPr>
          <w:t>availability</w:t>
        </w:r>
        <w:r>
          <w:rPr>
            <w:spacing w:val="-8"/>
          </w:rPr>
          <w:t xml:space="preserve"> </w:t>
        </w:r>
        <w:r>
          <w:t>in</w:t>
        </w:r>
        <w:r>
          <w:rPr>
            <w:spacing w:val="-7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8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6" w:history="1">
        <w:r>
          <w:rPr>
            <w:spacing w:val="-1"/>
          </w:rPr>
          <w:t>Overall</w:t>
        </w:r>
        <w:r>
          <w:rPr>
            <w:spacing w:val="-8"/>
          </w:rPr>
          <w:t xml:space="preserve"> </w:t>
        </w:r>
        <w:r>
          <w:rPr>
            <w:spacing w:val="-1"/>
          </w:rPr>
          <w:t>purpose</w:t>
        </w:r>
        <w:r>
          <w:rPr>
            <w:spacing w:val="-8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managing</w:t>
        </w:r>
        <w:r>
          <w:rPr>
            <w:spacing w:val="-8"/>
          </w:rPr>
          <w:t xml:space="preserve"> </w:t>
        </w:r>
        <w:r>
          <w:t>environmental</w:t>
        </w:r>
        <w:r>
          <w:rPr>
            <w:spacing w:val="-9"/>
          </w:rPr>
          <w:t xml:space="preserve"> </w:t>
        </w:r>
        <w:r>
          <w:t>water</w:t>
        </w:r>
        <w:r>
          <w:rPr>
            <w:spacing w:val="-9"/>
          </w:rPr>
          <w:t xml:space="preserve"> </w:t>
        </w:r>
        <w:r>
          <w:rPr>
            <w:spacing w:val="-1"/>
          </w:rPr>
          <w:t>based</w:t>
        </w:r>
        <w:r>
          <w:rPr>
            <w:spacing w:val="-8"/>
          </w:rPr>
          <w:t xml:space="preserve"> </w:t>
        </w:r>
        <w:r>
          <w:rPr>
            <w:spacing w:val="-1"/>
          </w:rPr>
          <w:t>on</w:t>
        </w:r>
        <w:r>
          <w:rPr>
            <w:spacing w:val="-8"/>
          </w:rPr>
          <w:t xml:space="preserve"> </w:t>
        </w:r>
        <w:r>
          <w:rPr>
            <w:spacing w:val="-1"/>
          </w:rPr>
          <w:t>supply</w:t>
        </w:r>
        <w:r>
          <w:rPr>
            <w:spacing w:val="-9"/>
          </w:rPr>
          <w:t xml:space="preserve"> </w:t>
        </w:r>
        <w:r>
          <w:t>and</w:t>
        </w:r>
        <w:r>
          <w:rPr>
            <w:spacing w:val="-8"/>
          </w:rPr>
          <w:t xml:space="preserve"> </w:t>
        </w:r>
        <w:r>
          <w:t>demand</w:t>
        </w:r>
        <w:r>
          <w:tab/>
          <w:t>9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98"/>
      </w:pPr>
      <w:hyperlink w:anchor="bookmark17" w:history="1">
        <w:r>
          <w:t>Water</w:t>
        </w:r>
        <w:r>
          <w:rPr>
            <w:spacing w:val="-9"/>
          </w:rPr>
          <w:t xml:space="preserve"> </w:t>
        </w:r>
        <w:r>
          <w:rPr>
            <w:spacing w:val="-1"/>
          </w:rPr>
          <w:t>Delivery</w:t>
        </w:r>
        <w:r>
          <w:rPr>
            <w:spacing w:val="-10"/>
          </w:rPr>
          <w:t xml:space="preserve"> </w:t>
        </w:r>
        <w:r>
          <w:t>in</w:t>
        </w:r>
        <w:r>
          <w:rPr>
            <w:spacing w:val="-7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10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8" w:history="1">
        <w:r>
          <w:t>Trading</w:t>
        </w:r>
        <w:r>
          <w:rPr>
            <w:spacing w:val="-9"/>
          </w:rPr>
          <w:t xml:space="preserve"> </w:t>
        </w:r>
        <w:r>
          <w:t>water</w:t>
        </w:r>
        <w:r>
          <w:rPr>
            <w:spacing w:val="-8"/>
          </w:rPr>
          <w:t xml:space="preserve"> </w:t>
        </w:r>
        <w:r>
          <w:rPr>
            <w:spacing w:val="-1"/>
          </w:rPr>
          <w:t>in</w:t>
        </w:r>
        <w:r>
          <w:rPr>
            <w:spacing w:val="-8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10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9" w:history="1">
        <w:r>
          <w:rPr>
            <w:spacing w:val="-1"/>
          </w:rPr>
          <w:t>Carrying</w:t>
        </w:r>
        <w:r>
          <w:rPr>
            <w:spacing w:val="-4"/>
          </w:rPr>
          <w:t xml:space="preserve"> </w:t>
        </w:r>
        <w:r>
          <w:rPr>
            <w:spacing w:val="-1"/>
          </w:rPr>
          <w:t>over</w:t>
        </w:r>
        <w:r>
          <w:rPr>
            <w:spacing w:val="-7"/>
          </w:rPr>
          <w:t xml:space="preserve"> </w:t>
        </w:r>
        <w:r>
          <w:t>water</w:t>
        </w:r>
        <w:r>
          <w:rPr>
            <w:spacing w:val="-6"/>
          </w:rPr>
          <w:t xml:space="preserve"> </w:t>
        </w:r>
        <w:r>
          <w:rPr>
            <w:spacing w:val="-1"/>
          </w:rPr>
          <w:t>for</w:t>
        </w:r>
        <w:r>
          <w:rPr>
            <w:spacing w:val="-7"/>
          </w:rPr>
          <w:t xml:space="preserve"> </w:t>
        </w:r>
        <w:r>
          <w:t>use</w:t>
        </w:r>
        <w:r>
          <w:rPr>
            <w:spacing w:val="-6"/>
          </w:rPr>
          <w:t xml:space="preserve"> </w:t>
        </w:r>
        <w:r>
          <w:t>in</w:t>
        </w:r>
        <w:r>
          <w:rPr>
            <w:spacing w:val="-6"/>
          </w:rPr>
          <w:t xml:space="preserve"> </w:t>
        </w:r>
        <w:r>
          <w:t>2018–19</w:t>
        </w:r>
        <w:r>
          <w:tab/>
          <w:t>11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20" w:history="1">
        <w:r>
          <w:t>Identifying</w:t>
        </w:r>
        <w:r>
          <w:rPr>
            <w:spacing w:val="-20"/>
          </w:rPr>
          <w:t xml:space="preserve"> </w:t>
        </w:r>
        <w:r>
          <w:rPr>
            <w:spacing w:val="-1"/>
          </w:rPr>
          <w:t>Investment</w:t>
        </w:r>
        <w:r>
          <w:rPr>
            <w:spacing w:val="-16"/>
          </w:rPr>
          <w:t xml:space="preserve"> </w:t>
        </w:r>
        <w:r>
          <w:rPr>
            <w:spacing w:val="-1"/>
          </w:rPr>
          <w:t>Opportunities</w:t>
        </w:r>
        <w:r>
          <w:rPr>
            <w:spacing w:val="-1"/>
          </w:rPr>
          <w:tab/>
        </w:r>
        <w:r>
          <w:t>11</w:t>
        </w:r>
      </w:hyperlink>
    </w:p>
    <w:p w:rsidR="00000000" w:rsidRDefault="009309A5">
      <w:pPr>
        <w:pStyle w:val="Heading2"/>
        <w:numPr>
          <w:ilvl w:val="0"/>
          <w:numId w:val="25"/>
        </w:numPr>
        <w:tabs>
          <w:tab w:val="left" w:pos="548"/>
          <w:tab w:val="left" w:pos="9606"/>
        </w:tabs>
        <w:kinsoku w:val="0"/>
        <w:overflowPunct w:val="0"/>
        <w:spacing w:before="103"/>
        <w:ind w:hanging="439"/>
        <w:rPr>
          <w:b w:val="0"/>
          <w:bCs w:val="0"/>
        </w:rPr>
      </w:pPr>
      <w:hyperlink w:anchor="bookmark21" w:history="1">
        <w:r>
          <w:t>Next</w:t>
        </w:r>
        <w:r>
          <w:rPr>
            <w:spacing w:val="-13"/>
          </w:rPr>
          <w:t xml:space="preserve"> </w:t>
        </w:r>
        <w:r>
          <w:t>steps</w:t>
        </w:r>
        <w:r>
          <w:tab/>
          <w:t>18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96"/>
      </w:pPr>
      <w:hyperlink w:anchor="bookmark22" w:history="1">
        <w:r>
          <w:rPr>
            <w:spacing w:val="-1"/>
          </w:rPr>
          <w:t>From</w:t>
        </w:r>
        <w:r>
          <w:rPr>
            <w:spacing w:val="-9"/>
          </w:rPr>
          <w:t xml:space="preserve"> </w:t>
        </w:r>
        <w:r>
          <w:t>planning</w:t>
        </w:r>
        <w:r>
          <w:rPr>
            <w:spacing w:val="-9"/>
          </w:rPr>
          <w:t xml:space="preserve"> </w:t>
        </w:r>
        <w:r>
          <w:rPr>
            <w:spacing w:val="1"/>
          </w:rPr>
          <w:t>to</w:t>
        </w:r>
        <w:r>
          <w:rPr>
            <w:spacing w:val="-8"/>
          </w:rPr>
          <w:t xml:space="preserve"> </w:t>
        </w:r>
        <w:r>
          <w:rPr>
            <w:spacing w:val="-1"/>
          </w:rPr>
          <w:t>decision</w:t>
        </w:r>
        <w:r>
          <w:rPr>
            <w:spacing w:val="-8"/>
          </w:rPr>
          <w:t xml:space="preserve"> </w:t>
        </w:r>
        <w:r>
          <w:t>making</w:t>
        </w:r>
        <w:r>
          <w:tab/>
          <w:t>18</w:t>
        </w:r>
      </w:hyperlink>
    </w:p>
    <w:p w:rsidR="00000000" w:rsidRDefault="009309A5">
      <w:pPr>
        <w:pStyle w:val="BodyText"/>
        <w:numPr>
          <w:ilvl w:val="1"/>
          <w:numId w:val="25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23" w:history="1">
        <w:r>
          <w:rPr>
            <w:spacing w:val="-1"/>
          </w:rPr>
          <w:t>Further</w:t>
        </w:r>
        <w:r>
          <w:rPr>
            <w:spacing w:val="-19"/>
          </w:rPr>
          <w:t xml:space="preserve"> </w:t>
        </w:r>
        <w:r>
          <w:rPr>
            <w:spacing w:val="-1"/>
          </w:rPr>
          <w:t>information</w:t>
        </w:r>
        <w:r>
          <w:rPr>
            <w:spacing w:val="-1"/>
          </w:rPr>
          <w:tab/>
        </w:r>
        <w:r>
          <w:t>18</w:t>
        </w:r>
      </w:hyperlink>
    </w:p>
    <w:p w:rsidR="00000000" w:rsidRDefault="009309A5">
      <w:pPr>
        <w:pStyle w:val="Heading2"/>
        <w:tabs>
          <w:tab w:val="left" w:pos="9498"/>
        </w:tabs>
        <w:kinsoku w:val="0"/>
        <w:overflowPunct w:val="0"/>
        <w:spacing w:before="103"/>
        <w:ind w:left="0"/>
        <w:jc w:val="center"/>
        <w:rPr>
          <w:b w:val="0"/>
          <w:bCs w:val="0"/>
        </w:rPr>
      </w:pPr>
      <w:hyperlink w:anchor="bookmark24" w:history="1">
        <w:r>
          <w:t>Bibliography</w:t>
        </w:r>
        <w:r>
          <w:tab/>
          <w:t>19</w:t>
        </w:r>
      </w:hyperlink>
    </w:p>
    <w:p w:rsidR="00000000" w:rsidRDefault="009309A5">
      <w:pPr>
        <w:pStyle w:val="BodyText"/>
        <w:kinsoku w:val="0"/>
        <w:overflowPunct w:val="0"/>
        <w:spacing w:before="99"/>
        <w:rPr>
          <w:sz w:val="24"/>
          <w:szCs w:val="24"/>
        </w:rPr>
      </w:pPr>
      <w:hyperlink w:anchor="bookmark25" w:history="1">
        <w:r>
          <w:rPr>
            <w:b/>
            <w:bCs/>
            <w:sz w:val="24"/>
            <w:szCs w:val="24"/>
          </w:rPr>
          <w:t>Attachment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A</w:t>
        </w:r>
        <w:r>
          <w:rPr>
            <w:b/>
            <w:bCs/>
            <w:spacing w:val="-5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–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Expected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outcomes</w:t>
        </w:r>
        <w:r>
          <w:rPr>
            <w:b/>
            <w:bCs/>
            <w:spacing w:val="-5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from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the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Basin-wide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environmental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"/>
        <w:ind w:left="547"/>
        <w:rPr>
          <w:sz w:val="24"/>
          <w:szCs w:val="24"/>
        </w:rPr>
      </w:pPr>
      <w:hyperlink w:anchor="bookmark25" w:history="1">
        <w:r>
          <w:rPr>
            <w:b/>
            <w:bCs/>
            <w:sz w:val="24"/>
            <w:szCs w:val="24"/>
          </w:rPr>
          <w:t>watering</w:t>
        </w:r>
        <w:r>
          <w:rPr>
            <w:b/>
            <w:bCs/>
            <w:spacing w:val="-21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strategy</w:t>
        </w:r>
        <w:r>
          <w:rPr>
            <w:b/>
            <w:bCs/>
            <w:sz w:val="24"/>
            <w:szCs w:val="24"/>
          </w:rPr>
          <w:tab/>
          <w:t>21</w:t>
        </w:r>
      </w:hyperlink>
    </w:p>
    <w:p w:rsidR="00000000" w:rsidRDefault="009309A5">
      <w:pPr>
        <w:pStyle w:val="BodyText"/>
        <w:tabs>
          <w:tab w:val="left" w:pos="9498"/>
        </w:tabs>
        <w:kinsoku w:val="0"/>
        <w:overflowPunct w:val="0"/>
        <w:spacing w:before="100"/>
        <w:ind w:left="0"/>
        <w:jc w:val="center"/>
        <w:rPr>
          <w:sz w:val="24"/>
          <w:szCs w:val="24"/>
        </w:rPr>
      </w:pPr>
      <w:hyperlink w:anchor="bookmark26" w:history="1">
        <w:r>
          <w:rPr>
            <w:b/>
            <w:bCs/>
            <w:sz w:val="24"/>
            <w:szCs w:val="24"/>
          </w:rPr>
          <w:t>Attachment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B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–</w:t>
        </w:r>
        <w:r>
          <w:rPr>
            <w:b/>
            <w:bCs/>
            <w:spacing w:val="-5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Library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of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watering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actions</w:t>
        </w:r>
        <w:r>
          <w:rPr>
            <w:b/>
            <w:bCs/>
            <w:spacing w:val="-1"/>
            <w:sz w:val="24"/>
            <w:szCs w:val="24"/>
          </w:rPr>
          <w:tab/>
        </w:r>
        <w:r>
          <w:rPr>
            <w:b/>
            <w:bCs/>
            <w:sz w:val="24"/>
            <w:szCs w:val="24"/>
          </w:rPr>
          <w:t>23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96"/>
        <w:ind w:left="328"/>
      </w:pPr>
      <w:hyperlink w:anchor="bookmark27" w:history="1">
        <w:r>
          <w:rPr>
            <w:spacing w:val="-1"/>
          </w:rPr>
          <w:t>Operational</w:t>
        </w:r>
        <w:r>
          <w:rPr>
            <w:spacing w:val="-8"/>
          </w:rPr>
          <w:t xml:space="preserve"> </w:t>
        </w:r>
        <w:r>
          <w:rPr>
            <w:spacing w:val="-1"/>
          </w:rPr>
          <w:t>considerations</w:t>
        </w:r>
        <w:r>
          <w:rPr>
            <w:spacing w:val="-9"/>
          </w:rPr>
          <w:t xml:space="preserve"> </w:t>
        </w:r>
        <w:r>
          <w:rPr>
            <w:spacing w:val="-1"/>
          </w:rPr>
          <w:t>in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9"/>
          </w:rPr>
          <w:t xml:space="preserve"> </w:t>
        </w:r>
        <w:r>
          <w:rPr>
            <w:spacing w:val="-1"/>
          </w:rPr>
          <w:t>Namoi</w:t>
        </w:r>
        <w:r>
          <w:rPr>
            <w:spacing w:val="-9"/>
          </w:rPr>
          <w:t xml:space="preserve"> </w:t>
        </w:r>
        <w:r>
          <w:t>River</w:t>
        </w:r>
        <w:r>
          <w:rPr>
            <w:spacing w:val="-9"/>
          </w:rPr>
          <w:t xml:space="preserve"> </w:t>
        </w:r>
        <w:r>
          <w:t>Valley</w:t>
        </w:r>
        <w:r>
          <w:tab/>
          <w:t>23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28" w:history="1">
        <w:r>
          <w:t>Potential</w:t>
        </w:r>
        <w:r>
          <w:rPr>
            <w:spacing w:val="-10"/>
          </w:rPr>
          <w:t xml:space="preserve"> </w:t>
        </w:r>
        <w:r>
          <w:t>watering</w:t>
        </w:r>
        <w:r>
          <w:rPr>
            <w:spacing w:val="-9"/>
          </w:rPr>
          <w:t xml:space="preserve"> </w:t>
        </w:r>
        <w:r>
          <w:rPr>
            <w:spacing w:val="-1"/>
          </w:rPr>
          <w:t>actions</w:t>
        </w:r>
        <w:r>
          <w:rPr>
            <w:spacing w:val="-8"/>
          </w:rPr>
          <w:t xml:space="preserve"> </w:t>
        </w:r>
        <w:r>
          <w:rPr>
            <w:spacing w:val="-1"/>
          </w:rPr>
          <w:t>under</w:t>
        </w:r>
        <w:r>
          <w:rPr>
            <w:spacing w:val="-9"/>
          </w:rPr>
          <w:t xml:space="preserve"> </w:t>
        </w:r>
        <w:r>
          <w:t>different</w:t>
        </w:r>
        <w:r>
          <w:rPr>
            <w:spacing w:val="-7"/>
          </w:rPr>
          <w:t xml:space="preserve"> </w:t>
        </w:r>
        <w:r>
          <w:t>levels</w:t>
        </w:r>
        <w:r>
          <w:rPr>
            <w:spacing w:val="-9"/>
          </w:rPr>
          <w:t xml:space="preserve"> </w:t>
        </w:r>
        <w:r>
          <w:rPr>
            <w:spacing w:val="-1"/>
          </w:rPr>
          <w:t>of</w:t>
        </w:r>
        <w:r>
          <w:rPr>
            <w:spacing w:val="-7"/>
          </w:rPr>
          <w:t xml:space="preserve"> </w:t>
        </w:r>
        <w:r>
          <w:t>water</w:t>
        </w:r>
        <w:r>
          <w:rPr>
            <w:spacing w:val="-8"/>
          </w:rPr>
          <w:t xml:space="preserve"> </w:t>
        </w:r>
        <w:r>
          <w:t>resource</w:t>
        </w:r>
        <w:r>
          <w:rPr>
            <w:spacing w:val="-9"/>
          </w:rPr>
          <w:t xml:space="preserve"> </w:t>
        </w:r>
        <w:r>
          <w:rPr>
            <w:spacing w:val="-1"/>
          </w:rPr>
          <w:t>availability</w:t>
        </w:r>
        <w:r>
          <w:rPr>
            <w:spacing w:val="-1"/>
          </w:rPr>
          <w:tab/>
        </w:r>
        <w:r>
          <w:t>24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29" w:history="1">
        <w:r>
          <w:t>Potential</w:t>
        </w:r>
        <w:r>
          <w:rPr>
            <w:spacing w:val="-12"/>
          </w:rPr>
          <w:t xml:space="preserve"> </w:t>
        </w:r>
        <w:r>
          <w:t>watering</w:t>
        </w:r>
        <w:r>
          <w:rPr>
            <w:spacing w:val="-10"/>
          </w:rPr>
          <w:t xml:space="preserve"> </w:t>
        </w:r>
        <w:r>
          <w:rPr>
            <w:spacing w:val="-1"/>
          </w:rPr>
          <w:t>actions</w:t>
        </w:r>
        <w:r>
          <w:rPr>
            <w:spacing w:val="-8"/>
          </w:rPr>
          <w:t xml:space="preserve"> </w:t>
        </w:r>
        <w:r>
          <w:t>–</w:t>
        </w:r>
        <w:r>
          <w:rPr>
            <w:spacing w:val="-9"/>
          </w:rPr>
          <w:t xml:space="preserve"> </w:t>
        </w:r>
        <w:r>
          <w:t>standard</w:t>
        </w:r>
        <w:r>
          <w:rPr>
            <w:spacing w:val="-10"/>
          </w:rPr>
          <w:t xml:space="preserve"> </w:t>
        </w:r>
        <w:r>
          <w:t>operating</w:t>
        </w:r>
        <w:r>
          <w:rPr>
            <w:spacing w:val="-11"/>
          </w:rPr>
          <w:t xml:space="preserve"> </w:t>
        </w:r>
        <w:r>
          <w:rPr>
            <w:spacing w:val="-1"/>
          </w:rPr>
          <w:t>arrangements</w:t>
        </w:r>
        <w:r>
          <w:rPr>
            <w:spacing w:val="-1"/>
          </w:rPr>
          <w:tab/>
        </w:r>
        <w:r>
          <w:t>26</w:t>
        </w:r>
      </w:hyperlink>
    </w:p>
    <w:p w:rsidR="00000000" w:rsidRDefault="009309A5">
      <w:pPr>
        <w:pStyle w:val="Heading2"/>
        <w:tabs>
          <w:tab w:val="left" w:pos="9498"/>
        </w:tabs>
        <w:kinsoku w:val="0"/>
        <w:overflowPunct w:val="0"/>
        <w:spacing w:before="103"/>
        <w:ind w:left="0"/>
        <w:jc w:val="center"/>
        <w:rPr>
          <w:b w:val="0"/>
          <w:bCs w:val="0"/>
        </w:rPr>
      </w:pPr>
      <w:hyperlink w:anchor="bookmark30" w:history="1">
        <w:r>
          <w:t>Attachment</w:t>
        </w:r>
        <w:r>
          <w:rPr>
            <w:spacing w:val="-11"/>
          </w:rPr>
          <w:t xml:space="preserve"> </w:t>
        </w:r>
        <w:r>
          <w:t>C</w:t>
        </w:r>
        <w:r>
          <w:rPr>
            <w:spacing w:val="-8"/>
          </w:rPr>
          <w:t xml:space="preserve"> </w:t>
        </w:r>
        <w:r>
          <w:t>–</w:t>
        </w:r>
        <w:r>
          <w:rPr>
            <w:spacing w:val="-8"/>
          </w:rPr>
          <w:t xml:space="preserve"> </w:t>
        </w:r>
        <w:r>
          <w:rPr>
            <w:spacing w:val="-1"/>
          </w:rPr>
          <w:t>Long-term</w:t>
        </w:r>
        <w:r>
          <w:rPr>
            <w:spacing w:val="-9"/>
          </w:rPr>
          <w:t xml:space="preserve"> </w:t>
        </w:r>
        <w:r>
          <w:t>water</w:t>
        </w:r>
        <w:r>
          <w:rPr>
            <w:spacing w:val="-10"/>
          </w:rPr>
          <w:t xml:space="preserve"> </w:t>
        </w:r>
        <w:r>
          <w:rPr>
            <w:spacing w:val="-1"/>
          </w:rPr>
          <w:t>availability</w:t>
        </w:r>
        <w:r>
          <w:rPr>
            <w:spacing w:val="-1"/>
          </w:rPr>
          <w:tab/>
        </w:r>
        <w:r>
          <w:t>30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96"/>
        <w:ind w:left="328"/>
      </w:pPr>
      <w:hyperlink w:anchor="bookmark31" w:history="1">
        <w:r>
          <w:t>Commonwealth</w:t>
        </w:r>
        <w:r>
          <w:rPr>
            <w:spacing w:val="-15"/>
          </w:rPr>
          <w:t xml:space="preserve"> </w:t>
        </w:r>
        <w:r>
          <w:t>environmental</w:t>
        </w:r>
        <w:r>
          <w:rPr>
            <w:spacing w:val="-16"/>
          </w:rPr>
          <w:t xml:space="preserve"> </w:t>
        </w:r>
        <w:r>
          <w:t>water</w:t>
        </w:r>
        <w:r>
          <w:rPr>
            <w:spacing w:val="-16"/>
          </w:rPr>
          <w:t xml:space="preserve"> </w:t>
        </w:r>
        <w:r>
          <w:t>holdings</w:t>
        </w:r>
        <w:r>
          <w:tab/>
          <w:t>30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32" w:history="1">
        <w:r>
          <w:t>Other</w:t>
        </w:r>
        <w:r>
          <w:rPr>
            <w:spacing w:val="-10"/>
          </w:rPr>
          <w:t xml:space="preserve"> </w:t>
        </w:r>
        <w:r>
          <w:rPr>
            <w:spacing w:val="-1"/>
          </w:rPr>
          <w:t>sources</w:t>
        </w:r>
        <w:r>
          <w:rPr>
            <w:spacing w:val="-8"/>
          </w:rPr>
          <w:t xml:space="preserve"> </w:t>
        </w:r>
        <w:r>
          <w:rPr>
            <w:spacing w:val="-1"/>
          </w:rPr>
          <w:t>of</w:t>
        </w:r>
        <w:r>
          <w:rPr>
            <w:spacing w:val="-9"/>
          </w:rPr>
          <w:t xml:space="preserve"> </w:t>
        </w:r>
        <w:r>
          <w:t>environmental</w:t>
        </w:r>
        <w:r>
          <w:rPr>
            <w:spacing w:val="-11"/>
          </w:rPr>
          <w:t xml:space="preserve"> </w:t>
        </w:r>
        <w:r>
          <w:t>water</w:t>
        </w:r>
        <w:r>
          <w:tab/>
          <w:t>30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33" w:history="1">
        <w:r>
          <w:t>Planned</w:t>
        </w:r>
        <w:r>
          <w:rPr>
            <w:spacing w:val="-15"/>
          </w:rPr>
          <w:t xml:space="preserve"> </w:t>
        </w:r>
        <w:r>
          <w:t>environmental</w:t>
        </w:r>
        <w:r>
          <w:rPr>
            <w:spacing w:val="-16"/>
          </w:rPr>
          <w:t xml:space="preserve"> </w:t>
        </w:r>
        <w:r>
          <w:t>water</w:t>
        </w:r>
        <w:r>
          <w:tab/>
          <w:t>30</w:t>
        </w:r>
      </w:hyperlink>
    </w:p>
    <w:p w:rsidR="00000000" w:rsidRDefault="009309A5">
      <w:pPr>
        <w:pStyle w:val="BodyText"/>
        <w:tabs>
          <w:tab w:val="left" w:pos="9606"/>
        </w:tabs>
        <w:kinsoku w:val="0"/>
        <w:overflowPunct w:val="0"/>
        <w:spacing w:before="100"/>
        <w:ind w:left="328"/>
        <w:sectPr w:rsidR="00000000">
          <w:pgSz w:w="11910" w:h="16840"/>
          <w:pgMar w:top="800" w:right="1320" w:bottom="880" w:left="600" w:header="0" w:footer="686" w:gutter="0"/>
          <w:cols w:space="720" w:equalWidth="0">
            <w:col w:w="9990"/>
          </w:cols>
          <w:noEndnote/>
        </w:sectPr>
      </w:pPr>
    </w:p>
    <w:p w:rsidR="00000000" w:rsidRDefault="009309A5">
      <w:pPr>
        <w:pStyle w:val="Heading1"/>
        <w:numPr>
          <w:ilvl w:val="0"/>
          <w:numId w:val="24"/>
        </w:numPr>
        <w:tabs>
          <w:tab w:val="left" w:pos="468"/>
        </w:tabs>
        <w:kinsoku w:val="0"/>
        <w:overflowPunct w:val="0"/>
        <w:spacing w:before="3"/>
        <w:rPr>
          <w:rFonts w:ascii="Calibri" w:hAnsi="Calibri" w:cs="Calibri"/>
          <w:b w:val="0"/>
          <w:bCs w:val="0"/>
          <w:color w:val="000000"/>
        </w:rPr>
      </w:pPr>
      <w:bookmarkStart w:id="8" w:name="bookmark7"/>
      <w:bookmarkEnd w:id="8"/>
      <w:r>
        <w:rPr>
          <w:rFonts w:ascii="Calibri" w:hAnsi="Calibri" w:cs="Calibri"/>
          <w:color w:val="5F4879"/>
          <w:spacing w:val="-1"/>
        </w:rPr>
        <w:lastRenderedPageBreak/>
        <w:t>Environmental</w:t>
      </w:r>
      <w:r>
        <w:rPr>
          <w:rFonts w:ascii="Calibri" w:hAnsi="Calibri" w:cs="Calibri"/>
          <w:color w:val="5F4879"/>
          <w:spacing w:val="-12"/>
        </w:rPr>
        <w:t xml:space="preserve"> </w:t>
      </w:r>
      <w:r>
        <w:rPr>
          <w:rFonts w:ascii="Calibri" w:hAnsi="Calibri" w:cs="Calibri"/>
          <w:color w:val="5F4879"/>
          <w:spacing w:val="-1"/>
        </w:rPr>
        <w:t>watering</w:t>
      </w:r>
      <w:r>
        <w:rPr>
          <w:rFonts w:ascii="Calibri" w:hAnsi="Calibri" w:cs="Calibri"/>
          <w:color w:val="5F4879"/>
          <w:spacing w:val="-14"/>
        </w:rPr>
        <w:t xml:space="preserve"> </w:t>
      </w:r>
      <w:r>
        <w:rPr>
          <w:rFonts w:ascii="Calibri" w:hAnsi="Calibri" w:cs="Calibri"/>
          <w:color w:val="5F4879"/>
        </w:rPr>
        <w:t>in</w:t>
      </w:r>
      <w:r>
        <w:rPr>
          <w:rFonts w:ascii="Calibri" w:hAnsi="Calibri" w:cs="Calibri"/>
          <w:color w:val="5F4879"/>
          <w:spacing w:val="-11"/>
        </w:rPr>
        <w:t xml:space="preserve"> </w:t>
      </w:r>
      <w:r>
        <w:rPr>
          <w:rFonts w:ascii="Calibri" w:hAnsi="Calibri" w:cs="Calibri"/>
          <w:color w:val="5F4879"/>
        </w:rPr>
        <w:t>the</w:t>
      </w:r>
      <w:r>
        <w:rPr>
          <w:rFonts w:ascii="Calibri" w:hAnsi="Calibri" w:cs="Calibri"/>
          <w:color w:val="5F4879"/>
          <w:spacing w:val="-11"/>
        </w:rPr>
        <w:t xml:space="preserve"> </w:t>
      </w:r>
      <w:r>
        <w:rPr>
          <w:rFonts w:ascii="Calibri" w:hAnsi="Calibri" w:cs="Calibri"/>
          <w:color w:val="5F4879"/>
          <w:spacing w:val="-1"/>
        </w:rPr>
        <w:t>Namoi</w:t>
      </w:r>
      <w:r>
        <w:rPr>
          <w:rFonts w:ascii="Calibri" w:hAnsi="Calibri" w:cs="Calibri"/>
          <w:color w:val="5F4879"/>
          <w:spacing w:val="-13"/>
        </w:rPr>
        <w:t xml:space="preserve"> </w:t>
      </w:r>
      <w:r>
        <w:rPr>
          <w:rFonts w:ascii="Calibri" w:hAnsi="Calibri" w:cs="Calibri"/>
          <w:color w:val="5F4879"/>
          <w:spacing w:val="-1"/>
        </w:rPr>
        <w:t>River</w:t>
      </w:r>
      <w:r>
        <w:rPr>
          <w:rFonts w:ascii="Calibri" w:hAnsi="Calibri" w:cs="Calibri"/>
          <w:color w:val="5F4879"/>
          <w:spacing w:val="-12"/>
        </w:rPr>
        <w:t xml:space="preserve"> </w:t>
      </w:r>
      <w:r>
        <w:rPr>
          <w:rFonts w:ascii="Calibri" w:hAnsi="Calibri" w:cs="Calibri"/>
          <w:color w:val="5F4879"/>
          <w:spacing w:val="-1"/>
        </w:rPr>
        <w:t>Valley</w:t>
      </w:r>
    </w:p>
    <w:p w:rsidR="00000000" w:rsidRDefault="009309A5">
      <w:pPr>
        <w:pStyle w:val="Heading2"/>
        <w:numPr>
          <w:ilvl w:val="1"/>
          <w:numId w:val="24"/>
        </w:numPr>
        <w:tabs>
          <w:tab w:val="left" w:pos="961"/>
        </w:tabs>
        <w:kinsoku w:val="0"/>
        <w:overflowPunct w:val="0"/>
        <w:spacing w:before="244"/>
        <w:ind w:hanging="852"/>
        <w:rPr>
          <w:b w:val="0"/>
          <w:bCs w:val="0"/>
          <w:color w:val="000000"/>
        </w:rPr>
      </w:pPr>
      <w:bookmarkStart w:id="9" w:name="bookmark8"/>
      <w:bookmarkEnd w:id="9"/>
      <w:r>
        <w:rPr>
          <w:color w:val="5F4879"/>
        </w:rPr>
        <w:t>The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Namoi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Valley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306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north-eastern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5"/>
        </w:rPr>
        <w:t xml:space="preserve"> </w:t>
      </w:r>
      <w:r>
        <w:t>(NSW),</w:t>
      </w:r>
      <w:r>
        <w:rPr>
          <w:spacing w:val="-7"/>
        </w:rPr>
        <w:t xml:space="preserve"> </w:t>
      </w:r>
      <w:r>
        <w:t>extending</w:t>
      </w:r>
      <w:r>
        <w:rPr>
          <w:spacing w:val="-10"/>
        </w:rPr>
        <w:t xml:space="preserve"> </w:t>
      </w:r>
      <w:r>
        <w:t>westwards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Nundle</w:t>
      </w:r>
      <w:r>
        <w:rPr>
          <w:spacing w:val="56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Walgett.</w:t>
      </w:r>
      <w:r>
        <w:rPr>
          <w:spacing w:val="-9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drives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highly</w:t>
      </w:r>
      <w:r>
        <w:rPr>
          <w:spacing w:val="-8"/>
        </w:rPr>
        <w:t xml:space="preserve"> </w:t>
      </w:r>
      <w:r>
        <w:rPr>
          <w:spacing w:val="-1"/>
        </w:rPr>
        <w:t>variable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years.</w:t>
      </w:r>
    </w:p>
    <w:p w:rsidR="00000000" w:rsidRDefault="009309A5">
      <w:pPr>
        <w:pStyle w:val="BodyText"/>
        <w:kinsoku w:val="0"/>
        <w:overflowPunct w:val="0"/>
        <w:ind w:right="306"/>
      </w:pP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valley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stored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Split</w:t>
      </w:r>
      <w:r>
        <w:rPr>
          <w:spacing w:val="-5"/>
        </w:rPr>
        <w:t xml:space="preserve"> </w:t>
      </w:r>
      <w:r>
        <w:rPr>
          <w:spacing w:val="-1"/>
        </w:rPr>
        <w:t>Rock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Keepit</w:t>
      </w:r>
      <w:r>
        <w:rPr>
          <w:spacing w:val="-4"/>
        </w:rPr>
        <w:t xml:space="preserve"> </w:t>
      </w:r>
      <w:r>
        <w:t>dams</w:t>
      </w:r>
      <w:r>
        <w:rPr>
          <w:spacing w:val="-1"/>
        </w:rPr>
        <w:t xml:space="preserve"> (Figure</w:t>
      </w:r>
      <w:r>
        <w:rPr>
          <w:spacing w:val="-7"/>
        </w:rPr>
        <w:t xml:space="preserve"> </w:t>
      </w:r>
      <w:r>
        <w:t>1).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93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smaller</w:t>
      </w:r>
      <w:r>
        <w:rPr>
          <w:spacing w:val="-7"/>
        </w:rPr>
        <w:t xml:space="preserve"> </w:t>
      </w:r>
      <w:r>
        <w:rPr>
          <w:spacing w:val="-1"/>
        </w:rPr>
        <w:t>regulating</w:t>
      </w:r>
      <w:r>
        <w:rPr>
          <w:spacing w:val="-9"/>
        </w:rPr>
        <w:t xml:space="preserve"> </w:t>
      </w:r>
      <w:r>
        <w:t>weirs</w:t>
      </w:r>
      <w:r>
        <w:rPr>
          <w:spacing w:val="-7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Keepit</w:t>
      </w:r>
      <w:r>
        <w:rPr>
          <w:spacing w:val="-5"/>
        </w:rPr>
        <w:t xml:space="preserve"> </w:t>
      </w:r>
      <w:r>
        <w:rPr>
          <w:spacing w:val="1"/>
        </w:rPr>
        <w:t>Dam.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225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Namoi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rPr>
          <w:spacing w:val="-1"/>
        </w:rPr>
        <w:t>riverine</w:t>
      </w:r>
      <w:r>
        <w:rPr>
          <w:spacing w:val="-5"/>
        </w:rPr>
        <w:t xml:space="preserve"> </w:t>
      </w:r>
      <w:r>
        <w:t>asset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t>tributary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Barwon</w:t>
      </w:r>
      <w:r>
        <w:rPr>
          <w:spacing w:val="-5"/>
        </w:rPr>
        <w:t xml:space="preserve"> </w:t>
      </w:r>
      <w:r>
        <w:rPr>
          <w:spacing w:val="-1"/>
        </w:rPr>
        <w:t>River.</w:t>
      </w:r>
      <w:r>
        <w:rPr>
          <w:spacing w:val="-5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t>tributaries</w:t>
      </w:r>
      <w:r>
        <w:rPr>
          <w:spacing w:val="-1"/>
        </w:rPr>
        <w:t xml:space="preserve"> of</w:t>
      </w:r>
      <w:r>
        <w:rPr>
          <w:spacing w:val="46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6"/>
        </w:rPr>
        <w:t xml:space="preserve"> </w:t>
      </w:r>
      <w:r>
        <w:t>Cox’s</w:t>
      </w:r>
      <w:r>
        <w:rPr>
          <w:spacing w:val="-4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Mooki,</w:t>
      </w:r>
      <w:r>
        <w:rPr>
          <w:spacing w:val="-8"/>
        </w:rPr>
        <w:t xml:space="preserve"> </w:t>
      </w:r>
      <w:r>
        <w:t>Manilla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2"/>
        </w:rPr>
        <w:t xml:space="preserve"> </w:t>
      </w:r>
      <w:r>
        <w:rPr>
          <w:spacing w:val="-1"/>
        </w:rPr>
        <w:t>rivers,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1"/>
        </w:rPr>
        <w:t>join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t>River</w:t>
      </w:r>
      <w:r>
        <w:rPr>
          <w:spacing w:val="66"/>
          <w:w w:val="99"/>
        </w:rPr>
        <w:t xml:space="preserve"> </w:t>
      </w:r>
      <w:r>
        <w:rPr>
          <w:spacing w:val="-1"/>
        </w:rPr>
        <w:t>upstream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Boggabri.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confined</w:t>
      </w:r>
      <w:r>
        <w:rPr>
          <w:spacing w:val="-8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t>begins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broaden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Gunnedah.</w:t>
      </w:r>
      <w:r>
        <w:rPr>
          <w:spacing w:val="68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Pian</w:t>
      </w:r>
      <w:r>
        <w:rPr>
          <w:spacing w:val="-4"/>
        </w:rPr>
        <w:t xml:space="preserve"> </w:t>
      </w:r>
      <w:r>
        <w:rPr>
          <w:spacing w:val="-2"/>
        </w:rPr>
        <w:t>(an</w:t>
      </w:r>
      <w:r>
        <w:rPr>
          <w:spacing w:val="-6"/>
        </w:rPr>
        <w:t xml:space="preserve"> </w:t>
      </w:r>
      <w:r>
        <w:t>anabranch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4"/>
        </w:rPr>
        <w:t xml:space="preserve"> </w:t>
      </w:r>
      <w:r>
        <w:rPr>
          <w:spacing w:val="-1"/>
        </w:rPr>
        <w:t>River),</w:t>
      </w:r>
      <w:r>
        <w:rPr>
          <w:spacing w:val="-8"/>
        </w:rPr>
        <w:t xml:space="preserve"> </w:t>
      </w:r>
      <w:r>
        <w:t>Narrabri,</w:t>
      </w:r>
      <w:r>
        <w:rPr>
          <w:spacing w:val="-9"/>
        </w:rPr>
        <w:t xml:space="preserve"> </w:t>
      </w:r>
      <w:r>
        <w:t>Baradine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Bohena</w:t>
      </w:r>
      <w:r>
        <w:rPr>
          <w:spacing w:val="3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64"/>
          <w:w w:val="99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Boggabri.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196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contributes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t xml:space="preserve">280 </w:t>
      </w:r>
      <w:r>
        <w:rPr>
          <w:spacing w:val="-1"/>
        </w:rPr>
        <w:t>000</w:t>
      </w:r>
      <w:r>
        <w:rPr>
          <w:spacing w:val="-7"/>
        </w:rPr>
        <w:t xml:space="preserve"> </w:t>
      </w:r>
      <w:r>
        <w:t>megalitres</w:t>
      </w:r>
      <w:r>
        <w:rPr>
          <w:spacing w:val="-3"/>
        </w:rPr>
        <w:t xml:space="preserve"> </w:t>
      </w:r>
      <w:r>
        <w:rPr>
          <w:spacing w:val="-1"/>
        </w:rPr>
        <w:t>(ML)</w:t>
      </w:r>
      <w:r>
        <w:rPr>
          <w:spacing w:val="-8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rPr>
          <w:spacing w:val="-1"/>
        </w:rPr>
        <w:t>(Green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rPr>
          <w:spacing w:val="-1"/>
        </w:rPr>
        <w:t>2011).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regulated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Chaffey</w:t>
      </w:r>
      <w:r>
        <w:rPr>
          <w:spacing w:val="-7"/>
        </w:rPr>
        <w:t xml:space="preserve"> </w:t>
      </w:r>
      <w:r>
        <w:t>Dam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64"/>
          <w:w w:val="99"/>
        </w:rPr>
        <w:t xml:space="preserve"> </w:t>
      </w:r>
      <w:r>
        <w:t>slightly</w:t>
      </w:r>
      <w:r>
        <w:rPr>
          <w:spacing w:val="-8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Dam.</w:t>
      </w:r>
      <w:r>
        <w:rPr>
          <w:spacing w:val="-8"/>
        </w:rPr>
        <w:t xml:space="preserve"> </w:t>
      </w:r>
      <w:r>
        <w:rPr>
          <w:spacing w:val="-1"/>
        </w:rPr>
        <w:t>Major</w:t>
      </w:r>
      <w:r>
        <w:rPr>
          <w:spacing w:val="-7"/>
        </w:rPr>
        <w:t xml:space="preserve"> </w:t>
      </w:r>
      <w:r>
        <w:rPr>
          <w:spacing w:val="-1"/>
        </w:rPr>
        <w:t>tributaries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Peel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Goonoo</w:t>
      </w:r>
      <w:r>
        <w:rPr>
          <w:spacing w:val="-5"/>
        </w:rPr>
        <w:t xml:space="preserve"> </w:t>
      </w:r>
      <w:r>
        <w:t>Goonoo</w:t>
      </w:r>
      <w:r>
        <w:rPr>
          <w:spacing w:val="-7"/>
        </w:rPr>
        <w:t xml:space="preserve"> </w:t>
      </w:r>
      <w:r>
        <w:t>Creek,</w:t>
      </w:r>
      <w:r>
        <w:rPr>
          <w:spacing w:val="2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Cockburn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Dungowan</w:t>
      </w:r>
      <w:r>
        <w:rPr>
          <w:spacing w:val="-9"/>
        </w:rPr>
        <w:t xml:space="preserve"> </w:t>
      </w:r>
      <w:r>
        <w:t>Creek.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306"/>
      </w:pP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baseflows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freshes,</w:t>
      </w:r>
      <w:r>
        <w:rPr>
          <w:spacing w:val="42"/>
          <w:w w:val="9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naturally</w:t>
      </w:r>
      <w:r>
        <w:rPr>
          <w:spacing w:val="-8"/>
        </w:rPr>
        <w:t xml:space="preserve"> </w:t>
      </w:r>
      <w:r>
        <w:rPr>
          <w:spacing w:val="-1"/>
        </w:rPr>
        <w:t>occurring</w:t>
      </w:r>
      <w:r>
        <w:rPr>
          <w:spacing w:val="-6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t>flow,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75"/>
          <w:w w:val="99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block</w:t>
      </w:r>
      <w:r>
        <w:rPr>
          <w:spacing w:val="-7"/>
        </w:rPr>
        <w:t xml:space="preserve"> </w:t>
      </w:r>
      <w:r>
        <w:rPr>
          <w:spacing w:val="-1"/>
        </w:rPr>
        <w:t>releases),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rPr>
          <w:spacing w:val="-1"/>
        </w:rPr>
        <w:t>prolonged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conditions.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306"/>
      </w:pPr>
      <w:r>
        <w:t>Held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Peel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fr</w:t>
      </w:r>
      <w:r>
        <w:rPr>
          <w:spacing w:val="-1"/>
        </w:rPr>
        <w:t>om</w:t>
      </w:r>
      <w:r>
        <w:rPr>
          <w:spacing w:val="-7"/>
        </w:rPr>
        <w:t xml:space="preserve"> </w:t>
      </w:r>
      <w:r>
        <w:t>Chaffey</w:t>
      </w:r>
      <w:r>
        <w:rPr>
          <w:spacing w:val="-8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combination</w:t>
      </w:r>
      <w:r>
        <w:rPr>
          <w:spacing w:val="-6"/>
        </w:rPr>
        <w:t xml:space="preserve"> </w:t>
      </w:r>
      <w:r>
        <w:t>with</w:t>
      </w:r>
      <w:r>
        <w:rPr>
          <w:spacing w:val="72"/>
          <w:w w:val="99"/>
        </w:rPr>
        <w:t xml:space="preserve"> </w:t>
      </w:r>
      <w:r>
        <w:t>downstream</w:t>
      </w:r>
      <w:r>
        <w:rPr>
          <w:spacing w:val="-11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t>tributary</w:t>
      </w:r>
      <w:r>
        <w:rPr>
          <w:spacing w:val="-11"/>
        </w:rPr>
        <w:t xml:space="preserve"> </w:t>
      </w:r>
      <w:r>
        <w:t>inflows,</w:t>
      </w:r>
      <w:r>
        <w:rPr>
          <w:spacing w:val="-12"/>
        </w:rPr>
        <w:t xml:space="preserve"> </w:t>
      </w:r>
      <w:r>
        <w:t>consumptive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planned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1"/>
        </w:rPr>
        <w:t>water.</w:t>
      </w:r>
      <w:r>
        <w:rPr>
          <w:spacing w:val="-12"/>
        </w:rPr>
        <w:t xml:space="preserve"> </w:t>
      </w:r>
      <w:r>
        <w:t>For</w:t>
      </w:r>
      <w:r>
        <w:rPr>
          <w:spacing w:val="42"/>
          <w:w w:val="99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conjunction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Peel</w:t>
      </w:r>
      <w:r>
        <w:rPr>
          <w:spacing w:val="24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contingency</w:t>
      </w:r>
      <w:r>
        <w:rPr>
          <w:spacing w:val="-12"/>
        </w:rPr>
        <w:t xml:space="preserve"> </w:t>
      </w:r>
      <w:r>
        <w:t>allowance</w:t>
      </w:r>
      <w:r>
        <w:rPr>
          <w:spacing w:val="-6"/>
        </w:rPr>
        <w:t xml:space="preserve"> </w:t>
      </w:r>
      <w:r>
        <w:t>managed</w:t>
      </w:r>
      <w:r>
        <w:rPr>
          <w:spacing w:val="-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t>Government.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25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</w:t>
      </w:r>
      <w:r>
        <w:rPr>
          <w:spacing w:val="74"/>
          <w:w w:val="9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timed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coincide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Peel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Mooki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Cox’s</w:t>
      </w:r>
      <w:r>
        <w:rPr>
          <w:spacing w:val="-6"/>
        </w:rPr>
        <w:t xml:space="preserve"> </w:t>
      </w:r>
      <w:r>
        <w:t>Creek.</w:t>
      </w:r>
      <w:r>
        <w:rPr>
          <w:spacing w:val="84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extend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ind w:right="225"/>
      </w:pPr>
      <w:r>
        <w:t>Where</w:t>
      </w:r>
      <w:r>
        <w:rPr>
          <w:spacing w:val="-8"/>
        </w:rPr>
        <w:t xml:space="preserve"> </w:t>
      </w:r>
      <w:r>
        <w:rPr>
          <w:spacing w:val="-1"/>
        </w:rPr>
        <w:t>possible,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benefit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multiple</w:t>
      </w:r>
      <w:r>
        <w:rPr>
          <w:spacing w:val="-8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in</w:t>
      </w:r>
      <w:r>
        <w:rPr>
          <w:spacing w:val="76"/>
          <w:w w:val="99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efficiency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effectiveness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delivery.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323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growing</w:t>
      </w:r>
      <w:r>
        <w:rPr>
          <w:spacing w:val="-7"/>
        </w:rPr>
        <w:t xml:space="preserve"> </w:t>
      </w:r>
      <w:r>
        <w:rPr>
          <w:spacing w:val="-1"/>
        </w:rPr>
        <w:t>awareness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connecting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basin.</w:t>
      </w:r>
      <w:r>
        <w:rPr>
          <w:spacing w:val="-9"/>
        </w:rPr>
        <w:t xml:space="preserve"> </w:t>
      </w:r>
      <w:r>
        <w:t>These</w:t>
      </w:r>
      <w:r>
        <w:rPr>
          <w:spacing w:val="68"/>
          <w:w w:val="99"/>
        </w:rPr>
        <w:t xml:space="preserve"> </w:t>
      </w:r>
      <w:r>
        <w:t>connecting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fauna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55"/>
          <w:w w:val="99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tributaries.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rPr>
          <w:spacing w:val="-1"/>
        </w:rPr>
        <w:t>connections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link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99"/>
          <w:w w:val="99"/>
        </w:rPr>
        <w:t xml:space="preserve"> </w:t>
      </w:r>
      <w:r>
        <w:t>environments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feeding,</w:t>
      </w:r>
      <w:r>
        <w:rPr>
          <w:spacing w:val="-10"/>
        </w:rPr>
        <w:t xml:space="preserve"> </w:t>
      </w:r>
      <w:r>
        <w:t>breeding,</w:t>
      </w:r>
      <w:r>
        <w:rPr>
          <w:spacing w:val="-10"/>
        </w:rPr>
        <w:t xml:space="preserve"> </w:t>
      </w:r>
      <w:r>
        <w:rPr>
          <w:spacing w:val="-1"/>
        </w:rPr>
        <w:t>dispersal,</w:t>
      </w:r>
      <w:r>
        <w:rPr>
          <w:spacing w:val="-9"/>
        </w:rPr>
        <w:t xml:space="preserve"> </w:t>
      </w:r>
      <w:r>
        <w:t>migration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re-colonisation,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essential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survival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t>fauna.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connecting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73"/>
          <w:w w:val="9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taken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consideration</w:t>
      </w:r>
      <w:r>
        <w:rPr>
          <w:spacing w:val="-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connect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t>Barwon</w:t>
      </w:r>
      <w:r>
        <w:rPr>
          <w:spacing w:val="-13"/>
        </w:rPr>
        <w:t xml:space="preserve"> </w:t>
      </w:r>
      <w:r>
        <w:rPr>
          <w:spacing w:val="-1"/>
        </w:rPr>
        <w:t>rivers.</w:t>
      </w:r>
    </w:p>
    <w:p w:rsidR="00000000" w:rsidRDefault="009309A5">
      <w:pPr>
        <w:pStyle w:val="BodyText"/>
        <w:kinsoku w:val="0"/>
        <w:overflowPunct w:val="0"/>
        <w:ind w:right="323"/>
        <w:sectPr w:rsidR="00000000">
          <w:pgSz w:w="11910" w:h="16840"/>
          <w:pgMar w:top="800" w:right="600" w:bottom="880" w:left="600" w:header="0" w:footer="686" w:gutter="0"/>
          <w:cols w:space="720" w:equalWidth="0">
            <w:col w:w="1071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6"/>
          <w:szCs w:val="6"/>
        </w:rPr>
      </w:pPr>
    </w:p>
    <w:p w:rsidR="00000000" w:rsidRDefault="009309A5">
      <w:pPr>
        <w:pStyle w:val="BodyText"/>
        <w:kinsoku w:val="0"/>
        <w:overflowPunct w:val="0"/>
        <w:spacing w:line="200" w:lineRule="atLeast"/>
        <w:ind w:left="100"/>
      </w:pPr>
      <w:r>
        <w:rPr>
          <w:noProof/>
        </w:rPr>
        <mc:AlternateContent>
          <mc:Choice Requires="wpg">
            <w:drawing>
              <wp:inline distT="0" distB="0" distL="0" distR="0">
                <wp:extent cx="8467725" cy="6009640"/>
                <wp:effectExtent l="0" t="0" r="0" b="1905"/>
                <wp:docPr id="40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7725" cy="6009640"/>
                          <a:chOff x="0" y="0"/>
                          <a:chExt cx="13335" cy="9464"/>
                        </a:xfrm>
                      </wpg:grpSpPr>
                      <wps:wsp>
                        <wps:cNvPr id="41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40" cy="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309A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67725" cy="6010275"/>
                                    <wp:effectExtent l="0" t="0" r="9525" b="9525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67725" cy="6010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9309A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660" y="302"/>
                            <a:ext cx="24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309A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24000" cy="120015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9309A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027" style="width:666.75pt;height:473.2pt;mso-position-horizontal-relative:char;mso-position-vertical-relative:line" coordsize="13335,9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">
                <v:rect id="Rectangle 134" o:spid="_x0000_s1028" style="position:absolute;width:13340;height:9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000000" w:rsidRDefault="009309A5">
                        <w:pPr>
                          <w:widowControl/>
                          <w:autoSpaceDE/>
                          <w:autoSpaceDN/>
                          <w:adjustRightInd/>
                          <w:spacing w:line="9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467725" cy="6010275"/>
                              <wp:effectExtent l="0" t="0" r="9525" b="9525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67725" cy="601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9309A5"/>
                    </w:txbxContent>
                  </v:textbox>
                </v:rect>
                <v:rect id="Rectangle 135" o:spid="_x0000_s1029" style="position:absolute;left:10660;top:302;width:24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000000" w:rsidRDefault="009309A5"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24000" cy="120015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9309A5"/>
                    </w:txbxContent>
                  </v:textbox>
                </v:rect>
                <w10:anchorlock/>
              </v:group>
            </w:pict>
          </mc:Fallback>
        </mc:AlternateContent>
      </w:r>
    </w:p>
    <w:p w:rsidR="00000000" w:rsidRDefault="009309A5">
      <w:pPr>
        <w:pStyle w:val="BodyText"/>
        <w:kinsoku w:val="0"/>
        <w:overflowPunct w:val="0"/>
        <w:spacing w:before="12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left="100"/>
      </w:pPr>
      <w:r>
        <w:rPr>
          <w:b/>
          <w:bCs/>
        </w:rPr>
        <w:t>Figure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1:</w:t>
      </w:r>
      <w:r>
        <w:rPr>
          <w:b/>
          <w:bCs/>
          <w:spacing w:val="-4"/>
        </w:rPr>
        <w:t xml:space="preserve"> </w:t>
      </w:r>
      <w:r>
        <w:t>Map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Namoi</w:t>
      </w:r>
      <w:r>
        <w:rPr>
          <w:spacing w:val="-5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3"/>
        </w:rPr>
        <w:t xml:space="preserve"> </w:t>
      </w:r>
      <w:r>
        <w:rPr>
          <w:spacing w:val="-1"/>
        </w:rPr>
        <w:t>(Green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2011).</w:t>
      </w:r>
    </w:p>
    <w:p w:rsidR="00000000" w:rsidRDefault="009309A5">
      <w:pPr>
        <w:pStyle w:val="BodyText"/>
        <w:kinsoku w:val="0"/>
        <w:overflowPunct w:val="0"/>
        <w:spacing w:before="11"/>
        <w:ind w:left="0"/>
      </w:pPr>
    </w:p>
    <w:p w:rsidR="00000000" w:rsidRDefault="009309A5">
      <w:pPr>
        <w:pStyle w:val="BodyText"/>
        <w:kinsoku w:val="0"/>
        <w:overflowPunct w:val="0"/>
        <w:spacing w:before="59"/>
        <w:ind w:left="1242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</w:p>
    <w:p w:rsidR="00000000" w:rsidRDefault="009309A5">
      <w:pPr>
        <w:pStyle w:val="BodyText"/>
        <w:kinsoku w:val="0"/>
        <w:overflowPunct w:val="0"/>
        <w:spacing w:before="59"/>
        <w:ind w:left="1242"/>
        <w:jc w:val="center"/>
        <w:rPr>
          <w:rFonts w:ascii="Calibri" w:hAnsi="Calibri" w:cs="Calibri"/>
        </w:rPr>
        <w:sectPr w:rsidR="00000000">
          <w:footerReference w:type="default" r:id="rId20"/>
          <w:pgSz w:w="16840" w:h="11910" w:orient="landscape"/>
          <w:pgMar w:top="620" w:right="1960" w:bottom="280" w:left="1340" w:header="0" w:footer="0" w:gutter="0"/>
          <w:cols w:space="720" w:equalWidth="0">
            <w:col w:w="13540"/>
          </w:cols>
          <w:noEndnote/>
        </w:sectPr>
      </w:pPr>
    </w:p>
    <w:p w:rsidR="00000000" w:rsidRDefault="009309A5">
      <w:pPr>
        <w:pStyle w:val="Heading2"/>
        <w:numPr>
          <w:ilvl w:val="1"/>
          <w:numId w:val="24"/>
        </w:numPr>
        <w:tabs>
          <w:tab w:val="left" w:pos="1061"/>
        </w:tabs>
        <w:kinsoku w:val="0"/>
        <w:overflowPunct w:val="0"/>
        <w:spacing w:before="25"/>
        <w:ind w:left="1060" w:hanging="852"/>
        <w:rPr>
          <w:b w:val="0"/>
          <w:bCs w:val="0"/>
          <w:color w:val="000000"/>
        </w:rPr>
      </w:pPr>
      <w:bookmarkStart w:id="10" w:name="bookmark9"/>
      <w:bookmarkEnd w:id="10"/>
      <w:r>
        <w:rPr>
          <w:color w:val="5F4879"/>
        </w:rPr>
        <w:lastRenderedPageBreak/>
        <w:t>Environmental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Namoi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Valley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207" w:right="100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Basin</w:t>
      </w:r>
      <w:r>
        <w:rPr>
          <w:spacing w:val="-7"/>
        </w:rPr>
        <w:t xml:space="preserve"> </w:t>
      </w:r>
      <w:r>
        <w:rPr>
          <w:spacing w:val="-1"/>
        </w:rPr>
        <w:t>Plan’s</w:t>
      </w:r>
      <w:r>
        <w:rPr>
          <w:spacing w:val="59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strategy,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30"/>
          <w:w w:val="99"/>
        </w:rPr>
        <w:t xml:space="preserve"> </w:t>
      </w:r>
      <w:r>
        <w:rPr>
          <w:spacing w:val="-1"/>
        </w:rPr>
        <w:t>‘quantified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rPr>
          <w:spacing w:val="-1"/>
        </w:rPr>
        <w:t>outcomes’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t>The</w:t>
      </w:r>
      <w:r>
        <w:rPr>
          <w:spacing w:val="99"/>
          <w:w w:val="99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u w:val="single"/>
        </w:rPr>
        <w:t>Attachment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A</w:t>
      </w:r>
      <w:r>
        <w:rPr>
          <w:spacing w:val="-2"/>
        </w:rPr>
        <w:t>.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left="207" w:right="317"/>
      </w:pP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70"/>
          <w:w w:val="9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priority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catchment,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70"/>
          <w:w w:val="99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9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developed,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will</w:t>
      </w:r>
      <w:r>
        <w:rPr>
          <w:spacing w:val="6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</w:t>
      </w:r>
      <w:r>
        <w:t>tchment.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80"/>
          <w:w w:val="99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plans,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1"/>
        </w:rPr>
        <w:t>documentation</w:t>
      </w:r>
      <w:r>
        <w:rPr>
          <w:spacing w:val="74"/>
          <w:w w:val="9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governments,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management</w:t>
      </w:r>
      <w:r>
        <w:rPr>
          <w:spacing w:val="54"/>
          <w:w w:val="99"/>
        </w:rPr>
        <w:t xml:space="preserve"> </w:t>
      </w:r>
      <w:r>
        <w:t>agencies,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207" w:right="317"/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4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programmes,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Namoi</w:t>
      </w:r>
      <w:r>
        <w:rPr>
          <w:spacing w:val="56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summarised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bookmark10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1</w:t>
        </w:r>
      </w:hyperlink>
      <w:r>
        <w:rPr>
          <w:spacing w:val="-7"/>
        </w:rPr>
        <w:t xml:space="preserve"> </w:t>
      </w:r>
      <w:r>
        <w:t>below.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water-dependent</w:t>
      </w:r>
      <w:r>
        <w:rPr>
          <w:spacing w:val="-6"/>
        </w:rPr>
        <w:t xml:space="preserve"> </w:t>
      </w:r>
      <w:r>
        <w:rPr>
          <w:spacing w:val="-1"/>
        </w:rPr>
        <w:t>ecosystems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81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revised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Office’s</w:t>
      </w:r>
      <w:r>
        <w:rPr>
          <w:spacing w:val="-7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adaptive</w:t>
      </w:r>
      <w:r>
        <w:rPr>
          <w:spacing w:val="-7"/>
        </w:rPr>
        <w:t xml:space="preserve"> </w:t>
      </w:r>
      <w:r>
        <w:rPr>
          <w:spacing w:val="-1"/>
        </w:rPr>
        <w:t>management.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2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313055</wp:posOffset>
                </wp:positionV>
                <wp:extent cx="1463675" cy="891540"/>
                <wp:effectExtent l="0" t="0" r="0" b="0"/>
                <wp:wrapNone/>
                <wp:docPr id="40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891540"/>
                          <a:chOff x="708" y="493"/>
                          <a:chExt cx="2305" cy="1404"/>
                        </a:xfrm>
                      </wpg:grpSpPr>
                      <wps:wsp>
                        <wps:cNvPr id="404" name="Freeform 138"/>
                        <wps:cNvSpPr>
                          <a:spLocks/>
                        </wps:cNvSpPr>
                        <wps:spPr bwMode="auto">
                          <a:xfrm>
                            <a:off x="708" y="493"/>
                            <a:ext cx="2305" cy="365"/>
                          </a:xfrm>
                          <a:custGeom>
                            <a:avLst/>
                            <a:gdLst>
                              <a:gd name="T0" fmla="*/ 0 w 2305"/>
                              <a:gd name="T1" fmla="*/ 364 h 365"/>
                              <a:gd name="T2" fmla="*/ 2304 w 2305"/>
                              <a:gd name="T3" fmla="*/ 364 h 365"/>
                              <a:gd name="T4" fmla="*/ 2304 w 2305"/>
                              <a:gd name="T5" fmla="*/ 0 h 365"/>
                              <a:gd name="T6" fmla="*/ 0 w 2305"/>
                              <a:gd name="T7" fmla="*/ 0 h 365"/>
                              <a:gd name="T8" fmla="*/ 0 w 2305"/>
                              <a:gd name="T9" fmla="*/ 364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5" h="365">
                                <a:moveTo>
                                  <a:pt x="0" y="364"/>
                                </a:moveTo>
                                <a:lnTo>
                                  <a:pt x="2304" y="364"/>
                                </a:lnTo>
                                <a:lnTo>
                                  <a:pt x="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39"/>
                        <wps:cNvSpPr>
                          <a:spLocks/>
                        </wps:cNvSpPr>
                        <wps:spPr bwMode="auto">
                          <a:xfrm>
                            <a:off x="708" y="858"/>
                            <a:ext cx="2305" cy="245"/>
                          </a:xfrm>
                          <a:custGeom>
                            <a:avLst/>
                            <a:gdLst>
                              <a:gd name="T0" fmla="*/ 0 w 2305"/>
                              <a:gd name="T1" fmla="*/ 244 h 245"/>
                              <a:gd name="T2" fmla="*/ 2304 w 2305"/>
                              <a:gd name="T3" fmla="*/ 244 h 245"/>
                              <a:gd name="T4" fmla="*/ 2304 w 2305"/>
                              <a:gd name="T5" fmla="*/ 0 h 245"/>
                              <a:gd name="T6" fmla="*/ 0 w 2305"/>
                              <a:gd name="T7" fmla="*/ 0 h 245"/>
                              <a:gd name="T8" fmla="*/ 0 w 2305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5" h="245">
                                <a:moveTo>
                                  <a:pt x="0" y="244"/>
                                </a:moveTo>
                                <a:lnTo>
                                  <a:pt x="2304" y="244"/>
                                </a:lnTo>
                                <a:lnTo>
                                  <a:pt x="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40"/>
                        <wps:cNvSpPr>
                          <a:spLocks/>
                        </wps:cNvSpPr>
                        <wps:spPr bwMode="auto">
                          <a:xfrm>
                            <a:off x="708" y="1103"/>
                            <a:ext cx="2305" cy="245"/>
                          </a:xfrm>
                          <a:custGeom>
                            <a:avLst/>
                            <a:gdLst>
                              <a:gd name="T0" fmla="*/ 0 w 2305"/>
                              <a:gd name="T1" fmla="*/ 244 h 245"/>
                              <a:gd name="T2" fmla="*/ 2304 w 2305"/>
                              <a:gd name="T3" fmla="*/ 244 h 245"/>
                              <a:gd name="T4" fmla="*/ 2304 w 2305"/>
                              <a:gd name="T5" fmla="*/ 0 h 245"/>
                              <a:gd name="T6" fmla="*/ 0 w 2305"/>
                              <a:gd name="T7" fmla="*/ 0 h 245"/>
                              <a:gd name="T8" fmla="*/ 0 w 2305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5" h="245">
                                <a:moveTo>
                                  <a:pt x="0" y="244"/>
                                </a:moveTo>
                                <a:lnTo>
                                  <a:pt x="2304" y="244"/>
                                </a:lnTo>
                                <a:lnTo>
                                  <a:pt x="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41"/>
                        <wps:cNvSpPr>
                          <a:spLocks/>
                        </wps:cNvSpPr>
                        <wps:spPr bwMode="auto">
                          <a:xfrm>
                            <a:off x="708" y="1348"/>
                            <a:ext cx="2305" cy="245"/>
                          </a:xfrm>
                          <a:custGeom>
                            <a:avLst/>
                            <a:gdLst>
                              <a:gd name="T0" fmla="*/ 0 w 2305"/>
                              <a:gd name="T1" fmla="*/ 244 h 245"/>
                              <a:gd name="T2" fmla="*/ 2304 w 2305"/>
                              <a:gd name="T3" fmla="*/ 244 h 245"/>
                              <a:gd name="T4" fmla="*/ 2304 w 2305"/>
                              <a:gd name="T5" fmla="*/ 0 h 245"/>
                              <a:gd name="T6" fmla="*/ 0 w 2305"/>
                              <a:gd name="T7" fmla="*/ 0 h 245"/>
                              <a:gd name="T8" fmla="*/ 0 w 2305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5" h="245">
                                <a:moveTo>
                                  <a:pt x="0" y="244"/>
                                </a:moveTo>
                                <a:lnTo>
                                  <a:pt x="2304" y="244"/>
                                </a:lnTo>
                                <a:lnTo>
                                  <a:pt x="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42"/>
                        <wps:cNvSpPr>
                          <a:spLocks/>
                        </wps:cNvSpPr>
                        <wps:spPr bwMode="auto">
                          <a:xfrm>
                            <a:off x="708" y="1593"/>
                            <a:ext cx="2305" cy="305"/>
                          </a:xfrm>
                          <a:custGeom>
                            <a:avLst/>
                            <a:gdLst>
                              <a:gd name="T0" fmla="*/ 0 w 2305"/>
                              <a:gd name="T1" fmla="*/ 304 h 305"/>
                              <a:gd name="T2" fmla="*/ 2304 w 2305"/>
                              <a:gd name="T3" fmla="*/ 304 h 305"/>
                              <a:gd name="T4" fmla="*/ 2304 w 2305"/>
                              <a:gd name="T5" fmla="*/ 0 h 305"/>
                              <a:gd name="T6" fmla="*/ 0 w 2305"/>
                              <a:gd name="T7" fmla="*/ 0 h 305"/>
                              <a:gd name="T8" fmla="*/ 0 w 2305"/>
                              <a:gd name="T9" fmla="*/ 30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5" h="305">
                                <a:moveTo>
                                  <a:pt x="0" y="304"/>
                                </a:moveTo>
                                <a:lnTo>
                                  <a:pt x="2304" y="304"/>
                                </a:lnTo>
                                <a:lnTo>
                                  <a:pt x="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F908B" id="Group 137" o:spid="_x0000_s1026" style="position:absolute;margin-left:35.4pt;margin-top:24.65pt;width:115.25pt;height:70.2pt;z-index:-251691520;mso-position-horizontal-relative:page" coordorigin="708,493" coordsize="230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" o:allowincell="f">
                <v:shape id="Freeform 138" o:spid="_x0000_s1027" style="position:absolute;left:708;top:493;width:2305;height:365;visibility:visible;mso-wrap-style:square;v-text-anchor:top" coordsize="230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JJ8QA&#10;AADcAAAADwAAAGRycy9kb3ducmV2LnhtbESPQWsCMRSE74X+h/AEb91EkaWsRhFBKIKHarH09tg8&#10;N4ubl2UT19Vf3xQKHoeZ+YZZrAbXiJ66UHvWMMkUCOLSm5orDV/H7ds7iBCRDTaeScOdAqyWry8L&#10;LIy/8Sf1h1iJBOFQoAYbY1tIGUpLDkPmW+LknX3nMCbZVdJ0eEtw18ipUrl0WHNasNjSxlJ5OVyd&#10;BtXvf5TdYfi+buM55KfcP3yu9Xg0rOcgIg3xGf5vfxgNMzW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SSfEAAAA3AAAAA8AAAAAAAAAAAAAAAAAmAIAAGRycy9k&#10;b3ducmV2LnhtbFBLBQYAAAAABAAEAPUAAACJAwAAAAA=&#10;" path="m,364r2304,l2304,,,,,364xe" fillcolor="#b1a0c6" stroked="f">
                  <v:path arrowok="t" o:connecttype="custom" o:connectlocs="0,364;2304,364;2304,0;0,0;0,364" o:connectangles="0,0,0,0,0"/>
                </v:shape>
                <v:shape id="Freeform 139" o:spid="_x0000_s1028" style="position:absolute;left:708;top:858;width:2305;height:245;visibility:visible;mso-wrap-style:square;v-text-anchor:top" coordsize="23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oxcYA&#10;AADcAAAADwAAAGRycy9kb3ducmV2LnhtbESPW2vCQBSE3wX/w3IKvkizUXozdRUttIj0pUmhr8fs&#10;yUWzZ0N21fjv3YLg4zAz3zDzZW8acaLO1ZYVTKIYBHFudc2lgt/s8/ENhPPIGhvLpOBCDpaL4WCO&#10;ibZn/qFT6ksRIOwSVFB53yZSurwigy6yLXHwCtsZ9EF2pdQdngPcNHIaxy/SYM1hocKWPirKD+nR&#10;KNgXeXGZ/Y3Xepe9fm9NMz22qy+lRg/96h2Ep97fw7f2Rit4ip/h/0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+oxcYAAADcAAAADwAAAAAAAAAAAAAAAACYAgAAZHJz&#10;L2Rvd25yZXYueG1sUEsFBgAAAAAEAAQA9QAAAIsDAAAAAA==&#10;" path="m,244r2304,l2304,,,,,244xe" fillcolor="#b1a0c6" stroked="f">
                  <v:path arrowok="t" o:connecttype="custom" o:connectlocs="0,244;2304,244;2304,0;0,0;0,244" o:connectangles="0,0,0,0,0"/>
                </v:shape>
                <v:shape id="Freeform 140" o:spid="_x0000_s1029" style="position:absolute;left:708;top:1103;width:2305;height:245;visibility:visible;mso-wrap-style:square;v-text-anchor:top" coordsize="23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2ssUA&#10;AADcAAAADwAAAGRycy9kb3ducmV2LnhtbESPzYoCMRCE74LvEFrwsqwZRXQdjaKCIosXdWGv7aTn&#10;RyedYRJ1fHuzsOCxqKqvqNmiMaW4U+0Kywr6vQgEcWJ1wZmCn9Pm8wuE88gaS8uk4EkOFvN2a4ax&#10;tg8+0P3oMxEg7GJUkHtfxVK6JCeDrmcr4uCltjbog6wzqWt8BLgp5SCKRtJgwWEhx4rWOSXX480o&#10;uKRJ+pz8fqz0+TTef5tycKuWW6W6nWY5BeGp8e/wf3unFQyjE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TayxQAAANwAAAAPAAAAAAAAAAAAAAAAAJgCAABkcnMv&#10;ZG93bnJldi54bWxQSwUGAAAAAAQABAD1AAAAigMAAAAA&#10;" path="m,244r2304,l2304,,,,,244xe" fillcolor="#b1a0c6" stroked="f">
                  <v:path arrowok="t" o:connecttype="custom" o:connectlocs="0,244;2304,244;2304,0;0,0;0,244" o:connectangles="0,0,0,0,0"/>
                </v:shape>
                <v:shape id="Freeform 141" o:spid="_x0000_s1030" style="position:absolute;left:708;top:1348;width:2305;height:245;visibility:visible;mso-wrap-style:square;v-text-anchor:top" coordsize="23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TKcUA&#10;AADcAAAADwAAAGRycy9kb3ducmV2LnhtbESPzYoCMRCE74LvEFrwImtGkXUdjaKCIosXdWGv7aTn&#10;RyedYRJ1fHuzsOCxqKqvqNmiMaW4U+0KywoG/QgEcWJ1wZmCn9Pm4wuE88gaS8uk4EkOFvN2a4ax&#10;tg8+0P3oMxEg7GJUkHtfxVK6JCeDrm8r4uCltjbog6wzqWt8BLgp5TCKPqXBgsNCjhWtc0qux5tR&#10;cEmT9Dn57a30+TTef5tyeKuWW6W6nWY5BeGp8e/wf3unFYyiM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ZMpxQAAANwAAAAPAAAAAAAAAAAAAAAAAJgCAABkcnMv&#10;ZG93bnJldi54bWxQSwUGAAAAAAQABAD1AAAAigMAAAAA&#10;" path="m,244r2304,l2304,,,,,244xe" fillcolor="#b1a0c6" stroked="f">
                  <v:path arrowok="t" o:connecttype="custom" o:connectlocs="0,244;2304,244;2304,0;0,0;0,244" o:connectangles="0,0,0,0,0"/>
                </v:shape>
                <v:shape id="Freeform 142" o:spid="_x0000_s1031" style="position:absolute;left:708;top:1593;width:2305;height:305;visibility:visible;mso-wrap-style:square;v-text-anchor:top" coordsize="2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UC8IA&#10;AADcAAAADwAAAGRycy9kb3ducmV2LnhtbERPW2vCMBR+F/Yfwhn4Ims6ESnVKKOwIROcl/2AY3N6&#10;Yc1Jl2Ra/715GPj48d2X68F04kLOt5YVvCYpCOLS6pZrBd+n95cMhA/IGjvLpOBGHtarp9ESc22v&#10;fKDLMdQihrDPUUETQp9L6cuGDPrE9sSRq6wzGCJ0tdQOrzHcdHKapnNpsOXY0GBPRUPlz/HPKDjt&#10;J7tt5X77rCg6pq+P7ec0Oys1fh7eFiACDeEh/ndvtIJZG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5QLwgAAANwAAAAPAAAAAAAAAAAAAAAAAJgCAABkcnMvZG93&#10;bnJldi54bWxQSwUGAAAAAAQABAD1AAAAhwMAAAAA&#10;" path="m,304r2304,l2304,,,,,304xe" fillcolor="#b1a0c6" stroked="f">
                  <v:path arrowok="t" o:connecttype="custom" o:connectlocs="0,304;2304,304;2304,0;0,0;0,304" o:connectangles="0,0,0,0,0"/>
                </v:shape>
                <w10:wrap anchorx="page"/>
              </v:group>
            </w:pict>
          </mc:Fallback>
        </mc:AlternateContent>
      </w:r>
      <w:bookmarkStart w:id="11" w:name="bookmark10"/>
      <w:bookmarkEnd w:id="11"/>
      <w:r>
        <w:rPr>
          <w:b/>
          <w:bCs/>
          <w:spacing w:val="-1"/>
        </w:rPr>
        <w:t>Table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1:</w:t>
      </w:r>
      <w:r>
        <w:rPr>
          <w:b/>
          <w:bCs/>
          <w:spacing w:val="-8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objectives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Valley</w:t>
      </w:r>
    </w:p>
    <w:p w:rsidR="00000000" w:rsidRDefault="009309A5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2497"/>
        <w:gridCol w:w="1834"/>
        <w:gridCol w:w="3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102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BASIN-WIDE</w:t>
            </w:r>
            <w:r>
              <w:rPr>
                <w:rFonts w:ascii="Century Gothic" w:hAnsi="Century Gothic" w:cs="Century Gothic"/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OUTCOMES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9"/>
              <w:ind w:left="102" w:right="114"/>
            </w:pP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20"/>
                <w:szCs w:val="20"/>
              </w:rPr>
              <w:t>(Outcomes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red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link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Basin-wide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20"/>
                <w:szCs w:val="20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20"/>
                <w:szCs w:val="20"/>
              </w:rPr>
              <w:t>Strategy)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106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OBJECTIVES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VALLEY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ASSETS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1065"/>
            </w:pPr>
          </w:p>
        </w:tc>
        <w:tc>
          <w:tcPr>
            <w:tcW w:w="4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2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IN-CHANNEL</w:t>
            </w:r>
            <w:r>
              <w:rPr>
                <w:rFonts w:ascii="Century Gothic" w:hAnsi="Century Gothic" w:cs="Century Gothic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ASSETS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884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OFF-CHANNEL</w:t>
            </w:r>
            <w:r>
              <w:rPr>
                <w:rFonts w:ascii="Century Gothic" w:hAnsi="Century Gothic" w:cs="Century Gothic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ASSETS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884"/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86"/>
              <w:ind w:left="846" w:right="345" w:hanging="4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channel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86"/>
              <w:ind w:left="514" w:right="440" w:hanging="7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Peel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channel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86"/>
              <w:ind w:left="1170" w:right="115" w:hanging="105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anabranch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floodplain</w:t>
            </w:r>
            <w:r>
              <w:rPr>
                <w:rFonts w:ascii="Century Gothic" w:hAnsi="Century Gothic" w:cs="Century Gothic"/>
                <w:b/>
                <w:bCs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wetland</w:t>
            </w:r>
            <w:r>
              <w:rPr>
                <w:rFonts w:ascii="Century Gothic" w:hAnsi="Century Gothic" w:cs="Century Gothic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system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VEGETATION</w:t>
            </w:r>
          </w:p>
        </w:tc>
        <w:tc>
          <w:tcPr>
            <w:tcW w:w="4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4" w:right="17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Maintain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riparian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in-channel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vegetation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condition,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growth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survival</w:t>
            </w:r>
            <w:r>
              <w:rPr>
                <w:rFonts w:ascii="Century Gothic" w:hAnsi="Century Gothic" w:cs="Century Gothic"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(extent)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2" w:right="191"/>
            </w:pPr>
            <w:r>
              <w:rPr>
                <w:rFonts w:ascii="Century Gothic" w:hAnsi="Century Gothic" w:cs="Century Gothic"/>
                <w:sz w:val="20"/>
                <w:szCs w:val="20"/>
              </w:rPr>
              <w:t>Maintain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condition,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growth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survival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(extent)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native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vegetation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anabranch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communities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wetland</w:t>
            </w:r>
            <w:r>
              <w:rPr>
                <w:rFonts w:ascii="Century Gothic" w:hAnsi="Century Gothic" w:cs="Century Gothic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vegetation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20"/>
                <w:szCs w:val="20"/>
              </w:rPr>
              <w:t>WATERBIRDS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Provide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drought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refuge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waterbirds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waterbird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habitat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27"/>
                <w:szCs w:val="2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FISH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reproduction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opportunities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native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fish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9"/>
              <w:ind w:left="104" w:right="846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movement,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maintain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in-channel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refuge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5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aquatic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native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2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MACROINVERTEBRATES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maintain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macroinvertebrate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diversity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OTHER</w:t>
            </w:r>
            <w:r>
              <w:rPr>
                <w:rFonts w:ascii="Century Gothic" w:hAnsi="Century Gothic" w:cs="Century Gothic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VERTEBRATES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90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opportunities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reproduction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other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native</w:t>
            </w:r>
            <w:r>
              <w:rPr>
                <w:rFonts w:ascii="Century Gothic" w:hAnsi="Century Gothic" w:cs="Century Gothic"/>
                <w:spacing w:val="7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aquatic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species,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including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frogs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turtles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z w:val="20"/>
                <w:szCs w:val="20"/>
              </w:rPr>
              <w:t>CONNECTIVITY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188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longitudinal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connectivity,</w:t>
            </w:r>
            <w:r>
              <w:rPr>
                <w:rFonts w:ascii="Century Gothic" w:hAnsi="Century Gothic" w:cs="Century Gothic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including</w:t>
            </w:r>
            <w:r>
              <w:rPr>
                <w:rFonts w:ascii="Century Gothic" w:hAnsi="Century Gothic" w:cs="Century Gothic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floodplain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Barwon-Darling</w:t>
            </w:r>
            <w:r>
              <w:rPr>
                <w:rFonts w:ascii="Century Gothic" w:hAnsi="Century Gothic" w:cs="Century Gothic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system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32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longitudinal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</w:t>
            </w:r>
            <w:r>
              <w:rPr>
                <w:rFonts w:ascii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along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channel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 w:right="552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connectivity,</w:t>
            </w:r>
            <w:r>
              <w:rPr>
                <w:rFonts w:ascii="Century Gothic" w:hAnsi="Century Gothic" w:cs="Century Gothic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particularly</w:t>
            </w:r>
            <w:r>
              <w:rPr>
                <w:rFonts w:ascii="Century Gothic" w:hAnsi="Century Gothic" w:cs="Century Gothic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lateral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between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floodplain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PROCESSES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278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ecosystem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functions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channel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floodplain,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including</w:t>
            </w:r>
            <w:r>
              <w:rPr>
                <w:rFonts w:ascii="Century Gothic" w:hAnsi="Century Gothic" w:cs="Century Gothic"/>
                <w:spacing w:val="7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cycling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nutrients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wetting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banks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benches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QUALITY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Maintain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quality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within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channels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pools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RESILIENCE</w:t>
            </w:r>
          </w:p>
        </w:tc>
        <w:tc>
          <w:tcPr>
            <w:tcW w:w="8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Provide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drought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refuge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(particularly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fish)</w:t>
            </w:r>
          </w:p>
        </w:tc>
      </w:tr>
    </w:tbl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spacing w:before="12"/>
        <w:ind w:left="0"/>
        <w:rPr>
          <w:sz w:val="17"/>
          <w:szCs w:val="17"/>
        </w:rPr>
      </w:pPr>
    </w:p>
    <w:p w:rsidR="00000000" w:rsidRDefault="009309A5">
      <w:pPr>
        <w:pStyle w:val="BodyText"/>
        <w:kinsoku w:val="0"/>
        <w:overflowPunct w:val="0"/>
        <w:ind w:left="207" w:right="317"/>
      </w:pPr>
      <w:r>
        <w:t>Information</w:t>
      </w:r>
      <w:r>
        <w:rPr>
          <w:spacing w:val="5"/>
        </w:rPr>
        <w:t xml:space="preserve"> </w:t>
      </w:r>
      <w:r>
        <w:rPr>
          <w:spacing w:val="-1"/>
        </w:rPr>
        <w:t>sourced</w:t>
      </w:r>
      <w:r>
        <w:rPr>
          <w:spacing w:val="7"/>
        </w:rPr>
        <w:t xml:space="preserve"> </w:t>
      </w:r>
      <w:r>
        <w:t>from:</w:t>
      </w:r>
      <w:r>
        <w:rPr>
          <w:spacing w:val="4"/>
        </w:rPr>
        <w:t xml:space="preserve"> </w:t>
      </w:r>
      <w:r>
        <w:t>MDBA</w:t>
      </w:r>
      <w:r>
        <w:rPr>
          <w:spacing w:val="3"/>
        </w:rPr>
        <w:t xml:space="preserve"> </w:t>
      </w:r>
      <w:r>
        <w:t>(2012),</w:t>
      </w:r>
      <w:r>
        <w:rPr>
          <w:spacing w:val="3"/>
        </w:rPr>
        <w:t xml:space="preserve"> </w:t>
      </w:r>
      <w:r>
        <w:t>MDBA</w:t>
      </w:r>
      <w:r>
        <w:rPr>
          <w:spacing w:val="5"/>
        </w:rPr>
        <w:t xml:space="preserve"> </w:t>
      </w:r>
      <w:r>
        <w:rPr>
          <w:spacing w:val="-1"/>
        </w:rPr>
        <w:t>(2014),</w:t>
      </w:r>
      <w:r>
        <w:rPr>
          <w:spacing w:val="2"/>
        </w:rPr>
        <w:t xml:space="preserve"> </w:t>
      </w:r>
      <w:r>
        <w:t>Barma</w:t>
      </w:r>
      <w:r>
        <w:rPr>
          <w:spacing w:val="7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Resources</w:t>
      </w:r>
      <w:r>
        <w:rPr>
          <w:spacing w:val="4"/>
        </w:rPr>
        <w:t xml:space="preserve"> </w:t>
      </w:r>
      <w:r>
        <w:t>et</w:t>
      </w:r>
      <w:r>
        <w:rPr>
          <w:spacing w:val="7"/>
        </w:rPr>
        <w:t xml:space="preserve"> </w:t>
      </w:r>
      <w:r>
        <w:rPr>
          <w:spacing w:val="1"/>
        </w:rPr>
        <w:t>al.</w:t>
      </w:r>
      <w:r>
        <w:rPr>
          <w:spacing w:val="4"/>
        </w:rPr>
        <w:t xml:space="preserve"> </w:t>
      </w:r>
      <w:r>
        <w:t>(2012),</w:t>
      </w:r>
      <w:r>
        <w:rPr>
          <w:spacing w:val="2"/>
        </w:rPr>
        <w:t xml:space="preserve"> </w:t>
      </w:r>
      <w:r>
        <w:t>Department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52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Environment</w:t>
      </w:r>
      <w:r>
        <w:rPr>
          <w:spacing w:val="-10"/>
        </w:rPr>
        <w:t xml:space="preserve"> </w:t>
      </w:r>
      <w:r>
        <w:rPr>
          <w:spacing w:val="-1"/>
        </w:rPr>
        <w:t>(2014).</w:t>
      </w:r>
    </w:p>
    <w:p w:rsidR="00000000" w:rsidRDefault="009309A5">
      <w:pPr>
        <w:pStyle w:val="BodyText"/>
        <w:kinsoku w:val="0"/>
        <w:overflowPunct w:val="0"/>
        <w:ind w:left="207" w:right="317"/>
        <w:sectPr w:rsidR="00000000">
          <w:footerReference w:type="default" r:id="rId21"/>
          <w:pgSz w:w="11910" w:h="16840"/>
          <w:pgMar w:top="780" w:right="480" w:bottom="880" w:left="500" w:header="0" w:footer="686" w:gutter="0"/>
          <w:pgNumType w:start="5"/>
          <w:cols w:space="720" w:equalWidth="0">
            <w:col w:w="10930"/>
          </w:cols>
          <w:noEndnote/>
        </w:sectPr>
      </w:pPr>
    </w:p>
    <w:p w:rsidR="00000000" w:rsidRDefault="009309A5">
      <w:pPr>
        <w:pStyle w:val="Heading2"/>
        <w:numPr>
          <w:ilvl w:val="1"/>
          <w:numId w:val="24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12" w:name="bookmark11"/>
      <w:bookmarkEnd w:id="12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b/>
          <w:bCs/>
          <w:sz w:val="22"/>
          <w:szCs w:val="22"/>
        </w:rPr>
      </w:pPr>
    </w:p>
    <w:p w:rsidR="00000000" w:rsidRDefault="009309A5">
      <w:pPr>
        <w:pStyle w:val="BodyText"/>
        <w:kinsoku w:val="0"/>
        <w:overflowPunct w:val="0"/>
        <w:spacing w:line="239" w:lineRule="auto"/>
        <w:ind w:right="225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7"/>
        </w:rPr>
        <w:t xml:space="preserve"> </w:t>
      </w:r>
      <w:r>
        <w:rPr>
          <w:spacing w:val="-1"/>
        </w:rPr>
        <w:t>purposes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others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planned</w:t>
      </w:r>
      <w:r>
        <w:rPr>
          <w:spacing w:val="65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unregulated/natural</w:t>
      </w:r>
      <w:r>
        <w:rPr>
          <w:spacing w:val="-5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requirements.</w:t>
      </w:r>
      <w:r>
        <w:rPr>
          <w:spacing w:val="21"/>
          <w:w w:val="99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beyond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constraints.</w:t>
      </w:r>
    </w:p>
    <w:p w:rsidR="00000000" w:rsidRDefault="009309A5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00000" w:rsidRDefault="009309A5">
      <w:pPr>
        <w:pStyle w:val="BodyText"/>
        <w:kinsoku w:val="0"/>
        <w:overflowPunct w:val="0"/>
        <w:ind w:right="196"/>
      </w:pP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rPr>
          <w:spacing w:val="-1"/>
        </w:rP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t xml:space="preserve"> Commonwealth</w:t>
      </w:r>
      <w:r>
        <w:rPr>
          <w:spacing w:val="57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rPr>
          <w:spacing w:val="-1"/>
        </w:rPr>
        <w:t>Importantly,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broad,</w:t>
      </w:r>
      <w:r>
        <w:rPr>
          <w:spacing w:val="-11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events</w:t>
      </w:r>
      <w:r>
        <w:rPr>
          <w:spacing w:val="-10"/>
        </w:rPr>
        <w:t xml:space="preserve"> </w:t>
      </w:r>
      <w:r>
        <w:t>may</w:t>
      </w:r>
      <w:r>
        <w:rPr>
          <w:spacing w:val="68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t>that</w:t>
      </w:r>
      <w:r>
        <w:rPr>
          <w:spacing w:val="135"/>
          <w:w w:val="99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State</w:t>
      </w:r>
      <w:r>
        <w:rPr>
          <w:spacing w:val="84"/>
          <w:w w:val="9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modify</w:t>
      </w:r>
      <w:r>
        <w:rPr>
          <w:spacing w:val="-9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rPr>
          <w:spacing w:val="-1"/>
        </w:rPr>
        <w:t>effectiveness</w:t>
      </w:r>
      <w:r>
        <w:rPr>
          <w:spacing w:val="-9"/>
        </w:rPr>
        <w:t xml:space="preserve"> </w:t>
      </w:r>
      <w:r>
        <w:t>of</w:t>
      </w:r>
      <w:r>
        <w:rPr>
          <w:spacing w:val="68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watering.</w:t>
      </w:r>
      <w:r>
        <w:rPr>
          <w:spacing w:val="-8"/>
        </w:rPr>
        <w:t xml:space="preserve"> </w:t>
      </w:r>
      <w:r>
        <w:rPr>
          <w:spacing w:val="-1"/>
        </w:rPr>
        <w:t>Further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constraints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7"/>
          <w:u w:val="single"/>
        </w:rPr>
        <w:t xml:space="preserve"> </w:t>
      </w:r>
      <w:r>
        <w:rPr>
          <w:spacing w:val="1"/>
          <w:u w:val="single"/>
        </w:rPr>
        <w:t>B</w:t>
      </w:r>
      <w:r>
        <w:rPr>
          <w:spacing w:val="1"/>
        </w:rPr>
        <w:t>.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22"/>
          <w:szCs w:val="22"/>
        </w:rPr>
      </w:pPr>
    </w:p>
    <w:p w:rsidR="00000000" w:rsidRDefault="009309A5">
      <w:pPr>
        <w:pStyle w:val="BodyText"/>
        <w:kinsoku w:val="0"/>
        <w:overflowPunct w:val="0"/>
        <w:spacing w:line="200" w:lineRule="atLeast"/>
        <w:ind w:left="943"/>
      </w:pPr>
      <w:r>
        <w:rPr>
          <w:noProof/>
        </w:rPr>
        <mc:AlternateContent>
          <mc:Choice Requires="wpg">
            <w:drawing>
              <wp:inline distT="0" distB="0" distL="0" distR="0">
                <wp:extent cx="5592445" cy="3907790"/>
                <wp:effectExtent l="8255" t="4445" r="9525" b="2540"/>
                <wp:docPr id="40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2445" cy="3907790"/>
                          <a:chOff x="0" y="0"/>
                          <a:chExt cx="8807" cy="6154"/>
                        </a:xfrm>
                      </wpg:grpSpPr>
                      <wps:wsp>
                        <wps:cNvPr id="40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874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309A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543550" cy="3867150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43550" cy="3867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9309A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Freeform 14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777" cy="6124"/>
                          </a:xfrm>
                          <a:custGeom>
                            <a:avLst/>
                            <a:gdLst>
                              <a:gd name="T0" fmla="*/ 0 w 8777"/>
                              <a:gd name="T1" fmla="*/ 6123 h 6124"/>
                              <a:gd name="T2" fmla="*/ 8777 w 8777"/>
                              <a:gd name="T3" fmla="*/ 6123 h 6124"/>
                              <a:gd name="T4" fmla="*/ 8777 w 8777"/>
                              <a:gd name="T5" fmla="*/ 0 h 6124"/>
                              <a:gd name="T6" fmla="*/ 0 w 8777"/>
                              <a:gd name="T7" fmla="*/ 0 h 6124"/>
                              <a:gd name="T8" fmla="*/ 0 w 8777"/>
                              <a:gd name="T9" fmla="*/ 6123 h 6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77" h="6124">
                                <a:moveTo>
                                  <a:pt x="0" y="6123"/>
                                </a:moveTo>
                                <a:lnTo>
                                  <a:pt x="8777" y="6123"/>
                                </a:lnTo>
                                <a:lnTo>
                                  <a:pt x="87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030" style="width:440.35pt;height:307.7pt;mso-position-horizontal-relative:char;mso-position-vertical-relative:line" coordsize="8807,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">
                <v:rect id="Rectangle 144" o:spid="_x0000_s1031" style="position:absolute;left:30;top:30;width:8740;height:6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000000" w:rsidRDefault="009309A5">
                        <w:pPr>
                          <w:widowControl/>
                          <w:autoSpaceDE/>
                          <w:autoSpaceDN/>
                          <w:adjustRightInd/>
                          <w:spacing w:line="6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543550" cy="386715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43550" cy="3867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9309A5"/>
                    </w:txbxContent>
                  </v:textbox>
                </v:rect>
                <v:shape id="Freeform 145" o:spid="_x0000_s1032" style="position:absolute;left:15;top:15;width:8777;height:6124;visibility:visible;mso-wrap-style:square;v-text-anchor:top" coordsize="8777,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yFsIA&#10;AADcAAAADwAAAGRycy9kb3ducmV2LnhtbESPQYvCMBSE74L/ITzB25ooKlKNIsLC4kld9fxonm21&#10;ealN1OqvNwsLHoeZ+YaZLRpbijvVvnCsod9TIIhTZwrONOx/v78mIHxANlg6Jg1P8rCYt1szTIx7&#10;8Jbuu5CJCGGfoIY8hCqR0qc5WfQ9VxFH7+RqiyHKOpOmxkeE21IOlBpLiwXHhRwrWuWUXnY3q4H9&#10;ePM0m8NIcaqq7ctdj7fzWutup1lOQQRqwif83/4xGoZqAH9n4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XIWwgAAANwAAAAPAAAAAAAAAAAAAAAAAJgCAABkcnMvZG93&#10;bnJldi54bWxQSwUGAAAAAAQABAD1AAAAhwMAAAAA&#10;" path="m,6123r8777,l8777,,,,,6123xe" filled="f" strokeweight="1.5pt">
                  <v:path arrowok="t" o:connecttype="custom" o:connectlocs="0,6123;8777,6123;8777,0;0,0;0,6123" o:connectangles="0,0,0,0,0"/>
                </v:shape>
                <w10:anchorlock/>
              </v:group>
            </w:pict>
          </mc:Fallback>
        </mc:AlternateConten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08"/>
      </w:pPr>
      <w:r>
        <w:rPr>
          <w:b/>
          <w:bCs/>
        </w:rPr>
        <w:t>Figure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2:</w:t>
      </w:r>
      <w:r>
        <w:rPr>
          <w:b/>
          <w:bCs/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71"/>
          <w:w w:val="99"/>
        </w:rPr>
        <w:t xml:space="preserve"> </w:t>
      </w:r>
      <w:r>
        <w:t>Valley</w:t>
      </w:r>
    </w:p>
    <w:p w:rsidR="00000000" w:rsidRDefault="009309A5">
      <w:pPr>
        <w:pStyle w:val="BodyText"/>
        <w:kinsoku w:val="0"/>
        <w:overflowPunct w:val="0"/>
        <w:spacing w:before="119"/>
        <w:ind w:right="225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1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(flow</w:t>
      </w:r>
      <w:r>
        <w:rPr>
          <w:spacing w:val="-7"/>
        </w:rPr>
        <w:t xml:space="preserve"> </w:t>
      </w:r>
      <w:r>
        <w:t>magnitude,</w:t>
      </w:r>
      <w:r>
        <w:rPr>
          <w:spacing w:val="89"/>
          <w:w w:val="99"/>
        </w:rPr>
        <w:t xml:space="preserve"> </w:t>
      </w:r>
      <w:r>
        <w:rPr>
          <w:spacing w:val="-1"/>
        </w:rPr>
        <w:t>duration,</w:t>
      </w:r>
      <w:r>
        <w:rPr>
          <w:spacing w:val="-11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frequency)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52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Commonwealth</w:t>
      </w:r>
      <w:r>
        <w:rPr>
          <w:spacing w:val="7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maintaining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1"/>
        </w:rPr>
        <w:t>required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ecosystem</w:t>
      </w:r>
      <w:r>
        <w:rPr>
          <w:spacing w:val="43"/>
          <w:w w:val="99"/>
        </w:rPr>
        <w:t xml:space="preserve"> </w:t>
      </w:r>
      <w:r>
        <w:t>health.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outcomes,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68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revised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knowledge.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2"/>
        <w:numPr>
          <w:ilvl w:val="1"/>
          <w:numId w:val="24"/>
        </w:numPr>
        <w:tabs>
          <w:tab w:val="left" w:pos="961"/>
        </w:tabs>
        <w:kinsoku w:val="0"/>
        <w:overflowPunct w:val="0"/>
        <w:ind w:hanging="852"/>
        <w:rPr>
          <w:b w:val="0"/>
          <w:bCs w:val="0"/>
          <w:color w:val="000000"/>
        </w:rPr>
      </w:pPr>
      <w:bookmarkStart w:id="13" w:name="bookmark12"/>
      <w:bookmarkEnd w:id="13"/>
      <w:r>
        <w:rPr>
          <w:color w:val="5F4879"/>
        </w:rPr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323"/>
      </w:pPr>
      <w:r>
        <w:t>Operational</w:t>
      </w:r>
      <w:r>
        <w:rPr>
          <w:spacing w:val="-10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undertaken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involves</w:t>
      </w:r>
      <w:r>
        <w:rPr>
          <w:spacing w:val="60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hydrograph,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levels.</w:t>
      </w:r>
      <w:r>
        <w:rPr>
          <w:spacing w:val="-3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9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outcomes.</w:t>
      </w:r>
      <w:r>
        <w:rPr>
          <w:spacing w:val="-8"/>
        </w:rPr>
        <w:t xml:space="preserve"> </w:t>
      </w:r>
      <w:r>
        <w:rPr>
          <w:spacing w:val="-1"/>
        </w:rPr>
        <w:t>Short</w:t>
      </w:r>
      <w:r>
        <w:rPr>
          <w:spacing w:val="-8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t>intervention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considered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6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2017–18.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outcomes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58"/>
          <w:w w:val="99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inform</w:t>
      </w:r>
      <w:r>
        <w:rPr>
          <w:spacing w:val="-9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adaptive</w:t>
      </w:r>
      <w:r>
        <w:rPr>
          <w:spacing w:val="-11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decision-making</w:t>
      </w:r>
      <w:r>
        <w:rPr>
          <w:spacing w:val="74"/>
          <w:w w:val="9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6"/>
        </w:rPr>
        <w:t xml:space="preserve"> </w:t>
      </w:r>
      <w:r>
        <w:rPr>
          <w:spacing w:val="-1"/>
        </w:rPr>
        <w:t>2.</w:t>
      </w:r>
    </w:p>
    <w:p w:rsidR="00000000" w:rsidRDefault="009309A5">
      <w:pPr>
        <w:pStyle w:val="BodyText"/>
        <w:kinsoku w:val="0"/>
        <w:overflowPunct w:val="0"/>
        <w:ind w:right="323"/>
        <w:sectPr w:rsidR="00000000">
          <w:pgSz w:w="11910" w:h="16840"/>
          <w:pgMar w:top="780" w:right="600" w:bottom="880" w:left="600" w:header="0" w:footer="686" w:gutter="0"/>
          <w:cols w:space="720" w:equalWidth="0">
            <w:col w:w="10710"/>
          </w:cols>
          <w:noEndnote/>
        </w:sectPr>
      </w:pPr>
    </w:p>
    <w:p w:rsidR="00000000" w:rsidRDefault="009309A5">
      <w:pPr>
        <w:pStyle w:val="Heading1"/>
        <w:numPr>
          <w:ilvl w:val="0"/>
          <w:numId w:val="23"/>
        </w:numPr>
        <w:tabs>
          <w:tab w:val="left" w:pos="675"/>
        </w:tabs>
        <w:kinsoku w:val="0"/>
        <w:overflowPunct w:val="0"/>
        <w:spacing w:before="0"/>
        <w:ind w:hanging="566"/>
        <w:rPr>
          <w:b w:val="0"/>
          <w:bCs w:val="0"/>
          <w:color w:val="000000"/>
        </w:rPr>
      </w:pPr>
      <w:bookmarkStart w:id="14" w:name="bookmark13"/>
      <w:bookmarkEnd w:id="14"/>
      <w:r>
        <w:rPr>
          <w:color w:val="5F4879"/>
          <w:spacing w:val="-1"/>
        </w:rPr>
        <w:lastRenderedPageBreak/>
        <w:t>Por</w:t>
      </w:r>
      <w:r>
        <w:rPr>
          <w:color w:val="5F4879"/>
          <w:spacing w:val="-1"/>
        </w:rPr>
        <w:t>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2017–18</w:t>
      </w:r>
    </w:p>
    <w:p w:rsidR="00000000" w:rsidRDefault="009309A5">
      <w:pPr>
        <w:pStyle w:val="BodyText"/>
        <w:kinsoku w:val="0"/>
        <w:overflowPunct w:val="0"/>
        <w:spacing w:before="246"/>
        <w:ind w:right="323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1"/>
        </w:rPr>
        <w:t>water,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rPr>
          <w:spacing w:val="-1"/>
        </w:rPr>
        <w:t>consideration</w:t>
      </w:r>
      <w:r>
        <w:rPr>
          <w:spacing w:val="-8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93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(based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requirements,</w:t>
      </w:r>
      <w:r>
        <w:rPr>
          <w:spacing w:val="-11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history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t>condition)</w:t>
      </w:r>
      <w:r>
        <w:rPr>
          <w:spacing w:val="66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rPr>
          <w:spacing w:val="-1"/>
        </w:rPr>
        <w:t>scenarios.</w:t>
      </w:r>
      <w:r>
        <w:rPr>
          <w:spacing w:val="-7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delivery,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66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76"/>
          <w:w w:val="99"/>
        </w:rPr>
        <w:t xml:space="preserve"> </w:t>
      </w:r>
      <w:r>
        <w:rPr>
          <w:spacing w:val="-1"/>
        </w:rPr>
        <w:t>years.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Table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ind w:right="196" w:hanging="852"/>
        <w:rPr>
          <w:b w:val="0"/>
          <w:bCs w:val="0"/>
          <w:color w:val="000000"/>
        </w:rPr>
      </w:pPr>
      <w:bookmarkStart w:id="15" w:name="bookmark14"/>
      <w:bookmarkEnd w:id="15"/>
      <w:r>
        <w:rPr>
          <w:color w:val="5F4879"/>
        </w:rPr>
        <w:t>Antecedent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2017–18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58"/>
      </w:pPr>
      <w:r>
        <w:rPr>
          <w:spacing w:val="-1"/>
        </w:rPr>
        <w:t>Dry</w:t>
      </w:r>
      <w:r>
        <w:rPr>
          <w:spacing w:val="-8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rPr>
          <w:spacing w:val="-1"/>
        </w:rPr>
        <w:t>prevailed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rainfall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74"/>
          <w:w w:val="99"/>
        </w:rPr>
        <w:t xml:space="preserve"> </w:t>
      </w:r>
      <w:r>
        <w:rPr>
          <w:spacing w:val="-1"/>
        </w:rPr>
        <w:t>average</w:t>
      </w:r>
      <w:r>
        <w:rPr>
          <w:spacing w:val="-8"/>
        </w:rPr>
        <w:t xml:space="preserve"> </w:t>
      </w:r>
      <w:r>
        <w:t>temperatures.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minimum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refuge</w:t>
      </w:r>
      <w:r>
        <w:rPr>
          <w:spacing w:val="-7"/>
        </w:rPr>
        <w:t xml:space="preserve"> </w:t>
      </w:r>
      <w:r>
        <w:rPr>
          <w:spacing w:val="-1"/>
        </w:rPr>
        <w:t>pools</w:t>
      </w:r>
      <w:r>
        <w:rPr>
          <w:spacing w:val="-8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occur for</w:t>
      </w:r>
      <w:r>
        <w:rPr>
          <w:spacing w:val="-4"/>
        </w:rPr>
        <w:t xml:space="preserve"> </w:t>
      </w: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years.</w:t>
      </w:r>
      <w:r>
        <w:rPr>
          <w:spacing w:val="81"/>
          <w:w w:val="9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contributed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Namoi</w:t>
      </w:r>
      <w:r>
        <w:rPr>
          <w:spacing w:val="2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Valley.</w:t>
      </w:r>
      <w:r>
        <w:rPr>
          <w:spacing w:val="-8"/>
        </w:rPr>
        <w:t xml:space="preserve"> </w:t>
      </w:r>
      <w:r>
        <w:t>Water</w:t>
      </w:r>
      <w:r>
        <w:rPr>
          <w:spacing w:val="70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rPr>
          <w:spacing w:val="-1"/>
        </w:rPr>
        <w:t>improved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rPr>
          <w:spacing w:val="-1"/>
        </w:rPr>
        <w:t>rainfall,</w:t>
      </w:r>
      <w:r>
        <w:rPr>
          <w:spacing w:val="-10"/>
        </w:rPr>
        <w:t xml:space="preserve"> </w:t>
      </w:r>
      <w:r>
        <w:t>tributary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consumptive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recovery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107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assets.</w:t>
      </w:r>
      <w:r>
        <w:rPr>
          <w:spacing w:val="-10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releases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2017</w:t>
      </w:r>
      <w:r>
        <w:rPr>
          <w:spacing w:val="-8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7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tributaries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Peel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asset</w:t>
      </w:r>
      <w:r>
        <w:rPr>
          <w:spacing w:val="-6"/>
        </w:rPr>
        <w:t xml:space="preserve"> </w:t>
      </w:r>
      <w:r>
        <w:rPr>
          <w:spacing w:val="-1"/>
        </w:rPr>
        <w:t>recovery.</w:t>
      </w:r>
      <w:r>
        <w:rPr>
          <w:spacing w:val="-9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72"/>
        </w:rPr>
        <w:t xml:space="preserve"> </w:t>
      </w:r>
      <w:r>
        <w:t>experienced</w:t>
      </w:r>
      <w:r>
        <w:rPr>
          <w:spacing w:val="-5"/>
        </w:rPr>
        <w:t xml:space="preserve"> </w:t>
      </w:r>
      <w:r>
        <w:t>ecological</w:t>
      </w:r>
      <w:r>
        <w:rPr>
          <w:spacing w:val="-5"/>
        </w:rPr>
        <w:t xml:space="preserve"> </w:t>
      </w:r>
      <w:r>
        <w:t>damage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dry</w:t>
      </w:r>
      <w:r>
        <w:rPr>
          <w:spacing w:val="-8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2013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2016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recover</w:t>
      </w:r>
      <w:r>
        <w:rPr>
          <w:spacing w:val="3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poor</w:t>
      </w:r>
      <w:r>
        <w:rPr>
          <w:spacing w:val="-7"/>
        </w:rPr>
        <w:t xml:space="preserve"> </w:t>
      </w:r>
      <w:r>
        <w:t>condition.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dependent</w:t>
      </w:r>
      <w:r>
        <w:rPr>
          <w:spacing w:val="-4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require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2017–18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w w:val="99"/>
        </w:rPr>
        <w:t xml:space="preserve"> </w:t>
      </w:r>
      <w:r>
        <w:rPr>
          <w:spacing w:val="5"/>
          <w:w w:val="99"/>
        </w:rPr>
        <w:t xml:space="preserve">          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survival,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rPr>
          <w:spacing w:val="-1"/>
        </w:rPr>
        <w:t>resilience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coming</w:t>
      </w:r>
      <w:r>
        <w:rPr>
          <w:spacing w:val="-6"/>
        </w:rPr>
        <w:t xml:space="preserve"> </w:t>
      </w:r>
      <w:r>
        <w:t>years.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108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2017–18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represented</w:t>
      </w:r>
      <w:r>
        <w:rPr>
          <w:spacing w:val="54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Table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summarised</w:t>
      </w:r>
      <w:r>
        <w:rPr>
          <w:spacing w:val="-7"/>
        </w:rPr>
        <w:t xml:space="preserve"> </w:t>
      </w:r>
      <w:r>
        <w:t>below:</w:t>
      </w:r>
    </w:p>
    <w:p w:rsidR="00000000" w:rsidRDefault="009309A5">
      <w:pPr>
        <w:pStyle w:val="BodyText"/>
        <w:kinsoku w:val="0"/>
        <w:overflowPunct w:val="0"/>
        <w:spacing w:before="119"/>
        <w:ind w:right="196"/>
      </w:pPr>
      <w:r>
        <w:rPr>
          <w:i/>
          <w:iCs/>
          <w:spacing w:val="-1"/>
        </w:rPr>
        <w:t>Lower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River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channel:</w:t>
      </w:r>
      <w:r>
        <w:rPr>
          <w:i/>
          <w:iCs/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demand.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majority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frequencies</w:t>
      </w:r>
      <w:r>
        <w:rPr>
          <w:spacing w:val="-6"/>
        </w:rPr>
        <w:t xml:space="preserve"> </w:t>
      </w:r>
      <w:r>
        <w:t>were</w:t>
      </w:r>
      <w:r>
        <w:rPr>
          <w:spacing w:val="74"/>
          <w:w w:val="99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2016–17.</w:t>
      </w:r>
      <w:r>
        <w:rPr>
          <w:spacing w:val="-9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2013–16</w:t>
      </w:r>
      <w:r>
        <w:rPr>
          <w:spacing w:val="-7"/>
        </w:rPr>
        <w:t xml:space="preserve"> </w:t>
      </w:r>
      <w:r>
        <w:rPr>
          <w:spacing w:val="-1"/>
        </w:rPr>
        <w:t>contributed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5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rPr>
          <w:spacing w:val="-1"/>
        </w:rPr>
        <w:t>resulting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86"/>
          <w:w w:val="9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2017–18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recovery</w:t>
      </w:r>
      <w:r>
        <w:rPr>
          <w:spacing w:val="-8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required</w:t>
      </w:r>
      <w:r>
        <w:rPr>
          <w:spacing w:val="72"/>
          <w:w w:val="9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frequencies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met.</w:t>
      </w:r>
      <w:r>
        <w:rPr>
          <w:spacing w:val="-9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62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flows.</w:t>
      </w:r>
    </w:p>
    <w:p w:rsidR="00000000" w:rsidRDefault="009309A5">
      <w:pPr>
        <w:pStyle w:val="BodyText"/>
        <w:kinsoku w:val="0"/>
        <w:overflowPunct w:val="0"/>
        <w:spacing w:before="59"/>
        <w:ind w:right="323"/>
      </w:pPr>
      <w:r>
        <w:rPr>
          <w:i/>
          <w:iCs/>
        </w:rPr>
        <w:t>Wetlands/anabranches</w:t>
      </w:r>
      <w:r>
        <w:t>:</w:t>
      </w:r>
      <w:r>
        <w:rPr>
          <w:spacing w:val="-11"/>
        </w:rPr>
        <w:t xml:space="preserve"> </w:t>
      </w:r>
      <w:r>
        <w:rPr>
          <w:spacing w:val="-1"/>
        </w:rPr>
        <w:t>Low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moderate</w:t>
      </w:r>
      <w:r>
        <w:rPr>
          <w:spacing w:val="-11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demand.</w:t>
      </w:r>
      <w:r>
        <w:rPr>
          <w:spacing w:val="-9"/>
        </w:rPr>
        <w:t xml:space="preserve"> </w:t>
      </w:r>
      <w:r>
        <w:t>Wetter</w:t>
      </w:r>
      <w:r>
        <w:rPr>
          <w:spacing w:val="-13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9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2016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maximum</w:t>
      </w:r>
      <w:r>
        <w:rPr>
          <w:spacing w:val="-7"/>
        </w:rPr>
        <w:t xml:space="preserve"> </w:t>
      </w:r>
      <w:r>
        <w:t>duration</w:t>
      </w:r>
      <w:r>
        <w:rPr>
          <w:spacing w:val="-5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9"/>
          <w:w w:val="99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45</w:t>
      </w:r>
      <w:r>
        <w:rPr>
          <w:spacing w:val="-3"/>
        </w:rPr>
        <w:t xml:space="preserve"> </w:t>
      </w:r>
      <w:r>
        <w:rPr>
          <w:spacing w:val="-1"/>
        </w:rPr>
        <w:t>days.</w:t>
      </w:r>
    </w:p>
    <w:p w:rsidR="00000000" w:rsidRDefault="009309A5">
      <w:pPr>
        <w:pStyle w:val="BodyText"/>
        <w:kinsoku w:val="0"/>
        <w:overflowPunct w:val="0"/>
        <w:spacing w:before="59"/>
        <w:ind w:right="225"/>
      </w:pPr>
      <w:r>
        <w:rPr>
          <w:i/>
          <w:iCs/>
        </w:rPr>
        <w:t>Peel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River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channel:</w:t>
      </w:r>
      <w:r>
        <w:rPr>
          <w:i/>
          <w:iCs/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demand.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baseflows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1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year.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0"/>
          <w:w w:val="99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2016.</w:t>
      </w:r>
    </w:p>
    <w:p w:rsidR="00000000" w:rsidRDefault="009309A5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225"/>
      </w:pP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 River</w:t>
      </w:r>
      <w:r>
        <w:rPr>
          <w:spacing w:val="-6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11</w:t>
      </w:r>
      <w:r>
        <w:rPr>
          <w:spacing w:val="-4"/>
        </w:rPr>
        <w:t xml:space="preserve"> </w:t>
      </w:r>
      <w:r>
        <w:rPr>
          <w:spacing w:val="-1"/>
        </w:rPr>
        <w:t>GL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t>are</w:t>
      </w:r>
      <w:r>
        <w:rPr>
          <w:spacing w:val="43"/>
          <w:w w:val="99"/>
        </w:rPr>
        <w:t xml:space="preserve"> </w:t>
      </w:r>
      <w:r>
        <w:rPr>
          <w:spacing w:val="-1"/>
        </w:rPr>
        <w:t>insufficient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Valley.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2017–18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:rsidR="00000000" w:rsidRDefault="009309A5">
      <w:pPr>
        <w:pStyle w:val="BodyText"/>
        <w:kinsoku w:val="0"/>
        <w:overflowPunct w:val="0"/>
        <w:spacing w:before="3"/>
        <w:ind w:left="0"/>
        <w:rPr>
          <w:b/>
          <w:bCs/>
          <w:sz w:val="16"/>
          <w:szCs w:val="16"/>
        </w:rPr>
      </w:pPr>
    </w:p>
    <w:p w:rsidR="00000000" w:rsidRDefault="009309A5">
      <w:pPr>
        <w:pStyle w:val="BodyText"/>
        <w:kinsoku w:val="0"/>
        <w:overflowPunct w:val="0"/>
        <w:ind w:right="525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demands,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0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1"/>
        </w:rPr>
        <w:t>(see</w:t>
      </w:r>
      <w:r>
        <w:rPr>
          <w:spacing w:val="77"/>
          <w:w w:val="99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</w:t>
      </w:r>
      <w:r>
        <w:rPr>
          <w:spacing w:val="-2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2017–18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Valley.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119"/>
        <w:ind w:right="306" w:hanging="369"/>
      </w:pPr>
      <w:r>
        <w:t>Improve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85"/>
          <w:w w:val="99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</w:p>
    <w:p w:rsidR="00000000" w:rsidRDefault="009309A5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494" w:hanging="369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7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494" w:hanging="369"/>
        <w:sectPr w:rsidR="00000000">
          <w:pgSz w:w="11910" w:h="16840"/>
          <w:pgMar w:top="800" w:right="600" w:bottom="880" w:left="600" w:header="0" w:footer="686" w:gutter="0"/>
          <w:cols w:space="720"/>
          <w:noEndnote/>
        </w:sect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1001"/>
        </w:tabs>
        <w:kinsoku w:val="0"/>
        <w:overflowPunct w:val="0"/>
        <w:spacing w:before="25"/>
        <w:ind w:left="1000" w:hanging="852"/>
        <w:rPr>
          <w:b w:val="0"/>
          <w:bCs w:val="0"/>
          <w:color w:val="000000"/>
        </w:rPr>
      </w:pPr>
      <w:bookmarkStart w:id="16" w:name="bookmark15"/>
      <w:bookmarkEnd w:id="16"/>
      <w:r>
        <w:rPr>
          <w:color w:val="5F4879"/>
        </w:rPr>
        <w:lastRenderedPageBreak/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2017–18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ind w:left="147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147" w:right="684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42"/>
          <w:w w:val="99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2017–18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rPr>
          <w:spacing w:val="1"/>
        </w:rPr>
        <w:t>GL.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147" w:right="599"/>
      </w:pP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Namoi</w:t>
      </w:r>
      <w:r>
        <w:rPr>
          <w:spacing w:val="-8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vary</w:t>
      </w:r>
      <w:r>
        <w:rPr>
          <w:spacing w:val="-9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56"/>
          <w:w w:val="99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determined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NSW.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forecasts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62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rPr>
          <w:spacing w:val="-1"/>
        </w:rPr>
        <w:t>forecasts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historical</w:t>
      </w:r>
      <w:r>
        <w:rPr>
          <w:spacing w:val="-9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:rsidR="00000000" w:rsidRDefault="009309A5">
      <w:pPr>
        <w:pStyle w:val="BodyText"/>
        <w:kinsoku w:val="0"/>
        <w:overflowPunct w:val="0"/>
        <w:spacing w:before="2"/>
        <w:ind w:left="0"/>
      </w:pPr>
    </w:p>
    <w:p w:rsidR="00000000" w:rsidRDefault="009309A5">
      <w:pPr>
        <w:pStyle w:val="BodyText"/>
        <w:kinsoku w:val="0"/>
        <w:overflowPunct w:val="0"/>
        <w:spacing w:line="242" w:lineRule="exact"/>
        <w:ind w:left="147" w:right="5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2712085</wp:posOffset>
                </wp:positionH>
                <wp:positionV relativeFrom="paragraph">
                  <wp:posOffset>756920</wp:posOffset>
                </wp:positionV>
                <wp:extent cx="3312160" cy="76200"/>
                <wp:effectExtent l="0" t="0" r="0" b="0"/>
                <wp:wrapNone/>
                <wp:docPr id="39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271" y="1192"/>
                          <a:chExt cx="5216" cy="120"/>
                        </a:xfrm>
                      </wpg:grpSpPr>
                      <wps:wsp>
                        <wps:cNvPr id="395" name="Freeform 147"/>
                        <wps:cNvSpPr>
                          <a:spLocks/>
                        </wps:cNvSpPr>
                        <wps:spPr bwMode="auto">
                          <a:xfrm>
                            <a:off x="4271" y="1192"/>
                            <a:ext cx="5216" cy="120"/>
                          </a:xfrm>
                          <a:custGeom>
                            <a:avLst/>
                            <a:gdLst>
                              <a:gd name="T0" fmla="*/ 120 w 5216"/>
                              <a:gd name="T1" fmla="*/ 0 h 120"/>
                              <a:gd name="T2" fmla="*/ 0 w 5216"/>
                              <a:gd name="T3" fmla="*/ 60 h 120"/>
                              <a:gd name="T4" fmla="*/ 120 w 5216"/>
                              <a:gd name="T5" fmla="*/ 120 h 120"/>
                              <a:gd name="T6" fmla="*/ 120 w 5216"/>
                              <a:gd name="T7" fmla="*/ 67 h 120"/>
                              <a:gd name="T8" fmla="*/ 100 w 5216"/>
                              <a:gd name="T9" fmla="*/ 67 h 120"/>
                              <a:gd name="T10" fmla="*/ 100 w 5216"/>
                              <a:gd name="T11" fmla="*/ 52 h 120"/>
                              <a:gd name="T12" fmla="*/ 120 w 5216"/>
                              <a:gd name="T13" fmla="*/ 52 h 120"/>
                              <a:gd name="T14" fmla="*/ 120 w 5216"/>
                              <a:gd name="T1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48"/>
                        <wps:cNvSpPr>
                          <a:spLocks/>
                        </wps:cNvSpPr>
                        <wps:spPr bwMode="auto">
                          <a:xfrm>
                            <a:off x="4271" y="1192"/>
                            <a:ext cx="5216" cy="120"/>
                          </a:xfrm>
                          <a:custGeom>
                            <a:avLst/>
                            <a:gdLst>
                              <a:gd name="T0" fmla="*/ 5096 w 5216"/>
                              <a:gd name="T1" fmla="*/ 0 h 120"/>
                              <a:gd name="T2" fmla="*/ 5096 w 5216"/>
                              <a:gd name="T3" fmla="*/ 120 h 120"/>
                              <a:gd name="T4" fmla="*/ 5201 w 5216"/>
                              <a:gd name="T5" fmla="*/ 67 h 120"/>
                              <a:gd name="T6" fmla="*/ 5116 w 5216"/>
                              <a:gd name="T7" fmla="*/ 67 h 120"/>
                              <a:gd name="T8" fmla="*/ 5116 w 5216"/>
                              <a:gd name="T9" fmla="*/ 52 h 120"/>
                              <a:gd name="T10" fmla="*/ 5200 w 5216"/>
                              <a:gd name="T11" fmla="*/ 52 h 120"/>
                              <a:gd name="T12" fmla="*/ 5096 w 5216"/>
                              <a:gd name="T13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7"/>
                                </a:lnTo>
                                <a:lnTo>
                                  <a:pt x="5116" y="67"/>
                                </a:lnTo>
                                <a:lnTo>
                                  <a:pt x="5116" y="52"/>
                                </a:lnTo>
                                <a:lnTo>
                                  <a:pt x="5200" y="52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49"/>
                        <wps:cNvSpPr>
                          <a:spLocks/>
                        </wps:cNvSpPr>
                        <wps:spPr bwMode="auto">
                          <a:xfrm>
                            <a:off x="4271" y="1192"/>
                            <a:ext cx="5216" cy="120"/>
                          </a:xfrm>
                          <a:custGeom>
                            <a:avLst/>
                            <a:gdLst>
                              <a:gd name="T0" fmla="*/ 120 w 5216"/>
                              <a:gd name="T1" fmla="*/ 52 h 120"/>
                              <a:gd name="T2" fmla="*/ 100 w 5216"/>
                              <a:gd name="T3" fmla="*/ 52 h 120"/>
                              <a:gd name="T4" fmla="*/ 100 w 5216"/>
                              <a:gd name="T5" fmla="*/ 67 h 120"/>
                              <a:gd name="T6" fmla="*/ 120 w 5216"/>
                              <a:gd name="T7" fmla="*/ 67 h 120"/>
                              <a:gd name="T8" fmla="*/ 120 w 5216"/>
                              <a:gd name="T9" fmla="*/ 5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50"/>
                        <wps:cNvSpPr>
                          <a:spLocks/>
                        </wps:cNvSpPr>
                        <wps:spPr bwMode="auto">
                          <a:xfrm>
                            <a:off x="4271" y="1192"/>
                            <a:ext cx="5216" cy="120"/>
                          </a:xfrm>
                          <a:custGeom>
                            <a:avLst/>
                            <a:gdLst>
                              <a:gd name="T0" fmla="*/ 5096 w 5216"/>
                              <a:gd name="T1" fmla="*/ 52 h 120"/>
                              <a:gd name="T2" fmla="*/ 120 w 5216"/>
                              <a:gd name="T3" fmla="*/ 52 h 120"/>
                              <a:gd name="T4" fmla="*/ 120 w 5216"/>
                              <a:gd name="T5" fmla="*/ 67 h 120"/>
                              <a:gd name="T6" fmla="*/ 5096 w 5216"/>
                              <a:gd name="T7" fmla="*/ 67 h 120"/>
                              <a:gd name="T8" fmla="*/ 5096 w 5216"/>
                              <a:gd name="T9" fmla="*/ 5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5096" y="67"/>
                                </a:lnTo>
                                <a:lnTo>
                                  <a:pt x="50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51"/>
                        <wps:cNvSpPr>
                          <a:spLocks/>
                        </wps:cNvSpPr>
                        <wps:spPr bwMode="auto">
                          <a:xfrm>
                            <a:off x="4271" y="1192"/>
                            <a:ext cx="5216" cy="120"/>
                          </a:xfrm>
                          <a:custGeom>
                            <a:avLst/>
                            <a:gdLst>
                              <a:gd name="T0" fmla="*/ 5200 w 5216"/>
                              <a:gd name="T1" fmla="*/ 52 h 120"/>
                              <a:gd name="T2" fmla="*/ 5116 w 5216"/>
                              <a:gd name="T3" fmla="*/ 52 h 120"/>
                              <a:gd name="T4" fmla="*/ 5116 w 5216"/>
                              <a:gd name="T5" fmla="*/ 67 h 120"/>
                              <a:gd name="T6" fmla="*/ 5201 w 5216"/>
                              <a:gd name="T7" fmla="*/ 67 h 120"/>
                              <a:gd name="T8" fmla="*/ 5216 w 5216"/>
                              <a:gd name="T9" fmla="*/ 60 h 120"/>
                              <a:gd name="T10" fmla="*/ 5200 w 5216"/>
                              <a:gd name="T11" fmla="*/ 5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0" y="52"/>
                                </a:moveTo>
                                <a:lnTo>
                                  <a:pt x="5116" y="52"/>
                                </a:lnTo>
                                <a:lnTo>
                                  <a:pt x="5116" y="67"/>
                                </a:lnTo>
                                <a:lnTo>
                                  <a:pt x="5201" y="67"/>
                                </a:lnTo>
                                <a:lnTo>
                                  <a:pt x="5216" y="60"/>
                                </a:lnTo>
                                <a:lnTo>
                                  <a:pt x="520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ED986" id="Group 146" o:spid="_x0000_s1026" style="position:absolute;margin-left:213.55pt;margin-top:59.6pt;width:260.8pt;height:6pt;z-index:-251690496;mso-position-horizontal-relative:page" coordorigin="4271,1192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" o:allowincell="f">
                <v:shape id="Freeform 147" o:spid="_x0000_s1027" style="position:absolute;left:4271;top:11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YN8IA&#10;AADcAAAADwAAAGRycy9kb3ducmV2LnhtbESPQYvCMBSE7wv+h/AEb2uqoqzVKCoIXjxYF7w+mmdT&#10;bV5KE23990ZY2OMwM98wy3VnK/GkxpeOFYyGCQji3OmSCwW/5/33DwgfkDVWjknBizysV72vJaba&#10;tXyiZxYKESHsU1RgQqhTKX1uyKIfupo4elfXWAxRNoXUDbYRbis5TpKZtFhyXDBY085Qfs8eVsH2&#10;4maXw/lkw2Z6s9kx6V6tM0oN+t1mASJQF/7Df+2DVjCZT+Fz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xg3wgAAANwAAAAPAAAAAAAAAAAAAAAAAJgCAABkcnMvZG93&#10;bnJldi54bWxQSwUGAAAAAAQABAD1AAAAhwMAAAAA&#10;" path="m120,l,60r120,60l120,67r-20,l100,52r20,l120,xe" fillcolor="black" stroked="f">
                  <v:path arrowok="t" o:connecttype="custom" o:connectlocs="120,0;0,60;120,120;120,67;100,67;100,52;120,52;120,0" o:connectangles="0,0,0,0,0,0,0,0"/>
                </v:shape>
                <v:shape id="Freeform 148" o:spid="_x0000_s1028" style="position:absolute;left:4271;top:11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QMMA&#10;AADcAAAADwAAAGRycy9kb3ducmV2LnhtbESPQYvCMBSE78L+h/AWvGm6imW3GsVdWPDiwSp4fTTP&#10;ptq8lCba+u+NIHgcZuYbZrHqbS1u1PrKsYKvcQKCuHC64lLBYf8/+gbhA7LG2jEpuJOH1fJjsMBM&#10;u453dMtDKSKEfYYKTAhNJqUvDFn0Y9cQR+/kWoshyraUusUuwm0tJ0mSSosVxwWDDf0ZKi751Sr4&#10;Pbr0uNnvbFjPzjbfJv29c0ap4We/noMI1Id3+NXeaAXTn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GQMMAAADcAAAADwAAAAAAAAAAAAAAAACYAgAAZHJzL2Rv&#10;d25yZXYueG1sUEsFBgAAAAAEAAQA9QAAAIgDAAAAAA==&#10;" path="m5096,r,120l5201,67r-85,l5116,52r84,l5096,xe" fillcolor="black" stroked="f">
                  <v:path arrowok="t" o:connecttype="custom" o:connectlocs="5096,0;5096,120;5201,67;5116,67;5116,52;5200,52;5096,0" o:connectangles="0,0,0,0,0,0,0"/>
                </v:shape>
                <v:shape id="Freeform 149" o:spid="_x0000_s1029" style="position:absolute;left:4271;top:11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j28UA&#10;AADcAAAADwAAAGRycy9kb3ducmV2LnhtbESPQWvCQBSE7wX/w/KE3pqNFq1GV7GFQi49mBS8PrLP&#10;bNrs25DdmuTfu4VCj8PMfMPsj6NtxY163zhWsEhSEMSV0w3XCj7L96cNCB+QNbaOScFEHo6H2cMe&#10;M+0GPtOtCLWIEPYZKjAhdJmUvjJk0SeuI47e1fUWQ5R9LXWPQ4TbVi7TdC0tNhwXDHb0Zqj6Ln6s&#10;gteLW1/y8mzDafVli490nAZnlHqcj6cdiEBj+A//tXOt4Hn7Ar9n4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SPbxQAAANwAAAAPAAAAAAAAAAAAAAAAAJgCAABkcnMv&#10;ZG93bnJldi54bWxQSwUGAAAAAAQABAD1AAAAigMAAAAA&#10;" path="m120,52r-20,l100,67r20,l120,52xe" fillcolor="black" stroked="f">
                  <v:path arrowok="t" o:connecttype="custom" o:connectlocs="120,52;100,52;100,67;120,67;120,52" o:connectangles="0,0,0,0,0"/>
                </v:shape>
                <v:shape id="Freeform 150" o:spid="_x0000_s1030" style="position:absolute;left:4271;top:11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3qcAA&#10;AADcAAAADwAAAGRycy9kb3ducmV2LnhtbERPTYvCMBC9C/sfwizsTdN1UbSaFhUWvHiwCl6HZmzq&#10;NpPSRFv//eYgeHy873U+2EY8qPO1YwXfkwQEcel0zZWC8+l3vADhA7LGxjEpeJKHPPsYrTHVrucj&#10;PYpQiRjCPkUFJoQ2ldKXhiz6iWuJI3d1ncUQYVdJ3WEfw20jp0kylxZrjg0GW9oZKv+Ku1Wwvbj5&#10;ZX862rCZ3WxxSIZn74xSX5/DZgUi0BDe4pd7rxX8LOPa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a3qcAAAADcAAAADwAAAAAAAAAAAAAAAACYAgAAZHJzL2Rvd25y&#10;ZXYueG1sUEsFBgAAAAAEAAQA9QAAAIUDAAAAAA==&#10;" path="m5096,52l120,52r,15l5096,67r,-15xe" fillcolor="black" stroked="f">
                  <v:path arrowok="t" o:connecttype="custom" o:connectlocs="5096,52;120,52;120,67;5096,67;5096,52" o:connectangles="0,0,0,0,0"/>
                </v:shape>
                <v:shape id="Freeform 151" o:spid="_x0000_s1031" style="position:absolute;left:4271;top:11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SMsMA&#10;AADcAAAADwAAAGRycy9kb3ducmV2LnhtbESPQYvCMBSE78L+h/AWvGm6iqJdo7gLC1482ApeH83b&#10;ptq8lCba+u+NIHgcZuYbZrXpbS1u1PrKsYKvcQKCuHC64lLBMf8bLUD4gKyxdkwK7uRhs/4YrDDV&#10;ruMD3bJQighhn6ICE0KTSukLQxb92DXE0ft3rcUQZVtK3WIX4baWkySZS4sVxwWDDf0aKi7Z1Sr4&#10;Obn5aZcfbNjOzjbbJ/29c0ap4We//QYRqA/v8Ku90wqmyy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oSMsMAAADcAAAADwAAAAAAAAAAAAAAAACYAgAAZHJzL2Rv&#10;d25yZXYueG1sUEsFBgAAAAAEAAQA9QAAAIgDAAAAAA==&#10;" path="m5200,52r-84,l5116,67r85,l5216,60r-16,-8xe" fillcolor="black" stroked="f">
                  <v:path arrowok="t" o:connecttype="custom" o:connectlocs="5200,52;5116,52;5116,67;5201,67;5216,60;5200,52" o:connectangles="0,0,0,0,0,0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Table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2</w:t>
      </w:r>
      <w:r>
        <w:t>:</w:t>
      </w:r>
      <w:r>
        <w:rPr>
          <w:spacing w:val="9"/>
        </w:rPr>
        <w:t xml:space="preserve"> </w:t>
      </w:r>
      <w:r>
        <w:t>Forecasts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Commonwealth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rPr>
          <w:spacing w:val="-1"/>
        </w:rPr>
        <w:t>allocations</w:t>
      </w:r>
      <w:r>
        <w:rPr>
          <w:spacing w:val="11"/>
        </w:rPr>
        <w:t xml:space="preserve"> </w:t>
      </w:r>
      <w:r>
        <w:rPr>
          <w:spacing w:val="-1"/>
        </w:rPr>
        <w:t>(including</w:t>
      </w:r>
      <w:r>
        <w:rPr>
          <w:spacing w:val="10"/>
        </w:rPr>
        <w:t xml:space="preserve"> </w:t>
      </w:r>
      <w:r>
        <w:rPr>
          <w:spacing w:val="-1"/>
        </w:rPr>
        <w:t>carryover)</w:t>
      </w:r>
      <w:r>
        <w:rPr>
          <w:spacing w:val="1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2017–18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Namoi</w:t>
      </w:r>
      <w:r>
        <w:rPr>
          <w:spacing w:val="12"/>
        </w:rPr>
        <w:t xml:space="preserve"> </w:t>
      </w:r>
      <w:r>
        <w:rPr>
          <w:spacing w:val="-1"/>
        </w:rPr>
        <w:t>River</w:t>
      </w:r>
      <w:r>
        <w:rPr>
          <w:spacing w:val="64"/>
          <w:w w:val="99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2017.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5"/>
        <w:gridCol w:w="1474"/>
        <w:gridCol w:w="1474"/>
        <w:gridCol w:w="1474"/>
        <w:gridCol w:w="1474"/>
        <w:gridCol w:w="1476"/>
        <w:gridCol w:w="14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243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Entitlement</w:t>
            </w:r>
            <w:r>
              <w:rPr>
                <w:rFonts w:ascii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type</w:t>
            </w:r>
          </w:p>
        </w:tc>
        <w:tc>
          <w:tcPr>
            <w:tcW w:w="88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36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(including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2017–18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(GL)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368"/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dry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9309A5"/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9309A5"/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9309A5"/>
        </w:tc>
        <w:tc>
          <w:tcPr>
            <w:tcW w:w="29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40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wet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1"/>
        </w:trPr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409"/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 w:line="245" w:lineRule="exact"/>
              <w:ind w:right="2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95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45" w:lineRule="exact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 w:line="245" w:lineRule="exact"/>
              <w:ind w:righ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90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45" w:lineRule="exact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 w:line="245" w:lineRule="exact"/>
              <w:ind w:right="2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75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45" w:lineRule="exact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 w:line="245" w:lineRule="exact"/>
              <w:ind w:lef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50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45" w:lineRule="exact"/>
              <w:ind w:left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 w:line="245" w:lineRule="exact"/>
              <w:ind w:righ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25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45" w:lineRule="exact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63" w:line="245" w:lineRule="exact"/>
              <w:ind w:righ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45" w:lineRule="exact"/>
              <w:ind w:right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397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Upper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general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security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3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0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0.1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0.1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0.1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2" w:right="39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general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security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right="103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9.0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9.0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9.6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97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11.9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97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15.2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968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19.5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198"/>
            </w:pPr>
            <w:r>
              <w:rPr>
                <w:rFonts w:ascii="Century Gothic" w:hAnsi="Century Gothic" w:cs="Century Gothic"/>
                <w:sz w:val="20"/>
                <w:szCs w:val="20"/>
              </w:rPr>
              <w:t>Peel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general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security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3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0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102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Total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Namoi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6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10.3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6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10.3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6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10.9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70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13.2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7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16.5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6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20.8</w:t>
            </w:r>
          </w:p>
        </w:tc>
      </w:tr>
    </w:tbl>
    <w:p w:rsidR="00000000" w:rsidRDefault="009309A5">
      <w:pPr>
        <w:pStyle w:val="BodyText"/>
        <w:kinsoku w:val="0"/>
        <w:overflowPunct w:val="0"/>
        <w:spacing w:before="5"/>
        <w:ind w:left="0"/>
        <w:rPr>
          <w:sz w:val="12"/>
          <w:szCs w:val="12"/>
        </w:rPr>
      </w:pPr>
    </w:p>
    <w:p w:rsidR="00000000" w:rsidRDefault="009309A5">
      <w:pPr>
        <w:pStyle w:val="BodyText"/>
        <w:kinsoku w:val="0"/>
        <w:overflowPunct w:val="0"/>
        <w:spacing w:before="66"/>
        <w:ind w:left="601"/>
        <w:rPr>
          <w:sz w:val="18"/>
          <w:szCs w:val="18"/>
        </w:rPr>
      </w:pPr>
      <w:r>
        <w:rPr>
          <w:spacing w:val="-1"/>
          <w:sz w:val="18"/>
          <w:szCs w:val="18"/>
        </w:rPr>
        <w:t>Notes:</w:t>
      </w:r>
    </w:p>
    <w:p w:rsidR="00000000" w:rsidRDefault="009309A5">
      <w:pPr>
        <w:pStyle w:val="BodyText"/>
        <w:numPr>
          <w:ilvl w:val="0"/>
          <w:numId w:val="22"/>
        </w:numPr>
        <w:tabs>
          <w:tab w:val="left" w:pos="963"/>
        </w:tabs>
        <w:kinsoku w:val="0"/>
        <w:overflowPunct w:val="0"/>
        <w:ind w:right="684"/>
        <w:rPr>
          <w:sz w:val="18"/>
          <w:szCs w:val="18"/>
        </w:rPr>
      </w:pPr>
      <w:r>
        <w:rPr>
          <w:spacing w:val="-1"/>
          <w:sz w:val="18"/>
          <w:szCs w:val="18"/>
        </w:rPr>
        <w:t>Forecasts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regulated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catchments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are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given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nearest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whole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except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where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entitlement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held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Commonwealth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below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-1"/>
          <w:sz w:val="18"/>
          <w:szCs w:val="18"/>
        </w:rPr>
        <w:t xml:space="preserve"> GL.</w:t>
      </w:r>
    </w:p>
    <w:p w:rsidR="00000000" w:rsidRDefault="009309A5">
      <w:pPr>
        <w:pStyle w:val="BodyText"/>
        <w:numPr>
          <w:ilvl w:val="0"/>
          <w:numId w:val="22"/>
        </w:numPr>
        <w:tabs>
          <w:tab w:val="left" w:pos="963"/>
        </w:tabs>
        <w:kinsoku w:val="0"/>
        <w:overflowPunct w:val="0"/>
        <w:rPr>
          <w:sz w:val="18"/>
          <w:szCs w:val="18"/>
        </w:rPr>
      </w:pPr>
      <w:r>
        <w:rPr>
          <w:spacing w:val="-1"/>
          <w:sz w:val="18"/>
          <w:szCs w:val="18"/>
        </w:rPr>
        <w:t>Allocation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rate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scenarios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based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long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term</w:t>
      </w:r>
      <w:r>
        <w:rPr>
          <w:spacing w:val="-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average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allocation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rates.</w:t>
      </w:r>
    </w:p>
    <w:p w:rsidR="00000000" w:rsidRDefault="009309A5">
      <w:pPr>
        <w:pStyle w:val="BodyText"/>
        <w:numPr>
          <w:ilvl w:val="0"/>
          <w:numId w:val="22"/>
        </w:numPr>
        <w:tabs>
          <w:tab w:val="left" w:pos="963"/>
        </w:tabs>
        <w:kinsoku w:val="0"/>
        <w:overflowPunct w:val="0"/>
        <w:rPr>
          <w:sz w:val="18"/>
          <w:szCs w:val="18"/>
        </w:rPr>
      </w:pPr>
      <w:r>
        <w:rPr>
          <w:spacing w:val="-1"/>
          <w:sz w:val="18"/>
          <w:szCs w:val="18"/>
        </w:rPr>
        <w:t>Figures</w:t>
      </w:r>
      <w:r>
        <w:rPr>
          <w:spacing w:val="-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include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carryover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account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balance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9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GL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  <w:ind w:left="147" w:right="1903"/>
        <w:rPr>
          <w:color w:val="000000"/>
        </w:rPr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3" w:history="1">
        <w:r>
          <w:rPr>
            <w:color w:val="0000FF"/>
            <w:u w:val="single"/>
          </w:rPr>
          <w:t>http://www.environment.gov.au/water/cewo/about/water-holdings</w:t>
        </w:r>
        <w:r>
          <w:rPr>
            <w:color w:val="0000FF"/>
            <w:spacing w:val="-23"/>
            <w:u w:val="single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-23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-23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  <w:spacing w:val="-23"/>
        </w:rPr>
        <w:t xml:space="preserve"> </w:t>
      </w:r>
      <w:r>
        <w:rPr>
          <w:color w:val="000000"/>
        </w:rPr>
        <w:t>monthly.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Heading3"/>
        <w:kinsoku w:val="0"/>
        <w:overflowPunct w:val="0"/>
        <w:spacing w:before="62"/>
        <w:ind w:left="147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left="147" w:right="684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7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rPr>
          <w:spacing w:val="-1"/>
        </w:rPr>
        <w:t>objectives.</w:t>
      </w:r>
      <w:r>
        <w:rPr>
          <w:spacing w:val="-9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currently</w:t>
      </w:r>
      <w:r>
        <w:rPr>
          <w:spacing w:val="-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Valley,</w:t>
      </w:r>
      <w:r>
        <w:rPr>
          <w:spacing w:val="-10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46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(e.g.</w:t>
      </w:r>
      <w:r>
        <w:rPr>
          <w:spacing w:val="-11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contingency</w:t>
      </w:r>
      <w:r>
        <w:rPr>
          <w:spacing w:val="-9"/>
        </w:rPr>
        <w:t xml:space="preserve"> </w:t>
      </w:r>
      <w:r>
        <w:t>allowance),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flows,</w:t>
      </w:r>
      <w:r>
        <w:rPr>
          <w:spacing w:val="43"/>
          <w:w w:val="99"/>
        </w:rPr>
        <w:t xml:space="preserve"> </w:t>
      </w:r>
      <w:r>
        <w:rPr>
          <w:spacing w:val="-1"/>
        </w:rPr>
        <w:t>conveyance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consumptive</w:t>
      </w:r>
      <w:r>
        <w:rPr>
          <w:spacing w:val="-7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82"/>
          <w:w w:val="9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C</w:t>
      </w:r>
      <w:r>
        <w:t>.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left="147" w:right="599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3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information,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4"/>
        </w:rPr>
        <w:t xml:space="preserve"> </w:t>
      </w:r>
      <w:r>
        <w:rPr>
          <w:spacing w:val="-1"/>
        </w:rPr>
        <w:t>scenarios</w:t>
      </w:r>
      <w:r>
        <w:rPr>
          <w:spacing w:val="97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2017–18.</w:t>
      </w:r>
    </w:p>
    <w:p w:rsidR="00000000" w:rsidRDefault="009309A5">
      <w:pPr>
        <w:pStyle w:val="BodyText"/>
        <w:kinsoku w:val="0"/>
        <w:overflowPunct w:val="0"/>
        <w:spacing w:before="62"/>
        <w:ind w:left="147" w:right="599"/>
        <w:sectPr w:rsidR="00000000">
          <w:pgSz w:w="11910" w:h="16840"/>
          <w:pgMar w:top="780" w:right="220" w:bottom="880" w:left="560" w:header="0" w:footer="686" w:gutter="0"/>
          <w:cols w:space="720" w:equalWidth="0">
            <w:col w:w="11130"/>
          </w:cols>
          <w:noEndnote/>
        </w:sect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17" w:name="bookmark16"/>
      <w:bookmarkEnd w:id="17"/>
      <w:r>
        <w:rPr>
          <w:color w:val="5F4879"/>
        </w:rPr>
        <w:lastRenderedPageBreak/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b/>
          <w:bCs/>
          <w:sz w:val="22"/>
          <w:szCs w:val="22"/>
        </w:rPr>
      </w:pPr>
    </w:p>
    <w:p w:rsidR="00000000" w:rsidRDefault="009309A5">
      <w:pPr>
        <w:pStyle w:val="BodyText"/>
        <w:kinsoku w:val="0"/>
        <w:overflowPunct w:val="0"/>
        <w:spacing w:line="239" w:lineRule="auto"/>
        <w:ind w:right="104"/>
        <w:jc w:val="both"/>
      </w:pPr>
      <w:r>
        <w:t>Environmental</w:t>
      </w:r>
      <w:r>
        <w:rPr>
          <w:spacing w:val="7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t>(demand)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availability</w:t>
      </w:r>
      <w:r>
        <w:rPr>
          <w:spacing w:val="6"/>
        </w:rPr>
        <w:t xml:space="preserve"> </w:t>
      </w:r>
      <w:r>
        <w:rPr>
          <w:spacing w:val="-1"/>
        </w:rPr>
        <w:t>(supply)</w:t>
      </w:r>
      <w:r>
        <w:rPr>
          <w:spacing w:val="5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rPr>
          <w:spacing w:val="-1"/>
        </w:rPr>
        <w:t>influence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overall</w:t>
      </w:r>
      <w:r>
        <w:rPr>
          <w:spacing w:val="7"/>
        </w:rPr>
        <w:t xml:space="preserve"> </w:t>
      </w:r>
      <w:r>
        <w:t>purpose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2"/>
          <w:w w:val="99"/>
        </w:rPr>
        <w:t xml:space="preserve"> </w:t>
      </w:r>
      <w:r>
        <w:t>Commonwealth</w:t>
      </w:r>
      <w:r>
        <w:rPr>
          <w:spacing w:val="15"/>
        </w:rPr>
        <w:t xml:space="preserve"> </w:t>
      </w:r>
      <w:r>
        <w:rPr>
          <w:spacing w:val="-1"/>
        </w:rPr>
        <w:t>environmental</w:t>
      </w:r>
      <w:r>
        <w:rPr>
          <w:spacing w:val="14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management.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6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rPr>
          <w:spacing w:val="-1"/>
        </w:rPr>
        <w:t>combinations,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88"/>
          <w:w w:val="99"/>
        </w:rPr>
        <w:t xml:space="preserve"> </w:t>
      </w:r>
      <w:r>
        <w:rPr>
          <w:spacing w:val="-1"/>
        </w:rPr>
        <w:t>purpose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‘avoiding</w:t>
      </w:r>
      <w:r>
        <w:rPr>
          <w:spacing w:val="-9"/>
        </w:rPr>
        <w:t xml:space="preserve"> </w:t>
      </w:r>
      <w:r>
        <w:t>damage’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‘improving’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t>health.</w:t>
      </w:r>
      <w:r>
        <w:rPr>
          <w:spacing w:val="-8"/>
        </w:rPr>
        <w:t xml:space="preserve"> </w:t>
      </w:r>
      <w:r>
        <w:rPr>
          <w:spacing w:val="3"/>
        </w:rPr>
        <w:t>This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turn</w:t>
      </w:r>
      <w:r>
        <w:rPr>
          <w:spacing w:val="50"/>
          <w:w w:val="99"/>
        </w:rPr>
        <w:t xml:space="preserve"> </w:t>
      </w:r>
      <w:r>
        <w:rPr>
          <w:spacing w:val="-1"/>
        </w:rPr>
        <w:t>informs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t>that are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t>outcomes.</w:t>
      </w:r>
    </w:p>
    <w:p w:rsidR="00000000" w:rsidRDefault="009309A5">
      <w:pPr>
        <w:pStyle w:val="BodyText"/>
        <w:kinsoku w:val="0"/>
        <w:overflowPunct w:val="0"/>
        <w:spacing w:before="11"/>
        <w:ind w:left="0"/>
        <w:rPr>
          <w:sz w:val="22"/>
          <w:szCs w:val="22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:rsidR="00000000" w:rsidRDefault="009309A5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00000" w:rsidRDefault="009309A5">
      <w:pPr>
        <w:pStyle w:val="BodyText"/>
        <w:kinsoku w:val="0"/>
        <w:overflowPunct w:val="0"/>
        <w:ind w:right="306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Commonwealth’s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t>2017–</w:t>
      </w:r>
      <w:r>
        <w:rPr>
          <w:spacing w:val="46"/>
          <w:w w:val="99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resilience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channel,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t>anabranches,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7"/>
        </w:rPr>
        <w:t xml:space="preserve"> </w:t>
      </w:r>
      <w:r>
        <w:rPr>
          <w:spacing w:val="-1"/>
        </w:rPr>
        <w:t>River.</w:t>
      </w:r>
      <w:r>
        <w:rPr>
          <w:spacing w:val="-8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resilience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ecosystems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Valley.</w:t>
      </w:r>
    </w:p>
    <w:p w:rsidR="00000000" w:rsidRDefault="009309A5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00" w:lineRule="atLeast"/>
        <w:ind w:left="109"/>
      </w:pPr>
      <w:r>
        <w:rPr>
          <w:noProof/>
        </w:rPr>
        <mc:AlternateContent>
          <mc:Choice Requires="wpg">
            <w:drawing>
              <wp:inline distT="0" distB="0" distL="0" distR="0">
                <wp:extent cx="6660515" cy="4881245"/>
                <wp:effectExtent l="2540" t="1270" r="0" b="0"/>
                <wp:docPr id="38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4881245"/>
                          <a:chOff x="0" y="0"/>
                          <a:chExt cx="10489" cy="7687"/>
                        </a:xfrm>
                      </wpg:grpSpPr>
                      <wps:wsp>
                        <wps:cNvPr id="38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80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309A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0350" cy="4838700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0350" cy="4838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9309A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Freeform 154"/>
                        <wps:cNvSpPr>
                          <a:spLocks/>
                        </wps:cNvSpPr>
                        <wps:spPr bwMode="auto">
                          <a:xfrm>
                            <a:off x="5670" y="2820"/>
                            <a:ext cx="20" cy="32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8"/>
                              <a:gd name="T2" fmla="*/ 0 w 20"/>
                              <a:gd name="T3" fmla="*/ 3217 h 3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18">
                                <a:moveTo>
                                  <a:pt x="0" y="0"/>
                                </a:moveTo>
                                <a:lnTo>
                                  <a:pt x="0" y="321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55"/>
                        <wps:cNvSpPr>
                          <a:spLocks/>
                        </wps:cNvSpPr>
                        <wps:spPr bwMode="auto">
                          <a:xfrm>
                            <a:off x="3365" y="4377"/>
                            <a:ext cx="4433" cy="20"/>
                          </a:xfrm>
                          <a:custGeom>
                            <a:avLst/>
                            <a:gdLst>
                              <a:gd name="T0" fmla="*/ 0 w 4433"/>
                              <a:gd name="T1" fmla="*/ 0 h 20"/>
                              <a:gd name="T2" fmla="*/ 4432 w 44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33" h="20">
                                <a:moveTo>
                                  <a:pt x="0" y="0"/>
                                </a:moveTo>
                                <a:lnTo>
                                  <a:pt x="443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56"/>
                        <wps:cNvSpPr>
                          <a:spLocks/>
                        </wps:cNvSpPr>
                        <wps:spPr bwMode="auto">
                          <a:xfrm>
                            <a:off x="5315" y="6037"/>
                            <a:ext cx="710" cy="20"/>
                          </a:xfrm>
                          <a:custGeom>
                            <a:avLst/>
                            <a:gdLst>
                              <a:gd name="T0" fmla="*/ 0 w 710"/>
                              <a:gd name="T1" fmla="*/ 0 h 20"/>
                              <a:gd name="T2" fmla="*/ 709 w 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0" h="20">
                                <a:moveTo>
                                  <a:pt x="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57"/>
                        <wps:cNvSpPr>
                          <a:spLocks/>
                        </wps:cNvSpPr>
                        <wps:spPr bwMode="auto">
                          <a:xfrm>
                            <a:off x="3357" y="4169"/>
                            <a:ext cx="20" cy="4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6"/>
                              <a:gd name="T2" fmla="*/ 0 w 20"/>
                              <a:gd name="T3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6">
                                <a:moveTo>
                                  <a:pt x="0" y="0"/>
                                </a:move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8"/>
                        <wps:cNvSpPr>
                          <a:spLocks/>
                        </wps:cNvSpPr>
                        <wps:spPr bwMode="auto">
                          <a:xfrm>
                            <a:off x="7797" y="4169"/>
                            <a:ext cx="20" cy="4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6"/>
                              <a:gd name="T2" fmla="*/ 0 w 20"/>
                              <a:gd name="T3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6">
                                <a:moveTo>
                                  <a:pt x="0" y="0"/>
                                </a:move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9"/>
                        <wps:cNvSpPr>
                          <a:spLocks/>
                        </wps:cNvSpPr>
                        <wps:spPr bwMode="auto">
                          <a:xfrm>
                            <a:off x="5315" y="2812"/>
                            <a:ext cx="710" cy="20"/>
                          </a:xfrm>
                          <a:custGeom>
                            <a:avLst/>
                            <a:gdLst>
                              <a:gd name="T0" fmla="*/ 0 w 710"/>
                              <a:gd name="T1" fmla="*/ 0 h 20"/>
                              <a:gd name="T2" fmla="*/ 709 w 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0" h="20">
                                <a:moveTo>
                                  <a:pt x="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" o:spid="_x0000_s1033" style="width:524.45pt;height:384.35pt;mso-position-horizontal-relative:char;mso-position-vertical-relative:line" coordsize="10489,7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">
                <v:rect id="Rectangle 153" o:spid="_x0000_s1034" style="position:absolute;width:10480;height:7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000000" w:rsidRDefault="009309A5">
                        <w:pPr>
                          <w:widowControl/>
                          <w:autoSpaceDE/>
                          <w:autoSpaceDN/>
                          <w:adjustRightInd/>
                          <w:spacing w:line="7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10350" cy="4838700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0350" cy="483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9309A5"/>
                    </w:txbxContent>
                  </v:textbox>
                </v:rect>
                <v:shape id="Freeform 154" o:spid="_x0000_s1035" style="position:absolute;left:5670;top:2820;width:20;height:3218;visibility:visible;mso-wrap-style:square;v-text-anchor:top" coordsize="20,3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yCMIA&#10;AADcAAAADwAAAGRycy9kb3ducmV2LnhtbERPTWvCQBC9F/wPywi9FN3YQpDUVUQQFAqi5uJtyE6T&#10;tNnZmB1j/PfdQ8Hj430vVoNrVE9dqD0bmE0TUMSFtzWXBvLzdjIHFQTZYuOZDDwowGo5ellgZv2d&#10;j9SfpFQxhEOGBiqRNtM6FBU5DFPfEkfu23cOJcKu1LbDewx3jX5PklQ7rDk2VNjSpqLi93RzBg4i&#10;1/KS1vu8f/vZfh3sIz3nG2Nex8P6E5TQIE/xv3tnDXzM49p4Jh4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TIIwgAAANwAAAAPAAAAAAAAAAAAAAAAAJgCAABkcnMvZG93&#10;bnJldi54bWxQSwUGAAAAAAQABAD1AAAAhwMAAAAA&#10;" path="m,l,3217e" filled="f" strokecolor="#7e7e7e" strokeweight="2.25pt">
                  <v:path arrowok="t" o:connecttype="custom" o:connectlocs="0,0;0,3217" o:connectangles="0,0"/>
                </v:shape>
                <v:shape id="Freeform 155" o:spid="_x0000_s1036" style="position:absolute;left:3365;top:4377;width:4433;height:20;visibility:visible;mso-wrap-style:square;v-text-anchor:top" coordsize="44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0O8UA&#10;AADcAAAADwAAAGRycy9kb3ducmV2LnhtbESPQWvCQBSE74X+h+UVvATdaLHE6CpFsEh7alo8P3af&#10;SXD3bZpdTfrvu4VCj8PMfMNsdqOz4kZ9aD0rmM9yEMTam5ZrBZ8fh2kBIkRkg9YzKfimALvt/d0G&#10;S+MHfqdbFWuRIBxKVNDE2JVSBt2QwzDzHXHyzr53GJPsa2l6HBLcWbnI8yfpsOW00GBH+4b0pbo6&#10;BXqx1C/H16/hLctCfqqWB5sVVqnJw/i8BhFpjP/hv/bRKHgsVvB7Jh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vQ7xQAAANwAAAAPAAAAAAAAAAAAAAAAAJgCAABkcnMv&#10;ZG93bnJldi54bWxQSwUGAAAAAAQABAD1AAAAigMAAAAA&#10;" path="m,l4432,e" filled="f" strokecolor="#7e7e7e" strokeweight="2.25pt">
                  <v:path arrowok="t" o:connecttype="custom" o:connectlocs="0,0;4432,0" o:connectangles="0,0"/>
                </v:shape>
                <v:shape id="Freeform 156" o:spid="_x0000_s1037" style="position:absolute;left:5315;top:6037;width:710;height:20;visibility:visible;mso-wrap-style:square;v-text-anchor:top" coordsize="7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FxsMA&#10;AADcAAAADwAAAGRycy9kb3ducmV2LnhtbERPy4rCMBTdC/5DuMLsNNUBcTpGEUVwIfioIrO7NHfa&#10;MslNaWKt8/WThTDLw3nPl501oqXGV44VjEcJCOLc6YoLBZdsO5yB8AFZo3FMCp7kYbno9+aYavfg&#10;E7XnUIgYwj5FBWUIdSqlz0uy6EeuJo7ct2sshgibQuoGHzHcGjlJkqm0WHFsKLGmdUn5z/luFWTX&#10;2/6++9rcvJnK8fb3cDDHrFXqbdCtPkEE6sK/+OXeaQXvH3F+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cFxsMAAADcAAAADwAAAAAAAAAAAAAAAACYAgAAZHJzL2Rv&#10;d25yZXYueG1sUEsFBgAAAAAEAAQA9QAAAIgDAAAAAA==&#10;" path="m,l709,e" filled="f" strokecolor="#7e7e7e" strokeweight="2.25pt">
                  <v:stroke dashstyle="longDash"/>
                  <v:path arrowok="t" o:connecttype="custom" o:connectlocs="0,0;709,0" o:connectangles="0,0"/>
                </v:shape>
                <v:shape id="Freeform 157" o:spid="_x0000_s1038" style="position:absolute;left:3357;top:4169;width:20;height:416;visibility:visible;mso-wrap-style:square;v-text-anchor:top" coordsize="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n2cQA&#10;AADcAAAADwAAAGRycy9kb3ducmV2LnhtbESPQWsCMRSE7wX/Q3iCt5q1QtGtUdRiKfXkau/Pzetm&#10;6+ZlSVJ3+++bguBxmJlvmMWqt424kg+1YwWTcQaCuHS65krB6bh7nIEIEVlj45gU/FKA1XLwsMBc&#10;u44PdC1iJRKEQ44KTIxtLmUoDVkMY9cSJ+/LeYsxSV9J7bFLcNvIpyx7lhZrTgsGW9oaKi/Fj1Xw&#10;eX7d9Ie3aXf+2Pvi+xS1MXOt1GjYr19AROrjPXxrv2sF0/kE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p9nEAAAA3AAAAA8AAAAAAAAAAAAAAAAAmAIAAGRycy9k&#10;b3ducmV2LnhtbFBLBQYAAAAABAAEAPUAAACJAwAAAAA=&#10;" path="m,l,415e" filled="f" strokecolor="#7e7e7e" strokeweight="2.25pt">
                  <v:stroke dashstyle="longDash"/>
                  <v:path arrowok="t" o:connecttype="custom" o:connectlocs="0,0;0,415" o:connectangles="0,0"/>
                </v:shape>
                <v:shape id="Freeform 158" o:spid="_x0000_s1039" style="position:absolute;left:7797;top:4169;width:20;height:416;visibility:visible;mso-wrap-style:square;v-text-anchor:top" coordsize="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5rsQA&#10;AADcAAAADwAAAGRycy9kb3ducmV2LnhtbESPQWsCMRSE7wX/Q3iCt5pVodStUbTFUtqTq70/N6+b&#10;rZuXJUnd9d+bguBxmJlvmMWqt404kw+1YwWTcQaCuHS65krBYb99fAYRIrLGxjEpuFCA1XLwsMBc&#10;u453dC5iJRKEQ44KTIxtLmUoDVkMY9cSJ+/HeYsxSV9J7bFLcNvIaZY9SYs1pwWDLb0aKk/Fn1Xw&#10;fXzb9Lv3WXf8/PLF7yFqY+ZaqdGwX7+AiNTHe/jW/tAKZvMp/J9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0Oa7EAAAA3AAAAA8AAAAAAAAAAAAAAAAAmAIAAGRycy9k&#10;b3ducmV2LnhtbFBLBQYAAAAABAAEAPUAAACJAwAAAAA=&#10;" path="m,l,415e" filled="f" strokecolor="#7e7e7e" strokeweight="2.25pt">
                  <v:stroke dashstyle="longDash"/>
                  <v:path arrowok="t" o:connecttype="custom" o:connectlocs="0,0;0,415" o:connectangles="0,0"/>
                </v:shape>
                <v:shape id="Freeform 159" o:spid="_x0000_s1040" style="position:absolute;left:5315;top:2812;width:710;height:20;visibility:visible;mso-wrap-style:square;v-text-anchor:top" coordsize="7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bscYA&#10;AADcAAAADwAAAGRycy9kb3ducmV2LnhtbESPQWvCQBSE7wX/w/IK3upGBdHUVYoieBC0pkV6e2Rf&#10;k9DdtyG7xuivdwuCx2FmvmHmy84a0VLjK8cKhoMEBHHudMWFgq9s8zYF4QOyRuOYFFzJw3LRe5lj&#10;qt2FP6k9hkJECPsUFZQh1KmUPi/Joh+4mjh6v66xGKJsCqkbvES4NXKUJBNpseK4UGJNq5Lyv+PZ&#10;Ksi+T7vz9md98mYih5vbfm8OWatU/7X7eAcRqAvP8KO91QrGszH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WbscYAAADcAAAADwAAAAAAAAAAAAAAAACYAgAAZHJz&#10;L2Rvd25yZXYueG1sUEsFBgAAAAAEAAQA9QAAAIsDAAAAAA==&#10;" path="m,l709,e" filled="f" strokecolor="#7e7e7e" strokeweight="2.25pt">
                  <v:stroke dashstyle="longDash"/>
                  <v:path arrowok="t" o:connecttype="custom" o:connectlocs="0,0;709,0" o:connectangles="0,0"/>
                </v:shape>
                <w10:anchorlock/>
              </v:group>
            </w:pict>
          </mc:Fallback>
        </mc:AlternateContent>
      </w:r>
    </w:p>
    <w:p w:rsidR="00000000" w:rsidRDefault="009309A5">
      <w:pPr>
        <w:pStyle w:val="BodyText"/>
        <w:kinsoku w:val="0"/>
        <w:overflowPunct w:val="0"/>
        <w:spacing w:before="4"/>
        <w:ind w:left="0"/>
      </w:pPr>
    </w:p>
    <w:p w:rsidR="00000000" w:rsidRDefault="009309A5">
      <w:pPr>
        <w:pStyle w:val="BodyText"/>
        <w:kinsoku w:val="0"/>
        <w:overflowPunct w:val="0"/>
        <w:ind w:left="141" w:right="193"/>
      </w:pPr>
      <w:r>
        <w:rPr>
          <w:b/>
          <w:bCs/>
        </w:rPr>
        <w:t>Figure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3:</w:t>
      </w:r>
      <w:r>
        <w:rPr>
          <w:b/>
          <w:bCs/>
          <w:spacing w:val="-8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2017–18.</w:t>
      </w:r>
      <w:r>
        <w:rPr>
          <w:spacing w:val="42"/>
          <w:w w:val="99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demand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t>availability.</w:t>
      </w: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7"/>
          <w:szCs w:val="17"/>
        </w:rPr>
      </w:pPr>
    </w:p>
    <w:p w:rsidR="00000000" w:rsidRDefault="009309A5">
      <w:pPr>
        <w:pStyle w:val="BodyText"/>
        <w:kinsoku w:val="0"/>
        <w:overflowPunct w:val="0"/>
        <w:ind w:right="225"/>
        <w:rPr>
          <w:color w:val="000000"/>
        </w:rPr>
      </w:pPr>
      <w:r>
        <w:rPr>
          <w:spacing w:val="-1"/>
        </w:rPr>
        <w:t>Further</w:t>
      </w:r>
      <w:r>
        <w:rPr>
          <w:spacing w:val="-8"/>
        </w:rPr>
        <w:t xml:space="preserve"> </w:t>
      </w:r>
      <w:r>
        <w:t>detail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and</w:t>
      </w:r>
      <w:r>
        <w:rPr>
          <w:spacing w:val="69"/>
          <w:w w:val="99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scenarios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i/>
          <w:iCs/>
        </w:rPr>
        <w:t>Portfolio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Planning: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Approach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1"/>
        </w:rPr>
        <w:t>to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planning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use,</w:t>
      </w:r>
      <w:r>
        <w:rPr>
          <w:i/>
          <w:iCs/>
          <w:spacing w:val="56"/>
          <w:w w:val="99"/>
        </w:rPr>
        <w:t xml:space="preserve"> </w:t>
      </w:r>
      <w:r>
        <w:rPr>
          <w:i/>
          <w:iCs/>
          <w:spacing w:val="-1"/>
        </w:rPr>
        <w:t>carryover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trade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Commonwealth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water,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2017–18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(available</w:t>
      </w:r>
      <w:r>
        <w:rPr>
          <w:spacing w:val="-9"/>
        </w:rPr>
        <w:t xml:space="preserve"> </w:t>
      </w:r>
      <w:r>
        <w:rPr>
          <w:spacing w:val="-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5" w:history="1">
        <w:r>
          <w:rPr>
            <w:color w:val="0000FF"/>
            <w:u w:val="single"/>
          </w:rPr>
          <w:t>http://www.environment.gov.au/water/cewo/publication</w:t>
        </w:r>
      </w:hyperlink>
      <w:r>
        <w:rPr>
          <w:color w:val="000000"/>
        </w:rPr>
        <w:t>).</w:t>
      </w:r>
    </w:p>
    <w:p w:rsidR="00000000" w:rsidRDefault="009309A5">
      <w:pPr>
        <w:pStyle w:val="BodyText"/>
        <w:kinsoku w:val="0"/>
        <w:overflowPunct w:val="0"/>
        <w:ind w:right="225"/>
        <w:rPr>
          <w:color w:val="000000"/>
        </w:rPr>
        <w:sectPr w:rsidR="00000000">
          <w:pgSz w:w="11910" w:h="16840"/>
          <w:pgMar w:top="780" w:right="600" w:bottom="880" w:left="600" w:header="0" w:footer="686" w:gutter="0"/>
          <w:cols w:space="720" w:equalWidth="0">
            <w:col w:w="10710"/>
          </w:cols>
          <w:noEndnote/>
        </w:sect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18" w:name="bookmark17"/>
      <w:bookmarkEnd w:id="18"/>
      <w:r>
        <w:rPr>
          <w:color w:val="5F4879"/>
        </w:rPr>
        <w:lastRenderedPageBreak/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2017–18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01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rPr>
          <w:spacing w:val="-1"/>
        </w:rPr>
        <w:t>supplying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2017–18</w:t>
      </w:r>
      <w:r>
        <w:rPr>
          <w:spacing w:val="-4"/>
        </w:rPr>
        <w:t xml:space="preserve"> </w:t>
      </w:r>
      <w:r>
        <w:rPr>
          <w:spacing w:val="-1"/>
        </w:rPr>
        <w:t>(see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supporting</w:t>
      </w:r>
      <w:r>
        <w:rPr>
          <w:spacing w:val="48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intentions).</w:t>
      </w:r>
    </w:p>
    <w:p w:rsidR="00000000" w:rsidRDefault="009309A5">
      <w:pPr>
        <w:pStyle w:val="BodyText"/>
        <w:kinsoku w:val="0"/>
        <w:overflowPunct w:val="0"/>
        <w:spacing w:before="2"/>
        <w:ind w:left="0"/>
      </w:pPr>
    </w:p>
    <w:p w:rsidR="00000000" w:rsidRDefault="009309A5">
      <w:pPr>
        <w:pStyle w:val="BodyText"/>
        <w:kinsoku w:val="0"/>
        <w:overflowPunct w:val="0"/>
        <w:spacing w:line="242" w:lineRule="exact"/>
        <w:ind w:right="25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priorities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47"/>
          <w:w w:val="99"/>
        </w:rPr>
        <w:t xml:space="preserve"> </w:t>
      </w:r>
      <w:r>
        <w:rPr>
          <w:spacing w:val="-1"/>
        </w:rPr>
        <w:t>connectivity,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rPr>
          <w:spacing w:val="-1"/>
        </w:rPr>
        <w:t>ecology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refresh</w:t>
      </w:r>
      <w:r>
        <w:rPr>
          <w:spacing w:val="-6"/>
        </w:rPr>
        <w:t xml:space="preserve"> </w:t>
      </w:r>
      <w:r>
        <w:rPr>
          <w:spacing w:val="-1"/>
        </w:rPr>
        <w:t>pools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Namoi.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7"/>
          <w:szCs w:val="17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are: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259" w:hanging="369"/>
      </w:pPr>
      <w:r>
        <w:t>Lower</w:t>
      </w:r>
      <w:r>
        <w:rPr>
          <w:spacing w:val="-8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t>availability</w:t>
      </w:r>
      <w:r>
        <w:rPr>
          <w:spacing w:val="-6"/>
        </w:rPr>
        <w:t xml:space="preserve"> </w:t>
      </w:r>
      <w:r>
        <w:rPr>
          <w:spacing w:val="-1"/>
        </w:rPr>
        <w:t>scenario,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protect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recovery,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high.</w:t>
      </w:r>
      <w:r>
        <w:rPr>
          <w:spacing w:val="54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baseflows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connectivity</w:t>
      </w:r>
      <w:r>
        <w:rPr>
          <w:spacing w:val="-10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rPr>
          <w:spacing w:val="-1"/>
        </w:rPr>
        <w:t>pools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t>priority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silver</w:t>
      </w:r>
      <w:r>
        <w:rPr>
          <w:spacing w:val="-7"/>
        </w:rPr>
        <w:t xml:space="preserve"> </w:t>
      </w:r>
      <w:r>
        <w:t>perch.</w:t>
      </w:r>
    </w:p>
    <w:p w:rsidR="00000000" w:rsidRDefault="009309A5">
      <w:pPr>
        <w:pStyle w:val="BodyText"/>
        <w:kinsoku w:val="0"/>
        <w:overflowPunct w:val="0"/>
        <w:spacing w:before="12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259" w:hanging="369"/>
      </w:pPr>
      <w:r>
        <w:t>Lower</w:t>
      </w:r>
      <w:r>
        <w:rPr>
          <w:spacing w:val="-8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maintenance,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resilience.</w:t>
      </w:r>
      <w:r>
        <w:rPr>
          <w:spacing w:val="-5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resilience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t>ecosystems.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77"/>
          <w:w w:val="99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conjunction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t xml:space="preserve"> other</w:t>
      </w:r>
      <w:r>
        <w:rPr>
          <w:spacing w:val="-7"/>
        </w:rPr>
        <w:t xml:space="preserve"> </w:t>
      </w:r>
      <w:r>
        <w:rPr>
          <w:spacing w:val="-1"/>
        </w:rPr>
        <w:t>releases.</w:t>
      </w:r>
    </w:p>
    <w:p w:rsidR="00000000" w:rsidRDefault="009309A5">
      <w:pPr>
        <w:pStyle w:val="BodyText"/>
        <w:kinsoku w:val="0"/>
        <w:overflowPunct w:val="0"/>
        <w:spacing w:before="2"/>
        <w:ind w:left="0"/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203" w:hanging="369"/>
      </w:pPr>
      <w:r>
        <w:t>Lower</w:t>
      </w:r>
      <w:r>
        <w:rPr>
          <w:spacing w:val="-8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connectivity,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movement.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rPr>
          <w:spacing w:val="-1"/>
        </w:rPr>
        <w:t>scenario,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purpose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5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t>with</w:t>
      </w:r>
      <w:r>
        <w:rPr>
          <w:spacing w:val="97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moderate.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conjunction</w:t>
      </w:r>
      <w:r>
        <w:rPr>
          <w:spacing w:val="51"/>
          <w:w w:val="9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(water</w:t>
      </w:r>
      <w:r>
        <w:rPr>
          <w:spacing w:val="-8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rates).</w:t>
      </w:r>
    </w:p>
    <w:p w:rsidR="00000000" w:rsidRDefault="009309A5">
      <w:pPr>
        <w:pStyle w:val="BodyText"/>
        <w:kinsoku w:val="0"/>
        <w:overflowPunct w:val="0"/>
        <w:spacing w:before="12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line="239" w:lineRule="auto"/>
        <w:ind w:right="203" w:hanging="369"/>
      </w:pPr>
      <w:r>
        <w:t>Peel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baseflows.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habitat,</w:t>
      </w:r>
      <w:r>
        <w:rPr>
          <w:spacing w:val="-9"/>
        </w:rPr>
        <w:t xml:space="preserve"> </w:t>
      </w:r>
      <w:r>
        <w:rPr>
          <w:spacing w:val="-1"/>
        </w:rPr>
        <w:t>maintain</w:t>
      </w:r>
      <w:r>
        <w:rPr>
          <w:spacing w:val="-9"/>
        </w:rPr>
        <w:t xml:space="preserve"> </w:t>
      </w:r>
      <w:r>
        <w:t>water</w:t>
      </w:r>
      <w:r>
        <w:rPr>
          <w:spacing w:val="62"/>
          <w:w w:val="99"/>
        </w:rPr>
        <w:t xml:space="preserve"> </w:t>
      </w:r>
      <w:r>
        <w:rPr>
          <w:spacing w:val="-1"/>
        </w:rPr>
        <w:t>quality,</w:t>
      </w:r>
      <w:r>
        <w:rPr>
          <w:spacing w:val="-12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t>resilience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movement,</w:t>
      </w:r>
      <w:r>
        <w:rPr>
          <w:spacing w:val="-12"/>
        </w:rPr>
        <w:t xml:space="preserve"> </w:t>
      </w:r>
      <w:r>
        <w:t>spawning</w:t>
      </w:r>
      <w:r>
        <w:rPr>
          <w:spacing w:val="-10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rPr>
          <w:spacing w:val="-1"/>
        </w:rPr>
        <w:t>opportunities,</w:t>
      </w:r>
      <w:r>
        <w:rPr>
          <w:spacing w:val="7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connectivity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level-benches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bars.</w:t>
      </w:r>
      <w:r>
        <w:rPr>
          <w:spacing w:val="-11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purpose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t>ecosystems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baseflows.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01"/>
      </w:pP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sought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57"/>
          <w:w w:val="99"/>
        </w:rPr>
        <w:t xml:space="preserve"> </w:t>
      </w:r>
      <w:r>
        <w:t>Heritage,</w:t>
      </w:r>
      <w:r>
        <w:rPr>
          <w:spacing w:val="-10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Industries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Water,</w:t>
      </w:r>
      <w:r>
        <w:rPr>
          <w:spacing w:val="-7"/>
        </w:rPr>
        <w:t xml:space="preserve"> </w:t>
      </w:r>
      <w:r>
        <w:rPr>
          <w:spacing w:val="-1"/>
        </w:rPr>
        <w:t>Fisheries,</w:t>
      </w:r>
      <w:r>
        <w:rPr>
          <w:spacing w:val="-10"/>
        </w:rPr>
        <w:t xml:space="preserve"> </w:t>
      </w:r>
      <w:r>
        <w:t>WaterNSW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Land</w:t>
      </w:r>
      <w:r>
        <w:rPr>
          <w:spacing w:val="-5"/>
        </w:rPr>
        <w:t xml:space="preserve"> </w:t>
      </w:r>
      <w:r>
        <w:t>Services.</w:t>
      </w:r>
      <w:r>
        <w:rPr>
          <w:spacing w:val="66"/>
          <w:w w:val="99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connection</w:t>
      </w:r>
      <w:r>
        <w:rPr>
          <w:spacing w:val="-6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and</w:t>
      </w:r>
      <w:r>
        <w:rPr>
          <w:spacing w:val="52"/>
          <w:w w:val="99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Barwon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catchments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t>feasibility.</w:t>
      </w:r>
      <w:r>
        <w:rPr>
          <w:spacing w:val="-9"/>
        </w:rPr>
        <w:t xml:space="preserve"> </w:t>
      </w:r>
      <w:r>
        <w:t>For</w:t>
      </w:r>
      <w:r>
        <w:rPr>
          <w:spacing w:val="44"/>
          <w:w w:val="99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predicted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</w:p>
    <w:p w:rsidR="00000000" w:rsidRDefault="009309A5">
      <w:pPr>
        <w:pStyle w:val="BodyText"/>
        <w:kinsoku w:val="0"/>
        <w:overflowPunct w:val="0"/>
        <w:ind w:right="201"/>
      </w:pPr>
      <w:r>
        <w:t>4</w:t>
      </w:r>
      <w:r>
        <w:rPr>
          <w:spacing w:val="-7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Danger</w:t>
      </w:r>
      <w:r>
        <w:rPr>
          <w:spacing w:val="-7"/>
        </w:rPr>
        <w:t xml:space="preserve"> </w:t>
      </w:r>
      <w:r>
        <w:t>Bridge</w:t>
      </w:r>
      <w:r>
        <w:rPr>
          <w:spacing w:val="-8"/>
        </w:rPr>
        <w:t xml:space="preserve"> </w:t>
      </w:r>
      <w:r>
        <w:t>gauge,</w:t>
      </w:r>
      <w:r>
        <w:rPr>
          <w:spacing w:val="-8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travel</w:t>
      </w:r>
      <w:r>
        <w:rPr>
          <w:spacing w:val="-6"/>
        </w:rPr>
        <w:t xml:space="preserve"> </w:t>
      </w:r>
      <w:r>
        <w:rPr>
          <w:spacing w:val="1"/>
        </w:rPr>
        <w:t>times.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64"/>
          <w:w w:val="99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possible</w:t>
      </w:r>
      <w:r>
        <w:rPr>
          <w:spacing w:val="-6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library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3"/>
        </w:rPr>
        <w:t xml:space="preserve"> </w:t>
      </w:r>
      <w:r>
        <w:t>at</w:t>
      </w:r>
      <w:r>
        <w:rPr>
          <w:spacing w:val="66"/>
          <w:w w:val="99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14"/>
          <w:u w:val="single"/>
        </w:rPr>
        <w:t xml:space="preserve"> </w:t>
      </w:r>
      <w:r>
        <w:rPr>
          <w:spacing w:val="1"/>
          <w:u w:val="single"/>
        </w:rPr>
        <w:t>B</w:t>
      </w:r>
      <w:r>
        <w:rPr>
          <w:spacing w:val="1"/>
        </w:rPr>
        <w:t>.</w:t>
      </w:r>
    </w:p>
    <w:p w:rsidR="00000000" w:rsidRDefault="009309A5">
      <w:pPr>
        <w:pStyle w:val="BodyText"/>
        <w:kinsoku w:val="0"/>
        <w:overflowPunct w:val="0"/>
        <w:spacing w:before="4"/>
        <w:ind w:left="0"/>
        <w:rPr>
          <w:sz w:val="15"/>
          <w:szCs w:val="15"/>
        </w:r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spacing w:before="55"/>
        <w:ind w:hanging="852"/>
        <w:rPr>
          <w:b w:val="0"/>
          <w:bCs w:val="0"/>
          <w:color w:val="000000"/>
        </w:rPr>
      </w:pPr>
      <w:bookmarkStart w:id="19" w:name="bookmark18"/>
      <w:bookmarkEnd w:id="19"/>
      <w:r>
        <w:rPr>
          <w:color w:val="5F4879"/>
        </w:rPr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2017–18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39" w:lineRule="auto"/>
        <w:ind w:right="221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2007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(allocations</w:t>
      </w:r>
      <w:r>
        <w:rPr>
          <w:spacing w:val="-7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rPr>
          <w:spacing w:val="-1"/>
        </w:rPr>
        <w:t>entitlements)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 xml:space="preserve">occur.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environmental</w:t>
      </w:r>
      <w:r>
        <w:rPr>
          <w:spacing w:val="79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1"/>
        </w:rPr>
        <w:t xml:space="preserve"> 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rPr>
          <w:spacing w:val="-1"/>
        </w:rPr>
        <w:t>entitlements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spacing w:val="-1"/>
          <w:sz w:val="18"/>
          <w:szCs w:val="18"/>
        </w:rPr>
        <w:t>–</w:t>
      </w:r>
      <w:r>
        <w:rPr>
          <w:spacing w:val="-1"/>
        </w:rPr>
        <w:t>18.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  <w:ind w:right="201"/>
      </w:pPr>
      <w:r>
        <w:t>Planning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considers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catchment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Basin.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Namoi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Valley,</w:t>
      </w:r>
      <w:r>
        <w:rPr>
          <w:spacing w:val="-10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t>variable.</w:t>
      </w:r>
      <w:r>
        <w:rPr>
          <w:spacing w:val="-10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possible,</w:t>
      </w:r>
      <w:r>
        <w:rPr>
          <w:spacing w:val="-9"/>
        </w:rPr>
        <w:t xml:space="preserve"> </w:t>
      </w:r>
      <w:r>
        <w:t>retaining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account</w:t>
      </w:r>
      <w:r>
        <w:rPr>
          <w:spacing w:val="72"/>
          <w:w w:val="99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rPr>
          <w:spacing w:val="-1"/>
        </w:rPr>
        <w:t>scenarios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52"/>
          <w:w w:val="99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possibility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allocation.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39" w:lineRule="auto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10"/>
        </w:rPr>
        <w:t xml:space="preserve"> </w:t>
      </w:r>
      <w:r>
        <w:rPr>
          <w:spacing w:val="-1"/>
        </w:rPr>
        <w:t>regularly</w:t>
      </w:r>
      <w:r>
        <w:rPr>
          <w:spacing w:val="-10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supply</w:t>
      </w:r>
      <w:r>
        <w:rPr>
          <w:spacing w:val="60"/>
          <w:w w:val="99"/>
        </w:rPr>
        <w:t xml:space="preserve"> </w:t>
      </w:r>
      <w:r>
        <w:rPr>
          <w:spacing w:val="-1"/>
        </w:rPr>
        <w:t>position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t>considering</w:t>
      </w:r>
      <w:r>
        <w:rPr>
          <w:spacing w:val="-8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10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availability,</w:t>
      </w:r>
      <w:r>
        <w:rPr>
          <w:spacing w:val="-11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rPr>
          <w:spacing w:val="-1"/>
        </w:rPr>
        <w:t>conditions.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113"/>
          <w:w w:val="99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assessment 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consumptive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76"/>
          <w:w w:val="9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market.</w:t>
      </w:r>
    </w:p>
    <w:p w:rsidR="00000000" w:rsidRDefault="009309A5">
      <w:pPr>
        <w:pStyle w:val="BodyText"/>
        <w:kinsoku w:val="0"/>
        <w:overflowPunct w:val="0"/>
        <w:spacing w:line="239" w:lineRule="auto"/>
        <w:sectPr w:rsidR="00000000">
          <w:footerReference w:type="default" r:id="rId26"/>
          <w:pgSz w:w="11910" w:h="16840"/>
          <w:pgMar w:top="780" w:right="620" w:bottom="880" w:left="600" w:header="0" w:footer="686" w:gutter="0"/>
          <w:cols w:space="720" w:equalWidth="0">
            <w:col w:w="1069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53" w:line="242" w:lineRule="exact"/>
        <w:ind w:right="797"/>
        <w:rPr>
          <w:color w:val="000000"/>
        </w:rPr>
      </w:pPr>
      <w:r>
        <w:rPr>
          <w:spacing w:val="-1"/>
        </w:rPr>
        <w:lastRenderedPageBreak/>
        <w:t>Should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seek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widely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t xml:space="preserve"> 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7" w:history="1">
        <w:r>
          <w:rPr>
            <w:color w:val="0000FF"/>
            <w:u w:val="single"/>
          </w:rPr>
          <w:t>http://www.environment.gov.au/water/cewo/trade/current-trading-actions</w:t>
        </w:r>
        <w:r>
          <w:rPr>
            <w:color w:val="000000"/>
          </w:rPr>
          <w:t>.</w:t>
        </w:r>
      </w:hyperlink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2"/>
          <w:szCs w:val="12"/>
        </w:rPr>
      </w:pPr>
    </w:p>
    <w:p w:rsidR="00000000" w:rsidRDefault="009309A5">
      <w:pPr>
        <w:pStyle w:val="BodyText"/>
        <w:kinsoku w:val="0"/>
        <w:overflowPunct w:val="0"/>
        <w:spacing w:before="63" w:line="238" w:lineRule="auto"/>
        <w:ind w:right="457"/>
        <w:rPr>
          <w:color w:val="000000"/>
        </w:rPr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  <w:iCs/>
          <w:spacing w:val="-1"/>
        </w:rPr>
        <w:t>Commonwealth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environmental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Trading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Framework</w:t>
      </w:r>
      <w:r>
        <w:rPr>
          <w:i/>
          <w:iCs/>
          <w:spacing w:val="-3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8" w:history="1">
        <w:r>
          <w:rPr>
            <w:color w:val="0000FF"/>
            <w:u w:val="single"/>
          </w:rPr>
          <w:t>http://www.environment.gov.au/water/cewo/publications/water-trading-framework-dec2014</w:t>
        </w:r>
        <w:r>
          <w:rPr>
            <w:color w:val="000000"/>
          </w:rPr>
          <w:t>.</w:t>
        </w:r>
      </w:hyperlink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spacing w:before="55"/>
        <w:ind w:hanging="852"/>
        <w:rPr>
          <w:b w:val="0"/>
          <w:bCs w:val="0"/>
          <w:color w:val="000000"/>
        </w:rPr>
      </w:pPr>
      <w:bookmarkStart w:id="20" w:name="bookmark19"/>
      <w:bookmarkEnd w:id="20"/>
      <w:r>
        <w:rPr>
          <w:color w:val="5F4879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</w:t>
      </w:r>
      <w:r>
        <w:rPr>
          <w:color w:val="5F4879"/>
          <w:spacing w:val="-1"/>
        </w:rPr>
        <w:t>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2018–19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25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2018–19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66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year.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rPr>
          <w:spacing w:val="-1"/>
        </w:rPr>
        <w:t>provisions</w:t>
      </w:r>
      <w:r>
        <w:rPr>
          <w:spacing w:val="-7"/>
        </w:rPr>
        <w:t xml:space="preserve"> </w:t>
      </w:r>
      <w:r>
        <w:t>vary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Valley.</w:t>
      </w:r>
    </w:p>
    <w:p w:rsidR="00000000" w:rsidRDefault="009309A5">
      <w:pPr>
        <w:pStyle w:val="BodyText"/>
        <w:kinsoku w:val="0"/>
        <w:overflowPunct w:val="0"/>
        <w:ind w:left="0"/>
        <w:rPr>
          <w:sz w:val="17"/>
          <w:szCs w:val="17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line="242" w:lineRule="exact"/>
        <w:ind w:right="193" w:hanging="369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rPr>
          <w:spacing w:val="-1"/>
        </w:rPr>
        <w:t>Namoi</w:t>
      </w:r>
      <w:r>
        <w:rPr>
          <w:spacing w:val="-2"/>
        </w:rPr>
        <w:t xml:space="preserve"> </w:t>
      </w:r>
      <w:r>
        <w:t>unused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rPr>
          <w:spacing w:val="-1"/>
        </w:rPr>
        <w:t>over,</w:t>
      </w:r>
      <w:r>
        <w:rPr>
          <w:spacing w:val="-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account</w:t>
      </w:r>
      <w:r>
        <w:rPr>
          <w:spacing w:val="-3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150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rPr>
          <w:spacing w:val="-1"/>
        </w:rPr>
        <w:t>entitlement</w:t>
      </w:r>
      <w:r>
        <w:rPr>
          <w:spacing w:val="-18"/>
        </w:rPr>
        <w:t xml:space="preserve"> </w:t>
      </w:r>
      <w:r>
        <w:rPr>
          <w:spacing w:val="-1"/>
        </w:rPr>
        <w:t>volume.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line="242" w:lineRule="exact"/>
        <w:ind w:right="193" w:hanging="369"/>
      </w:pPr>
      <w:r>
        <w:rPr>
          <w:spacing w:val="1"/>
        </w:rPr>
        <w:t>In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Upper</w:t>
      </w:r>
      <w:r>
        <w:rPr>
          <w:spacing w:val="7"/>
        </w:rPr>
        <w:t xml:space="preserve"> </w:t>
      </w:r>
      <w:r>
        <w:rPr>
          <w:spacing w:val="-1"/>
        </w:rPr>
        <w:t>Namoi</w:t>
      </w:r>
      <w:r>
        <w:rPr>
          <w:spacing w:val="9"/>
        </w:rPr>
        <w:t xml:space="preserve"> </w:t>
      </w:r>
      <w:r>
        <w:rPr>
          <w:spacing w:val="-1"/>
        </w:rPr>
        <w:t>up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50</w:t>
      </w:r>
      <w:r>
        <w:rPr>
          <w:spacing w:val="6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entitlement</w:t>
      </w:r>
      <w:r>
        <w:rPr>
          <w:spacing w:val="8"/>
        </w:rPr>
        <w:t xml:space="preserve"> </w:t>
      </w:r>
      <w:r>
        <w:rPr>
          <w:spacing w:val="-1"/>
        </w:rPr>
        <w:t>volume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carried</w:t>
      </w:r>
      <w:r>
        <w:rPr>
          <w:spacing w:val="7"/>
        </w:rPr>
        <w:t xml:space="preserve"> </w:t>
      </w:r>
      <w:r>
        <w:rPr>
          <w:spacing w:val="-1"/>
        </w:rPr>
        <w:t>over,</w:t>
      </w:r>
      <w:r>
        <w:rPr>
          <w:spacing w:val="4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account</w:t>
      </w:r>
      <w:r>
        <w:rPr>
          <w:spacing w:val="67"/>
          <w:w w:val="99"/>
        </w:rPr>
        <w:t xml:space="preserve"> </w:t>
      </w:r>
      <w:r>
        <w:rPr>
          <w:spacing w:val="-1"/>
        </w:rPr>
        <w:t>limit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-7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rPr>
          <w:spacing w:val="-1"/>
        </w:rPr>
        <w:t>volume.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7"/>
          <w:szCs w:val="17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rPr>
          <w:spacing w:val="-1"/>
        </w:rPr>
        <w:t>Valley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-1"/>
        </w:rPr>
        <w:t>provision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carryover.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t>documented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below,</w:t>
      </w:r>
      <w:r>
        <w:rPr>
          <w:spacing w:val="-8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2018–19</w:t>
      </w:r>
      <w:r>
        <w:rPr>
          <w:spacing w:val="-7"/>
        </w:rPr>
        <w:t xml:space="preserve"> </w:t>
      </w:r>
      <w:r>
        <w:t>include:</w:t>
      </w:r>
    </w:p>
    <w:p w:rsidR="00000000" w:rsidRDefault="009309A5">
      <w:pPr>
        <w:pStyle w:val="BodyText"/>
        <w:kinsoku w:val="0"/>
        <w:overflowPunct w:val="0"/>
        <w:spacing w:before="4"/>
        <w:ind w:left="0"/>
        <w:rPr>
          <w:sz w:val="16"/>
          <w:szCs w:val="16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line="238" w:lineRule="auto"/>
        <w:ind w:right="106" w:hanging="369"/>
        <w:jc w:val="both"/>
      </w:pPr>
      <w:r>
        <w:t>Lower</w:t>
      </w:r>
      <w:r>
        <w:rPr>
          <w:spacing w:val="34"/>
        </w:rPr>
        <w:t xml:space="preserve"> </w:t>
      </w:r>
      <w:r>
        <w:t>Namoi</w:t>
      </w:r>
      <w:r>
        <w:rPr>
          <w:spacing w:val="35"/>
        </w:rPr>
        <w:t xml:space="preserve"> </w:t>
      </w:r>
      <w:r>
        <w:rPr>
          <w:spacing w:val="-1"/>
        </w:rPr>
        <w:t>River</w:t>
      </w:r>
      <w:r>
        <w:rPr>
          <w:spacing w:val="34"/>
        </w:rPr>
        <w:t xml:space="preserve"> </w:t>
      </w:r>
      <w:r>
        <w:t>channel:</w:t>
      </w:r>
      <w:r>
        <w:rPr>
          <w:spacing w:val="36"/>
        </w:rPr>
        <w:t xml:space="preserve"> </w:t>
      </w:r>
      <w:r>
        <w:t>Demand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water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provide</w:t>
      </w:r>
      <w:r>
        <w:rPr>
          <w:spacing w:val="35"/>
        </w:rPr>
        <w:t xml:space="preserve"> </w:t>
      </w:r>
      <w:r>
        <w:rPr>
          <w:spacing w:val="-1"/>
        </w:rPr>
        <w:t>baseflows,</w:t>
      </w:r>
      <w:r>
        <w:rPr>
          <w:spacing w:val="33"/>
        </w:rPr>
        <w:t xml:space="preserve"> </w:t>
      </w:r>
      <w:r>
        <w:t>refresh</w:t>
      </w:r>
      <w:r>
        <w:rPr>
          <w:spacing w:val="34"/>
        </w:rPr>
        <w:t xml:space="preserve"> </w:t>
      </w:r>
      <w:r>
        <w:t>pools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maintain</w:t>
      </w:r>
      <w:r>
        <w:rPr>
          <w:spacing w:val="51"/>
          <w:w w:val="99"/>
        </w:rPr>
        <w:t xml:space="preserve"> </w:t>
      </w:r>
      <w:r>
        <w:t>habitat,</w:t>
      </w:r>
      <w:r>
        <w:rPr>
          <w:spacing w:val="12"/>
        </w:rPr>
        <w:t xml:space="preserve"> </w:t>
      </w:r>
      <w:r>
        <w:rPr>
          <w:spacing w:val="-1"/>
        </w:rPr>
        <w:t>support</w:t>
      </w:r>
      <w:r>
        <w:rPr>
          <w:spacing w:val="16"/>
        </w:rPr>
        <w:t xml:space="preserve"> </w:t>
      </w:r>
      <w:r>
        <w:t>native</w:t>
      </w:r>
      <w:r>
        <w:rPr>
          <w:spacing w:val="15"/>
        </w:rPr>
        <w:t xml:space="preserve"> </w:t>
      </w:r>
      <w:r>
        <w:rPr>
          <w:spacing w:val="-1"/>
        </w:rPr>
        <w:t>fish</w:t>
      </w:r>
      <w:r>
        <w:rPr>
          <w:spacing w:val="15"/>
        </w:rPr>
        <w:t xml:space="preserve"> </w:t>
      </w:r>
      <w:r>
        <w:rPr>
          <w:spacing w:val="-1"/>
        </w:rPr>
        <w:t>dispersal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resilience,</w:t>
      </w:r>
      <w:r>
        <w:rPr>
          <w:spacing w:val="1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maintain</w:t>
      </w:r>
      <w:r>
        <w:rPr>
          <w:spacing w:val="15"/>
        </w:rPr>
        <w:t xml:space="preserve"> </w:t>
      </w:r>
      <w:r>
        <w:rPr>
          <w:spacing w:val="-1"/>
        </w:rPr>
        <w:t>connectivity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river</w:t>
      </w:r>
      <w:r>
        <w:rPr>
          <w:spacing w:val="15"/>
        </w:rPr>
        <w:t xml:space="preserve"> </w:t>
      </w:r>
      <w:r>
        <w:rPr>
          <w:spacing w:val="-1"/>
        </w:rPr>
        <w:t>channel</w:t>
      </w:r>
      <w:r>
        <w:rPr>
          <w:spacing w:val="73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3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spacing w:before="10"/>
        <w:ind w:left="0"/>
        <w:rPr>
          <w:sz w:val="18"/>
          <w:szCs w:val="18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line="242" w:lineRule="exact"/>
        <w:ind w:right="196" w:hanging="369"/>
      </w:pPr>
      <w:r>
        <w:t>Wetlands/anabranches:</w:t>
      </w:r>
      <w:r>
        <w:rPr>
          <w:spacing w:val="-12"/>
        </w:rPr>
        <w:t xml:space="preserve"> </w:t>
      </w:r>
      <w:r>
        <w:t>Demand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rPr>
          <w:spacing w:val="-1"/>
        </w:rPr>
        <w:t>off</w:t>
      </w:r>
      <w:r>
        <w:rPr>
          <w:spacing w:val="-13"/>
        </w:rPr>
        <w:t xml:space="preserve"> </w:t>
      </w:r>
      <w:r>
        <w:t>channel</w:t>
      </w:r>
      <w:r>
        <w:rPr>
          <w:spacing w:val="-12"/>
        </w:rPr>
        <w:t xml:space="preserve"> </w:t>
      </w:r>
      <w:r>
        <w:t>habitat,</w:t>
      </w:r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support</w:t>
      </w:r>
      <w:r>
        <w:rPr>
          <w:spacing w:val="-10"/>
        </w:rPr>
        <w:t xml:space="preserve"> </w:t>
      </w:r>
      <w:r>
        <w:rPr>
          <w:spacing w:val="-1"/>
        </w:rPr>
        <w:t>native</w:t>
      </w:r>
      <w:r>
        <w:rPr>
          <w:spacing w:val="-12"/>
        </w:rPr>
        <w:t xml:space="preserve"> </w:t>
      </w:r>
      <w:r>
        <w:rPr>
          <w:spacing w:val="-1"/>
        </w:rPr>
        <w:t>fish</w:t>
      </w:r>
      <w:r>
        <w:rPr>
          <w:spacing w:val="-14"/>
        </w:rPr>
        <w:t xml:space="preserve"> </w:t>
      </w:r>
      <w:r>
        <w:t>and</w:t>
      </w:r>
      <w:r>
        <w:rPr>
          <w:spacing w:val="43"/>
          <w:w w:val="99"/>
        </w:rPr>
        <w:t xml:space="preserve"> </w:t>
      </w:r>
      <w:r>
        <w:t>riparian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low</w:t>
      </w:r>
      <w:r>
        <w:rPr>
          <w:spacing w:val="-7"/>
        </w:rPr>
        <w:t xml:space="preserve"> </w:t>
      </w:r>
      <w:r>
        <w:rPr>
          <w:spacing w:val="-1"/>
        </w:rPr>
        <w:t>commence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anabranches.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7"/>
          <w:szCs w:val="17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Peel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channel:</w:t>
      </w:r>
      <w:r>
        <w:rPr>
          <w:spacing w:val="-7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baseflows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  <w:ind w:right="225"/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demands.</w:t>
      </w:r>
      <w:r>
        <w:rPr>
          <w:spacing w:val="-3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best</w:t>
      </w:r>
      <w:r>
        <w:rPr>
          <w:spacing w:val="61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764"/>
        <w:rPr>
          <w:color w:val="000000"/>
        </w:rPr>
      </w:pPr>
      <w:r>
        <w:t>More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carryover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9" w:history="1">
        <w:r>
          <w:rPr>
            <w:color w:val="0000FF"/>
            <w:spacing w:val="-1"/>
            <w:u w:val="single"/>
          </w:rPr>
          <w:t>http://www.environment.gov.au/water/cewo/portfolio-mgt</w:t>
        </w:r>
        <w:r>
          <w:rPr>
            <w:color w:val="0000FF"/>
            <w:spacing w:val="-1"/>
            <w:u w:val="single"/>
          </w:rPr>
          <w:t>/carryover</w:t>
        </w:r>
      </w:hyperlink>
    </w:p>
    <w:p w:rsidR="00000000" w:rsidRDefault="009309A5">
      <w:pPr>
        <w:pStyle w:val="BodyText"/>
        <w:kinsoku w:val="0"/>
        <w:overflowPunct w:val="0"/>
        <w:spacing w:before="1"/>
        <w:ind w:left="0"/>
        <w:rPr>
          <w:sz w:val="15"/>
          <w:szCs w:val="15"/>
        </w:r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spacing w:before="55"/>
        <w:ind w:hanging="852"/>
        <w:jc w:val="both"/>
        <w:rPr>
          <w:b w:val="0"/>
          <w:bCs w:val="0"/>
          <w:color w:val="000000"/>
        </w:rPr>
      </w:pPr>
      <w:bookmarkStart w:id="21" w:name="bookmark20"/>
      <w:bookmarkEnd w:id="21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39" w:lineRule="auto"/>
        <w:ind w:right="109"/>
        <w:jc w:val="both"/>
      </w:pPr>
      <w:r>
        <w:rPr>
          <w:spacing w:val="-1"/>
        </w:rPr>
        <w:t>Changes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2007</w:t>
      </w:r>
      <w:r>
        <w:rPr>
          <w:i/>
          <w:iCs/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2016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flexibility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4"/>
        </w:rPr>
        <w:t xml:space="preserve"> </w:t>
      </w:r>
      <w:r>
        <w:t>Commonwealth</w:t>
      </w:r>
      <w:r>
        <w:rPr>
          <w:spacing w:val="3"/>
        </w:rPr>
        <w:t xml:space="preserve"> </w:t>
      </w:r>
      <w:r>
        <w:rPr>
          <w:spacing w:val="-1"/>
        </w:rPr>
        <w:t>Environmental</w:t>
      </w:r>
      <w:r>
        <w:rPr>
          <w:spacing w:val="74"/>
          <w:w w:val="99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Holder</w:t>
      </w:r>
      <w:r>
        <w:rPr>
          <w:spacing w:val="-11"/>
        </w:rPr>
        <w:t xml:space="preserve"> </w:t>
      </w:r>
      <w:r>
        <w:rPr>
          <w:spacing w:val="-1"/>
        </w:rPr>
        <w:t>(CEWH)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proceeds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allocation</w:t>
      </w:r>
      <w:r>
        <w:rPr>
          <w:spacing w:val="-13"/>
        </w:rPr>
        <w:t xml:space="preserve"> </w:t>
      </w:r>
      <w:r>
        <w:rPr>
          <w:spacing w:val="-1"/>
        </w:rPr>
        <w:t>sales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invest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rPr>
          <w:spacing w:val="-1"/>
        </w:rPr>
        <w:t>activities.</w:t>
      </w:r>
      <w:r>
        <w:rPr>
          <w:spacing w:val="-13"/>
        </w:rPr>
        <w:t xml:space="preserve"> </w:t>
      </w:r>
      <w:r>
        <w:rPr>
          <w:spacing w:val="-1"/>
        </w:rPr>
        <w:t>Under</w:t>
      </w:r>
      <w:r>
        <w:rPr>
          <w:spacing w:val="92"/>
          <w:w w:val="99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amendments</w:t>
      </w:r>
      <w:r>
        <w:rPr>
          <w:spacing w:val="4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rPr>
          <w:spacing w:val="-1"/>
        </w:rPr>
        <w:t>activities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improve</w:t>
      </w:r>
      <w:r>
        <w:rPr>
          <w:spacing w:val="4"/>
        </w:rPr>
        <w:t xml:space="preserve"> </w:t>
      </w:r>
      <w:r>
        <w:t>environmental</w:t>
      </w:r>
      <w:r>
        <w:rPr>
          <w:spacing w:val="5"/>
        </w:rPr>
        <w:t xml:space="preserve"> </w:t>
      </w:r>
      <w:r>
        <w:rPr>
          <w:spacing w:val="-1"/>
        </w:rPr>
        <w:t>outcomes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undertaken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8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protecting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restoring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:rsidR="00000000" w:rsidRDefault="009309A5">
      <w:pPr>
        <w:pStyle w:val="BodyText"/>
        <w:kinsoku w:val="0"/>
        <w:overflowPunct w:val="0"/>
        <w:spacing w:before="4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  <w:spacing w:line="238" w:lineRule="auto"/>
        <w:ind w:right="105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CEWH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publically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rPr>
          <w:spacing w:val="1"/>
        </w:rPr>
        <w:t>paper</w:t>
      </w:r>
      <w:r>
        <w:rPr>
          <w:spacing w:val="-6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rPr>
          <w:spacing w:val="-1"/>
        </w:rPr>
        <w:t>type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rPr>
          <w:spacing w:val="-1"/>
        </w:rPr>
        <w:t>stakeholders</w:t>
      </w:r>
      <w:r>
        <w:rPr>
          <w:spacing w:val="101"/>
          <w:w w:val="99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t>like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CEWH</w:t>
      </w:r>
      <w:r>
        <w:rPr>
          <w:spacing w:val="3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consider</w:t>
      </w:r>
      <w:r>
        <w:rPr>
          <w:spacing w:val="37"/>
        </w:rPr>
        <w:t xml:space="preserve"> </w:t>
      </w:r>
      <w:r>
        <w:t>when</w:t>
      </w:r>
      <w:r>
        <w:rPr>
          <w:spacing w:val="37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framework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t>future</w:t>
      </w:r>
      <w:r>
        <w:rPr>
          <w:spacing w:val="37"/>
        </w:rPr>
        <w:t xml:space="preserve"> </w:t>
      </w:r>
      <w:r>
        <w:rPr>
          <w:spacing w:val="-1"/>
        </w:rPr>
        <w:t>investment</w:t>
      </w:r>
      <w:r>
        <w:rPr>
          <w:spacing w:val="38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rPr>
          <w:spacing w:val="77"/>
          <w:w w:val="99"/>
        </w:rPr>
        <w:t xml:space="preserve"> </w:t>
      </w:r>
      <w:r>
        <w:rPr>
          <w:spacing w:val="-1"/>
        </w:rPr>
        <w:t>activities.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  <w:ind w:right="192"/>
        <w:jc w:val="both"/>
      </w:pPr>
      <w:r>
        <w:t>It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sales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legislation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5"/>
        </w:rPr>
        <w:t xml:space="preserve"> </w:t>
      </w:r>
      <w:r>
        <w:t>at</w:t>
      </w:r>
      <w:r>
        <w:rPr>
          <w:spacing w:val="67"/>
          <w:w w:val="9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activities.</w:t>
      </w:r>
    </w:p>
    <w:p w:rsidR="00000000" w:rsidRDefault="009309A5">
      <w:pPr>
        <w:pStyle w:val="BodyText"/>
        <w:kinsoku w:val="0"/>
        <w:overflowPunct w:val="0"/>
        <w:ind w:right="192"/>
        <w:jc w:val="both"/>
        <w:sectPr w:rsidR="00000000">
          <w:footerReference w:type="default" r:id="rId30"/>
          <w:pgSz w:w="11910" w:h="16840"/>
          <w:pgMar w:top="760" w:right="600" w:bottom="880" w:left="600" w:header="0" w:footer="686" w:gutter="0"/>
          <w:cols w:space="720" w:equalWidth="0">
            <w:col w:w="1071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58" w:line="242" w:lineRule="exac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8150860</wp:posOffset>
                </wp:positionH>
                <wp:positionV relativeFrom="page">
                  <wp:posOffset>2365375</wp:posOffset>
                </wp:positionV>
                <wp:extent cx="1771650" cy="1693545"/>
                <wp:effectExtent l="0" t="0" r="0" b="0"/>
                <wp:wrapNone/>
                <wp:docPr id="37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693545"/>
                          <a:chOff x="12836" y="3725"/>
                          <a:chExt cx="2790" cy="2667"/>
                        </a:xfrm>
                      </wpg:grpSpPr>
                      <wps:wsp>
                        <wps:cNvPr id="375" name="Freeform 164"/>
                        <wps:cNvSpPr>
                          <a:spLocks/>
                        </wps:cNvSpPr>
                        <wps:spPr bwMode="auto">
                          <a:xfrm>
                            <a:off x="12836" y="3725"/>
                            <a:ext cx="2790" cy="341"/>
                          </a:xfrm>
                          <a:custGeom>
                            <a:avLst/>
                            <a:gdLst>
                              <a:gd name="T0" fmla="*/ 0 w 2790"/>
                              <a:gd name="T1" fmla="*/ 340 h 341"/>
                              <a:gd name="T2" fmla="*/ 2789 w 2790"/>
                              <a:gd name="T3" fmla="*/ 340 h 341"/>
                              <a:gd name="T4" fmla="*/ 2789 w 2790"/>
                              <a:gd name="T5" fmla="*/ 0 h 341"/>
                              <a:gd name="T6" fmla="*/ 0 w 2790"/>
                              <a:gd name="T7" fmla="*/ 0 h 341"/>
                              <a:gd name="T8" fmla="*/ 0 w 2790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341">
                                <a:moveTo>
                                  <a:pt x="0" y="340"/>
                                </a:moveTo>
                                <a:lnTo>
                                  <a:pt x="2789" y="34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65"/>
                        <wps:cNvSpPr>
                          <a:spLocks/>
                        </wps:cNvSpPr>
                        <wps:spPr bwMode="auto">
                          <a:xfrm>
                            <a:off x="12836" y="4065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66"/>
                        <wps:cNvSpPr>
                          <a:spLocks/>
                        </wps:cNvSpPr>
                        <wps:spPr bwMode="auto">
                          <a:xfrm>
                            <a:off x="12836" y="4286"/>
                            <a:ext cx="2790" cy="28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0 h 281"/>
                              <a:gd name="T2" fmla="*/ 2789 w 2790"/>
                              <a:gd name="T3" fmla="*/ 280 h 281"/>
                              <a:gd name="T4" fmla="*/ 2789 w 2790"/>
                              <a:gd name="T5" fmla="*/ 0 h 281"/>
                              <a:gd name="T6" fmla="*/ 0 w 2790"/>
                              <a:gd name="T7" fmla="*/ 0 h 281"/>
                              <a:gd name="T8" fmla="*/ 0 w 279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1">
                                <a:moveTo>
                                  <a:pt x="0" y="280"/>
                                </a:moveTo>
                                <a:lnTo>
                                  <a:pt x="2789" y="28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67"/>
                        <wps:cNvSpPr>
                          <a:spLocks/>
                        </wps:cNvSpPr>
                        <wps:spPr bwMode="auto">
                          <a:xfrm>
                            <a:off x="12836" y="4567"/>
                            <a:ext cx="2790" cy="219"/>
                          </a:xfrm>
                          <a:custGeom>
                            <a:avLst/>
                            <a:gdLst>
                              <a:gd name="T0" fmla="*/ 0 w 2790"/>
                              <a:gd name="T1" fmla="*/ 218 h 219"/>
                              <a:gd name="T2" fmla="*/ 2789 w 2790"/>
                              <a:gd name="T3" fmla="*/ 218 h 219"/>
                              <a:gd name="T4" fmla="*/ 2789 w 2790"/>
                              <a:gd name="T5" fmla="*/ 0 h 219"/>
                              <a:gd name="T6" fmla="*/ 0 w 2790"/>
                              <a:gd name="T7" fmla="*/ 0 h 219"/>
                              <a:gd name="T8" fmla="*/ 0 w 2790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19">
                                <a:moveTo>
                                  <a:pt x="0" y="218"/>
                                </a:moveTo>
                                <a:lnTo>
                                  <a:pt x="2789" y="218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68"/>
                        <wps:cNvSpPr>
                          <a:spLocks/>
                        </wps:cNvSpPr>
                        <wps:spPr bwMode="auto">
                          <a:xfrm>
                            <a:off x="12836" y="4785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69"/>
                        <wps:cNvSpPr>
                          <a:spLocks/>
                        </wps:cNvSpPr>
                        <wps:spPr bwMode="auto">
                          <a:xfrm>
                            <a:off x="12836" y="5006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70"/>
                        <wps:cNvSpPr>
                          <a:spLocks/>
                        </wps:cNvSpPr>
                        <wps:spPr bwMode="auto">
                          <a:xfrm>
                            <a:off x="12836" y="5227"/>
                            <a:ext cx="2790" cy="222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1 h 222"/>
                              <a:gd name="T2" fmla="*/ 2789 w 2790"/>
                              <a:gd name="T3" fmla="*/ 221 h 222"/>
                              <a:gd name="T4" fmla="*/ 2789 w 2790"/>
                              <a:gd name="T5" fmla="*/ 0 h 222"/>
                              <a:gd name="T6" fmla="*/ 0 w 2790"/>
                              <a:gd name="T7" fmla="*/ 0 h 222"/>
                              <a:gd name="T8" fmla="*/ 0 w 2790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2">
                                <a:moveTo>
                                  <a:pt x="0" y="221"/>
                                </a:moveTo>
                                <a:lnTo>
                                  <a:pt x="2789" y="221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71"/>
                        <wps:cNvSpPr>
                          <a:spLocks/>
                        </wps:cNvSpPr>
                        <wps:spPr bwMode="auto">
                          <a:xfrm>
                            <a:off x="12836" y="5448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72"/>
                        <wps:cNvSpPr>
                          <a:spLocks/>
                        </wps:cNvSpPr>
                        <wps:spPr bwMode="auto">
                          <a:xfrm>
                            <a:off x="12836" y="5669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73"/>
                        <wps:cNvSpPr>
                          <a:spLocks/>
                        </wps:cNvSpPr>
                        <wps:spPr bwMode="auto">
                          <a:xfrm>
                            <a:off x="12836" y="5890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74"/>
                        <wps:cNvSpPr>
                          <a:spLocks/>
                        </wps:cNvSpPr>
                        <wps:spPr bwMode="auto">
                          <a:xfrm>
                            <a:off x="12836" y="6111"/>
                            <a:ext cx="2790" cy="28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0 h 281"/>
                              <a:gd name="T2" fmla="*/ 2789 w 2790"/>
                              <a:gd name="T3" fmla="*/ 280 h 281"/>
                              <a:gd name="T4" fmla="*/ 2789 w 2790"/>
                              <a:gd name="T5" fmla="*/ 0 h 281"/>
                              <a:gd name="T6" fmla="*/ 0 w 2790"/>
                              <a:gd name="T7" fmla="*/ 0 h 281"/>
                              <a:gd name="T8" fmla="*/ 0 w 279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1">
                                <a:moveTo>
                                  <a:pt x="0" y="280"/>
                                </a:moveTo>
                                <a:lnTo>
                                  <a:pt x="2789" y="28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A4003" id="Group 163" o:spid="_x0000_s1026" style="position:absolute;margin-left:641.8pt;margin-top:186.25pt;width:139.5pt;height:133.35pt;z-index:-251689472;mso-position-horizontal-relative:page;mso-position-vertical-relative:page" coordorigin="12836,3725" coordsize="27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" o:allowincell="f">
                <v:shape id="Freeform 164" o:spid="_x0000_s1027" style="position:absolute;left:12836;top:3725;width:2790;height:341;visibility:visible;mso-wrap-style:square;v-text-anchor:top" coordsize="279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OJcYA&#10;AADcAAAADwAAAGRycy9kb3ducmV2LnhtbESPT2sCMRTE74V+h/AK3mpWi39YjVIqreLJag8eH5vn&#10;ZnXzsmyiu/XTG0HwOMzMb5jpvLWluFDtC8cKet0EBHHmdMG5gr/d9/sYhA/IGkvHpOCfPMxnry9T&#10;TLVr+Jcu25CLCGGfogITQpVK6TNDFn3XVcTRO7jaYoiyzqWusYlwW8p+kgylxYLjgsGKvgxlp+3Z&#10;Ktid1k3v+rPRy8FytB9juyhX5qhU5639nIAI1IZn+NFeaQUfow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AOJcYAAADcAAAADwAAAAAAAAAAAAAAAACYAgAAZHJz&#10;L2Rvd25yZXYueG1sUEsFBgAAAAAEAAQA9QAAAIsDAAAAAA==&#10;" path="m,340r2789,l2789,,,,,340xe" fillcolor="red" stroked="f">
                  <v:path arrowok="t" o:connecttype="custom" o:connectlocs="0,340;2789,340;2789,0;0,0;0,340" o:connectangles="0,0,0,0,0"/>
                </v:shape>
                <v:shape id="Freeform 165" o:spid="_x0000_s1028" style="position:absolute;left:12836;top:4065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K28UA&#10;AADcAAAADwAAAGRycy9kb3ducmV2LnhtbESPW2sCMRSE3wv9D+EUfKtZlWq7NYosFopPXgr6eEjO&#10;XtrNyZJEXf99IxT6OMzMN8x82dtWXMiHxrGC0TADQaydabhS8HX4eH4FESKywdYxKbhRgOXi8WGO&#10;uXFX3tFlHyuRIBxyVFDH2OVSBl2TxTB0HXHySuctxiR9JY3Ha4LbVo6zbCotNpwWauyoqEn/7M9W&#10;wWnzor/LUVZsvNvq1bks3o7rm1KDp371DiJSH//Df+1Po2Aym8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IrbxQAAANwAAAAPAAAAAAAAAAAAAAAAAJgCAABkcnMv&#10;ZG93bnJldi54bWxQSwUGAAAAAAQABAD1AAAAigMAAAAA&#10;" path="m,220r2789,l2789,,,,,220xe" fillcolor="red" stroked="f">
                  <v:path arrowok="t" o:connecttype="custom" o:connectlocs="0,220;2789,220;2789,0;0,0;0,220" o:connectangles="0,0,0,0,0"/>
                </v:shape>
                <v:shape id="Freeform 166" o:spid="_x0000_s1029" style="position:absolute;left:12836;top:4286;width:2790;height:281;visibility:visible;mso-wrap-style:square;v-text-anchor:top" coordsize="279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02cUA&#10;AADcAAAADwAAAGRycy9kb3ducmV2LnhtbESP3WrCQBSE7wt9h+UUvCl1o9IqqasEQRAEf5I+wCF7&#10;mg3Nng3ZNca3dwWhl8PMfMMs14NtRE+drx0rmIwTEMSl0zVXCn6K7ccChA/IGhvHpOBGHtar15cl&#10;ptpd+Ux9HioRIexTVGBCaFMpfWnIoh+7ljh6v66zGKLsKqk7vEa4beQ0Sb6kxZrjgsGWNobKv/xi&#10;FWTby/uCkp09Ff0x+8z93hwPe6VGb0P2DSLQEP7Dz/ZOK5jN5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PTZxQAAANwAAAAPAAAAAAAAAAAAAAAAAJgCAABkcnMv&#10;ZG93bnJldi54bWxQSwUGAAAAAAQABAD1AAAAigMAAAAA&#10;" path="m,280r2789,l2789,,,,,280xe" fillcolor="red" stroked="f">
                  <v:path arrowok="t" o:connecttype="custom" o:connectlocs="0,280;2789,280;2789,0;0,0;0,280" o:connectangles="0,0,0,0,0"/>
                </v:shape>
                <v:shape id="Freeform 167" o:spid="_x0000_s1030" style="position:absolute;left:12836;top:4567;width:2790;height:219;visibility:visible;mso-wrap-style:square;v-text-anchor:top" coordsize="279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7smsIA&#10;AADcAAAADwAAAGRycy9kb3ducmV2LnhtbERPy2oCMRTdF/yHcAV3NalSlalRfFVc1geIu8vkdmbq&#10;5GaYRB39erMQujyc93ja2FJcqfaFYw0fXQWCOHWm4EzDYf/9PgLhA7LB0jFpuJOH6aT1NsbEuBtv&#10;6boLmYgh7BPUkIdQJVL6NCeLvusq4sj9utpiiLDOpKnxFsNtKXtKDaTFgmNDjhUtckrPu4vVoP6O&#10;63750xSr+d0PH0t3PlWfSutOu5l9gQjUhH/xy70xGvrDuDaeiUd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yawgAAANwAAAAPAAAAAAAAAAAAAAAAAJgCAABkcnMvZG93&#10;bnJldi54bWxQSwUGAAAAAAQABAD1AAAAhwMAAAAA&#10;" path="m,218r2789,l2789,,,,,218xe" fillcolor="red" stroked="f">
                  <v:path arrowok="t" o:connecttype="custom" o:connectlocs="0,218;2789,218;2789,0;0,0;0,218" o:connectangles="0,0,0,0,0"/>
                </v:shape>
                <v:shape id="Freeform 168" o:spid="_x0000_s1031" style="position:absolute;left:12836;top:4785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ceqcUA&#10;AADcAAAADwAAAGRycy9kb3ducmV2LnhtbESPT2sCMRTE7wW/Q3gFbzWrxVq3RpGlgniqWtDjI3n7&#10;p928LEnU9ds3hUKPw8z8hlmsetuKK/nQOFYwHmUgiLUzDVcKPo+bp1cQISIbbB2TgjsFWC0HDwvM&#10;jbvxnq6HWIkE4ZCjgjrGLpcy6JoshpHriJNXOm8xJukraTzeEty2cpJlL9Jiw2mhxo6KmvT34WIV&#10;nHdT/VWOs2Ln3YdeX8pifnq/KzV87NdvICL18T/8194aBc+z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x6pxQAAANwAAAAPAAAAAAAAAAAAAAAAAJgCAABkcnMv&#10;ZG93bnJldi54bWxQSwUGAAAAAAQABAD1AAAAigMAAAAA&#10;" path="m,220r2789,l2789,,,,,220xe" fillcolor="red" stroked="f">
                  <v:path arrowok="t" o:connecttype="custom" o:connectlocs="0,220;2789,220;2789,0;0,0;0,220" o:connectangles="0,0,0,0,0"/>
                </v:shape>
                <v:shape id="Freeform 169" o:spid="_x0000_s1032" style="position:absolute;left:12836;top:5006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HE8EA&#10;AADcAAAADwAAAGRycy9kb3ducmV2LnhtbERPy2oCMRTdC/5DuIXuNKOloqNRZGihuKoP0OUlufOw&#10;k5shiTr+fbModHk479Wmt624kw+NYwWTcQaCWDvTcKXgdPwczUGEiGywdUwKnhRgsx4OVpgb9+A9&#10;3Q+xEimEQ44K6hi7XMqga7IYxq4jTlzpvMWYoK+k8fhI4baV0yybSYsNp4YaOypq0j+Hm1Vw2b3r&#10;aznJip1333p7K4vF+eOp1OtLv12CiNTHf/Gf+8soeJun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oxxPBAAAA3AAAAA8AAAAAAAAAAAAAAAAAmAIAAGRycy9kb3du&#10;cmV2LnhtbFBLBQYAAAAABAAEAPUAAACGAwAAAAA=&#10;" path="m,220r2789,l2789,,,,,220xe" fillcolor="red" stroked="f">
                  <v:path arrowok="t" o:connecttype="custom" o:connectlocs="0,220;2789,220;2789,0;0,0;0,220" o:connectangles="0,0,0,0,0"/>
                </v:shape>
                <v:shape id="Freeform 170" o:spid="_x0000_s1033" style="position:absolute;left:12836;top:5227;width:2790;height:222;visibility:visible;mso-wrap-style:square;v-text-anchor:top" coordsize="279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2A8QA&#10;AADcAAAADwAAAGRycy9kb3ducmV2LnhtbESP0WoCMRRE3wv+Q7iCbzVri1W2RimFUqH4sOoHXDbX&#10;3dTkJmyiu/59Iwh9HGbmDLPaDM6KK3XReFYwmxYgiGuvDTcKjoev5yWImJA1Ws+k4EYRNuvR0wpL&#10;7Xuu6LpPjcgQjiUqaFMKpZSxbslhnPpAnL2T7xymLLtG6g77DHdWvhTFm3RoOC+0GOizpfq8vzgF&#10;1Xd/sr+XxW13tvPKGAo/9SIoNRkPH+8gEg3pP/xob7WC1+UM7m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9gPEAAAA3AAAAA8AAAAAAAAAAAAAAAAAmAIAAGRycy9k&#10;b3ducmV2LnhtbFBLBQYAAAAABAAEAPUAAACJAwAAAAA=&#10;" path="m,221r2789,l2789,,,,,221xe" fillcolor="red" stroked="f">
                  <v:path arrowok="t" o:connecttype="custom" o:connectlocs="0,221;2789,221;2789,0;0,0;0,221" o:connectangles="0,0,0,0,0"/>
                </v:shape>
                <v:shape id="Freeform 171" o:spid="_x0000_s1034" style="position:absolute;left:12836;top:5448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8/8QA&#10;AADcAAAADwAAAGRycy9kb3ducmV2LnhtbESPT2sCMRTE7wW/Q3iCt5pVsdjVKLK0IJ5aW6jHR/L2&#10;T7t5WZKo67dvBMHjMDO/YVab3rbiTD40jhVMxhkIYu1Mw5WC76/35wWIEJENto5JwZUCbNaDpxXm&#10;xl34k86HWIkE4ZCjgjrGLpcy6JoshrHriJNXOm8xJukraTxeEty2cpplL9Jiw2mhxo6KmvTf4WQV&#10;HPdz/VtOsmLv3Yfensri9eftqtRo2G+XICL18RG+t3dGwWwxhd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2/P/EAAAA3AAAAA8AAAAAAAAAAAAAAAAAmAIAAGRycy9k&#10;b3ducmV2LnhtbFBLBQYAAAAABAAEAPUAAACJAwAAAAA=&#10;" path="m,220r2789,l2789,,,,,220xe" fillcolor="red" stroked="f">
                  <v:path arrowok="t" o:connecttype="custom" o:connectlocs="0,220;2789,220;2789,0;0,0;0,220" o:connectangles="0,0,0,0,0"/>
                </v:shape>
                <v:shape id="Freeform 172" o:spid="_x0000_s1035" style="position:absolute;left:12836;top:5669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ZZMQA&#10;AADcAAAADwAAAGRycy9kb3ducmV2LnhtbESPT2sCMRTE74V+h/AKvdWsikVXo8hiQTy1tqDHR/L2&#10;j25eliTq+u2bQsHjMDO/YRar3rbiSj40jhUMBxkIYu1Mw5WCn++PtymIEJENto5JwZ0CrJbPTwvM&#10;jbvxF133sRIJwiFHBXWMXS5l0DVZDAPXESevdN5iTNJX0ni8Jbht5SjL3qXFhtNCjR0VNenz/mIV&#10;HHcTfSqHWbHz7lOvL2UxO2zuSr2+9Os5iEh9fIT/21ujYDwd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6WWTEAAAA3AAAAA8AAAAAAAAAAAAAAAAAmAIAAGRycy9k&#10;b3ducmV2LnhtbFBLBQYAAAAABAAEAPUAAACJAwAAAAA=&#10;" path="m,220r2789,l2789,,,,,220xe" fillcolor="red" stroked="f">
                  <v:path arrowok="t" o:connecttype="custom" o:connectlocs="0,220;2789,220;2789,0;0,0;0,220" o:connectangles="0,0,0,0,0"/>
                </v:shape>
                <v:shape id="Freeform 173" o:spid="_x0000_s1036" style="position:absolute;left:12836;top:5890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BEMUA&#10;AADcAAAADwAAAGRycy9kb3ducmV2LnhtbESPT2sCMRTE7wW/Q3gFbzWrtaJbo8hSQTxVLdTjI3n7&#10;p928LEnU9ds3hUKPw8z8hlmue9uKK/nQOFYwHmUgiLUzDVcKPk7bpzmIEJENto5JwZ0CrFeDhyXm&#10;xt34QNdjrESCcMhRQR1jl0sZdE0Ww8h1xMkrnbcYk/SVNB5vCW5bOcmymbTYcFqosaOiJv19vFgF&#10;5/2L/irHWbH37l1vLmWx+Hy7KzV87DevICL18T/8194ZBc/zK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8EQxQAAANwAAAAPAAAAAAAAAAAAAAAAAJgCAABkcnMv&#10;ZG93bnJldi54bWxQSwUGAAAAAAQABAD1AAAAigMAAAAA&#10;" path="m,220r2789,l2789,,,,,220xe" fillcolor="red" stroked="f">
                  <v:path arrowok="t" o:connecttype="custom" o:connectlocs="0,220;2789,220;2789,0;0,0;0,220" o:connectangles="0,0,0,0,0"/>
                </v:shape>
                <v:shape id="Freeform 174" o:spid="_x0000_s1037" style="position:absolute;left:12836;top:6111;width:2790;height:281;visibility:visible;mso-wrap-style:square;v-text-anchor:top" coordsize="279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/EsQA&#10;AADcAAAADwAAAGRycy9kb3ducmV2LnhtbESP0WrCQBRE3wX/YblCX0Q3tlhCdJUgCIJQa+wHXLLX&#10;bDB7N2Q3Mf37bqHQx2FmzjDb/WgbMVDna8cKVssEBHHpdM2Vgq/bcZGC8AFZY+OYFHyTh/1uOtli&#10;pt2TrzQUoRIRwj5DBSaENpPSl4Ys+qVriaN3d53FEGVXSd3hM8JtI1+T5F1arDkuGGzpYKh8FL1V&#10;kB/7eUrJyX7ehku+LvzZXD7OSr3MxnwDItAY/sN/7ZNW8Jau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vxLEAAAA3AAAAA8AAAAAAAAAAAAAAAAAmAIAAGRycy9k&#10;b3ducmV2LnhtbFBLBQYAAAAABAAEAPUAAACJAwAAAAA=&#10;" path="m,280r2789,l2789,,,,,280xe" fillcolor="red" stroked="f">
                  <v:path arrowok="t" o:connecttype="custom" o:connectlocs="0,280;2789,280;278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11106150</wp:posOffset>
                </wp:positionH>
                <wp:positionV relativeFrom="page">
                  <wp:posOffset>2823845</wp:posOffset>
                </wp:positionV>
                <wp:extent cx="1346200" cy="776605"/>
                <wp:effectExtent l="0" t="0" r="0" b="0"/>
                <wp:wrapNone/>
                <wp:docPr id="36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6605"/>
                          <a:chOff x="17490" y="4447"/>
                          <a:chExt cx="2120" cy="1223"/>
                        </a:xfrm>
                      </wpg:grpSpPr>
                      <wps:wsp>
                        <wps:cNvPr id="369" name="Freeform 176"/>
                        <wps:cNvSpPr>
                          <a:spLocks/>
                        </wps:cNvSpPr>
                        <wps:spPr bwMode="auto">
                          <a:xfrm>
                            <a:off x="17490" y="4447"/>
                            <a:ext cx="2120" cy="279"/>
                          </a:xfrm>
                          <a:custGeom>
                            <a:avLst/>
                            <a:gdLst>
                              <a:gd name="T0" fmla="*/ 0 w 2120"/>
                              <a:gd name="T1" fmla="*/ 278 h 279"/>
                              <a:gd name="T2" fmla="*/ 2119 w 2120"/>
                              <a:gd name="T3" fmla="*/ 278 h 279"/>
                              <a:gd name="T4" fmla="*/ 2119 w 2120"/>
                              <a:gd name="T5" fmla="*/ 0 h 279"/>
                              <a:gd name="T6" fmla="*/ 0 w 2120"/>
                              <a:gd name="T7" fmla="*/ 0 h 279"/>
                              <a:gd name="T8" fmla="*/ 0 w 2120"/>
                              <a:gd name="T9" fmla="*/ 27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79">
                                <a:moveTo>
                                  <a:pt x="0" y="278"/>
                                </a:moveTo>
                                <a:lnTo>
                                  <a:pt x="2119" y="278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77"/>
                        <wps:cNvSpPr>
                          <a:spLocks/>
                        </wps:cNvSpPr>
                        <wps:spPr bwMode="auto">
                          <a:xfrm>
                            <a:off x="17490" y="4725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78"/>
                        <wps:cNvSpPr>
                          <a:spLocks/>
                        </wps:cNvSpPr>
                        <wps:spPr bwMode="auto">
                          <a:xfrm>
                            <a:off x="17490" y="4946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79"/>
                        <wps:cNvSpPr>
                          <a:spLocks/>
                        </wps:cNvSpPr>
                        <wps:spPr bwMode="auto">
                          <a:xfrm>
                            <a:off x="17490" y="5167"/>
                            <a:ext cx="2120" cy="222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1 h 222"/>
                              <a:gd name="T2" fmla="*/ 2119 w 2120"/>
                              <a:gd name="T3" fmla="*/ 221 h 222"/>
                              <a:gd name="T4" fmla="*/ 2119 w 2120"/>
                              <a:gd name="T5" fmla="*/ 0 h 222"/>
                              <a:gd name="T6" fmla="*/ 0 w 2120"/>
                              <a:gd name="T7" fmla="*/ 0 h 222"/>
                              <a:gd name="T8" fmla="*/ 0 w 2120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2">
                                <a:moveTo>
                                  <a:pt x="0" y="221"/>
                                </a:moveTo>
                                <a:lnTo>
                                  <a:pt x="2119" y="221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80"/>
                        <wps:cNvSpPr>
                          <a:spLocks/>
                        </wps:cNvSpPr>
                        <wps:spPr bwMode="auto">
                          <a:xfrm>
                            <a:off x="17490" y="5388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4CAB4" id="Group 175" o:spid="_x0000_s1026" style="position:absolute;margin-left:874.5pt;margin-top:222.35pt;width:106pt;height:61.15pt;z-index:-251688448;mso-position-horizontal-relative:page;mso-position-vertical-relative:page" coordorigin="17490,4447" coordsize="2120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" o:allowincell="f">
                <v:shape id="Freeform 176" o:spid="_x0000_s1027" style="position:absolute;left:17490;top:4447;width:2120;height:279;visibility:visible;mso-wrap-style:square;v-text-anchor:top" coordsize="212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UKMUA&#10;AADcAAAADwAAAGRycy9kb3ducmV2LnhtbESPQWvCQBSE74L/YXlCb7rRFrXRVbRgyU2NBdvbI/tM&#10;gtm3IbvV+O9dQfA4zMw3zHzZmkpcqHGlZQXDQQSCOLO65FzBz2HTn4JwHlljZZkU3MjBctHtzDHW&#10;9sp7uqQ+FwHCLkYFhfd1LKXLCjLoBrYmDt7JNgZ9kE0udYPXADeVHEXRWBosOSwUWNNXQdk5/TcK&#10;1n/D7X6TTM7b43qXaNYf6ffxV6m3XruagfDU+lf42U60gvfxJz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BQoxQAAANwAAAAPAAAAAAAAAAAAAAAAAJgCAABkcnMv&#10;ZG93bnJldi54bWxQSwUGAAAAAAQABAD1AAAAigMAAAAA&#10;" path="m,278r2119,l2119,,,,,278xe" fillcolor="#365f91" stroked="f">
                  <v:path arrowok="t" o:connecttype="custom" o:connectlocs="0,278;2119,278;2119,0;0,0;0,278" o:connectangles="0,0,0,0,0"/>
                </v:shape>
                <v:shape id="Freeform 177" o:spid="_x0000_s1028" style="position:absolute;left:17490;top:4725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q5sEA&#10;AADcAAAADwAAAGRycy9kb3ducmV2LnhtbERPW2vCMBR+F/YfwhnsTdM52Eo1imwM9jDEOz4emmNb&#10;bE5KEtv475cHYY8f332+jKYVPTnfWFbwOslAEJdWN1wpOOy/xzkIH5A1tpZJwZ08LBdPozkW2g68&#10;pX4XKpFC2BeooA6hK6T0ZU0G/cR2xIm7WGcwJOgqqR0OKdy0cppl79Jgw6mhxo4+ayqvu5tRgGvm&#10;k/w6V5d8c9O/h3w7Pcao1MtzXM1ABIrhX/xw/2gFbx9pfj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1KubBAAAA3AAAAA8AAAAAAAAAAAAAAAAAmAIAAGRycy9kb3du&#10;cmV2LnhtbFBLBQYAAAAABAAEAPUAAACGAwAAAAA=&#10;" path="m,220r2119,l2119,,,,,220xe" fillcolor="#365f91" stroked="f">
                  <v:path arrowok="t" o:connecttype="custom" o:connectlocs="0,220;2119,220;2119,0;0,0;0,220" o:connectangles="0,0,0,0,0"/>
                </v:shape>
                <v:shape id="Freeform 178" o:spid="_x0000_s1029" style="position:absolute;left:17490;top:4946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PfcMA&#10;AADcAAAADwAAAGRycy9kb3ducmV2LnhtbESPT4vCMBTE78J+h/AWvGmqwlqqUZYVwYOIf5c9Pppn&#10;W2xeShM1fvuNIHgcZuY3zHQeTC1u1LrKsoJBPwFBnFtdcaHgeFj2UhDOI2usLZOCBzmYzz46U8y0&#10;vfOObntfiAhhl6GC0vsmk9LlJRl0fdsQR+9sW4M+yraQusV7hJtaDpPkSxqsOC6U2NBPSfllfzUK&#10;cMP8Kxd/xTndXvX6mO6GpxCU6n6G7wkIT8G/w6/2SisYjQfw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mPfcMAAADcAAAADwAAAAAAAAAAAAAAAACYAgAAZHJzL2Rv&#10;d25yZXYueG1sUEsFBgAAAAAEAAQA9QAAAIgDAAAAAA==&#10;" path="m,220r2119,l2119,,,,,220xe" fillcolor="#365f91" stroked="f">
                  <v:path arrowok="t" o:connecttype="custom" o:connectlocs="0,220;2119,220;2119,0;0,0;0,220" o:connectangles="0,0,0,0,0"/>
                </v:shape>
                <v:shape id="Freeform 179" o:spid="_x0000_s1030" style="position:absolute;left:17490;top:5167;width:2120;height:222;visibility:visible;mso-wrap-style:square;v-text-anchor:top" coordsize="212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nusMA&#10;AADcAAAADwAAAGRycy9kb3ducmV2LnhtbESPQYvCMBSE78L+h/AEb5rqgkq3UVxhwcNerF68vW2e&#10;bWnzEppo67/fCILHYWa+YbLtYFpxp87XlhXMZwkI4sLqmksF59PPdA3CB2SNrWVS8CAP283HKMNU&#10;256PdM9DKSKEfYoKqhBcKqUvKjLoZ9YRR+9qO4Mhyq6UusM+wk0rF0mylAZrjgsVOtpXVDT5zSio&#10;L74pDxfchf7s/q5J/uu+V4VSk/Gw+wIRaAjv8Kt90Ao+Vwt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nusMAAADcAAAADwAAAAAAAAAAAAAAAACYAgAAZHJzL2Rv&#10;d25yZXYueG1sUEsFBgAAAAAEAAQA9QAAAIgDAAAAAA==&#10;" path="m,221r2119,l2119,,,,,221xe" fillcolor="#365f91" stroked="f">
                  <v:path arrowok="t" o:connecttype="custom" o:connectlocs="0,221;2119,221;2119,0;0,0;0,221" o:connectangles="0,0,0,0,0"/>
                </v:shape>
                <v:shape id="Freeform 180" o:spid="_x0000_s1031" style="position:absolute;left:17490;top:5388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oz8MA&#10;AADcAAAADwAAAGRycy9kb3ducmV2LnhtbESPQYvCMBSE78L+h/AEbzbVgi5do4jswq4XsYrnR/Ns&#10;i81LaWJb//1GEDwOM/MNs9oMphYdta6yrGAWxSCIc6srLhScTz/TTxDOI2usLZOCBznYrD9GK0y1&#10;7flIXeYLESDsUlRQet+kUrq8JIMusg1x8K62NeiDbAupW+wD3NRyHscLabDisFBiQ7uS8lt2Nwqa&#10;Wb4/dH+Xnr4T11+q7Oavu7NSk/Gw/QLhafDv8Kv9qxUkywS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7oz8MAAADcAAAADwAAAAAAAAAAAAAAAACYAgAAZHJzL2Rv&#10;d25yZXYueG1sUEsFBgAAAAAEAAQA9QAAAIgDAAAAAA==&#10;" path="m,280r2119,l2119,,,,,280xe" fillcolor="#365f91" stroked="f">
                  <v:path arrowok="t" o:connecttype="custom" o:connectlocs="0,280;2119,280;211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7122160</wp:posOffset>
                </wp:positionH>
                <wp:positionV relativeFrom="page">
                  <wp:posOffset>4140835</wp:posOffset>
                </wp:positionV>
                <wp:extent cx="890270" cy="713740"/>
                <wp:effectExtent l="0" t="0" r="0" b="0"/>
                <wp:wrapNone/>
                <wp:docPr id="36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713740"/>
                          <a:chOff x="11216" y="6521"/>
                          <a:chExt cx="1402" cy="1124"/>
                        </a:xfrm>
                      </wpg:grpSpPr>
                      <wps:wsp>
                        <wps:cNvPr id="364" name="Freeform 182"/>
                        <wps:cNvSpPr>
                          <a:spLocks/>
                        </wps:cNvSpPr>
                        <wps:spPr bwMode="auto">
                          <a:xfrm>
                            <a:off x="11216" y="6521"/>
                            <a:ext cx="1402" cy="281"/>
                          </a:xfrm>
                          <a:custGeom>
                            <a:avLst/>
                            <a:gdLst>
                              <a:gd name="T0" fmla="*/ 0 w 1402"/>
                              <a:gd name="T1" fmla="*/ 280 h 281"/>
                              <a:gd name="T2" fmla="*/ 1401 w 1402"/>
                              <a:gd name="T3" fmla="*/ 280 h 281"/>
                              <a:gd name="T4" fmla="*/ 1401 w 1402"/>
                              <a:gd name="T5" fmla="*/ 0 h 281"/>
                              <a:gd name="T6" fmla="*/ 0 w 1402"/>
                              <a:gd name="T7" fmla="*/ 0 h 281"/>
                              <a:gd name="T8" fmla="*/ 0 w 1402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2" h="281">
                                <a:moveTo>
                                  <a:pt x="0" y="280"/>
                                </a:moveTo>
                                <a:lnTo>
                                  <a:pt x="1401" y="280"/>
                                </a:lnTo>
                                <a:lnTo>
                                  <a:pt x="1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83"/>
                        <wps:cNvSpPr>
                          <a:spLocks/>
                        </wps:cNvSpPr>
                        <wps:spPr bwMode="auto">
                          <a:xfrm>
                            <a:off x="11216" y="6802"/>
                            <a:ext cx="1402" cy="281"/>
                          </a:xfrm>
                          <a:custGeom>
                            <a:avLst/>
                            <a:gdLst>
                              <a:gd name="T0" fmla="*/ 0 w 1402"/>
                              <a:gd name="T1" fmla="*/ 280 h 281"/>
                              <a:gd name="T2" fmla="*/ 1401 w 1402"/>
                              <a:gd name="T3" fmla="*/ 280 h 281"/>
                              <a:gd name="T4" fmla="*/ 1401 w 1402"/>
                              <a:gd name="T5" fmla="*/ 0 h 281"/>
                              <a:gd name="T6" fmla="*/ 0 w 1402"/>
                              <a:gd name="T7" fmla="*/ 0 h 281"/>
                              <a:gd name="T8" fmla="*/ 0 w 1402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2" h="281">
                                <a:moveTo>
                                  <a:pt x="0" y="280"/>
                                </a:moveTo>
                                <a:lnTo>
                                  <a:pt x="1401" y="280"/>
                                </a:lnTo>
                                <a:lnTo>
                                  <a:pt x="1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84"/>
                        <wps:cNvSpPr>
                          <a:spLocks/>
                        </wps:cNvSpPr>
                        <wps:spPr bwMode="auto">
                          <a:xfrm>
                            <a:off x="11216" y="7083"/>
                            <a:ext cx="1402" cy="281"/>
                          </a:xfrm>
                          <a:custGeom>
                            <a:avLst/>
                            <a:gdLst>
                              <a:gd name="T0" fmla="*/ 0 w 1402"/>
                              <a:gd name="T1" fmla="*/ 280 h 281"/>
                              <a:gd name="T2" fmla="*/ 1401 w 1402"/>
                              <a:gd name="T3" fmla="*/ 280 h 281"/>
                              <a:gd name="T4" fmla="*/ 1401 w 1402"/>
                              <a:gd name="T5" fmla="*/ 0 h 281"/>
                              <a:gd name="T6" fmla="*/ 0 w 1402"/>
                              <a:gd name="T7" fmla="*/ 0 h 281"/>
                              <a:gd name="T8" fmla="*/ 0 w 1402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2" h="281">
                                <a:moveTo>
                                  <a:pt x="0" y="280"/>
                                </a:moveTo>
                                <a:lnTo>
                                  <a:pt x="1401" y="280"/>
                                </a:lnTo>
                                <a:lnTo>
                                  <a:pt x="1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85"/>
                        <wps:cNvSpPr>
                          <a:spLocks/>
                        </wps:cNvSpPr>
                        <wps:spPr bwMode="auto">
                          <a:xfrm>
                            <a:off x="11216" y="7364"/>
                            <a:ext cx="1402" cy="281"/>
                          </a:xfrm>
                          <a:custGeom>
                            <a:avLst/>
                            <a:gdLst>
                              <a:gd name="T0" fmla="*/ 0 w 1402"/>
                              <a:gd name="T1" fmla="*/ 280 h 281"/>
                              <a:gd name="T2" fmla="*/ 1401 w 1402"/>
                              <a:gd name="T3" fmla="*/ 280 h 281"/>
                              <a:gd name="T4" fmla="*/ 1401 w 1402"/>
                              <a:gd name="T5" fmla="*/ 0 h 281"/>
                              <a:gd name="T6" fmla="*/ 0 w 1402"/>
                              <a:gd name="T7" fmla="*/ 0 h 281"/>
                              <a:gd name="T8" fmla="*/ 0 w 1402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2" h="281">
                                <a:moveTo>
                                  <a:pt x="0" y="280"/>
                                </a:moveTo>
                                <a:lnTo>
                                  <a:pt x="1401" y="280"/>
                                </a:lnTo>
                                <a:lnTo>
                                  <a:pt x="1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6D30D" id="Group 181" o:spid="_x0000_s1026" style="position:absolute;margin-left:560.8pt;margin-top:326.05pt;width:70.1pt;height:56.2pt;z-index:-251687424;mso-position-horizontal-relative:page;mso-position-vertical-relative:page" coordorigin="11216,6521" coordsize="1402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" o:allowincell="f">
                <v:shape id="Freeform 182" o:spid="_x0000_s1027" style="position:absolute;left:11216;top:6521;width:1402;height:281;visibility:visible;mso-wrap-style:square;v-text-anchor:top" coordsize="140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UzsQA&#10;AADcAAAADwAAAGRycy9kb3ducmV2LnhtbESPQWvCQBSE74X+h+UVvNWNtQSJriItBbGnqpQeH9ln&#10;Es2+DftWjf76bqHgcZiZb5jZonetOlOQxrOB0TADRVx623BlYLf9eJ6AkohssfVMBq4ksJg/Psyw&#10;sP7CX3TexEolCEuBBuoYu0JrKWtyKEPfESdv74PDmGSotA14SXDX6pcsy7XDhtNCjR291VQeNydn&#10;YEVruZWfB+l/ZHm9Zd/b/D0cjBk89cspqEh9vIf/2ytrYJy/wt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lM7EAAAA3AAAAA8AAAAAAAAAAAAAAAAAmAIAAGRycy9k&#10;b3ducmV2LnhtbFBLBQYAAAAABAAEAPUAAACJAwAAAAA=&#10;" path="m,280r1401,l1401,,,,,280xe" fillcolor="#a6a6a6" stroked="f">
                  <v:path arrowok="t" o:connecttype="custom" o:connectlocs="0,280;1401,280;1401,0;0,0;0,280" o:connectangles="0,0,0,0,0"/>
                </v:shape>
                <v:shape id="Freeform 183" o:spid="_x0000_s1028" style="position:absolute;left:11216;top:6802;width:1402;height:281;visibility:visible;mso-wrap-style:square;v-text-anchor:top" coordsize="140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xVcQA&#10;AADcAAAADwAAAGRycy9kb3ducmV2LnhtbESPQWvCQBSE74X+h+UVvNWNlQaJriItBbGnqpQeH9ln&#10;Es2+DftWjf76bqHgcZiZb5jZonetOlOQxrOB0TADRVx623BlYLf9eJ6AkohssfVMBq4ksJg/Psyw&#10;sP7CX3TexEolCEuBBuoYu0JrKWtyKEPfESdv74PDmGSotA14SXDX6pcsy7XDhtNCjR291VQeNydn&#10;YEVruZWfB+l/ZHm9Zd/b/D0cjBk89cspqEh9vIf/2ytrYJy/wt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5MVXEAAAA3AAAAA8AAAAAAAAAAAAAAAAAmAIAAGRycy9k&#10;b3ducmV2LnhtbFBLBQYAAAAABAAEAPUAAACJAwAAAAA=&#10;" path="m,280r1401,l1401,,,,,280xe" fillcolor="#a6a6a6" stroked="f">
                  <v:path arrowok="t" o:connecttype="custom" o:connectlocs="0,280;1401,280;1401,0;0,0;0,280" o:connectangles="0,0,0,0,0"/>
                </v:shape>
                <v:shape id="Freeform 184" o:spid="_x0000_s1029" style="position:absolute;left:11216;top:7083;width:1402;height:281;visibility:visible;mso-wrap-style:square;v-text-anchor:top" coordsize="140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vIsQA&#10;AADcAAAADwAAAGRycy9kb3ducmV2LnhtbESPQWvCQBSE7wX/w/KE3ppNLYSSuopUBGlPVZEeH9nX&#10;JDb7NuxbNfrru4LQ4zAz3zDT+eA6daIgrWcDz1kOirjytuXawG67enoFJRHZYueZDFxIYD4bPUyx&#10;tP7MX3TaxFolCEuJBpoY+1JrqRpyKJnviZP344PDmGSotQ14TnDX6UmeF9phy2mhwZ7eG6p+N0dn&#10;YE0fcq0+DzJ8y+JyzffbYhkOxjyOh8UbqEhD/A/f22tr4KUo4HYmHQ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ryLEAAAA3AAAAA8AAAAAAAAAAAAAAAAAmAIAAGRycy9k&#10;b3ducmV2LnhtbFBLBQYAAAAABAAEAPUAAACJAwAAAAA=&#10;" path="m,280r1401,l1401,,,,,280xe" fillcolor="#a6a6a6" stroked="f">
                  <v:path arrowok="t" o:connecttype="custom" o:connectlocs="0,280;1401,280;1401,0;0,0;0,280" o:connectangles="0,0,0,0,0"/>
                </v:shape>
                <v:shape id="Freeform 185" o:spid="_x0000_s1030" style="position:absolute;left:11216;top:7364;width:1402;height:281;visibility:visible;mso-wrap-style:square;v-text-anchor:top" coordsize="140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KucQA&#10;AADcAAAADwAAAGRycy9kb3ducmV2LnhtbESPQWvCQBSE74X+h+UVvNWNFVKJriItBbGnqpQeH9ln&#10;Es2+DftWjf76bqHgcZiZb5jZonetOlOQxrOB0TADRVx623BlYLf9eJ6AkohssfVMBq4ksJg/Psyw&#10;sP7CX3TexEolCEuBBuoYu0JrKWtyKEPfESdv74PDmGSotA14SXDX6pcsy7XDhtNCjR291VQeNydn&#10;YEVruZWfB+l/ZHm9Zd/b/D0cjBk89cspqEh9vIf/2ytrYJy/wt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CrnEAAAA3AAAAA8AAAAAAAAAAAAAAAAAmAIAAGRycy9k&#10;b3ducmV2LnhtbFBLBQYAAAAABAAEAPUAAACJAwAAAAA=&#10;" path="m,280r1401,l1401,,,,,280xe" fillcolor="#a6a6a6" stroked="f">
                  <v:path arrowok="t" o:connecttype="custom" o:connectlocs="0,280;1401,280;1401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8150860</wp:posOffset>
                </wp:positionH>
                <wp:positionV relativeFrom="page">
                  <wp:posOffset>4178935</wp:posOffset>
                </wp:positionV>
                <wp:extent cx="1771650" cy="1517015"/>
                <wp:effectExtent l="0" t="0" r="0" b="0"/>
                <wp:wrapNone/>
                <wp:docPr id="35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517015"/>
                          <a:chOff x="12836" y="6581"/>
                          <a:chExt cx="2790" cy="2389"/>
                        </a:xfrm>
                      </wpg:grpSpPr>
                      <wps:wsp>
                        <wps:cNvPr id="353" name="Freeform 187"/>
                        <wps:cNvSpPr>
                          <a:spLocks/>
                        </wps:cNvSpPr>
                        <wps:spPr bwMode="auto">
                          <a:xfrm>
                            <a:off x="12836" y="6581"/>
                            <a:ext cx="2790" cy="341"/>
                          </a:xfrm>
                          <a:custGeom>
                            <a:avLst/>
                            <a:gdLst>
                              <a:gd name="T0" fmla="*/ 0 w 2790"/>
                              <a:gd name="T1" fmla="*/ 340 h 341"/>
                              <a:gd name="T2" fmla="*/ 2789 w 2790"/>
                              <a:gd name="T3" fmla="*/ 340 h 341"/>
                              <a:gd name="T4" fmla="*/ 2789 w 2790"/>
                              <a:gd name="T5" fmla="*/ 0 h 341"/>
                              <a:gd name="T6" fmla="*/ 0 w 2790"/>
                              <a:gd name="T7" fmla="*/ 0 h 341"/>
                              <a:gd name="T8" fmla="*/ 0 w 2790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341">
                                <a:moveTo>
                                  <a:pt x="0" y="340"/>
                                </a:moveTo>
                                <a:lnTo>
                                  <a:pt x="2789" y="34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88"/>
                        <wps:cNvSpPr>
                          <a:spLocks/>
                        </wps:cNvSpPr>
                        <wps:spPr bwMode="auto">
                          <a:xfrm>
                            <a:off x="12836" y="6922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89"/>
                        <wps:cNvSpPr>
                          <a:spLocks/>
                        </wps:cNvSpPr>
                        <wps:spPr bwMode="auto">
                          <a:xfrm>
                            <a:off x="12836" y="7143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0"/>
                        <wps:cNvSpPr>
                          <a:spLocks/>
                        </wps:cNvSpPr>
                        <wps:spPr bwMode="auto">
                          <a:xfrm>
                            <a:off x="12836" y="7364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1"/>
                        <wps:cNvSpPr>
                          <a:spLocks/>
                        </wps:cNvSpPr>
                        <wps:spPr bwMode="auto">
                          <a:xfrm>
                            <a:off x="12836" y="7584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92"/>
                        <wps:cNvSpPr>
                          <a:spLocks/>
                        </wps:cNvSpPr>
                        <wps:spPr bwMode="auto">
                          <a:xfrm>
                            <a:off x="12836" y="7805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93"/>
                        <wps:cNvSpPr>
                          <a:spLocks/>
                        </wps:cNvSpPr>
                        <wps:spPr bwMode="auto">
                          <a:xfrm>
                            <a:off x="12836" y="8026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94"/>
                        <wps:cNvSpPr>
                          <a:spLocks/>
                        </wps:cNvSpPr>
                        <wps:spPr bwMode="auto">
                          <a:xfrm>
                            <a:off x="12836" y="8247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95"/>
                        <wps:cNvSpPr>
                          <a:spLocks/>
                        </wps:cNvSpPr>
                        <wps:spPr bwMode="auto">
                          <a:xfrm>
                            <a:off x="12836" y="8468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96"/>
                        <wps:cNvSpPr>
                          <a:spLocks/>
                        </wps:cNvSpPr>
                        <wps:spPr bwMode="auto">
                          <a:xfrm>
                            <a:off x="12836" y="8688"/>
                            <a:ext cx="2790" cy="282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1 h 282"/>
                              <a:gd name="T2" fmla="*/ 2789 w 2790"/>
                              <a:gd name="T3" fmla="*/ 281 h 282"/>
                              <a:gd name="T4" fmla="*/ 2789 w 2790"/>
                              <a:gd name="T5" fmla="*/ 0 h 282"/>
                              <a:gd name="T6" fmla="*/ 0 w 2790"/>
                              <a:gd name="T7" fmla="*/ 0 h 282"/>
                              <a:gd name="T8" fmla="*/ 0 w 2790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2">
                                <a:moveTo>
                                  <a:pt x="0" y="281"/>
                                </a:moveTo>
                                <a:lnTo>
                                  <a:pt x="2789" y="281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5C95A" id="Group 186" o:spid="_x0000_s1026" style="position:absolute;margin-left:641.8pt;margin-top:329.05pt;width:139.5pt;height:119.45pt;z-index:-251686400;mso-position-horizontal-relative:page;mso-position-vertical-relative:page" coordorigin="12836,6581" coordsize="279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" o:allowincell="f">
                <v:shape id="Freeform 187" o:spid="_x0000_s1027" style="position:absolute;left:12836;top:6581;width:2790;height:341;visibility:visible;mso-wrap-style:square;v-text-anchor:top" coordsize="279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hP8MA&#10;AADcAAAADwAAAGRycy9kb3ducmV2LnhtbESPQYvCMBSE7wv+h/AEb2vqlhWtTUVkhYW9aFXw+Gie&#10;bbF5KU3U+u83guBxmJlvmHTZm0bcqHO1ZQWTcQSCuLC65lLBYb/5nIFwHlljY5kUPMjBMht8pJho&#10;e+cd3XJfigBhl6CCyvs2kdIVFRl0Y9sSB+9sO4M+yK6UusN7gJtGfkXRVBqsOSxU2NK6ouKSX40C&#10;PB3j7TzH3arYb/8e9GOb6+Gk1GjYrxYgPPX+HX61f7WC+DuG5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fhP8MAAADcAAAADwAAAAAAAAAAAAAAAACYAgAAZHJzL2Rv&#10;d25yZXYueG1sUEsFBgAAAAAEAAQA9QAAAIgDAAAAAA==&#10;" path="m,340r2789,l2789,,,,,340xe" fillcolor="#ffc000" stroked="f">
                  <v:path arrowok="t" o:connecttype="custom" o:connectlocs="0,340;2789,340;2789,0;0,0;0,340" o:connectangles="0,0,0,0,0"/>
                </v:shape>
                <v:shape id="Freeform 188" o:spid="_x0000_s1028" style="position:absolute;left:12836;top:6922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A/sYA&#10;AADcAAAADwAAAGRycy9kb3ducmV2LnhtbESPS2/CMBCE75X4D9Yi9VYcSIuigEEIqY9DD+V14LaK&#10;lyQiXqe2C+bf40qVehzNzDea+TKaTlzI+daygvEoA0FcWd1yrWC/e30qQPiArLGzTApu5GG5GDzM&#10;sdT2yhu6bEMtEoR9iQqaEPpSSl81ZNCPbE+cvJN1BkOSrpba4TXBTScnWTaVBltOCw32tG6oOm9/&#10;jII2xIN1b9+fMX8v8v1XUfnjqlDqcRhXMxCBYvgP/7U/tIL85Rl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kA/sYAAADcAAAADwAAAAAAAAAAAAAAAACYAgAAZHJz&#10;L2Rvd25yZXYueG1sUEsFBgAAAAAEAAQA9QAAAIsDAAAAAA==&#10;" path="m,220r2789,l2789,,,,,220xe" fillcolor="#ffc000" stroked="f">
                  <v:path arrowok="t" o:connecttype="custom" o:connectlocs="0,220;2789,220;2789,0;0,0;0,220" o:connectangles="0,0,0,0,0"/>
                </v:shape>
                <v:shape id="Freeform 189" o:spid="_x0000_s1029" style="position:absolute;left:12836;top:7143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lZcUA&#10;AADcAAAADwAAAGRycy9kb3ducmV2LnhtbESPT2sCMRTE74V+h/AEbzWri2VZjSIF/xx6aK09eHts&#10;nruLm5c1iZp++6ZQ8DjMzG+Y+TKaTtzI+daygvEoA0FcWd1yreDwtX4pQPiArLGzTAp+yMNy8fw0&#10;x1LbO3/SbR9qkSDsS1TQhNCXUvqqIYN+ZHvi5J2sMxiSdLXUDu8Jbjo5ybJXabDltNBgT28NVef9&#10;1ShoQ/y2bnN5j/m2yA8fReWPq0Kp4SCuZiACxfAI/7d3WkE+nc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aVlxQAAANwAAAAPAAAAAAAAAAAAAAAAAJgCAABkcnMv&#10;ZG93bnJldi54bWxQSwUGAAAAAAQABAD1AAAAig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0" o:spid="_x0000_s1030" style="position:absolute;left:12836;top:7364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7EsUA&#10;AADcAAAADwAAAGRycy9kb3ducmV2LnhtbESPQWsCMRSE74X+h/CE3mpWF2VZjSKFag89WGsP3h6b&#10;5+7i5mWbRE3/vREKHoeZ+YaZL6PpxIWcby0rGA0zEMSV1S3XCvbf768FCB+QNXaWScEfeVgunp/m&#10;WGp75S+67EItEoR9iQqaEPpSSl81ZNAPbU+cvKN1BkOSrpba4TXBTSfHWTaVBltOCw329NZQddqd&#10;jYI2xB/r1r+fMd8U+X5bVP6wKpR6GcTVDESgGB7h//aHVpBPp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zsSxQAAANwAAAAPAAAAAAAAAAAAAAAAAJgCAABkcnMv&#10;ZG93bnJldi54bWxQSwUGAAAAAAQABAD1AAAAig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1" o:spid="_x0000_s1031" style="position:absolute;left:12836;top:7584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eicYA&#10;AADcAAAADwAAAGRycy9kb3ducmV2LnhtbESPS2/CMBCE75X4D9Yi9VYciFqigEEIqY9DD+V14LaK&#10;lyQiXqe2C+bf40qVehzNzDea+TKaTlzI+daygvEoA0FcWd1yrWC/e30qQPiArLGzTApu5GG5GDzM&#10;sdT2yhu6bEMtEoR9iQqaEPpSSl81ZNCPbE+cvJN1BkOSrpba4TXBTScnWfYiDbacFhrsad1Qdd7+&#10;GAVtiAfr3r4/Y/5e5PuvovLHVaHU4zCuZiACxfAf/mt/aAX58xR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ueicYAAADcAAAADwAAAAAAAAAAAAAAAACYAgAAZHJz&#10;L2Rvd25yZXYueG1sUEsFBgAAAAAEAAQA9QAAAIsDAAAAAA==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2" o:spid="_x0000_s1032" style="position:absolute;left:12836;top:7805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K+8IA&#10;AADcAAAADwAAAGRycy9kb3ducmV2LnhtbERPu2rDMBTdA/kHcQPdErk1DcaNbEKgaYcOzWvIdrFu&#10;bVPrypGURP37aih0PJz3qo5mEDdyvres4HGRgSBurO65VXA8vM4LED4gaxwsk4If8lBX08kKS23v&#10;vKPbPrQihbAvUUEXwlhK6ZuODPqFHYkT92WdwZCga6V2eE/hZpBPWbaUBntODR2OtOmo+d5fjYI+&#10;xJN128tHzN+K/PhZNP68LpR6mMX1C4hAMfyL/9zvWkH+nNamM+kI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Ar7wgAAANwAAAAPAAAAAAAAAAAAAAAAAJgCAABkcnMvZG93&#10;bnJldi54bWxQSwUGAAAAAAQABAD1AAAAhw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3" o:spid="_x0000_s1033" style="position:absolute;left:12836;top:8026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vYMYA&#10;AADcAAAADwAAAGRycy9kb3ducmV2LnhtbESPT2sCMRTE74V+h/AEbzVrl8p2NYoU/HPw0Fp78PbY&#10;vO4u3bxsk6jptzcFweMwM79hZotoOnEm51vLCsajDARxZXXLtYLD5+qpAOEDssbOMin4Iw+L+ePD&#10;DEttL/xB532oRYKwL1FBE0JfSumrhgz6ke2Jk/dtncGQpKuldnhJcNPJ5yybSIMtp4UGe3prqPrZ&#10;n4yCNsQv69a/u5hvivzwXlT+uCyUGg7icgoiUAz38K291Qryl1f4P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vYMYAAADcAAAADwAAAAAAAAAAAAAAAACYAgAAZHJz&#10;L2Rvd25yZXYueG1sUEsFBgAAAAAEAAQA9QAAAIsDAAAAAA==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4" o:spid="_x0000_s1034" style="position:absolute;left:12836;top:8247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MQMIA&#10;AADcAAAADwAAAGRycy9kb3ducmV2LnhtbERPu2rDMBTdA/0HcQvdErk1BONENiHQx9AhD3fodrFu&#10;bBPrypXURP37aghkPJz3uo5mFBdyfrCs4HmRgSBurR64U9AcX+cFCB+QNY6WScEfeairh9kaS22v&#10;vKfLIXQihbAvUUEfwlRK6dueDPqFnYgTd7LOYEjQdVI7vKZwM8qXLFtKgwOnhh4n2vbUng+/RsEQ&#10;4pd1bz+fMX8v8mZXtP57Uyj19Bg3KxCBYriLb+4PrSBfpvnpTDoC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zsxAwgAAANwAAAAPAAAAAAAAAAAAAAAAAJgCAABkcnMvZG93&#10;bnJldi54bWxQSwUGAAAAAAQABAD1AAAAhw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5" o:spid="_x0000_s1035" style="position:absolute;left:12836;top:8468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p28UA&#10;AADcAAAADwAAAGRycy9kb3ducmV2LnhtbESPT2sCMRTE7wW/Q3iCt5q1C7KsRhHB6qGH1j8Hb4/N&#10;c3dx87ImUdNv3xQKPQ4z8xtmvoymEw9yvrWsYDLOQBBXVrdcKzgeNq8FCB+QNXaWScE3eVguBi9z&#10;LLV98hc99qEWCcK+RAVNCH0ppa8aMujHtidO3sU6gyFJV0vt8JngppNvWTaVBltOCw32tG6ouu7v&#10;RkEb4sm699tHzLdFfvwsKn9eFUqNhnE1AxEohv/wX3unFeTTC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mnbxQAAANwAAAAPAAAAAAAAAAAAAAAAAJgCAABkcnMv&#10;ZG93bnJldi54bWxQSwUGAAAAAAQABAD1AAAAig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196" o:spid="_x0000_s1036" style="position:absolute;left:12836;top:8688;width:2790;height:282;visibility:visible;mso-wrap-style:square;v-text-anchor:top" coordsize="279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ePsIA&#10;AADcAAAADwAAAGRycy9kb3ducmV2LnhtbESP0WrCQBRE3wv+w3IF3+pGBSmpq5SAUPSpST7gsntN&#10;QrJ3Q3ZjUr/eFQp9HGbmDHM4zbYTdxp841jBZp2AINbONFwpKIvz+wcIH5ANdo5JwS95OB0XbwdM&#10;jZv4h+55qESEsE9RQR1Cn0rpdU0W/dr1xNG7ucFiiHKopBlwinDbyW2S7KXFhuNCjT1lNek2H62C&#10;oK9lcUG65Vd8tNNo28zqRKnVcv76BBFoDv/hv/a3UbDbb+F1Jh4Be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x4+wgAAANwAAAAPAAAAAAAAAAAAAAAAAJgCAABkcnMvZG93&#10;bnJldi54bWxQSwUGAAAAAAQABAD1AAAAhwMAAAAA&#10;" path="m,281r2789,l2789,,,,,281xe" fillcolor="#ffc000" stroked="f">
                  <v:path arrowok="t" o:connecttype="custom" o:connectlocs="0,281;2789,281;2789,0;0,0;0,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11106150</wp:posOffset>
                </wp:positionH>
                <wp:positionV relativeFrom="page">
                  <wp:posOffset>4409440</wp:posOffset>
                </wp:positionV>
                <wp:extent cx="1346200" cy="1057910"/>
                <wp:effectExtent l="0" t="0" r="0" b="0"/>
                <wp:wrapNone/>
                <wp:docPr id="34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1057910"/>
                          <a:chOff x="17490" y="6944"/>
                          <a:chExt cx="2120" cy="1666"/>
                        </a:xfrm>
                      </wpg:grpSpPr>
                      <wps:wsp>
                        <wps:cNvPr id="345" name="Freeform 198"/>
                        <wps:cNvSpPr>
                          <a:spLocks/>
                        </wps:cNvSpPr>
                        <wps:spPr bwMode="auto">
                          <a:xfrm>
                            <a:off x="17490" y="6944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99"/>
                        <wps:cNvSpPr>
                          <a:spLocks/>
                        </wps:cNvSpPr>
                        <wps:spPr bwMode="auto">
                          <a:xfrm>
                            <a:off x="17490" y="7224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0"/>
                        <wps:cNvSpPr>
                          <a:spLocks/>
                        </wps:cNvSpPr>
                        <wps:spPr bwMode="auto">
                          <a:xfrm>
                            <a:off x="17490" y="7445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1"/>
                        <wps:cNvSpPr>
                          <a:spLocks/>
                        </wps:cNvSpPr>
                        <wps:spPr bwMode="auto">
                          <a:xfrm>
                            <a:off x="17490" y="7666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2"/>
                        <wps:cNvSpPr>
                          <a:spLocks/>
                        </wps:cNvSpPr>
                        <wps:spPr bwMode="auto">
                          <a:xfrm>
                            <a:off x="17490" y="7887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3"/>
                        <wps:cNvSpPr>
                          <a:spLocks/>
                        </wps:cNvSpPr>
                        <wps:spPr bwMode="auto">
                          <a:xfrm>
                            <a:off x="17490" y="8108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4"/>
                        <wps:cNvSpPr>
                          <a:spLocks/>
                        </wps:cNvSpPr>
                        <wps:spPr bwMode="auto">
                          <a:xfrm>
                            <a:off x="17490" y="8328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00D9" id="Group 197" o:spid="_x0000_s1026" style="position:absolute;margin-left:874.5pt;margin-top:347.2pt;width:106pt;height:83.3pt;z-index:-251685376;mso-position-horizontal-relative:page;mso-position-vertical-relative:page" coordorigin="17490,6944" coordsize="2120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" o:allowincell="f">
                <v:shape id="Freeform 198" o:spid="_x0000_s1027" style="position:absolute;left:17490;top:6944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NoMUA&#10;AADcAAAADwAAAGRycy9kb3ducmV2LnhtbESPT2sCMRTE7wW/Q3iCt5pVa5HVKItUkPbSruL5sXn7&#10;RzcvS5Ku2376plDocZiZ3zCb3WBa0ZPzjWUFs2kCgriwuuFKwfl0eFyB8AFZY2uZFHyRh9129LDB&#10;VNs7f1Cfh0pECPsUFdQhdKmUvqjJoJ/ajjh6pXUGQ5SuktrhPcJNK+dJ8iwNNhwXauxoX1Nxyz+N&#10;gu+LK5ev729DnoXL9fzCZdFlvVKT8ZCtQQQawn/4r33UChZP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k2gxQAAANwAAAAPAAAAAAAAAAAAAAAAAJgCAABkcnMv&#10;ZG93bnJldi54bWxQSwUGAAAAAAQABAD1AAAAigMAAAAA&#10;" path="m,280r2119,l2119,,,,,280xe" fillcolor="#94b3d6" stroked="f">
                  <v:path arrowok="t" o:connecttype="custom" o:connectlocs="0,280;2119,280;2119,0;0,0;0,280" o:connectangles="0,0,0,0,0"/>
                </v:shape>
                <v:shape id="Freeform 199" o:spid="_x0000_s1028" style="position:absolute;left:17490;top:7224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fU38UA&#10;AADcAAAADwAAAGRycy9kb3ducmV2LnhtbESPQU/CQBSE7yT8h80z4Sa7FoOmshAhgBJPVrw/u4+2&#10;2H3bdJdS/j1rYsJxMjPfZGaL3taio9ZXjjU8jBUI4tyZigsN+6/N/TMIH5AN1o5Jw4U8LObDwQxT&#10;4878SV0WChEh7FPUUIbQpFL6vCSLfuwa4ugdXGsxRNkW0rR4jnBby0SpqbRYcVwosaFVSflvdrIa&#10;1PL7bXf6yVbHIknWzb77UNvDk9aju/71BUSgPtzC/+13o2HyOIW/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9TfxQAAANwAAAAPAAAAAAAAAAAAAAAAAJgCAABkcnMv&#10;ZG93bnJldi54bWxQSwUGAAAAAAQABAD1AAAAig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00" o:spid="_x0000_s1029" style="position:absolute;left:17490;top:7445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xRMYA&#10;AADcAAAADwAAAGRycy9kb3ducmV2LnhtbESPzU7DMBCE70h9B2uReqM2KaIo1Klo1RYqToRyX+LN&#10;T4nXUeym4e0xEhLH0cx8o1muRtuKgXrfONZwO1MgiAtnGq40HN93Nw8gfEA22DomDd/kYZVNrpaY&#10;GnfhNxryUIkIYZ+ihjqELpXSFzVZ9DPXEUevdL3FEGVfSdPjJcJtKxOl7qXFhuNCjR1taiq+8rPV&#10;oNYfz4fzZ745VUmy7Y7Dq9qXC62n1+PTI4hAY/gP/7VfjIb53QJ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txRMYAAADcAAAADwAAAAAAAAAAAAAAAACYAgAAZHJz&#10;L2Rvd25yZXYueG1sUEsFBgAAAAAEAAQA9QAAAIsDAAAAAA==&#10;" path="m,220r2119,l2119,,,,,220xe" fillcolor="#94b3d6" stroked="f">
                  <v:path arrowok="t" o:connecttype="custom" o:connectlocs="0,220;2119,220;2119,0;0,0;0,220" o:connectangles="0,0,0,0,0"/>
                </v:shape>
                <v:shape id="Freeform 201" o:spid="_x0000_s1030" style="position:absolute;left:17490;top:7666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lNsIA&#10;AADcAAAADwAAAGRycy9kb3ducmV2LnhtbERPz0/CMBS+k/g/NM+EG7QOImZSiBIVCScH3J/rY5uu&#10;r8taxvjv6YGE45fv93zZ21p01PrKsYansQJBnDtTcaFhv/scvYDwAdlg7Zg0XMjDcvEwmGNq3Jl/&#10;qMtCIWII+xQ1lCE0qZQ+L8miH7uGOHJH11oMEbaFNC2eY7itZaLUs7RYcWwosaFVSfl/drIa1Pth&#10;vTn9Zqu/Ikk+mn23VV/HmdbDx/7tFUSgPtzFN/e30TCZxrXxTDw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OU2wgAAANwAAAAPAAAAAAAAAAAAAAAAAJgCAABkcnMvZG93&#10;bnJldi54bWxQSwUGAAAAAAQABAD1AAAAhw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02" o:spid="_x0000_s1031" style="position:absolute;left:17490;top:7887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rcYA&#10;AADcAAAADwAAAGRycy9kb3ducmV2LnhtbESPzW7CMBCE75V4B2srcSt2Q9WfgEGAKKXqqSm9L/GS&#10;BOJ1FJuQvj2uVKnH0cx8o5nOe1uLjlpfOdZwP1IgiHNnKi407L5e755B+IBssHZMGn7Iw3w2uJli&#10;atyFP6nLQiEihH2KGsoQmlRKn5dk0Y9cQxy9g2sthijbQpoWLxFua5ko9SgtVhwXSmxoVVJ+ys5W&#10;g1p+v72f99nqWCTJutl1H2pzeNJ6eNsvJiAC9eE//NfeGg3jhxf4PR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hArcYAAADcAAAADwAAAAAAAAAAAAAAAACYAgAAZHJz&#10;L2Rvd25yZXYueG1sUEsFBgAAAAAEAAQA9QAAAIsDAAAAAA==&#10;" path="m,220r2119,l2119,,,,,220xe" fillcolor="#94b3d6" stroked="f">
                  <v:path arrowok="t" o:connecttype="custom" o:connectlocs="0,220;2119,220;2119,0;0,0;0,220" o:connectangles="0,0,0,0,0"/>
                </v:shape>
                <v:shape id="Freeform 203" o:spid="_x0000_s1032" style="position:absolute;left:17490;top:8108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/7cIA&#10;AADcAAAADwAAAGRycy9kb3ducmV2LnhtbERPz0/CMBS+k/g/NM+EG7SOIGZSiBIVCScH3J/rY5uu&#10;r8taxvjv6YGE45fv93zZ21p01PrKsYansQJBnDtTcaFhv/scvYDwAdlg7Zg0XMjDcvEwmGNq3Jl/&#10;qMtCIWII+xQ1lCE0qZQ+L8miH7uGOHJH11oMEbaFNC2eY7itZaLUs7RYcWwosaFVSfl/drIa1Pth&#10;vTn9Zqu/Ikk+mn23VV/HmdbDx/7tFUSgPtzFN/e30TCZxvnxTDw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3/twgAAANwAAAAPAAAAAAAAAAAAAAAAAJgCAABkcnMvZG93&#10;bnJldi54bWxQSwUGAAAAAAQABAD1AAAAhw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04" o:spid="_x0000_s1033" style="position:absolute;left:17490;top:8328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dfsUA&#10;AADcAAAADwAAAGRycy9kb3ducmV2LnhtbESPT2sCMRTE7wW/Q3iCt5pVschqlEUUpL20W/H82Lz9&#10;o5uXJYnrtp++KRR6HGbmN8xmN5hW9OR8Y1nBbJqAIC6sbrhScP48Pq9A+ICssbVMCr7Iw247etpg&#10;qu2DP6jPQyUihH2KCuoQulRKX9Rk0E9tRxy90jqDIUpXSe3wEeGmlfMkeZEGG44LNXa0r6m45Xej&#10;4PviyuXr+9uQZ+FyPR+4LLqsV2oyHrI1iEBD+A//tU9awWI5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N1+xQAAANwAAAAPAAAAAAAAAAAAAAAAAJgCAABkcnMv&#10;ZG93bnJldi54bWxQSwUGAAAAAAQABAD1AAAAigMAAAAA&#10;" path="m,280r2119,l2119,,,,,280xe" fillcolor="#94b3d6" stroked="f">
                  <v:path arrowok="t" o:connecttype="custom" o:connectlocs="0,280;2119,280;211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8150860</wp:posOffset>
                </wp:positionH>
                <wp:positionV relativeFrom="page">
                  <wp:posOffset>6364605</wp:posOffset>
                </wp:positionV>
                <wp:extent cx="1771650" cy="675640"/>
                <wp:effectExtent l="0" t="0" r="0" b="0"/>
                <wp:wrapNone/>
                <wp:docPr id="33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675640"/>
                          <a:chOff x="12836" y="10023"/>
                          <a:chExt cx="2790" cy="1064"/>
                        </a:xfrm>
                      </wpg:grpSpPr>
                      <wps:wsp>
                        <wps:cNvPr id="340" name="Freeform 206"/>
                        <wps:cNvSpPr>
                          <a:spLocks/>
                        </wps:cNvSpPr>
                        <wps:spPr bwMode="auto">
                          <a:xfrm>
                            <a:off x="12836" y="10023"/>
                            <a:ext cx="2790" cy="341"/>
                          </a:xfrm>
                          <a:custGeom>
                            <a:avLst/>
                            <a:gdLst>
                              <a:gd name="T0" fmla="*/ 0 w 2790"/>
                              <a:gd name="T1" fmla="*/ 340 h 341"/>
                              <a:gd name="T2" fmla="*/ 2789 w 2790"/>
                              <a:gd name="T3" fmla="*/ 340 h 341"/>
                              <a:gd name="T4" fmla="*/ 2789 w 2790"/>
                              <a:gd name="T5" fmla="*/ 0 h 341"/>
                              <a:gd name="T6" fmla="*/ 0 w 2790"/>
                              <a:gd name="T7" fmla="*/ 0 h 341"/>
                              <a:gd name="T8" fmla="*/ 0 w 2790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341">
                                <a:moveTo>
                                  <a:pt x="0" y="340"/>
                                </a:moveTo>
                                <a:lnTo>
                                  <a:pt x="2789" y="34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7"/>
                        <wps:cNvSpPr>
                          <a:spLocks/>
                        </wps:cNvSpPr>
                        <wps:spPr bwMode="auto">
                          <a:xfrm>
                            <a:off x="12836" y="10364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8"/>
                        <wps:cNvSpPr>
                          <a:spLocks/>
                        </wps:cNvSpPr>
                        <wps:spPr bwMode="auto">
                          <a:xfrm>
                            <a:off x="12836" y="10585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9"/>
                        <wps:cNvSpPr>
                          <a:spLocks/>
                        </wps:cNvSpPr>
                        <wps:spPr bwMode="auto">
                          <a:xfrm>
                            <a:off x="12836" y="10806"/>
                            <a:ext cx="2790" cy="28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0 h 281"/>
                              <a:gd name="T2" fmla="*/ 2789 w 2790"/>
                              <a:gd name="T3" fmla="*/ 280 h 281"/>
                              <a:gd name="T4" fmla="*/ 2789 w 2790"/>
                              <a:gd name="T5" fmla="*/ 0 h 281"/>
                              <a:gd name="T6" fmla="*/ 0 w 2790"/>
                              <a:gd name="T7" fmla="*/ 0 h 281"/>
                              <a:gd name="T8" fmla="*/ 0 w 279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1">
                                <a:moveTo>
                                  <a:pt x="0" y="280"/>
                                </a:moveTo>
                                <a:lnTo>
                                  <a:pt x="2789" y="28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8E86C" id="Group 205" o:spid="_x0000_s1026" style="position:absolute;margin-left:641.8pt;margin-top:501.15pt;width:139.5pt;height:53.2pt;z-index:-251684352;mso-position-horizontal-relative:page;mso-position-vertical-relative:page" coordorigin="12836,10023" coordsize="279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" o:allowincell="f">
                <v:shape id="Freeform 206" o:spid="_x0000_s1027" style="position:absolute;left:12836;top:10023;width:2790;height:341;visibility:visible;mso-wrap-style:square;v-text-anchor:top" coordsize="279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+iMIA&#10;AADcAAAADwAAAGRycy9kb3ducmV2LnhtbERPy2oCMRTdF/oP4RbciGZ8YMvUKCoKbio2Frq9TK6T&#10;wcnNMIk6/r1ZFLo8nPd82bla3KgNlWcFo2EGgrjwpuJSwc9pN/gAESKywdozKXhQgOXi9WWOufF3&#10;/qabjqVIIRxyVGBjbHIpQ2HJYRj6hjhxZ986jAm2pTQt3lO4q+U4y2bSYcWpwWJDG0vFRV+dAq2/&#10;mmN8l+Pt78WUZ9dfHzJtleq9datPEJG6+C/+c++Ngsk0zU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L6IwgAAANwAAAAPAAAAAAAAAAAAAAAAAJgCAABkcnMvZG93&#10;bnJldi54bWxQSwUGAAAAAAQABAD1AAAAhwMAAAAA&#10;" path="m,340r2789,l2789,,,,,340xe" fillcolor="#92d050" stroked="f">
                  <v:path arrowok="t" o:connecttype="custom" o:connectlocs="0,340;2789,340;2789,0;0,0;0,340" o:connectangles="0,0,0,0,0"/>
                </v:shape>
                <v:shape id="Freeform 207" o:spid="_x0000_s1028" style="position:absolute;left:12836;top:10364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pB8UA&#10;AADcAAAADwAAAGRycy9kb3ducmV2LnhtbESPUWvCQBCE3wX/w7GCb/WillKip0hF0EqltYL4ts1t&#10;k9DcXsitGv99r1DwcZiZb5jpvHWVulATSs8GhoMEFHHmbcm5gcPn6uEZVBBki5VnMnCjAPNZtzPF&#10;1Porf9BlL7mKEA4pGihE6lTrkBXkMAx8TRy9b984lCibXNsGrxHuKj1KkiftsOS4UGBNLwVlP/uz&#10;M/C2XGx2JCL61G43r7dy+34+fhnT77WLCSihVu7h//baGhg/DuHv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2kHxQAAANwAAAAPAAAAAAAAAAAAAAAAAJgCAABkcnMv&#10;ZG93bnJldi54bWxQSwUGAAAAAAQABAD1AAAAigMAAAAA&#10;" path="m,220r2789,l2789,,,,,220xe" fillcolor="#92d050" stroked="f">
                  <v:path arrowok="t" o:connecttype="custom" o:connectlocs="0,220;2789,220;2789,0;0,0;0,220" o:connectangles="0,0,0,0,0"/>
                </v:shape>
                <v:shape id="Freeform 208" o:spid="_x0000_s1029" style="position:absolute;left:12836;top:10585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3cMUA&#10;AADcAAAADwAAAGRycy9kb3ducmV2LnhtbESPUWvCQBCE3wv9D8cWfNNLtYhETxGlUCsVawXxbZvb&#10;JqG5vZBbNf77niD0cZiZb5jJrHWVOlMTSs8GnnsJKOLM25JzA/uv1+4IVBBki5VnMnClALPp48ME&#10;U+sv/EnnneQqQjikaKAQqVOtQ1aQw9DzNXH0fnzjUKJscm0bvES4q3Q/SYbaYclxocCaFgVlv7uT&#10;M/CxnK82JCL62K5X79dyvT0dvo3pPLXzMSihVv7D9/abNTB46cPtTDw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fdwxQAAANwAAAAPAAAAAAAAAAAAAAAAAJgCAABkcnMv&#10;ZG93bnJldi54bWxQSwUGAAAAAAQABAD1AAAAigMAAAAA&#10;" path="m,220r2789,l2789,,,,,220xe" fillcolor="#92d050" stroked="f">
                  <v:path arrowok="t" o:connecttype="custom" o:connectlocs="0,220;2789,220;2789,0;0,0;0,220" o:connectangles="0,0,0,0,0"/>
                </v:shape>
                <v:shape id="Freeform 209" o:spid="_x0000_s1030" style="position:absolute;left:12836;top:10806;width:2790;height:281;visibility:visible;mso-wrap-style:square;v-text-anchor:top" coordsize="279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K18cA&#10;AADcAAAADwAAAGRycy9kb3ducmV2LnhtbESP3WrCQBSE7wXfYTlC73TjD0VSVymKUCi1NQq2d4fs&#10;MRvMno3Z1aRv3y0UejnMzDfMYtXZStyp8aVjBeNRAoI4d7rkQsHxsB3OQfiArLFyTAq+ycNq2e8t&#10;MNWu5T3ds1CICGGfogITQp1K6XNDFv3I1cTRO7vGYoiyKaRusI1wW8lJkjxKiyXHBYM1rQ3ll+xm&#10;FZy+Tub9Lc9ur+fj7rqZHdrd+PNDqYdB9/wEIlAX/sN/7RetYDqb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zCtfHAAAA3AAAAA8AAAAAAAAAAAAAAAAAmAIAAGRy&#10;cy9kb3ducmV2LnhtbFBLBQYAAAAABAAEAPUAAACMAwAAAAA=&#10;" path="m,280r2789,l2789,,,,,280xe" fillcolor="#92d050" stroked="f">
                  <v:path arrowok="t" o:connecttype="custom" o:connectlocs="0,280;2789,280;278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8150860</wp:posOffset>
                </wp:positionH>
                <wp:positionV relativeFrom="page">
                  <wp:posOffset>8020050</wp:posOffset>
                </wp:positionV>
                <wp:extent cx="1771650" cy="814070"/>
                <wp:effectExtent l="0" t="0" r="0" b="0"/>
                <wp:wrapNone/>
                <wp:docPr id="33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814070"/>
                          <a:chOff x="12836" y="12630"/>
                          <a:chExt cx="2790" cy="1282"/>
                        </a:xfrm>
                      </wpg:grpSpPr>
                      <wps:wsp>
                        <wps:cNvPr id="334" name="Freeform 211"/>
                        <wps:cNvSpPr>
                          <a:spLocks/>
                        </wps:cNvSpPr>
                        <wps:spPr bwMode="auto">
                          <a:xfrm>
                            <a:off x="12836" y="12630"/>
                            <a:ext cx="2790" cy="341"/>
                          </a:xfrm>
                          <a:custGeom>
                            <a:avLst/>
                            <a:gdLst>
                              <a:gd name="T0" fmla="*/ 0 w 2790"/>
                              <a:gd name="T1" fmla="*/ 340 h 341"/>
                              <a:gd name="T2" fmla="*/ 2789 w 2790"/>
                              <a:gd name="T3" fmla="*/ 340 h 341"/>
                              <a:gd name="T4" fmla="*/ 2789 w 2790"/>
                              <a:gd name="T5" fmla="*/ 0 h 341"/>
                              <a:gd name="T6" fmla="*/ 0 w 2790"/>
                              <a:gd name="T7" fmla="*/ 0 h 341"/>
                              <a:gd name="T8" fmla="*/ 0 w 2790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341">
                                <a:moveTo>
                                  <a:pt x="0" y="340"/>
                                </a:moveTo>
                                <a:lnTo>
                                  <a:pt x="2789" y="34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12"/>
                        <wps:cNvSpPr>
                          <a:spLocks/>
                        </wps:cNvSpPr>
                        <wps:spPr bwMode="auto">
                          <a:xfrm>
                            <a:off x="12836" y="12971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13"/>
                        <wps:cNvSpPr>
                          <a:spLocks/>
                        </wps:cNvSpPr>
                        <wps:spPr bwMode="auto">
                          <a:xfrm>
                            <a:off x="12836" y="13192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14"/>
                        <wps:cNvSpPr>
                          <a:spLocks/>
                        </wps:cNvSpPr>
                        <wps:spPr bwMode="auto">
                          <a:xfrm>
                            <a:off x="12836" y="13413"/>
                            <a:ext cx="2790" cy="219"/>
                          </a:xfrm>
                          <a:custGeom>
                            <a:avLst/>
                            <a:gdLst>
                              <a:gd name="T0" fmla="*/ 0 w 2790"/>
                              <a:gd name="T1" fmla="*/ 218 h 219"/>
                              <a:gd name="T2" fmla="*/ 2789 w 2790"/>
                              <a:gd name="T3" fmla="*/ 218 h 219"/>
                              <a:gd name="T4" fmla="*/ 2789 w 2790"/>
                              <a:gd name="T5" fmla="*/ 0 h 219"/>
                              <a:gd name="T6" fmla="*/ 0 w 2790"/>
                              <a:gd name="T7" fmla="*/ 0 h 219"/>
                              <a:gd name="T8" fmla="*/ 0 w 2790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19">
                                <a:moveTo>
                                  <a:pt x="0" y="218"/>
                                </a:moveTo>
                                <a:lnTo>
                                  <a:pt x="2789" y="218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15"/>
                        <wps:cNvSpPr>
                          <a:spLocks/>
                        </wps:cNvSpPr>
                        <wps:spPr bwMode="auto">
                          <a:xfrm>
                            <a:off x="12836" y="13631"/>
                            <a:ext cx="2790" cy="28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0 h 281"/>
                              <a:gd name="T2" fmla="*/ 2789 w 2790"/>
                              <a:gd name="T3" fmla="*/ 280 h 281"/>
                              <a:gd name="T4" fmla="*/ 2789 w 2790"/>
                              <a:gd name="T5" fmla="*/ 0 h 281"/>
                              <a:gd name="T6" fmla="*/ 0 w 2790"/>
                              <a:gd name="T7" fmla="*/ 0 h 281"/>
                              <a:gd name="T8" fmla="*/ 0 w 279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1">
                                <a:moveTo>
                                  <a:pt x="0" y="280"/>
                                </a:moveTo>
                                <a:lnTo>
                                  <a:pt x="2789" y="28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F2D62" id="Group 210" o:spid="_x0000_s1026" style="position:absolute;margin-left:641.8pt;margin-top:631.5pt;width:139.5pt;height:64.1pt;z-index:-251683328;mso-position-horizontal-relative:page;mso-position-vertical-relative:page" coordorigin="12836,12630" coordsize="2790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" o:allowincell="f">
                <v:shape id="Freeform 211" o:spid="_x0000_s1027" style="position:absolute;left:12836;top:12630;width:2790;height:341;visibility:visible;mso-wrap-style:square;v-text-anchor:top" coordsize="279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c68MA&#10;AADcAAAADwAAAGRycy9kb3ducmV2LnhtbESPQYvCMBSE7wv+h/AEb2vqdhGtTUVkhYW9aFXw+Gie&#10;bbF5KU3U+u83guBxmJlvmHTZm0bcqHO1ZQWTcQSCuLC65lLBYb/5nIFwHlljY5kUPMjBMht8pJho&#10;e+cd3XJfigBhl6CCyvs2kdIVFRl0Y9sSB+9sO4M+yK6UusN7gJtGfkXRVBqsOSxU2NK6ouKSX40C&#10;PB3j7TzH3arYb/8e9GOb6+Gk1GjYrxYgPPX+HX61f7WCOP6G5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c68MAAADcAAAADwAAAAAAAAAAAAAAAACYAgAAZHJzL2Rv&#10;d25yZXYueG1sUEsFBgAAAAAEAAQA9QAAAIgDAAAAAA==&#10;" path="m,340r2789,l2789,,,,,340xe" fillcolor="#ffc000" stroked="f">
                  <v:path arrowok="t" o:connecttype="custom" o:connectlocs="0,340;2789,340;2789,0;0,0;0,340" o:connectangles="0,0,0,0,0"/>
                </v:shape>
                <v:shape id="Freeform 212" o:spid="_x0000_s1028" style="position:absolute;left:12836;top:12971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AxcUA&#10;AADcAAAADwAAAGRycy9kb3ducmV2LnhtbESPQWsCMRSE74L/ITzBm2bbpbJsjSJCtYce1OrB22Pz&#10;urt087ImUdN/bwqFHoeZ+YaZL6PpxI2cby0reJpmIIgrq1uuFRw/3yYFCB+QNXaWScEPeVguhoM5&#10;ltreeU+3Q6hFgrAvUUETQl9K6auGDPqp7YmT92WdwZCkq6V2eE9w08nnLJtJgy2nhQZ7WjdUfR+u&#10;RkEb4sm6zeUj5tsiP+6Kyp9XhVLjUVy9gggUw3/4r/2uFeT5C/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kDFxQAAANwAAAAPAAAAAAAAAAAAAAAAAJgCAABkcnMv&#10;ZG93bnJldi54bWxQSwUGAAAAAAQABAD1AAAAig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213" o:spid="_x0000_s1029" style="position:absolute;left:12836;top:13192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essUA&#10;AADcAAAADwAAAGRycy9kb3ducmV2LnhtbESPzWrDMBCE74W+g9hCbo3cGIJxoxhTaJpDDs3fobfF&#10;2tqm1sqV1ER5+yoQyHGYmW+YRRXNIE7kfG9Zwcs0A0HcWN1zq+Cwf38uQPiArHGwTAou5KFaPj4s&#10;sNT2zFs67UIrEoR9iQq6EMZSSt90ZNBP7UicvG/rDIYkXSu1w3OCm0HOsmwuDfacFjoc6a2j5mf3&#10;ZxT0IR6tW/1uYv5R5IfPovFfdaHU5CnWryACxXAP39prrSDP53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N6yxQAAANwAAAAPAAAAAAAAAAAAAAAAAJgCAABkcnMv&#10;ZG93bnJldi54bWxQSwUGAAAAAAQABAD1AAAAigMAAAAA&#10;" path="m,220r2789,l2789,,,,,220xe" fillcolor="#ffc000" stroked="f">
                  <v:path arrowok="t" o:connecttype="custom" o:connectlocs="0,220;2789,220;2789,0;0,0;0,220" o:connectangles="0,0,0,0,0"/>
                </v:shape>
                <v:shape id="Freeform 214" o:spid="_x0000_s1030" style="position:absolute;left:12836;top:13413;width:2790;height:219;visibility:visible;mso-wrap-style:square;v-text-anchor:top" coordsize="279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SHsQA&#10;AADcAAAADwAAAGRycy9kb3ducmV2LnhtbESPQWvCQBSE70L/w/KE3nRjBJXUVayo9FQw8eLtkX1N&#10;grtvY3Zr4r/vFgo9DjPzDbPeDtaIB3W+caxgNk1AEJdON1wpuBTHyQqED8gajWNS8CQP283LaI2Z&#10;dj2f6ZGHSkQI+wwV1CG0mZS+rMmin7qWOHpfrrMYouwqqTvsI9wamSbJQlpsOC7U2NK+pvKWf1sF&#10;tj/kxheft8X1feYP95NJj6lR6nU87N5ABBrCf/iv/aEVzOd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0h7EAAAA3AAAAA8AAAAAAAAAAAAAAAAAmAIAAGRycy9k&#10;b3ducmV2LnhtbFBLBQYAAAAABAAEAPUAAACJAwAAAAA=&#10;" path="m,218r2789,l2789,,,,,218xe" fillcolor="#ffc000" stroked="f">
                  <v:path arrowok="t" o:connecttype="custom" o:connectlocs="0,218;2789,218;2789,0;0,0;0,218" o:connectangles="0,0,0,0,0"/>
                </v:shape>
                <v:shape id="Freeform 215" o:spid="_x0000_s1031" style="position:absolute;left:12836;top:13631;width:2790;height:281;visibility:visible;mso-wrap-style:square;v-text-anchor:top" coordsize="279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Tnb8A&#10;AADcAAAADwAAAGRycy9kb3ducmV2LnhtbERPTYvCMBC9L/gfwgje1nSriHSNpQiCeKu74HVsZtuy&#10;zaQ0sY3/3hwEj4/3vcuD6cRIg2stK/haJiCIK6tbrhX8/hw/tyCcR9bYWSYFD3KQ72cfO8y0nbik&#10;8eJrEUPYZaig8b7PpHRVQwbd0vbEkfuzg0Ef4VBLPeAUw00n0yTZSIMtx4YGezo0VP1f7kZB0RZV&#10;Ga5m9KHk0XTb9Ly+pUot5qH4BuEp+Lf45T5pBatVXBvPxCM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FOdvwAAANwAAAAPAAAAAAAAAAAAAAAAAJgCAABkcnMvZG93bnJl&#10;di54bWxQSwUGAAAAAAQABAD1AAAAhAMAAAAA&#10;" path="m,280r2789,l2789,,,,,280xe" fillcolor="#ffc000" stroked="f">
                  <v:path arrowok="t" o:connecttype="custom" o:connectlocs="0,280;2789,280;278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11106150</wp:posOffset>
                </wp:positionH>
                <wp:positionV relativeFrom="page">
                  <wp:posOffset>8038465</wp:posOffset>
                </wp:positionV>
                <wp:extent cx="1346200" cy="777240"/>
                <wp:effectExtent l="0" t="0" r="0" b="0"/>
                <wp:wrapNone/>
                <wp:docPr id="32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7240"/>
                          <a:chOff x="17490" y="12659"/>
                          <a:chExt cx="2120" cy="1224"/>
                        </a:xfrm>
                      </wpg:grpSpPr>
                      <wps:wsp>
                        <wps:cNvPr id="328" name="Freeform 217"/>
                        <wps:cNvSpPr>
                          <a:spLocks/>
                        </wps:cNvSpPr>
                        <wps:spPr bwMode="auto">
                          <a:xfrm>
                            <a:off x="17490" y="12659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18"/>
                        <wps:cNvSpPr>
                          <a:spLocks/>
                        </wps:cNvSpPr>
                        <wps:spPr bwMode="auto">
                          <a:xfrm>
                            <a:off x="17490" y="12940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19"/>
                        <wps:cNvSpPr>
                          <a:spLocks/>
                        </wps:cNvSpPr>
                        <wps:spPr bwMode="auto">
                          <a:xfrm>
                            <a:off x="17490" y="13161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20"/>
                        <wps:cNvSpPr>
                          <a:spLocks/>
                        </wps:cNvSpPr>
                        <wps:spPr bwMode="auto">
                          <a:xfrm>
                            <a:off x="17490" y="13381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21"/>
                        <wps:cNvSpPr>
                          <a:spLocks/>
                        </wps:cNvSpPr>
                        <wps:spPr bwMode="auto">
                          <a:xfrm>
                            <a:off x="17490" y="13602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863EE" id="Group 216" o:spid="_x0000_s1026" style="position:absolute;margin-left:874.5pt;margin-top:632.95pt;width:106pt;height:61.2pt;z-index:-251682304;mso-position-horizontal-relative:page;mso-position-vertical-relative:page" coordorigin="17490,12659" coordsize="2120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" o:allowincell="f">
                <v:shape id="Freeform 217" o:spid="_x0000_s1027" style="position:absolute;left:17490;top:12659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HnsIA&#10;AADcAAAADwAAAGRycy9kb3ducmV2LnhtbERPy2rCQBTdC/2H4Rbc6aSWiqROQigtFLupUVxfMjeP&#10;NnMnzExj9Os7C8Hl4by3+WR6MZLznWUFT8sEBHFldceNguPhY7EB4QOyxt4yKbiQhzx7mG0x1fbM&#10;exrL0IgYwj5FBW0IQyqlr1oy6Jd2II5cbZ3BEKFrpHZ4juGml6skWUuDHceGFgd6a6n6Lf+MguvJ&#10;1S+776+pLMLp5/jOdTUUo1Lzx6l4BRFoCnfxzf2pFTyv4tp4Jh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AeewgAAANwAAAAPAAAAAAAAAAAAAAAAAJgCAABkcnMvZG93&#10;bnJldi54bWxQSwUGAAAAAAQABAD1AAAAhwMAAAAA&#10;" path="m,280r2119,l2119,,,,,280xe" fillcolor="#94b3d6" stroked="f">
                  <v:path arrowok="t" o:connecttype="custom" o:connectlocs="0,280;2119,280;2119,0;0,0;0,280" o:connectangles="0,0,0,0,0"/>
                </v:shape>
                <v:shape id="Freeform 218" o:spid="_x0000_s1028" style="position:absolute;left:17490;top:12940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lDcUA&#10;AADcAAAADwAAAGRycy9kb3ducmV2LnhtbESPQU/CQBSE7yb8h80j8Sa7lgSxsBAgCBpPVLg/u4+2&#10;2n3bdJdS/r1rYuJxMjPfZObL3taio9ZXjjU8jhQI4tyZigsNx4+XhykIH5AN1o5Jw408LBeDuzmm&#10;xl35QF0WChEh7FPUUIbQpFL6vCSLfuQa4uidXWsxRNkW0rR4jXBby0SpibRYcVwosaFNSfl3drEa&#10;1Pq0f7t8ZpuvIkm2zbF7V7vzk9b3w341AxGoD//hv/ar0TBOn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6UNxQAAANwAAAAPAAAAAAAAAAAAAAAAAJgCAABkcnMv&#10;ZG93bnJldi54bWxQSwUGAAAAAAQABAD1AAAAig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19" o:spid="_x0000_s1029" style="position:absolute;left:17490;top:13161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aTcIA&#10;AADcAAAADwAAAGRycy9kb3ducmV2LnhtbERPyW7CMBC9V+o/WFOJW7EbJIoCBhXEVnEipfchHpK0&#10;8TiKTQh/jw+Venx6+2zR21p01PrKsYa3oQJBnDtTcaHh9LV5nYDwAdlg7Zg03MnDYv78NMPUuBsf&#10;qctCIWII+xQ1lCE0qZQ+L8miH7qGOHIX11oMEbaFNC3eYritZaLUWFqsODaU2NCqpPw3u1oNavm9&#10;+7yes9VPkSTr5tQd1PbyrvXgpf+YggjUh3/xn3tvNIxGcX4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JpNwgAAANwAAAAPAAAAAAAAAAAAAAAAAJgCAABkcnMvZG93&#10;bnJldi54bWxQSwUGAAAAAAQABAD1AAAAhw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20" o:spid="_x0000_s1030" style="position:absolute;left:17490;top:13381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/1sUA&#10;AADcAAAADwAAAGRycy9kb3ducmV2LnhtbESPQWvCQBSE74X+h+UVetNdI1hJXaWKVosnU3t/zT6T&#10;1OzbkF1j/PfdgtDjMDPfMLNFb2vRUesrxxpGQwWCOHem4kLD8XMzmILwAdlg7Zg03MjDYv74MMPU&#10;uCsfqMtCISKEfYoayhCaVEqfl2TRD11DHL2Tay2GKNtCmhavEW5rmSg1kRYrjgslNrQqKT9nF6tB&#10;Lb+2H5fvbPVTJMm6OXZ79X560fr5qX97BRGoD//he3tnNIzHI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D/WxQAAANwAAAAPAAAAAAAAAAAAAAAAAJgCAABkcnMv&#10;ZG93bnJldi54bWxQSwUGAAAAAAQABAD1AAAAig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21" o:spid="_x0000_s1031" style="position:absolute;left:17490;top:13602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mqcUA&#10;AADcAAAADwAAAGRycy9kb3ducmV2LnhtbESPT2sCMRTE7wW/Q3iCt5pVschqlEVaEL20W/H82Lz9&#10;o5uXJYnrtp++KRR6HGbmN8xmN5hW9OR8Y1nBbJqAIC6sbrhScP58e16B8AFZY2uZFHyRh9129LTB&#10;VNsHf1Cfh0pECPsUFdQhdKmUvqjJoJ/ajjh6pXUGQ5SuktrhI8JNK+dJ8iINNhwXauxoX1Nxy+9G&#10;wffFlcvj+2nIs3C5nl+5LLqsV2oyHrI1iEBD+A//tQ9awWIxh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aapxQAAANwAAAAPAAAAAAAAAAAAAAAAAJgCAABkcnMv&#10;ZG93bnJldi54bWxQSwUGAAAAAAQABAD1AAAAigMAAAAA&#10;" path="m,280r2119,l2119,,,,,280xe" fillcolor="#94b3d6" stroked="f">
                  <v:path arrowok="t" o:connecttype="custom" o:connectlocs="0,280;2119,280;211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Table</w:t>
      </w:r>
      <w:r>
        <w:rPr>
          <w:spacing w:val="5"/>
        </w:rPr>
        <w:t xml:space="preserve"> </w:t>
      </w:r>
      <w:r>
        <w:rPr>
          <w:spacing w:val="-1"/>
        </w:rPr>
        <w:t>3a:</w:t>
      </w:r>
      <w:r>
        <w:rPr>
          <w:spacing w:val="4"/>
        </w:rPr>
        <w:t xml:space="preserve"> </w:t>
      </w:r>
      <w:r>
        <w:rPr>
          <w:spacing w:val="-1"/>
        </w:rPr>
        <w:t>Environmental</w:t>
      </w:r>
      <w:r>
        <w:rPr>
          <w:spacing w:val="5"/>
        </w:rPr>
        <w:t xml:space="preserve"> </w:t>
      </w:r>
      <w:r>
        <w:rPr>
          <w:spacing w:val="-1"/>
        </w:rPr>
        <w:t>demands,</w:t>
      </w:r>
      <w:r>
        <w:rPr>
          <w:spacing w:val="2"/>
        </w:rPr>
        <w:t xml:space="preserve"> </w:t>
      </w:r>
      <w:r>
        <w:rPr>
          <w:spacing w:val="-1"/>
        </w:rPr>
        <w:t>potential</w:t>
      </w:r>
      <w:r>
        <w:rPr>
          <w:spacing w:val="7"/>
        </w:rPr>
        <w:t xml:space="preserve"> </w:t>
      </w:r>
      <w:r>
        <w:rPr>
          <w:spacing w:val="-1"/>
        </w:rPr>
        <w:t>watering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2017–18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outlook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coming</w:t>
      </w:r>
      <w:r>
        <w:rPr>
          <w:spacing w:val="5"/>
        </w:rPr>
        <w:t xml:space="preserve"> </w:t>
      </w:r>
      <w:r>
        <w:rPr>
          <w:spacing w:val="-1"/>
        </w:rPr>
        <w:t>years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Namoi</w:t>
      </w:r>
      <w:r>
        <w:rPr>
          <w:spacing w:val="7"/>
        </w:rPr>
        <w:t xml:space="preserve"> </w:t>
      </w:r>
      <w:r>
        <w:t>River</w:t>
      </w:r>
      <w:r>
        <w:rPr>
          <w:spacing w:val="3"/>
        </w:rPr>
        <w:t xml:space="preserve"> </w:t>
      </w:r>
      <w:r>
        <w:rPr>
          <w:spacing w:val="-1"/>
        </w:rPr>
        <w:t>Valley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VERY</w:t>
      </w:r>
      <w:r>
        <w:rPr>
          <w:spacing w:val="3"/>
        </w:rPr>
        <w:t xml:space="preserve"> </w:t>
      </w:r>
      <w:r>
        <w:t>LOW</w:t>
      </w:r>
      <w:r>
        <w:rPr>
          <w:spacing w:val="5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RESOURCE</w:t>
      </w:r>
      <w:r>
        <w:rPr>
          <w:spacing w:val="4"/>
        </w:rPr>
        <w:t xml:space="preserve"> </w:t>
      </w:r>
      <w:r>
        <w:t>AVAILABILITY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2017–18</w:t>
      </w:r>
      <w:r>
        <w:rPr>
          <w:spacing w:val="3"/>
        </w:rPr>
        <w:t xml:space="preserve"> </w:t>
      </w:r>
      <w:r>
        <w:t>(Low</w:t>
      </w:r>
      <w:r>
        <w:rPr>
          <w:spacing w:val="5"/>
        </w:rPr>
        <w:t xml:space="preserve"> </w:t>
      </w:r>
      <w:r>
        <w:rPr>
          <w:spacing w:val="-1"/>
        </w:rPr>
        <w:t>volumes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environmental</w:t>
      </w:r>
      <w:r>
        <w:rPr>
          <w:spacing w:val="7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dry</w:t>
      </w:r>
      <w:r>
        <w:rPr>
          <w:spacing w:val="193"/>
          <w:w w:val="99"/>
        </w:rPr>
        <w:t xml:space="preserve"> </w:t>
      </w:r>
      <w:r>
        <w:rPr>
          <w:spacing w:val="-1"/>
        </w:rPr>
        <w:t>climate)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8"/>
        <w:gridCol w:w="1736"/>
        <w:gridCol w:w="2705"/>
        <w:gridCol w:w="1738"/>
        <w:gridCol w:w="1173"/>
        <w:gridCol w:w="1407"/>
        <w:gridCol w:w="1618"/>
        <w:gridCol w:w="3007"/>
        <w:gridCol w:w="1649"/>
        <w:gridCol w:w="2333"/>
        <w:gridCol w:w="1524"/>
        <w:gridCol w:w="1059"/>
        <w:gridCol w:w="7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618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26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6179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4198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1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698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5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368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75"/>
              </w:tabs>
              <w:kinsoku w:val="0"/>
              <w:overflowPunct w:val="0"/>
              <w:spacing w:before="58"/>
              <w:ind w:left="102" w:right="99"/>
            </w:pP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344"/>
              </w:tabs>
              <w:kinsoku w:val="0"/>
              <w:overflowPunct w:val="0"/>
              <w:spacing w:before="58"/>
              <w:ind w:left="102" w:righ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300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3"/>
              <w:ind w:left="87" w:right="99"/>
              <w:jc w:val="both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tabs>
                <w:tab w:val="left" w:pos="1368"/>
              </w:tabs>
              <w:kinsoku w:val="0"/>
              <w:overflowPunct w:val="0"/>
              <w:ind w:left="102" w:righ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ab/>
              <w:t>of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 w:cs="Century Gothic"/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 xml:space="preserve">very </w:t>
            </w:r>
            <w:r>
              <w:rPr>
                <w:rFonts w:ascii="Century Gothic" w:hAnsi="Century Gothic" w:cs="Century Gothic"/>
                <w:b/>
                <w:bCs/>
                <w:spacing w:val="19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 xml:space="preserve">low </w:t>
            </w:r>
            <w:r>
              <w:rPr>
                <w:rFonts w:ascii="Century Gothic" w:hAnsi="Century Gothic" w:cs="Century Gothic"/>
                <w:b/>
                <w:bCs/>
                <w:spacing w:val="1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Century Gothic" w:hAnsi="Century Gothic" w:cs="Century Gothic"/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low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resource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availability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tabs>
                <w:tab w:val="left" w:pos="1731"/>
              </w:tabs>
              <w:kinsoku w:val="0"/>
              <w:overflowPunct w:val="0"/>
              <w:ind w:left="102" w:right="8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 w:right="101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215" w:right="208" w:hanging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5" w:right="16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10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2705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(Wet)</w:t>
            </w: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649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4"/>
        </w:trPr>
        <w:tc>
          <w:tcPr>
            <w:tcW w:w="1618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9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1</w:t>
            </w:r>
          </w:p>
        </w:tc>
        <w:tc>
          <w:tcPr>
            <w:tcW w:w="173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8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Drought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0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maintenance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6" w:line="218" w:lineRule="exact"/>
              <w:ind w:left="102" w:right="10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</w:t>
            </w:r>
          </w:p>
        </w:tc>
        <w:tc>
          <w:tcPr>
            <w:tcW w:w="270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6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 (minimum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baseflows):</w:t>
            </w:r>
          </w:p>
          <w:p w:rsidR="00000000" w:rsidRDefault="009309A5">
            <w:pPr>
              <w:pStyle w:val="ListParagraph"/>
              <w:numPr>
                <w:ilvl w:val="0"/>
                <w:numId w:val="21"/>
              </w:numPr>
              <w:tabs>
                <w:tab w:val="left" w:pos="333"/>
              </w:tabs>
              <w:kinsoku w:val="0"/>
              <w:overflowPunct w:val="0"/>
              <w:spacing w:before="60"/>
              <w:ind w:right="346" w:hanging="230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</w:p>
          <w:p w:rsidR="00000000" w:rsidRDefault="009309A5">
            <w:pPr>
              <w:pStyle w:val="ListParagraph"/>
              <w:numPr>
                <w:ilvl w:val="0"/>
                <w:numId w:val="21"/>
              </w:numPr>
              <w:tabs>
                <w:tab w:val="left" w:pos="335"/>
              </w:tabs>
              <w:kinsoku w:val="0"/>
              <w:overflowPunct w:val="0"/>
              <w:spacing w:before="57"/>
              <w:ind w:left="335" w:right="243" w:hanging="23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72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105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(Dec–June)</w:t>
            </w:r>
          </w:p>
          <w:p w:rsidR="00000000" w:rsidRDefault="009309A5">
            <w:pPr>
              <w:pStyle w:val="ListParagraph"/>
              <w:numPr>
                <w:ilvl w:val="0"/>
                <w:numId w:val="21"/>
              </w:numPr>
              <w:tabs>
                <w:tab w:val="left" w:pos="333"/>
              </w:tabs>
              <w:kinsoku w:val="0"/>
              <w:overflowPunct w:val="0"/>
              <w:spacing w:before="60"/>
              <w:ind w:right="245" w:hanging="230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215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260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(July–Nov)</w:t>
            </w:r>
          </w:p>
        </w:tc>
        <w:tc>
          <w:tcPr>
            <w:tcW w:w="173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1–2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7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208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104" w:right="20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targets</w:t>
            </w:r>
          </w:p>
        </w:tc>
        <w:tc>
          <w:tcPr>
            <w:tcW w:w="1407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12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 w:right="23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Cease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97" w:right="11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targets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(block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releases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used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1618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213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 w:right="292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August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18" w:lineRule="exact"/>
              <w:ind w:left="97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March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</w:t>
            </w:r>
          </w:p>
        </w:tc>
        <w:tc>
          <w:tcPr>
            <w:tcW w:w="300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b/>
                <w:bCs/>
                <w:sz w:val="13"/>
                <w:szCs w:val="1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1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282" w:right="29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each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 w:line="239" w:lineRule="auto"/>
              <w:ind w:left="102" w:right="11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2013–16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damage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resulting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 medium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recovery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where</w:t>
            </w:r>
            <w:r>
              <w:rPr>
                <w:rFonts w:ascii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frequencies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64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6"/>
              <w:ind w:right="1"/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933634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933634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933634"/>
                <w:sz w:val="18"/>
                <w:szCs w:val="18"/>
              </w:rPr>
              <w:t>damage</w:t>
            </w:r>
          </w:p>
          <w:p w:rsidR="00000000" w:rsidRDefault="009309A5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color w:val="933634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color w:val="933634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79546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33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line="239" w:lineRule="auto"/>
              <w:ind w:left="162" w:right="144" w:hanging="2"/>
              <w:jc w:val="center"/>
            </w:pP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color w:val="FFFFFF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color w:val="FFFFF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baseflows</w:t>
            </w:r>
          </w:p>
        </w:tc>
        <w:tc>
          <w:tcPr>
            <w:tcW w:w="1524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4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6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94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4"/>
            </w:pPr>
          </w:p>
        </w:tc>
        <w:tc>
          <w:tcPr>
            <w:tcW w:w="173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1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5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bank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wetting: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5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maintenance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5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access,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7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20"/>
              </w:numPr>
              <w:tabs>
                <w:tab w:val="left" w:pos="333"/>
              </w:tabs>
              <w:kinsoku w:val="0"/>
              <w:overflowPunct w:val="0"/>
              <w:spacing w:before="60"/>
              <w:ind w:right="181" w:hanging="23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75 days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25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</w:p>
        </w:tc>
        <w:tc>
          <w:tcPr>
            <w:tcW w:w="173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2–3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7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 w:right="70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above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26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</w:p>
        </w:tc>
        <w:tc>
          <w:tcPr>
            <w:tcW w:w="16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28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300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spacing w:before="118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1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2013–16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damage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resulting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recovery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where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frequencies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64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12"/>
            </w:pPr>
            <w:r>
              <w:rPr>
                <w:rFonts w:ascii="Century Gothic" w:hAnsi="Century Gothic" w:cs="Century Gothic"/>
                <w:b/>
                <w:bCs/>
                <w:color w:val="F79546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33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81" w:right="164" w:hanging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25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524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7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0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73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7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6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5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bank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wetting: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7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19"/>
              </w:numPr>
              <w:tabs>
                <w:tab w:val="left" w:pos="335"/>
              </w:tabs>
              <w:kinsoku w:val="0"/>
              <w:overflowPunct w:val="0"/>
              <w:spacing w:before="60"/>
              <w:ind w:right="12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800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Symbol" w:hAnsi="Symbol" w:cs="Symbol"/>
                <w:sz w:val="18"/>
                <w:szCs w:val="18"/>
              </w:rPr>
              <w:t>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pacing w:val="13"/>
                <w:sz w:val="18"/>
                <w:szCs w:val="18"/>
              </w:rPr>
              <w:t>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400–2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870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ML/day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Boggabri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5" w:right="15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150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Sept–Dec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7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</w:p>
        </w:tc>
        <w:tc>
          <w:tcPr>
            <w:tcW w:w="173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3–5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7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6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97" w:right="11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800 ML/day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305" w:lineRule="auto"/>
              <w:ind w:left="97" w:right="23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00ML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15-25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305" w:lineRule="auto"/>
              <w:ind w:left="97" w:right="105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150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37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14-30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Sept</w:t>
            </w:r>
          </w:p>
        </w:tc>
        <w:tc>
          <w:tcPr>
            <w:tcW w:w="300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9" w:line="305" w:lineRule="auto"/>
              <w:ind w:left="99" w:right="115" w:firstLine="62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right="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6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64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5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33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40" w:right="12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</w:tc>
        <w:tc>
          <w:tcPr>
            <w:tcW w:w="1524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0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FF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2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19" w:space="0" w:color="FF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0"/>
        </w:trPr>
        <w:tc>
          <w:tcPr>
            <w:tcW w:w="1618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0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connection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</w:t>
            </w:r>
          </w:p>
        </w:tc>
        <w:tc>
          <w:tcPr>
            <w:tcW w:w="173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46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102" w:right="1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dispersal,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genetic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diversity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70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 100-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39" w:lineRule="auto"/>
              <w:ind w:left="102" w:right="18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150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Wee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connection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rivers.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Ideally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Dangar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Bridge</w:t>
            </w:r>
          </w:p>
        </w:tc>
        <w:tc>
          <w:tcPr>
            <w:tcW w:w="173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64"/>
              </w:tabs>
              <w:kinsoku w:val="0"/>
              <w:overflowPunct w:val="0"/>
              <w:spacing w:before="59" w:line="239" w:lineRule="auto"/>
              <w:ind w:left="102" w:right="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Opportunistic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95"/>
                <w:sz w:val="18"/>
                <w:szCs w:val="18"/>
              </w:rPr>
              <w:t>(whenever</w:t>
            </w:r>
            <w:r>
              <w:rPr>
                <w:rFonts w:ascii="Century Gothic" w:hAnsi="Century Gothic" w:cs="Century Gothic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trigger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Dangar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met)</w:t>
            </w:r>
          </w:p>
        </w:tc>
        <w:tc>
          <w:tcPr>
            <w:tcW w:w="117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1618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25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</w:p>
        </w:tc>
        <w:tc>
          <w:tcPr>
            <w:tcW w:w="300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2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 w:line="239" w:lineRule="auto"/>
              <w:ind w:left="239" w:right="254" w:firstLine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continue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until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dries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down</w:t>
            </w:r>
          </w:p>
        </w:tc>
        <w:tc>
          <w:tcPr>
            <w:tcW w:w="164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4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33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"/>
              <w:rPr>
                <w:rFonts w:ascii="Century Gothic" w:hAnsi="Century Gothic" w:cs="Century Gothic"/>
                <w:b/>
                <w:bCs/>
                <w:sz w:val="13"/>
                <w:szCs w:val="1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45" w:right="128" w:hanging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suitable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feasibility</w:t>
            </w:r>
          </w:p>
        </w:tc>
        <w:tc>
          <w:tcPr>
            <w:tcW w:w="1524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0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4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8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73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270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73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17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407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618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300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64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233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524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459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</w:tbl>
    <w:p w:rsidR="00000000" w:rsidRDefault="009309A5">
      <w:pPr>
        <w:sectPr w:rsidR="00000000">
          <w:footerReference w:type="default" r:id="rId31"/>
          <w:pgSz w:w="23820" w:h="16840" w:orient="landscape"/>
          <w:pgMar w:top="500" w:right="600" w:bottom="860" w:left="600" w:header="0" w:footer="666" w:gutter="0"/>
          <w:pgNumType w:start="12"/>
          <w:cols w:space="720" w:equalWidth="0">
            <w:col w:w="2262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8150860</wp:posOffset>
                </wp:positionH>
                <wp:positionV relativeFrom="page">
                  <wp:posOffset>2811780</wp:posOffset>
                </wp:positionV>
                <wp:extent cx="1771650" cy="675640"/>
                <wp:effectExtent l="0" t="0" r="0" b="0"/>
                <wp:wrapNone/>
                <wp:docPr id="3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675640"/>
                          <a:chOff x="12836" y="4428"/>
                          <a:chExt cx="2790" cy="1064"/>
                        </a:xfrm>
                      </wpg:grpSpPr>
                      <wps:wsp>
                        <wps:cNvPr id="323" name="Freeform 223"/>
                        <wps:cNvSpPr>
                          <a:spLocks/>
                        </wps:cNvSpPr>
                        <wps:spPr bwMode="auto">
                          <a:xfrm>
                            <a:off x="12836" y="4428"/>
                            <a:ext cx="2790" cy="341"/>
                          </a:xfrm>
                          <a:custGeom>
                            <a:avLst/>
                            <a:gdLst>
                              <a:gd name="T0" fmla="*/ 0 w 2790"/>
                              <a:gd name="T1" fmla="*/ 340 h 341"/>
                              <a:gd name="T2" fmla="*/ 2789 w 2790"/>
                              <a:gd name="T3" fmla="*/ 340 h 341"/>
                              <a:gd name="T4" fmla="*/ 2789 w 2790"/>
                              <a:gd name="T5" fmla="*/ 0 h 341"/>
                              <a:gd name="T6" fmla="*/ 0 w 2790"/>
                              <a:gd name="T7" fmla="*/ 0 h 341"/>
                              <a:gd name="T8" fmla="*/ 0 w 2790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341">
                                <a:moveTo>
                                  <a:pt x="0" y="340"/>
                                </a:moveTo>
                                <a:lnTo>
                                  <a:pt x="2789" y="34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24"/>
                        <wps:cNvSpPr>
                          <a:spLocks/>
                        </wps:cNvSpPr>
                        <wps:spPr bwMode="auto">
                          <a:xfrm>
                            <a:off x="12836" y="4769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25"/>
                        <wps:cNvSpPr>
                          <a:spLocks/>
                        </wps:cNvSpPr>
                        <wps:spPr bwMode="auto">
                          <a:xfrm>
                            <a:off x="12836" y="4989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26"/>
                        <wps:cNvSpPr>
                          <a:spLocks/>
                        </wps:cNvSpPr>
                        <wps:spPr bwMode="auto">
                          <a:xfrm>
                            <a:off x="12836" y="5210"/>
                            <a:ext cx="2790" cy="282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1 h 282"/>
                              <a:gd name="T2" fmla="*/ 2789 w 2790"/>
                              <a:gd name="T3" fmla="*/ 281 h 282"/>
                              <a:gd name="T4" fmla="*/ 2789 w 2790"/>
                              <a:gd name="T5" fmla="*/ 0 h 282"/>
                              <a:gd name="T6" fmla="*/ 0 w 2790"/>
                              <a:gd name="T7" fmla="*/ 0 h 282"/>
                              <a:gd name="T8" fmla="*/ 0 w 2790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2">
                                <a:moveTo>
                                  <a:pt x="0" y="281"/>
                                </a:moveTo>
                                <a:lnTo>
                                  <a:pt x="2789" y="281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050D7" id="Group 222" o:spid="_x0000_s1026" style="position:absolute;margin-left:641.8pt;margin-top:221.4pt;width:139.5pt;height:53.2pt;z-index:-251681280;mso-position-horizontal-relative:page;mso-position-vertical-relative:page" coordorigin="12836,4428" coordsize="279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" o:allowincell="f">
                <v:shape id="Freeform 223" o:spid="_x0000_s1027" style="position:absolute;left:12836;top:4428;width:2790;height:341;visibility:visible;mso-wrap-style:square;v-text-anchor:top" coordsize="279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FX8QA&#10;AADcAAAADwAAAGRycy9kb3ducmV2LnhtbESPQWsCMRSE74L/ITzBi9RsV9CyGsWKhV4sbSz0+tg8&#10;N4ubl2UTdfvvG6HgcZiZb5jVpneNuFIXas8KnqcZCOLSm5orBd/Ht6cXECEiG2w8k4JfCrBZDwcr&#10;LIy/8RdddaxEgnAoUIGNsS2kDKUlh2HqW+LknXznMCbZVdJ0eEtw18g8y+bSYc1pwWJLO0vlWV+c&#10;Aq0P7WdcyHz/czbVyU1ePzJtlRqP+u0SRKQ+PsL/7XejYJbP4H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xV/EAAAA3AAAAA8AAAAAAAAAAAAAAAAAmAIAAGRycy9k&#10;b3ducmV2LnhtbFBLBQYAAAAABAAEAPUAAACJAwAAAAA=&#10;" path="m,340r2789,l2789,,,,,340xe" fillcolor="#92d050" stroked="f">
                  <v:path arrowok="t" o:connecttype="custom" o:connectlocs="0,340;2789,340;2789,0;0,0;0,340" o:connectangles="0,0,0,0,0"/>
                </v:shape>
                <v:shape id="Freeform 224" o:spid="_x0000_s1028" style="position:absolute;left:12836;top:4769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vP8UA&#10;AADcAAAADwAAAGRycy9kb3ducmV2LnhtbESPUWvCQBCE3wv9D8cWfNNLtYhETxGlUCsVawXxbZvb&#10;JqG5vZBbNf77niD0cZiZb5jJrHWVOlMTSs8GnnsJKOLM25JzA/uv1+4IVBBki5VnMnClALPp48ME&#10;U+sv/EnnneQqQjikaKAQqVOtQ1aQw9DzNXH0fnzjUKJscm0bvES4q3Q/SYbaYclxocCaFgVlv7uT&#10;M/CxnK82JCL62K5X79dyvT0dvo3pPLXzMSihVv7D9/abNTDov8DtTDw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y8/xQAAANwAAAAPAAAAAAAAAAAAAAAAAJgCAABkcnMv&#10;ZG93bnJldi54bWxQSwUGAAAAAAQABAD1AAAAigMAAAAA&#10;" path="m,220r2789,l2789,,,,,220xe" fillcolor="#92d050" stroked="f">
                  <v:path arrowok="t" o:connecttype="custom" o:connectlocs="0,220;2789,220;2789,0;0,0;0,220" o:connectangles="0,0,0,0,0"/>
                </v:shape>
                <v:shape id="Freeform 225" o:spid="_x0000_s1029" style="position:absolute;left:12836;top:4989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KpMUA&#10;AADcAAAADwAAAGRycy9kb3ducmV2LnhtbESPUWvCQBCE3wv9D8cWfNNLlYpETxGlUCsVawXxbZvb&#10;JqG5vZBbNf77niD0cZiZb5jJrHWVOlMTSs8GnnsJKOLM25JzA/uv1+4IVBBki5VnMnClALPp48ME&#10;U+sv/EnnneQqQjikaKAQqVOtQ1aQw9DzNXH0fnzjUKJscm0bvES4q3Q/SYbaYclxocCaFgVlv7uT&#10;M/CxnK82JCL62K5X79dyvT0dvo3pPLXzMSihVv7D9/abNTDov8DtTDw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4qkxQAAANwAAAAPAAAAAAAAAAAAAAAAAJgCAABkcnMv&#10;ZG93bnJldi54bWxQSwUGAAAAAAQABAD1AAAAigMAAAAA&#10;" path="m,220r2789,l2789,,,,,220xe" fillcolor="#92d050" stroked="f">
                  <v:path arrowok="t" o:connecttype="custom" o:connectlocs="0,220;2789,220;2789,0;0,0;0,220" o:connectangles="0,0,0,0,0"/>
                </v:shape>
                <v:shape id="Freeform 226" o:spid="_x0000_s1030" style="position:absolute;left:12836;top:5210;width:2790;height:282;visibility:visible;mso-wrap-style:square;v-text-anchor:top" coordsize="279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59MMA&#10;AADcAAAADwAAAGRycy9kb3ducmV2LnhtbESPwYrCQBBE7wv+w9DC3taJEWSJjiKCoAeRdb14azNt&#10;Ekz3hMwYs3/vLAgei6p6Rc2XPdeqo9ZXTgyMRwkoktzZSgoDp9/N1zcoH1As1k7IwB95WC4GH3PM&#10;rHvID3XHUKgIEZ+hgTKEJtPa5yUx+pFrSKJ3dS1jiLIttG3xEeFc6zRJppqxkrhQYkPrkvLb8c4G&#10;uovfF8mdz5tLw/uxrtPdYcLGfA771QxUoD68w6/21hqYpFP4PxOP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59MMAAADcAAAADwAAAAAAAAAAAAAAAACYAgAAZHJzL2Rv&#10;d25yZXYueG1sUEsFBgAAAAAEAAQA9QAAAIgDAAAAAA==&#10;" path="m,281r2789,l2789,,,,,281xe" fillcolor="#92d050" stroked="f">
                  <v:path arrowok="t" o:connecttype="custom" o:connectlocs="0,281;2789,281;2789,0;0,0;0,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8150860</wp:posOffset>
                </wp:positionH>
                <wp:positionV relativeFrom="page">
                  <wp:posOffset>5264150</wp:posOffset>
                </wp:positionV>
                <wp:extent cx="1771650" cy="892175"/>
                <wp:effectExtent l="0" t="0" r="0" b="0"/>
                <wp:wrapNone/>
                <wp:docPr id="31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892175"/>
                          <a:chOff x="12836" y="8290"/>
                          <a:chExt cx="2790" cy="1405"/>
                        </a:xfrm>
                      </wpg:grpSpPr>
                      <wps:wsp>
                        <wps:cNvPr id="317" name="Freeform 228"/>
                        <wps:cNvSpPr>
                          <a:spLocks/>
                        </wps:cNvSpPr>
                        <wps:spPr bwMode="auto">
                          <a:xfrm>
                            <a:off x="12836" y="8290"/>
                            <a:ext cx="2790" cy="341"/>
                          </a:xfrm>
                          <a:custGeom>
                            <a:avLst/>
                            <a:gdLst>
                              <a:gd name="T0" fmla="*/ 0 w 2790"/>
                              <a:gd name="T1" fmla="*/ 340 h 341"/>
                              <a:gd name="T2" fmla="*/ 2789 w 2790"/>
                              <a:gd name="T3" fmla="*/ 340 h 341"/>
                              <a:gd name="T4" fmla="*/ 2789 w 2790"/>
                              <a:gd name="T5" fmla="*/ 0 h 341"/>
                              <a:gd name="T6" fmla="*/ 0 w 2790"/>
                              <a:gd name="T7" fmla="*/ 0 h 341"/>
                              <a:gd name="T8" fmla="*/ 0 w 2790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341">
                                <a:moveTo>
                                  <a:pt x="0" y="340"/>
                                </a:moveTo>
                                <a:lnTo>
                                  <a:pt x="2789" y="34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29"/>
                        <wps:cNvSpPr>
                          <a:spLocks/>
                        </wps:cNvSpPr>
                        <wps:spPr bwMode="auto">
                          <a:xfrm>
                            <a:off x="12836" y="8631"/>
                            <a:ext cx="2790" cy="282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1 h 282"/>
                              <a:gd name="T2" fmla="*/ 2789 w 2790"/>
                              <a:gd name="T3" fmla="*/ 281 h 282"/>
                              <a:gd name="T4" fmla="*/ 2789 w 2790"/>
                              <a:gd name="T5" fmla="*/ 0 h 282"/>
                              <a:gd name="T6" fmla="*/ 0 w 2790"/>
                              <a:gd name="T7" fmla="*/ 0 h 282"/>
                              <a:gd name="T8" fmla="*/ 0 w 2790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2">
                                <a:moveTo>
                                  <a:pt x="0" y="281"/>
                                </a:moveTo>
                                <a:lnTo>
                                  <a:pt x="2789" y="281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30"/>
                        <wps:cNvSpPr>
                          <a:spLocks/>
                        </wps:cNvSpPr>
                        <wps:spPr bwMode="auto">
                          <a:xfrm>
                            <a:off x="12836" y="8912"/>
                            <a:ext cx="2790" cy="22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20 h 221"/>
                              <a:gd name="T2" fmla="*/ 2789 w 2790"/>
                              <a:gd name="T3" fmla="*/ 220 h 221"/>
                              <a:gd name="T4" fmla="*/ 2789 w 2790"/>
                              <a:gd name="T5" fmla="*/ 0 h 221"/>
                              <a:gd name="T6" fmla="*/ 0 w 2790"/>
                              <a:gd name="T7" fmla="*/ 0 h 221"/>
                              <a:gd name="T8" fmla="*/ 0 w 279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21">
                                <a:moveTo>
                                  <a:pt x="0" y="220"/>
                                </a:moveTo>
                                <a:lnTo>
                                  <a:pt x="2789" y="22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31"/>
                        <wps:cNvSpPr>
                          <a:spLocks/>
                        </wps:cNvSpPr>
                        <wps:spPr bwMode="auto">
                          <a:xfrm>
                            <a:off x="12836" y="9133"/>
                            <a:ext cx="2790" cy="28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0 h 281"/>
                              <a:gd name="T2" fmla="*/ 2789 w 2790"/>
                              <a:gd name="T3" fmla="*/ 280 h 281"/>
                              <a:gd name="T4" fmla="*/ 2789 w 2790"/>
                              <a:gd name="T5" fmla="*/ 0 h 281"/>
                              <a:gd name="T6" fmla="*/ 0 w 2790"/>
                              <a:gd name="T7" fmla="*/ 0 h 281"/>
                              <a:gd name="T8" fmla="*/ 0 w 279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1">
                                <a:moveTo>
                                  <a:pt x="0" y="280"/>
                                </a:moveTo>
                                <a:lnTo>
                                  <a:pt x="2789" y="28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32"/>
                        <wps:cNvSpPr>
                          <a:spLocks/>
                        </wps:cNvSpPr>
                        <wps:spPr bwMode="auto">
                          <a:xfrm>
                            <a:off x="12836" y="9414"/>
                            <a:ext cx="2790" cy="281"/>
                          </a:xfrm>
                          <a:custGeom>
                            <a:avLst/>
                            <a:gdLst>
                              <a:gd name="T0" fmla="*/ 0 w 2790"/>
                              <a:gd name="T1" fmla="*/ 280 h 281"/>
                              <a:gd name="T2" fmla="*/ 2789 w 2790"/>
                              <a:gd name="T3" fmla="*/ 280 h 281"/>
                              <a:gd name="T4" fmla="*/ 2789 w 2790"/>
                              <a:gd name="T5" fmla="*/ 0 h 281"/>
                              <a:gd name="T6" fmla="*/ 0 w 2790"/>
                              <a:gd name="T7" fmla="*/ 0 h 281"/>
                              <a:gd name="T8" fmla="*/ 0 w 279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0" h="281">
                                <a:moveTo>
                                  <a:pt x="0" y="280"/>
                                </a:moveTo>
                                <a:lnTo>
                                  <a:pt x="2789" y="280"/>
                                </a:lnTo>
                                <a:lnTo>
                                  <a:pt x="2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3357D" id="Group 227" o:spid="_x0000_s1026" style="position:absolute;margin-left:641.8pt;margin-top:414.5pt;width:139.5pt;height:70.25pt;z-index:-251680256;mso-position-horizontal-relative:page;mso-position-vertical-relative:page" coordorigin="12836,8290" coordsize="2790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" o:allowincell="f">
                <v:shape id="Freeform 228" o:spid="_x0000_s1027" style="position:absolute;left:12836;top:8290;width:2790;height:341;visibility:visible;mso-wrap-style:square;v-text-anchor:top" coordsize="279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QacYA&#10;AADcAAAADwAAAGRycy9kb3ducmV2LnhtbESPT2vCQBTE7wW/w/IK3uomFatEV5GWVvHknx56fGSf&#10;2dTs25Ddmuind4WCx2FmfsPMFp2txJkaXzpWkA4SEMS50yUXCr4Pny8TED4ga6wck4ILeVjMe08z&#10;zLRreUfnfShEhLDPUIEJoc6k9Lkhi37gauLoHV1jMUTZFFI32Ea4reRrkrxJiyXHBYM1vRvKT/s/&#10;q+Bw2rTp9WurV6PV+GeC3Ue1Nr9K9Z+75RREoC48wv/ttVYwTM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QacYAAADcAAAADwAAAAAAAAAAAAAAAACYAgAAZHJz&#10;L2Rvd25yZXYueG1sUEsFBgAAAAAEAAQA9QAAAIsDAAAAAA==&#10;" path="m,340r2789,l2789,,,,,340xe" fillcolor="red" stroked="f">
                  <v:path arrowok="t" o:connecttype="custom" o:connectlocs="0,340;2789,340;2789,0;0,0;0,340" o:connectangles="0,0,0,0,0"/>
                </v:shape>
                <v:shape id="Freeform 229" o:spid="_x0000_s1028" style="position:absolute;left:12836;top:8631;width:2790;height:282;visibility:visible;mso-wrap-style:square;v-text-anchor:top" coordsize="279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zSMQA&#10;AADcAAAADwAAAGRycy9kb3ducmV2LnhtbERPy2oCMRTdC/5DuEJ3NaMFW0ejlFKhGx/1gbq7TK4z&#10;Qyc30yQ60783i4LLw3lP562pxI2cLy0rGPQTEMSZ1SXnCva7xfMbCB+QNVaWScEfeZjPup0ppto2&#10;/E23bchFDGGfooIihDqV0mcFGfR9WxNH7mKdwRChy6V22MRwU8lhkoykwZJjQ4E1fRSU/WyvRkG+&#10;aVbjxasZHs3y/Pu5HK9P7rBW6qnXvk9ABGrDQ/zv/tIKXgZxbTw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c0jEAAAA3AAAAA8AAAAAAAAAAAAAAAAAmAIAAGRycy9k&#10;b3ducmV2LnhtbFBLBQYAAAAABAAEAPUAAACJAwAAAAA=&#10;" path="m,281r2789,l2789,,,,,281xe" fillcolor="red" stroked="f">
                  <v:path arrowok="t" o:connecttype="custom" o:connectlocs="0,281;2789,281;2789,0;0,0;0,281" o:connectangles="0,0,0,0,0"/>
                </v:shape>
                <v:shape id="Freeform 230" o:spid="_x0000_s1029" style="position:absolute;left:12836;top:8912;width:2790;height:221;visibility:visible;mso-wrap-style:square;v-text-anchor:top" coordsize="27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7CcUA&#10;AADcAAAADwAAAGRycy9kb3ducmV2LnhtbESPT2sCMRTE70K/Q3iF3jS7LZa6GkWWFsST1UJ7fCRv&#10;/9jNy5JEXb+9KRQ8DjPzG2axGmwnzuRD61hBPslAEGtnWq4VfB0+xm8gQkQ22DkmBVcKsFo+jBZY&#10;GHfhTzrvYy0ShEOBCpoY+0LKoBuyGCauJ05e5bzFmKSvpfF4SXDbyecse5UWW04LDfZUNqR/9yer&#10;4Gc71ccqz8qtdzu9PlXl7Pv9qtTT47Ceg4g0xHv4v70xCl7yG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PsJxQAAANwAAAAPAAAAAAAAAAAAAAAAAJgCAABkcnMv&#10;ZG93bnJldi54bWxQSwUGAAAAAAQABAD1AAAAigMAAAAA&#10;" path="m,220r2789,l2789,,,,,220xe" fillcolor="red" stroked="f">
                  <v:path arrowok="t" o:connecttype="custom" o:connectlocs="0,220;2789,220;2789,0;0,0;0,220" o:connectangles="0,0,0,0,0"/>
                </v:shape>
                <v:shape id="Freeform 231" o:spid="_x0000_s1030" style="position:absolute;left:12836;top:9133;width:2790;height:281;visibility:visible;mso-wrap-style:square;v-text-anchor:top" coordsize="279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DsMIA&#10;AADcAAAADwAAAGRycy9kb3ducmV2LnhtbERP3WrCMBS+H/gO4Qx2MzRdx4Z0RilCoSDMrfoAh+as&#10;KWtOShPb+vbmQvDy4/vf7GbbiZEG3zpW8LZKQBDXTrfcKDifiuUahA/IGjvHpOBKHnbbxdMGM+0m&#10;/qWxCo2IIewzVGBC6DMpfW3Iol+5njhyf26wGCIcGqkHnGK47WSaJJ/SYsuxwWBPe0P1f3WxCvLi&#10;8rqmpLQ/p/GYf1T+YI7fB6Venuf8C0SgOTzEd3epFbyncX48E4+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kOwwgAAANwAAAAPAAAAAAAAAAAAAAAAAJgCAABkcnMvZG93&#10;bnJldi54bWxQSwUGAAAAAAQABAD1AAAAhwMAAAAA&#10;" path="m,280r2789,l2789,,,,,280xe" fillcolor="red" stroked="f">
                  <v:path arrowok="t" o:connecttype="custom" o:connectlocs="0,280;2789,280;2789,0;0,0;0,280" o:connectangles="0,0,0,0,0"/>
                </v:shape>
                <v:shape id="Freeform 232" o:spid="_x0000_s1031" style="position:absolute;left:12836;top:9414;width:2790;height:281;visibility:visible;mso-wrap-style:square;v-text-anchor:top" coordsize="279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mK8MA&#10;AADcAAAADwAAAGRycy9kb3ducmV2LnhtbESP0YrCMBRE3xf8h3CFfVk0VdlFqlGKIAiC7lY/4NJc&#10;m2JzU5pYu39vBMHHYWbOMMt1b2vRUesrxwom4wQEceF0xaWC82k7moPwAVlj7ZgU/JOH9WrwscRU&#10;uzv/UZeHUkQI+xQVmBCaVEpfGLLox64hjt7FtRZDlG0pdYv3CLe1nCbJj7RYcVww2NDGUHHNb1ZB&#10;tr19zSnZ2d9Td8y+c783x8Neqc9hny1ABOrDO/xq77SC2XQC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mK8MAAADcAAAADwAAAAAAAAAAAAAAAACYAgAAZHJzL2Rv&#10;d25yZXYueG1sUEsFBgAAAAAEAAQA9QAAAIgDAAAAAA==&#10;" path="m,280r2789,l2789,,,,,280xe" fillcolor="red" stroked="f">
                  <v:path arrowok="t" o:connecttype="custom" o:connectlocs="0,280;2789,280;278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11106150</wp:posOffset>
                </wp:positionH>
                <wp:positionV relativeFrom="page">
                  <wp:posOffset>4918075</wp:posOffset>
                </wp:positionV>
                <wp:extent cx="1346200" cy="635635"/>
                <wp:effectExtent l="0" t="0" r="0" b="0"/>
                <wp:wrapNone/>
                <wp:docPr id="31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635635"/>
                          <a:chOff x="17490" y="7745"/>
                          <a:chExt cx="2120" cy="1001"/>
                        </a:xfrm>
                      </wpg:grpSpPr>
                      <wps:wsp>
                        <wps:cNvPr id="312" name="Freeform 234"/>
                        <wps:cNvSpPr>
                          <a:spLocks/>
                        </wps:cNvSpPr>
                        <wps:spPr bwMode="auto">
                          <a:xfrm>
                            <a:off x="17490" y="7745"/>
                            <a:ext cx="2120" cy="279"/>
                          </a:xfrm>
                          <a:custGeom>
                            <a:avLst/>
                            <a:gdLst>
                              <a:gd name="T0" fmla="*/ 0 w 2120"/>
                              <a:gd name="T1" fmla="*/ 278 h 279"/>
                              <a:gd name="T2" fmla="*/ 2119 w 2120"/>
                              <a:gd name="T3" fmla="*/ 278 h 279"/>
                              <a:gd name="T4" fmla="*/ 2119 w 2120"/>
                              <a:gd name="T5" fmla="*/ 0 h 279"/>
                              <a:gd name="T6" fmla="*/ 0 w 2120"/>
                              <a:gd name="T7" fmla="*/ 0 h 279"/>
                              <a:gd name="T8" fmla="*/ 0 w 2120"/>
                              <a:gd name="T9" fmla="*/ 27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79">
                                <a:moveTo>
                                  <a:pt x="0" y="278"/>
                                </a:moveTo>
                                <a:lnTo>
                                  <a:pt x="2119" y="278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5"/>
                        <wps:cNvSpPr>
                          <a:spLocks/>
                        </wps:cNvSpPr>
                        <wps:spPr bwMode="auto">
                          <a:xfrm>
                            <a:off x="17490" y="8024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36"/>
                        <wps:cNvSpPr>
                          <a:spLocks/>
                        </wps:cNvSpPr>
                        <wps:spPr bwMode="auto">
                          <a:xfrm>
                            <a:off x="17490" y="8244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37"/>
                        <wps:cNvSpPr>
                          <a:spLocks/>
                        </wps:cNvSpPr>
                        <wps:spPr bwMode="auto">
                          <a:xfrm>
                            <a:off x="17490" y="8465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396C1" id="Group 233" o:spid="_x0000_s1026" style="position:absolute;margin-left:874.5pt;margin-top:387.25pt;width:106pt;height:50.05pt;z-index:-251679232;mso-position-horizontal-relative:page;mso-position-vertical-relative:page" coordorigin="17490,7745" coordsize="212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" o:allowincell="f">
                <v:shape id="Freeform 234" o:spid="_x0000_s1027" style="position:absolute;left:17490;top:7745;width:2120;height:279;visibility:visible;mso-wrap-style:square;v-text-anchor:top" coordsize="212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yFscA&#10;AADcAAAADwAAAGRycy9kb3ducmV2LnhtbESPT2vCQBTE70K/w/IKXopuYqGW6CpaEUsPSuOf8yP7&#10;TILZt2l2NfHbdwsFj8PM/IaZzjtTiRs1rrSsIB5GIIgzq0vOFRz268E7COeRNVaWScGdHMxnT70p&#10;Jtq2/E231OciQNglqKDwvk6kdFlBBt3Q1sTBO9vGoA+yyaVusA1wU8lRFL1JgyWHhQJr+igou6RX&#10;o2D1ddzEp3j5M969LPbtNd1m95aU6j93iwkIT51/hP/bn1rBazyC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chbHAAAA3AAAAA8AAAAAAAAAAAAAAAAAmAIAAGRy&#10;cy9kb3ducmV2LnhtbFBLBQYAAAAABAAEAPUAAACMAwAAAAA=&#10;" path="m,278r2119,l2119,,,,,278xe" fillcolor="#94b3d6" stroked="f">
                  <v:path arrowok="t" o:connecttype="custom" o:connectlocs="0,278;2119,278;2119,0;0,0;0,278" o:connectangles="0,0,0,0,0"/>
                </v:shape>
                <v:shape id="Freeform 235" o:spid="_x0000_s1028" style="position:absolute;left:17490;top:8024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YWsUA&#10;AADcAAAADwAAAGRycy9kb3ducmV2LnhtbESPQWvCQBSE74X+h+UVetNdI1hJXaWKVosnU3t/zT6T&#10;1OzbkF1j/PfdgtDjMDPfMLNFb2vRUesrxxpGQwWCOHem4kLD8XMzmILwAdlg7Zg03MjDYv74MMPU&#10;uCsfqMtCISKEfYoayhCaVEqfl2TRD11DHL2Tay2GKNtCmhavEW5rmSg1kRYrjgslNrQqKT9nF6tB&#10;Lb+2H5fvbPVTJMm6OXZ79X560fr5qX97BRGoD//he3tnNIxH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1haxQAAANwAAAAPAAAAAAAAAAAAAAAAAJgCAABkcnMv&#10;ZG93bnJldi54bWxQSwUGAAAAAAQABAD1AAAAig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36" o:spid="_x0000_s1029" style="position:absolute;left:17490;top:8244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ALsUA&#10;AADcAAAADwAAAGRycy9kb3ducmV2LnhtbESPQU/CQBSE7yb+h80z8Sa7VCOmsBAlKhBOFrg/uo+2&#10;0H3bdJdS/j1rYuJxMjPfZCaz3taio9ZXjjUMBwoEce5MxYWG7ebr6Q2ED8gGa8ek4UoeZtP7uwmm&#10;xl34h7osFCJC2KeooQyhSaX0eUkW/cA1xNE7uNZiiLItpGnxEuG2lolSr9JixXGhxIbmJeWn7Gw1&#10;qI/dYnXeZ/NjkSSfzbZbq+/DSOvHh/59DCJQH/7Df+2l0fA8fIHf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sAuxQAAANwAAAAPAAAAAAAAAAAAAAAAAJgCAABkcnMv&#10;ZG93bnJldi54bWxQSwUGAAAAAAQABAD1AAAAig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37" o:spid="_x0000_s1030" style="position:absolute;left:17490;top:8465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ivcUA&#10;AADcAAAADwAAAGRycy9kb3ducmV2LnhtbESPT2sCMRTE7wW/Q3iCt5pVschqlEUUpL20W/H82Lz9&#10;o5uXJYnrtp++KRR6HGbmN8xmN5hW9OR8Y1nBbJqAIC6sbrhScP48Pq9A+ICssbVMCr7Iw247etpg&#10;qu2DP6jPQyUihH2KCuoQulRKX9Rk0E9tRxy90jqDIUpXSe3wEeGmlfMkeZEGG44LNXa0r6m45Xej&#10;4PviyuXr+9uQZ+FyPR+4LLqsV2oyHrI1iEBD+A//tU9awWK2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WK9xQAAANwAAAAPAAAAAAAAAAAAAAAAAJgCAABkcnMv&#10;ZG93bnJldi54bWxQSwUGAAAAAAQABAD1AAAAigMAAAAA&#10;" path="m,280r2119,l2119,,,,,280xe" fillcolor="#94b3d6" stroked="f">
                  <v:path arrowok="t" o:connecttype="custom" o:connectlocs="0,280;2119,280;211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11106150</wp:posOffset>
                </wp:positionH>
                <wp:positionV relativeFrom="page">
                  <wp:posOffset>6151245</wp:posOffset>
                </wp:positionV>
                <wp:extent cx="1346200" cy="637540"/>
                <wp:effectExtent l="0" t="0" r="0" b="0"/>
                <wp:wrapNone/>
                <wp:docPr id="30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637540"/>
                          <a:chOff x="17490" y="9687"/>
                          <a:chExt cx="2120" cy="1004"/>
                        </a:xfrm>
                      </wpg:grpSpPr>
                      <wps:wsp>
                        <wps:cNvPr id="307" name="Freeform 239"/>
                        <wps:cNvSpPr>
                          <a:spLocks/>
                        </wps:cNvSpPr>
                        <wps:spPr bwMode="auto">
                          <a:xfrm>
                            <a:off x="17490" y="9687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40"/>
                        <wps:cNvSpPr>
                          <a:spLocks/>
                        </wps:cNvSpPr>
                        <wps:spPr bwMode="auto">
                          <a:xfrm>
                            <a:off x="17490" y="9968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41"/>
                        <wps:cNvSpPr>
                          <a:spLocks/>
                        </wps:cNvSpPr>
                        <wps:spPr bwMode="auto">
                          <a:xfrm>
                            <a:off x="17490" y="10189"/>
                            <a:ext cx="2120" cy="22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20 h 221"/>
                              <a:gd name="T2" fmla="*/ 2119 w 2120"/>
                              <a:gd name="T3" fmla="*/ 220 h 221"/>
                              <a:gd name="T4" fmla="*/ 2119 w 2120"/>
                              <a:gd name="T5" fmla="*/ 0 h 221"/>
                              <a:gd name="T6" fmla="*/ 0 w 2120"/>
                              <a:gd name="T7" fmla="*/ 0 h 221"/>
                              <a:gd name="T8" fmla="*/ 0 w 21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21">
                                <a:moveTo>
                                  <a:pt x="0" y="220"/>
                                </a:moveTo>
                                <a:lnTo>
                                  <a:pt x="2119" y="22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42"/>
                        <wps:cNvSpPr>
                          <a:spLocks/>
                        </wps:cNvSpPr>
                        <wps:spPr bwMode="auto">
                          <a:xfrm>
                            <a:off x="17490" y="10410"/>
                            <a:ext cx="2120" cy="281"/>
                          </a:xfrm>
                          <a:custGeom>
                            <a:avLst/>
                            <a:gdLst>
                              <a:gd name="T0" fmla="*/ 0 w 2120"/>
                              <a:gd name="T1" fmla="*/ 280 h 281"/>
                              <a:gd name="T2" fmla="*/ 2119 w 2120"/>
                              <a:gd name="T3" fmla="*/ 280 h 281"/>
                              <a:gd name="T4" fmla="*/ 2119 w 2120"/>
                              <a:gd name="T5" fmla="*/ 0 h 281"/>
                              <a:gd name="T6" fmla="*/ 0 w 2120"/>
                              <a:gd name="T7" fmla="*/ 0 h 281"/>
                              <a:gd name="T8" fmla="*/ 0 w 212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0" h="281">
                                <a:moveTo>
                                  <a:pt x="0" y="280"/>
                                </a:moveTo>
                                <a:lnTo>
                                  <a:pt x="2119" y="280"/>
                                </a:lnTo>
                                <a:lnTo>
                                  <a:pt x="2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029D" id="Group 238" o:spid="_x0000_s1026" style="position:absolute;margin-left:874.5pt;margin-top:484.35pt;width:106pt;height:50.2pt;z-index:-251678208;mso-position-horizontal-relative:page;mso-position-vertical-relative:page" coordorigin="17490,9687" coordsize="2120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" o:allowincell="f">
                <v:shape id="Freeform 239" o:spid="_x0000_s1027" style="position:absolute;left:17490;top:9687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PjMUA&#10;AADcAAAADwAAAGRycy9kb3ducmV2LnhtbESPT2sCMRTE7wW/Q3hCbzVrS6usRlmkQqmXuornx+bt&#10;H928LElct/30jVDocZiZ3zDL9WBa0ZPzjWUF00kCgriwuuFKwfGwfZqD8AFZY2uZFHyTh/Vq9LDE&#10;VNsb76nPQyUihH2KCuoQulRKX9Rk0E9sRxy90jqDIUpXSe3wFuGmlc9J8iYNNhwXauxoU1Nxya9G&#10;wc/Jla+fX7shz8LpfHznsuiyXqnH8ZAtQAQawn/4r/2hFbwkM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s+MxQAAANwAAAAPAAAAAAAAAAAAAAAAAJgCAABkcnMv&#10;ZG93bnJldi54bWxQSwUGAAAAAAQABAD1AAAAigMAAAAA&#10;" path="m,280r2119,l2119,,,,,280xe" fillcolor="#94b3d6" stroked="f">
                  <v:path arrowok="t" o:connecttype="custom" o:connectlocs="0,280;2119,280;2119,0;0,0;0,280" o:connectangles="0,0,0,0,0"/>
                </v:shape>
                <v:shape id="Freeform 240" o:spid="_x0000_s1028" style="position:absolute;left:17490;top:9968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c9sIA&#10;AADcAAAADwAAAGRycy9kb3ducmV2LnhtbERPPW/CMBDdK/EfrENiA5sgtSjFIEDQUnVqoPs1PpKU&#10;+BzFJqT/Hg9IHZ/e92LV21p01PrKsYbpRIEgzp2puNBwOu7HcxA+IBusHZOGP/KwWg6eFpgad+Mv&#10;6rJQiBjCPkUNZQhNKqXPS7LoJ64hjtzZtRZDhG0hTYu3GG5rmSj1LC1WHBtKbGhbUn7JrlaD2ny/&#10;f1x/su1vkSS75tR9qrfzi9ajYb9+BRGoD//ih/tgNMxUXBvPx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lz2wgAAANwAAAAPAAAAAAAAAAAAAAAAAJgCAABkcnMvZG93&#10;bnJldi54bWxQSwUGAAAAAAQABAD1AAAAhw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41" o:spid="_x0000_s1029" style="position:absolute;left:17490;top:10189;width:2120;height:221;visibility:visible;mso-wrap-style:square;v-text-anchor:top" coordsize="21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5bcUA&#10;AADcAAAADwAAAGRycy9kb3ducmV2LnhtbESPQU/CQBSE7yb8h80j8Sa7lgSxsBAgCBpPVLg/u4+2&#10;2n3bdJdS/r1rYuJxMjPfZObL3taio9ZXjjU8jhQI4tyZigsNx4+XhykIH5AN1o5Jw408LBeDuzmm&#10;xl35QF0WChEh7FPUUIbQpFL6vCSLfuQa4uidXWsxRNkW0rR4jXBby0SpibRYcVwosaFNSfl3drEa&#10;1Pq0f7t8ZpuvIkm2zbF7V7vzk9b3w341AxGoD//hv/ar0TBWz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vltxQAAANwAAAAPAAAAAAAAAAAAAAAAAJgCAABkcnMv&#10;ZG93bnJldi54bWxQSwUGAAAAAAQABAD1AAAAigMAAAAA&#10;" path="m,220r2119,l2119,,,,,220xe" fillcolor="#94b3d6" stroked="f">
                  <v:path arrowok="t" o:connecttype="custom" o:connectlocs="0,220;2119,220;2119,0;0,0;0,220" o:connectangles="0,0,0,0,0"/>
                </v:shape>
                <v:shape id="Freeform 242" o:spid="_x0000_s1030" style="position:absolute;left:17490;top:10410;width:2120;height:281;visibility:visible;mso-wrap-style:square;v-text-anchor:top" coordsize="21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BJcEA&#10;AADcAAAADwAAAGRycy9kb3ducmV2LnhtbERPy2oCMRTdF/yHcIXuasaKpYxGGaQFqRs7FdeXyZ2H&#10;Tm6GJB1Hv94sBJeH816uB9OKnpxvLCuYThIQxIXVDVcKDn/fb58gfEDW2FomBVfysF6NXpaYanvh&#10;X+rzUIkYwj5FBXUIXSqlL2oy6Ce2I45caZ3BEKGrpHZ4ieGmle9J8iENNhwbauxoU1Nxzv+NgtvR&#10;lfOf/W7Is3A8Hb64LLqsV+p1PGQLEIGG8BQ/3FutYDaN8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6wSXBAAAA3AAAAA8AAAAAAAAAAAAAAAAAmAIAAGRycy9kb3du&#10;cmV2LnhtbFBLBQYAAAAABAAEAPUAAACGAwAAAAA=&#10;" path="m,280r2119,l2119,,,,,280xe" fillcolor="#94b3d6" stroked="f">
                  <v:path arrowok="t" o:connecttype="custom" o:connectlocs="0,280;2119,280;2119,0;0,0;0,28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8"/>
        <w:gridCol w:w="1736"/>
        <w:gridCol w:w="2705"/>
        <w:gridCol w:w="1738"/>
        <w:gridCol w:w="1173"/>
        <w:gridCol w:w="1407"/>
        <w:gridCol w:w="1618"/>
        <w:gridCol w:w="3007"/>
        <w:gridCol w:w="1649"/>
        <w:gridCol w:w="2333"/>
        <w:gridCol w:w="1524"/>
        <w:gridCol w:w="1059"/>
        <w:gridCol w:w="7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9"/>
        </w:trPr>
        <w:tc>
          <w:tcPr>
            <w:tcW w:w="1618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26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6179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4198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1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698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5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368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75"/>
              </w:tabs>
              <w:kinsoku w:val="0"/>
              <w:overflowPunct w:val="0"/>
              <w:spacing w:before="58"/>
              <w:ind w:left="102" w:right="99"/>
            </w:pP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344"/>
              </w:tabs>
              <w:kinsoku w:val="0"/>
              <w:overflowPunct w:val="0"/>
              <w:spacing w:before="58"/>
              <w:ind w:left="102" w:righ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300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0"/>
              <w:ind w:left="87" w:right="99"/>
              <w:jc w:val="both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tabs>
                <w:tab w:val="left" w:pos="1368"/>
              </w:tabs>
              <w:kinsoku w:val="0"/>
              <w:overflowPunct w:val="0"/>
              <w:ind w:left="102" w:righ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ab/>
              <w:t>of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 w:cs="Century Gothic"/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 xml:space="preserve">very </w:t>
            </w:r>
            <w:r>
              <w:rPr>
                <w:rFonts w:ascii="Century Gothic" w:hAnsi="Century Gothic" w:cs="Century Gothic"/>
                <w:b/>
                <w:bCs/>
                <w:spacing w:val="19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 xml:space="preserve">low </w:t>
            </w:r>
            <w:r>
              <w:rPr>
                <w:rFonts w:ascii="Century Gothic" w:hAnsi="Century Gothic" w:cs="Century Gothic"/>
                <w:b/>
                <w:bCs/>
                <w:spacing w:val="1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Century Gothic" w:hAnsi="Century Gothic" w:cs="Century Gothic"/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low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resource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availability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tabs>
                <w:tab w:val="left" w:pos="1731"/>
              </w:tabs>
              <w:kinsoku w:val="0"/>
              <w:overflowPunct w:val="0"/>
              <w:ind w:left="102" w:right="8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 w:right="101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215" w:right="208" w:hanging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5" w:right="16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10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2705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(Wet)</w:t>
            </w: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649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49"/>
        </w:trPr>
        <w:tc>
          <w:tcPr>
            <w:tcW w:w="1618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20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2</w:t>
            </w:r>
          </w:p>
        </w:tc>
        <w:tc>
          <w:tcPr>
            <w:tcW w:w="173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10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102" w:right="20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1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70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4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fill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45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days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335" w:right="413" w:hanging="23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Symbol" w:hAnsi="Symbol" w:cs="Symbol"/>
                <w:sz w:val="18"/>
                <w:szCs w:val="18"/>
              </w:rPr>
              <w:t>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pacing w:val="13"/>
                <w:sz w:val="18"/>
                <w:szCs w:val="18"/>
              </w:rPr>
              <w:t>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000–4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ML/day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</w:p>
          <w:p w:rsidR="00000000" w:rsidRDefault="009309A5">
            <w:pPr>
              <w:pStyle w:val="ListParagraph"/>
              <w:numPr>
                <w:ilvl w:val="0"/>
                <w:numId w:val="18"/>
              </w:numPr>
              <w:tabs>
                <w:tab w:val="left" w:pos="335"/>
              </w:tabs>
              <w:kinsoku w:val="0"/>
              <w:overflowPunct w:val="0"/>
              <w:spacing w:before="6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5" w:right="10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600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Barbers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Lagoon)</w:t>
            </w:r>
          </w:p>
          <w:p w:rsidR="00000000" w:rsidRDefault="009309A5">
            <w:pPr>
              <w:pStyle w:val="ListParagraph"/>
              <w:numPr>
                <w:ilvl w:val="0"/>
                <w:numId w:val="18"/>
              </w:numPr>
              <w:tabs>
                <w:tab w:val="left" w:pos="335"/>
              </w:tabs>
              <w:kinsoku w:val="0"/>
              <w:overflowPunct w:val="0"/>
              <w:spacing w:before="6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5" w:right="72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300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Duncan’s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Junction</w:t>
            </w:r>
          </w:p>
        </w:tc>
        <w:tc>
          <w:tcPr>
            <w:tcW w:w="173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2–5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1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(varies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17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618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35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 w:line="238" w:lineRule="auto"/>
              <w:ind w:left="97" w:right="29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500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Sept-2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Oct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600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17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15-25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22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300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Duncan’s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Junction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18-27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</w:p>
        </w:tc>
        <w:tc>
          <w:tcPr>
            <w:tcW w:w="300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33"/>
              <w:ind w:left="95" w:firstLine="63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5" w:right="104" w:hanging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 was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64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0"/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5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33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62"/>
              <w:ind w:left="140" w:right="12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</w:tc>
        <w:tc>
          <w:tcPr>
            <w:tcW w:w="1524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0"/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0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4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FF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9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19" w:space="0" w:color="FF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6"/>
        </w:trPr>
        <w:tc>
          <w:tcPr>
            <w:tcW w:w="1618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65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Peel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3</w:t>
            </w:r>
          </w:p>
        </w:tc>
        <w:tc>
          <w:tcPr>
            <w:tcW w:w="173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102" w:right="40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2" w:line="239" w:lineRule="auto"/>
              <w:ind w:left="102" w:right="37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402"/>
              <w:jc w:val="both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level-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bars</w:t>
            </w:r>
          </w:p>
        </w:tc>
        <w:tc>
          <w:tcPr>
            <w:tcW w:w="270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Baseflows:</w:t>
            </w:r>
          </w:p>
          <w:p w:rsidR="00000000" w:rsidRDefault="009309A5">
            <w:pPr>
              <w:pStyle w:val="ListParagraph"/>
              <w:numPr>
                <w:ilvl w:val="0"/>
                <w:numId w:val="17"/>
              </w:numPr>
              <w:tabs>
                <w:tab w:val="left" w:pos="335"/>
              </w:tabs>
              <w:kinsoku w:val="0"/>
              <w:overflowPunct w:val="0"/>
              <w:spacing w:before="60"/>
              <w:ind w:right="26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Chaffey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</w:t>
            </w:r>
          </w:p>
          <w:p w:rsidR="00000000" w:rsidRDefault="009309A5">
            <w:pPr>
              <w:pStyle w:val="ListParagraph"/>
              <w:numPr>
                <w:ilvl w:val="0"/>
                <w:numId w:val="17"/>
              </w:numPr>
              <w:tabs>
                <w:tab w:val="left" w:pos="335"/>
              </w:tabs>
              <w:kinsoku w:val="0"/>
              <w:overflowPunct w:val="0"/>
              <w:spacing w:before="57"/>
              <w:ind w:right="64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(~500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Chaffey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</w:t>
            </w:r>
          </w:p>
        </w:tc>
        <w:tc>
          <w:tcPr>
            <w:tcW w:w="173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Annually</w:t>
            </w:r>
          </w:p>
        </w:tc>
        <w:tc>
          <w:tcPr>
            <w:tcW w:w="117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18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618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300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9"/>
              <w:ind w:right="11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31" w:right="14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year.</w:t>
            </w:r>
          </w:p>
        </w:tc>
        <w:tc>
          <w:tcPr>
            <w:tcW w:w="164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933634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933634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933634"/>
                <w:sz w:val="18"/>
                <w:szCs w:val="18"/>
              </w:rPr>
              <w:t>damage</w:t>
            </w:r>
          </w:p>
          <w:p w:rsidR="00000000" w:rsidRDefault="009309A5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color w:val="933634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color w:val="933634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79546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33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1" w:line="239" w:lineRule="auto"/>
              <w:ind w:left="315" w:right="249" w:hanging="5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providing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</w:t>
            </w:r>
          </w:p>
        </w:tc>
        <w:tc>
          <w:tcPr>
            <w:tcW w:w="1524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4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C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6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19" w:space="0" w:color="C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94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4"/>
            </w:pPr>
          </w:p>
        </w:tc>
        <w:tc>
          <w:tcPr>
            <w:tcW w:w="173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4"/>
            </w:pPr>
          </w:p>
        </w:tc>
        <w:tc>
          <w:tcPr>
            <w:tcW w:w="270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4"/>
            </w:pPr>
          </w:p>
        </w:tc>
        <w:tc>
          <w:tcPr>
            <w:tcW w:w="173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4"/>
            </w:pPr>
          </w:p>
        </w:tc>
        <w:tc>
          <w:tcPr>
            <w:tcW w:w="117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104" w:right="18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97" w:right="42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6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300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</w:pPr>
          </w:p>
        </w:tc>
        <w:tc>
          <w:tcPr>
            <w:tcW w:w="164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</w:pPr>
          </w:p>
        </w:tc>
        <w:tc>
          <w:tcPr>
            <w:tcW w:w="233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62" w:right="249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providing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</w:p>
        </w:tc>
        <w:tc>
          <w:tcPr>
            <w:tcW w:w="1524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94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3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4"/>
            </w:pPr>
          </w:p>
        </w:tc>
        <w:tc>
          <w:tcPr>
            <w:tcW w:w="173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102" w:right="37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ind w:left="102" w:right="25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</w:t>
            </w:r>
          </w:p>
        </w:tc>
        <w:tc>
          <w:tcPr>
            <w:tcW w:w="270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Fresh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(1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2" w:right="13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ML/day)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medium-level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benches,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zone</w:t>
            </w:r>
          </w:p>
        </w:tc>
        <w:tc>
          <w:tcPr>
            <w:tcW w:w="173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0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2–3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Average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return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</w:p>
        </w:tc>
        <w:tc>
          <w:tcPr>
            <w:tcW w:w="117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6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97" w:right="8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Above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1100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</w:p>
        </w:tc>
        <w:tc>
          <w:tcPr>
            <w:tcW w:w="300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6"/>
              <w:ind w:right="1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right="10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 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64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5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33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40" w:right="12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</w:tc>
        <w:tc>
          <w:tcPr>
            <w:tcW w:w="1524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0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FF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618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6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705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38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17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407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18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3007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649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233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524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844" w:type="dxa"/>
            <w:gridSpan w:val="2"/>
            <w:tcBorders>
              <w:top w:val="single" w:sz="19" w:space="0" w:color="FF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5002" w:type="dxa"/>
            <w:gridSpan w:val="8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references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Tabl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3c</w:t>
            </w:r>
          </w:p>
        </w:tc>
        <w:tc>
          <w:tcPr>
            <w:tcW w:w="164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85" w:right="66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</w:p>
        </w:tc>
        <w:tc>
          <w:tcPr>
            <w:tcW w:w="5701" w:type="dxa"/>
            <w:gridSpan w:val="4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16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depend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availability.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NOTE: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provisions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Peel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Valley.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8"/>
        </w:trPr>
        <w:tc>
          <w:tcPr>
            <w:tcW w:w="15002" w:type="dxa"/>
            <w:gridSpan w:val="8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</w:p>
        </w:tc>
        <w:tc>
          <w:tcPr>
            <w:tcW w:w="164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85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Trade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</w:p>
        </w:tc>
        <w:tc>
          <w:tcPr>
            <w:tcW w:w="5701" w:type="dxa"/>
            <w:gridSpan w:val="4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239" w:lineRule="auto"/>
              <w:ind w:left="102" w:right="33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adjust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allocations</w:t>
            </w:r>
            <w:r>
              <w:rPr>
                <w:rFonts w:ascii="Century Gothic" w:hAnsi="Century Gothic" w:cs="Century Gothic"/>
                <w:spacing w:val="4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through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trade.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Any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allocation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trade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assessment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supply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within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3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market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Namoi</w:t>
            </w:r>
          </w:p>
        </w:tc>
      </w:tr>
    </w:tbl>
    <w:p w:rsidR="00000000" w:rsidRDefault="009309A5">
      <w:pPr>
        <w:sectPr w:rsidR="00000000">
          <w:pgSz w:w="23820" w:h="16840" w:orient="landscape"/>
          <w:pgMar w:top="500" w:right="620" w:bottom="860" w:left="620" w:header="0" w:footer="666" w:gutter="0"/>
          <w:cols w:space="720" w:equalWidth="0">
            <w:col w:w="2258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58" w:line="242" w:lineRule="exac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8047355</wp:posOffset>
                </wp:positionH>
                <wp:positionV relativeFrom="page">
                  <wp:posOffset>2505075</wp:posOffset>
                </wp:positionV>
                <wp:extent cx="1784985" cy="1693545"/>
                <wp:effectExtent l="0" t="0" r="0" b="0"/>
                <wp:wrapNone/>
                <wp:docPr id="29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1693545"/>
                          <a:chOff x="12673" y="3945"/>
                          <a:chExt cx="2811" cy="2667"/>
                        </a:xfrm>
                      </wpg:grpSpPr>
                      <wps:wsp>
                        <wps:cNvPr id="295" name="Freeform 244"/>
                        <wps:cNvSpPr>
                          <a:spLocks/>
                        </wps:cNvSpPr>
                        <wps:spPr bwMode="auto">
                          <a:xfrm>
                            <a:off x="12673" y="3945"/>
                            <a:ext cx="2811" cy="341"/>
                          </a:xfrm>
                          <a:custGeom>
                            <a:avLst/>
                            <a:gdLst>
                              <a:gd name="T0" fmla="*/ 0 w 2811"/>
                              <a:gd name="T1" fmla="*/ 340 h 341"/>
                              <a:gd name="T2" fmla="*/ 2810 w 2811"/>
                              <a:gd name="T3" fmla="*/ 340 h 341"/>
                              <a:gd name="T4" fmla="*/ 2810 w 2811"/>
                              <a:gd name="T5" fmla="*/ 0 h 341"/>
                              <a:gd name="T6" fmla="*/ 0 w 2811"/>
                              <a:gd name="T7" fmla="*/ 0 h 341"/>
                              <a:gd name="T8" fmla="*/ 0 w 2811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341">
                                <a:moveTo>
                                  <a:pt x="0" y="340"/>
                                </a:moveTo>
                                <a:lnTo>
                                  <a:pt x="2810" y="34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5"/>
                        <wps:cNvSpPr>
                          <a:spLocks/>
                        </wps:cNvSpPr>
                        <wps:spPr bwMode="auto">
                          <a:xfrm>
                            <a:off x="12673" y="4286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6"/>
                        <wps:cNvSpPr>
                          <a:spLocks/>
                        </wps:cNvSpPr>
                        <wps:spPr bwMode="auto">
                          <a:xfrm>
                            <a:off x="12673" y="4507"/>
                            <a:ext cx="2811" cy="279"/>
                          </a:xfrm>
                          <a:custGeom>
                            <a:avLst/>
                            <a:gdLst>
                              <a:gd name="T0" fmla="*/ 0 w 2811"/>
                              <a:gd name="T1" fmla="*/ 278 h 279"/>
                              <a:gd name="T2" fmla="*/ 2810 w 2811"/>
                              <a:gd name="T3" fmla="*/ 278 h 279"/>
                              <a:gd name="T4" fmla="*/ 2810 w 2811"/>
                              <a:gd name="T5" fmla="*/ 0 h 279"/>
                              <a:gd name="T6" fmla="*/ 0 w 2811"/>
                              <a:gd name="T7" fmla="*/ 0 h 279"/>
                              <a:gd name="T8" fmla="*/ 0 w 2811"/>
                              <a:gd name="T9" fmla="*/ 27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79">
                                <a:moveTo>
                                  <a:pt x="0" y="278"/>
                                </a:moveTo>
                                <a:lnTo>
                                  <a:pt x="2810" y="278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7"/>
                        <wps:cNvSpPr>
                          <a:spLocks/>
                        </wps:cNvSpPr>
                        <wps:spPr bwMode="auto">
                          <a:xfrm>
                            <a:off x="12673" y="4785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48"/>
                        <wps:cNvSpPr>
                          <a:spLocks/>
                        </wps:cNvSpPr>
                        <wps:spPr bwMode="auto">
                          <a:xfrm>
                            <a:off x="12673" y="5006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49"/>
                        <wps:cNvSpPr>
                          <a:spLocks/>
                        </wps:cNvSpPr>
                        <wps:spPr bwMode="auto">
                          <a:xfrm>
                            <a:off x="12673" y="5227"/>
                            <a:ext cx="2811" cy="222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1 h 222"/>
                              <a:gd name="T2" fmla="*/ 2810 w 2811"/>
                              <a:gd name="T3" fmla="*/ 221 h 222"/>
                              <a:gd name="T4" fmla="*/ 2810 w 2811"/>
                              <a:gd name="T5" fmla="*/ 0 h 222"/>
                              <a:gd name="T6" fmla="*/ 0 w 2811"/>
                              <a:gd name="T7" fmla="*/ 0 h 222"/>
                              <a:gd name="T8" fmla="*/ 0 w 2811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2">
                                <a:moveTo>
                                  <a:pt x="0" y="221"/>
                                </a:moveTo>
                                <a:lnTo>
                                  <a:pt x="2810" y="221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50"/>
                        <wps:cNvSpPr>
                          <a:spLocks/>
                        </wps:cNvSpPr>
                        <wps:spPr bwMode="auto">
                          <a:xfrm>
                            <a:off x="12673" y="5448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51"/>
                        <wps:cNvSpPr>
                          <a:spLocks/>
                        </wps:cNvSpPr>
                        <wps:spPr bwMode="auto">
                          <a:xfrm>
                            <a:off x="12673" y="5669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2"/>
                        <wps:cNvSpPr>
                          <a:spLocks/>
                        </wps:cNvSpPr>
                        <wps:spPr bwMode="auto">
                          <a:xfrm>
                            <a:off x="12673" y="5890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53"/>
                        <wps:cNvSpPr>
                          <a:spLocks/>
                        </wps:cNvSpPr>
                        <wps:spPr bwMode="auto">
                          <a:xfrm>
                            <a:off x="12673" y="6111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4"/>
                        <wps:cNvSpPr>
                          <a:spLocks/>
                        </wps:cNvSpPr>
                        <wps:spPr bwMode="auto">
                          <a:xfrm>
                            <a:off x="12673" y="6332"/>
                            <a:ext cx="2811" cy="28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0 h 281"/>
                              <a:gd name="T2" fmla="*/ 2810 w 2811"/>
                              <a:gd name="T3" fmla="*/ 280 h 281"/>
                              <a:gd name="T4" fmla="*/ 2810 w 2811"/>
                              <a:gd name="T5" fmla="*/ 0 h 281"/>
                              <a:gd name="T6" fmla="*/ 0 w 2811"/>
                              <a:gd name="T7" fmla="*/ 0 h 281"/>
                              <a:gd name="T8" fmla="*/ 0 w 281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1">
                                <a:moveTo>
                                  <a:pt x="0" y="280"/>
                                </a:moveTo>
                                <a:lnTo>
                                  <a:pt x="2810" y="28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B025" id="Group 243" o:spid="_x0000_s1026" style="position:absolute;margin-left:633.65pt;margin-top:197.25pt;width:140.55pt;height:133.35pt;z-index:-251677184;mso-position-horizontal-relative:page;mso-position-vertical-relative:page" coordorigin="12673,3945" coordsize="2811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" o:allowincell="f">
                <v:shape id="Freeform 244" o:spid="_x0000_s1027" style="position:absolute;left:12673;top:3945;width:2811;height:341;visibility:visible;mso-wrap-style:square;v-text-anchor:top" coordsize="28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gd8MA&#10;AADcAAAADwAAAGRycy9kb3ducmV2LnhtbESPQWsCMRSE70L/Q3iCF6nZWhS7NcrS2upV7aHHx+Z1&#10;s5i8LEnU7b9vCoLHYWa+YZbr3llxoRBbzwqeJgUI4trrlhsFX8ePxwWImJA1Ws+k4JcirFcPgyWW&#10;2l95T5dDakSGcCxRgUmpK6WMtSGHceI74uz9+OAwZRkaqQNeM9xZOS2KuXTYcl4w2NGbofp0ODsF&#10;8/ejOT/Two5t/NwUQVb4va2UGg376hVEoj7dw7f2TiuYvszg/0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1gd8MAAADcAAAADwAAAAAAAAAAAAAAAACYAgAAZHJzL2Rv&#10;d25yZXYueG1sUEsFBgAAAAAEAAQA9QAAAIgDAAAAAA==&#10;" path="m,340r2810,l2810,,,,,340xe" fillcolor="red" stroked="f">
                  <v:path arrowok="t" o:connecttype="custom" o:connectlocs="0,340;2810,340;2810,0;0,0;0,340" o:connectangles="0,0,0,0,0"/>
                </v:shape>
                <v:shape id="Freeform 245" o:spid="_x0000_s1028" style="position:absolute;left:12673;top:4286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S7cMA&#10;AADcAAAADwAAAGRycy9kb3ducmV2LnhtbESPQWvCQBSE7wX/w/IEb3VjpOJGVxGhIPRUK8HjI/tM&#10;gtm3YXcb47/vFgo9DjPzDbPdj7YTA/nQOtawmGcgiCtnWq41XL7eX9cgQkQ22DkmDU8KsN9NXrZY&#10;GPfgTxrOsRYJwqFADU2MfSFlqBqyGOauJ07ezXmLMUlfS+PxkeC2k3mWraTFltNCgz0dG6ru52+r&#10;obWm7D+O5moGpbwql+X6TeVaz6bjYQMi0hj/w3/tk9GQqx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HS7cMAAADcAAAADwAAAAAAAAAAAAAAAACYAgAAZHJzL2Rv&#10;d25yZXYueG1sUEsFBgAAAAAEAAQA9QAAAIgDAAAAAA==&#10;" path="m,220r2810,l2810,,,,,220xe" fillcolor="red" stroked="f">
                  <v:path arrowok="t" o:connecttype="custom" o:connectlocs="0,220;2810,220;2810,0;0,0;0,220" o:connectangles="0,0,0,0,0"/>
                </v:shape>
                <v:shape id="Freeform 246" o:spid="_x0000_s1029" style="position:absolute;left:12673;top:4507;width:2811;height:279;visibility:visible;mso-wrap-style:square;v-text-anchor:top" coordsize="28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cIcUA&#10;AADcAAAADwAAAGRycy9kb3ducmV2LnhtbESPW2vCQBSE34X+h+UUfKsbI7Q1uoq3ivZB8ILPh+wx&#10;CWbPhuyq0V/vFgo+DjPzDTMcN6YUV6pdYVlBtxOBIE6tLjhTcNj/fHyDcB5ZY2mZFNzJwXj01hpi&#10;ou2Nt3Td+UwECLsEFeTeV4mULs3JoOvYijh4J1sb9EHWmdQ13gLclDKOok9psOCwkGNFs5zS8+5i&#10;FGzuW1z82l5PLo80f8SuKbL1VKn2ezMZgPDU+Ff4v73SCuL+F/ydCUdAj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BwhxQAAANwAAAAPAAAAAAAAAAAAAAAAAJgCAABkcnMv&#10;ZG93bnJldi54bWxQSwUGAAAAAAQABAD1AAAAigMAAAAA&#10;" path="m,278r2810,l2810,,,,,278xe" fillcolor="red" stroked="f">
                  <v:path arrowok="t" o:connecttype="custom" o:connectlocs="0,278;2810,278;2810,0;0,0;0,278" o:connectangles="0,0,0,0,0"/>
                </v:shape>
                <v:shape id="Freeform 247" o:spid="_x0000_s1030" style="position:absolute;left:12673;top:4785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jBMAA&#10;AADcAAAADwAAAGRycy9kb3ducmV2LnhtbERPz2vCMBS+D/Y/hDfwNtNVNppqlCEIgqc5KR4fzbMt&#10;Ni8libX+9+Yw2PHj+73aTLYXI/nQOdbwMc9AENfOdNxoOP3u3gsQISIb7B2ThgcF2KxfX1ZYGnfn&#10;HxqPsREphEOJGtoYh1LKULdkMczdQJy4i/MWY4K+kcbjPYXbXuZZ9iUtdpwaWhxo21J9Pd6shs6a&#10;ajhszdmMSnlVLariU+Vaz96m7yWISFP8F/+590ZDrtLa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LjBMAAAADcAAAADwAAAAAAAAAAAAAAAACYAgAAZHJzL2Rvd25y&#10;ZXYueG1sUEsFBgAAAAAEAAQA9QAAAIUDAAAAAA==&#10;" path="m,220r2810,l2810,,,,,220xe" fillcolor="red" stroked="f">
                  <v:path arrowok="t" o:connecttype="custom" o:connectlocs="0,220;2810,220;2810,0;0,0;0,220" o:connectangles="0,0,0,0,0"/>
                </v:shape>
                <v:shape id="Freeform 248" o:spid="_x0000_s1031" style="position:absolute;left:12673;top:5006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5Gn8MA&#10;AADcAAAADwAAAGRycy9kb3ducmV2LnhtbESPQWvCQBSE70L/w/IKvenGlIqbuooIhYKnqgSPj+xr&#10;Esy+DbtrTP99VxA8DjPzDbPajLYTA/nQOtYwn2UgiCtnWq41nI5f0yWIEJENdo5Jwx8F2KxfJiss&#10;jLvxDw2HWIsE4VCghibGvpAyVA1ZDDPXEyfv13mLMUlfS+PxluC2k3mWLaTFltNCgz3tGqouh6vV&#10;0FpT9vudOZtBKa/K93L5oXKt317H7SeISGN8hh/tb6MhVwr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5Gn8MAAADcAAAADwAAAAAAAAAAAAAAAACYAgAAZHJzL2Rv&#10;d25yZXYueG1sUEsFBgAAAAAEAAQA9QAAAIgDAAAAAA==&#10;" path="m,220r2810,l2810,,,,,220xe" fillcolor="red" stroked="f">
                  <v:path arrowok="t" o:connecttype="custom" o:connectlocs="0,220;2810,220;2810,0;0,0;0,220" o:connectangles="0,0,0,0,0"/>
                </v:shape>
                <v:shape id="Freeform 249" o:spid="_x0000_s1032" style="position:absolute;left:12673;top:5227;width:2811;height:222;visibility:visible;mso-wrap-style:square;v-text-anchor:top" coordsize="281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b/L8A&#10;AADcAAAADwAAAGRycy9kb3ducmV2LnhtbERPy4rCMBTdD/gP4QruxtSKItUo4gPcagvq7tJc22Jz&#10;U5pY699PFgMuD+e92vSmFh21rrKsYDKOQBDnVldcKMjS4+8ChPPIGmvLpOBDDjbrwc8KE23ffKbu&#10;4gsRQtglqKD0vkmkdHlJBt3YNsSBe9jWoA+wLaRu8R3CTS3jKJpLgxWHhhIb2pWUPy8vo2C7qGJ3&#10;v8722bkzt2yW7uNDlio1GvbbJQhPvf+K/90nrWAahfnhTDg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3Bv8vwAAANwAAAAPAAAAAAAAAAAAAAAAAJgCAABkcnMvZG93bnJl&#10;di54bWxQSwUGAAAAAAQABAD1AAAAhAMAAAAA&#10;" path="m,221r2810,l2810,,,,,221xe" fillcolor="red" stroked="f">
                  <v:path arrowok="t" o:connecttype="custom" o:connectlocs="0,221;2810,221;2810,0;0,0;0,221" o:connectangles="0,0,0,0,0"/>
                </v:shape>
                <v:shape id="Freeform 250" o:spid="_x0000_s1033" style="position:absolute;left:12673;top:5448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Qg8IA&#10;AADcAAAADwAAAGRycy9kb3ducmV2LnhtbESPT4vCMBTE7wt+h/AEb2uqothqFBEWhD35h+Lx0Tzb&#10;YvNSkmyt394sCB6HmfkNs972phEdOV9bVjAZJyCIC6trLhVczj/fSxA+IGtsLJOCJ3nYbgZfa8y0&#10;ffCRulMoRYSwz1BBFUKbSemLigz6sW2Jo3ezzmCI0pVSO3xEuGnkNEkW0mDNcaHClvYVFffTn1FQ&#10;G523v3t91V2aujSf5ct5OlVqNOx3KxCB+vAJv9sHrWCWTOD/TD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9CDwgAAANwAAAAPAAAAAAAAAAAAAAAAAJgCAABkcnMvZG93&#10;bnJldi54bWxQSwUGAAAAAAQABAD1AAAAhwMAAAAA&#10;" path="m,220r2810,l2810,,,,,220xe" fillcolor="red" stroked="f">
                  <v:path arrowok="t" o:connecttype="custom" o:connectlocs="0,220;2810,220;2810,0;0,0;0,220" o:connectangles="0,0,0,0,0"/>
                </v:shape>
                <v:shape id="Freeform 251" o:spid="_x0000_s1034" style="position:absolute;left:12673;top:5669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O9MMA&#10;AADcAAAADwAAAGRycy9kb3ducmV2LnhtbESPT4vCMBTE7wt+h/AEb2tqRbHVKCIsCHvyD8Xjo3m2&#10;xealJNlav71ZWNjjMDO/YTa7wbSiJ+cbywpm0wQEcWl1w5WC6+XrcwXCB2SNrWVS8CIPu+3oY4O5&#10;tk8+UX8OlYgQ9jkqqEPocil9WZNBP7UdcfTu1hkMUbpKaofPCDetTJNkKQ02HBdq7OhQU/k4/xgF&#10;jdFF933QN91nmcuKebFaZKlSk/GwX4MINIT/8F/7qBXMkxR+z8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FO9MMAAADcAAAADwAAAAAAAAAAAAAAAACYAgAAZHJzL2Rv&#10;d25yZXYueG1sUEsFBgAAAAAEAAQA9QAAAIgDAAAAAA==&#10;" path="m,220r2810,l2810,,,,,220xe" fillcolor="red" stroked="f">
                  <v:path arrowok="t" o:connecttype="custom" o:connectlocs="0,220;2810,220;2810,0;0,0;0,220" o:connectangles="0,0,0,0,0"/>
                </v:shape>
                <v:shape id="Freeform 252" o:spid="_x0000_s1035" style="position:absolute;left:12673;top:5890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rb8MA&#10;AADcAAAADwAAAGRycy9kb3ducmV2LnhtbESPT4vCMBTE7wt+h/AEb2uqRbHVKCIsCHvyD8Xjo3m2&#10;xealJNlav71ZWNjjMDO/YTa7wbSiJ+cbywpm0wQEcWl1w5WC6+XrcwXCB2SNrWVS8CIPu+3oY4O5&#10;tk8+UX8OlYgQ9jkqqEPocil9WZNBP7UdcfTu1hkMUbpKaofPCDetnCfJUhpsOC7U2NGhpvJx/jEK&#10;GqOL7vugb7rPMpcVabFaZHOlJuNhvwYRaAj/4b/2UStIkxR+z8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rb8MAAADcAAAADwAAAAAAAAAAAAAAAACYAgAAZHJzL2Rv&#10;d25yZXYueG1sUEsFBgAAAAAEAAQA9QAAAIgDAAAAAA==&#10;" path="m,220r2810,l2810,,,,,220xe" fillcolor="red" stroked="f">
                  <v:path arrowok="t" o:connecttype="custom" o:connectlocs="0,220;2810,220;2810,0;0,0;0,220" o:connectangles="0,0,0,0,0"/>
                </v:shape>
                <v:shape id="Freeform 253" o:spid="_x0000_s1036" style="position:absolute;left:12673;top:6111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zG8QA&#10;AADcAAAADwAAAGRycy9kb3ducmV2LnhtbESPwWrDMBBE74X+g9hCbo2cuC2xEyUEQ6DQU51gelys&#10;jW1irYyk2O7fV4VCj8PMvGF2h9n0YiTnO8sKVssEBHFtdceNgsv59LwB4QOyxt4yKfgmD4f948MO&#10;c20n/qSxDI2IEPY5KmhDGHIpfd2SQb+0A3H0rtYZDFG6RmqHU4SbXq6T5E0a7DgutDhQ0VJ9K+9G&#10;QWd0NXwU+kuPWeayKq02r9laqcXTfNyCCDSH//Bf+10rSJMX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cxvEAAAA3AAAAA8AAAAAAAAAAAAAAAAAmAIAAGRycy9k&#10;b3ducmV2LnhtbFBLBQYAAAAABAAEAPUAAACJAwAAAAA=&#10;" path="m,220r2810,l2810,,,,,220xe" fillcolor="red" stroked="f">
                  <v:path arrowok="t" o:connecttype="custom" o:connectlocs="0,220;2810,220;2810,0;0,0;0,220" o:connectangles="0,0,0,0,0"/>
                </v:shape>
                <v:shape id="Freeform 254" o:spid="_x0000_s1037" style="position:absolute;left:12673;top:6332;width:2811;height:281;visibility:visible;mso-wrap-style:square;v-text-anchor:top" coordsize="28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qq8QA&#10;AADcAAAADwAAAGRycy9kb3ducmV2LnhtbESP0WoCMRRE34X+Q7hCX6QmrSiyGsUqBfVN7QdcN9fd&#10;1c3NkqS6/XsjCD4OM3OGmc5bW4sr+VA51vDZVyCIc2cqLjT8Hn4+xiBCRDZYOyYN/xRgPnvrTDEz&#10;7sY7uu5jIRKEQ4YayhibTMqQl2Qx9F1DnLyT8xZjkr6QxuMtwW0tv5QaSYsVp4USG1qWlF/2f1bD&#10;aryVo+/lUa29bBbbYnPo7c4rrd+77WICIlIbX+Fne200DNQQHm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qqvEAAAA3AAAAA8AAAAAAAAAAAAAAAAAmAIAAGRycy9k&#10;b3ducmV2LnhtbFBLBQYAAAAABAAEAPUAAACJAwAAAAA=&#10;" path="m,280r2810,l2810,,,,,280xe" fillcolor="red" stroked="f">
                  <v:path arrowok="t" o:connecttype="custom" o:connectlocs="0,280;2810,280;281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10917555</wp:posOffset>
                </wp:positionH>
                <wp:positionV relativeFrom="page">
                  <wp:posOffset>2523490</wp:posOffset>
                </wp:positionV>
                <wp:extent cx="1559560" cy="1657350"/>
                <wp:effectExtent l="0" t="0" r="0" b="0"/>
                <wp:wrapNone/>
                <wp:docPr id="28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9560" cy="1657350"/>
                          <a:chOff x="17193" y="3974"/>
                          <a:chExt cx="2456" cy="2610"/>
                        </a:xfrm>
                      </wpg:grpSpPr>
                      <wps:wsp>
                        <wps:cNvPr id="283" name="Freeform 256"/>
                        <wps:cNvSpPr>
                          <a:spLocks/>
                        </wps:cNvSpPr>
                        <wps:spPr bwMode="auto">
                          <a:xfrm>
                            <a:off x="17193" y="3974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7"/>
                        <wps:cNvSpPr>
                          <a:spLocks/>
                        </wps:cNvSpPr>
                        <wps:spPr bwMode="auto">
                          <a:xfrm>
                            <a:off x="17193" y="4255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8"/>
                        <wps:cNvSpPr>
                          <a:spLocks/>
                        </wps:cNvSpPr>
                        <wps:spPr bwMode="auto">
                          <a:xfrm>
                            <a:off x="17193" y="4476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9"/>
                        <wps:cNvSpPr>
                          <a:spLocks/>
                        </wps:cNvSpPr>
                        <wps:spPr bwMode="auto">
                          <a:xfrm>
                            <a:off x="17193" y="4697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0"/>
                        <wps:cNvSpPr>
                          <a:spLocks/>
                        </wps:cNvSpPr>
                        <wps:spPr bwMode="auto">
                          <a:xfrm>
                            <a:off x="17193" y="4917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1"/>
                        <wps:cNvSpPr>
                          <a:spLocks/>
                        </wps:cNvSpPr>
                        <wps:spPr bwMode="auto">
                          <a:xfrm>
                            <a:off x="17193" y="5138"/>
                            <a:ext cx="2456" cy="222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1 h 222"/>
                              <a:gd name="T2" fmla="*/ 2455 w 2456"/>
                              <a:gd name="T3" fmla="*/ 221 h 222"/>
                              <a:gd name="T4" fmla="*/ 2455 w 2456"/>
                              <a:gd name="T5" fmla="*/ 0 h 222"/>
                              <a:gd name="T6" fmla="*/ 0 w 2456"/>
                              <a:gd name="T7" fmla="*/ 0 h 222"/>
                              <a:gd name="T8" fmla="*/ 0 w 2456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2">
                                <a:moveTo>
                                  <a:pt x="0" y="221"/>
                                </a:moveTo>
                                <a:lnTo>
                                  <a:pt x="2455" y="221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2"/>
                        <wps:cNvSpPr>
                          <a:spLocks/>
                        </wps:cNvSpPr>
                        <wps:spPr bwMode="auto">
                          <a:xfrm>
                            <a:off x="17193" y="5360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3"/>
                        <wps:cNvSpPr>
                          <a:spLocks/>
                        </wps:cNvSpPr>
                        <wps:spPr bwMode="auto">
                          <a:xfrm>
                            <a:off x="17193" y="5580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4"/>
                        <wps:cNvSpPr>
                          <a:spLocks/>
                        </wps:cNvSpPr>
                        <wps:spPr bwMode="auto">
                          <a:xfrm>
                            <a:off x="17193" y="5861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5"/>
                        <wps:cNvSpPr>
                          <a:spLocks/>
                        </wps:cNvSpPr>
                        <wps:spPr bwMode="auto">
                          <a:xfrm>
                            <a:off x="17193" y="6082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6"/>
                        <wps:cNvSpPr>
                          <a:spLocks/>
                        </wps:cNvSpPr>
                        <wps:spPr bwMode="auto">
                          <a:xfrm>
                            <a:off x="17193" y="6303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B54DB" id="Group 255" o:spid="_x0000_s1026" style="position:absolute;margin-left:859.65pt;margin-top:198.7pt;width:122.8pt;height:130.5pt;z-index:-251676160;mso-position-horizontal-relative:page;mso-position-vertical-relative:page" coordorigin="17193,3974" coordsize="2456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" o:allowincell="f">
                <v:shape id="Freeform 256" o:spid="_x0000_s1027" style="position:absolute;left:17193;top:3974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FZccA&#10;AADcAAAADwAAAGRycy9kb3ducmV2LnhtbESPT2vCQBTE70K/w/IK3nRTLTWmboItFCz0UP8hvT2y&#10;r0kw+zZkNzH99q4g9DjMzG+YVTaYWvTUusqygqdpBII4t7riQsFh/zGJQTiPrLG2TAr+yEGWPoxW&#10;mGh74S31O1+IAGGXoILS+yaR0uUlGXRT2xAH79e2Bn2QbSF1i5cAN7WcRdGLNFhxWCixofeS8vOu&#10;MwriU+f6zT7qtt/L56/P+GdYLI5vSo0fh/UrCE+D/w/f2xutYBbP4X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/xWXHAAAA3AAAAA8AAAAAAAAAAAAAAAAAmAIAAGRy&#10;cy9kb3ducmV2LnhtbFBLBQYAAAAABAAEAPUAAACMAwAAAAA=&#10;" path="m,280r2455,l2455,,,,,280xe" fillcolor="#365f91" stroked="f">
                  <v:path arrowok="t" o:connecttype="custom" o:connectlocs="0,280;2455,280;2455,0;0,0;0,280" o:connectangles="0,0,0,0,0"/>
                </v:shape>
                <v:shape id="Freeform 257" o:spid="_x0000_s1028" style="position:absolute;left:17193;top:4255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PrcQA&#10;AADcAAAADwAAAGRycy9kb3ducmV2LnhtbESPzW7CMBCE75V4B2uReitOoUIoxSAEpe2Rnz7ANl6c&#10;iHgd2W4SePoaCYnjaGa+0cyXva1FSz5UjhW8jjIQxIXTFRsFP8ftywxEiMgaa8ek4EIBlovB0xxz&#10;7TreU3uIRiQIhxwVlDE2uZShKMliGLmGOHkn5y3GJL2R2mOX4LaW4yybSosVp4USG1qXVJwPf1ZB&#10;483v5rON126ip6vTzu8+vs5Gqedhv3oHEamPj/C9/a0VjGdvcDu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D63EAAAA3AAAAA8AAAAAAAAAAAAAAAAAmAIAAGRycy9k&#10;b3ducmV2LnhtbFBLBQYAAAAABAAEAPUAAACJAwAAAAA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58" o:spid="_x0000_s1029" style="position:absolute;left:17193;top:4476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qNsQA&#10;AADcAAAADwAAAGRycy9kb3ducmV2LnhtbESPzW7CMBCE75V4B2uReitOQUUoxSAEpe2Rnz7ANl6c&#10;iHgd2W4SePoaCYnjaGa+0cyXva1FSz5UjhW8jjIQxIXTFRsFP8ftywxEiMgaa8ek4EIBlovB0xxz&#10;7TreU3uIRiQIhxwVlDE2uZShKMliGLmGOHkn5y3GJL2R2mOX4LaW4yybSosVp4USG1qXVJwPf1ZB&#10;483v5rON126ip6vTzu8+vs5Gqedhv3oHEamPj/C9/a0VjGdvcDu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qjbEAAAA3AAAAA8AAAAAAAAAAAAAAAAAmAIAAGRycy9k&#10;b3ducmV2LnhtbFBLBQYAAAAABAAEAPUAAACJAwAAAAA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59" o:spid="_x0000_s1030" style="position:absolute;left:17193;top:4697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0QcMA&#10;AADcAAAADwAAAGRycy9kb3ducmV2LnhtbESPUWvCMBSF3wf+h3CFvc10CkWqUWQ63aNz+wHX5poW&#10;m5uSZG3nr18EYY+Hc853OMv1YBvRkQ+1YwWvkwwEcel0zUbB99f7yxxEiMgaG8ek4JcCrFejpyUW&#10;2vX8Sd0pGpEgHApUUMXYFlKGsiKLYeJa4uRdnLcYk/RGao99gttGTrMslxZrTgsVtvRWUXk9/VgF&#10;rTfn7b6Lt36m883l6I+7w9Uo9TweNgsQkYb4H360P7SC6TyH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Q0QcMAAADcAAAADwAAAAAAAAAAAAAAAACYAgAAZHJzL2Rv&#10;d25yZXYueG1sUEsFBgAAAAAEAAQA9QAAAIgDAAAAAA=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60" o:spid="_x0000_s1031" style="position:absolute;left:17193;top:4917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R2sQA&#10;AADcAAAADwAAAGRycy9kb3ducmV2LnhtbESPzW7CMBCE75V4B2uReitOQaIoxSAEpeXITx9gGy9O&#10;RLyObDcJPH2NVInjaGa+0cyXva1FSz5UjhW8jjIQxIXTFRsF36ftywxEiMgaa8ek4EoBlovB0xxz&#10;7To+UHuMRiQIhxwVlDE2uZShKMliGLmGOHln5y3GJL2R2mOX4LaW4yybSosVp4USG1qXVFyOv1ZB&#10;483P5rONt26ip6vz3u8/vi5Gqedhv3oHEamPj/B/e6cVjGdv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kdrEAAAA3AAAAA8AAAAAAAAAAAAAAAAAmAIAAGRycy9k&#10;b3ducmV2LnhtbFBLBQYAAAAABAAEAPUAAACJAwAAAAA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61" o:spid="_x0000_s1032" style="position:absolute;left:17193;top:5138;width:2456;height:222;visibility:visible;mso-wrap-style:square;v-text-anchor:top" coordsize="24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fssIA&#10;AADcAAAADwAAAGRycy9kb3ducmV2LnhtbERPTYvCMBC9C/6HMAt701QPIl3TIrKCXoTqUtfb0Ixt&#10;aTMpTbTdf28Owh4f73uTjqYVT+pdbVnBYh6BIC6srrlU8HPZz9YgnEfW2FomBX/kIE2mkw3G2g6c&#10;0fPsSxFC2MWooPK+i6V0RUUG3dx2xIG7296gD7Avpe5xCOGmlcsoWkmDNYeGCjvaVVQ054dRMJh8&#10;kRen4/V2yY7fB/3b7LO8UerzY9x+gfA0+n/x233QCpbrsDa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F+ywgAAANwAAAAPAAAAAAAAAAAAAAAAAJgCAABkcnMvZG93&#10;bnJldi54bWxQSwUGAAAAAAQABAD1AAAAhwMAAAAA&#10;" path="m,221r2455,l2455,,,,,221xe" fillcolor="#365f91" stroked="f">
                  <v:path arrowok="t" o:connecttype="custom" o:connectlocs="0,221;2455,221;2455,0;0,0;0,221" o:connectangles="0,0,0,0,0"/>
                </v:shape>
                <v:shape id="Freeform 262" o:spid="_x0000_s1033" style="position:absolute;left:17193;top:5360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gM8QA&#10;AADcAAAADwAAAGRycy9kb3ducmV2LnhtbESPwW7CMBBE70j9B2sr9QZOqYQgxSAEbekRQj9gGy9O&#10;RLyObDdJ+/W4EhLH0cy80SzXg21ERz7UjhU8TzIQxKXTNRsFX6f38RxEiMgaG8ek4JcCrFcPoyXm&#10;2vV8pK6IRiQIhxwVVDG2uZShrMhimLiWOHln5y3GJL2R2mOf4LaR0yybSYs1p4UKW9pWVF6KH6ug&#10;9eZ799HFv/5Fzzbngz+87S9GqafHYfMKItIQ7+Fb+1MrmM4X8H8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oDPEAAAA3AAAAA8AAAAAAAAAAAAAAAAAmAIAAGRycy9k&#10;b3ducmV2LnhtbFBLBQYAAAAABAAEAPUAAACJAwAAAAA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63" o:spid="_x0000_s1034" style="position:absolute;left:17193;top:5580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Nz8QA&#10;AADcAAAADwAAAGRycy9kb3ducmV2LnhtbERPy2rCQBTdC/2H4Rbc6aRSmhgdpQoFhS5MbCnuLpnb&#10;JDRzJ2Qmj/59ZyF0eTjv7X4yjRioc7VlBU/LCARxYXXNpYKP69siAeE8ssbGMin4JQf73cNsi6m2&#10;I2c05L4UIYRdigoq79tUSldUZNAtbUscuG/bGfQBdqXUHY4h3DRyFUUv0mDNoaHClo4VFT95bxQk&#10;X70bTteozy7r5/dzcpvi+POg1Pxxet2A8DT5f/HdfdIKVuswP5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0zc/EAAAA3AAAAA8AAAAAAAAAAAAAAAAAmAIAAGRycy9k&#10;b3ducmV2LnhtbFBLBQYAAAAABAAEAPUAAACJAwAAAAA=&#10;" path="m,280r2455,l2455,,,,,280xe" fillcolor="#365f91" stroked="f">
                  <v:path arrowok="t" o:connecttype="custom" o:connectlocs="0,280;2455,280;2455,0;0,0;0,280" o:connectangles="0,0,0,0,0"/>
                </v:shape>
                <v:shape id="Freeform 264" o:spid="_x0000_s1035" style="position:absolute;left:17193;top:5861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66MQA&#10;AADcAAAADwAAAGRycy9kb3ducmV2LnhtbESPzW7CMBCE75V4B2srcSsOIKGSYhCihfbITx9gGy9O&#10;RLyObJOEPn2NhNTjaGa+0SxWva1FSz5UjhWMRxkI4sLpio2C79P25RVEiMgaa8ek4EYBVsvB0wJz&#10;7To+UHuMRiQIhxwVlDE2uZShKMliGLmGOHln5y3GJL2R2mOX4LaWkyybSYsVp4USG9qUVFyOV6ug&#10;8ebnfdfG326qZ+vz3u8/Pi9GqeFzv34DEamP/+FH+0srmMzHc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OujEAAAA3AAAAA8AAAAAAAAAAAAAAAAAmAIAAGRycy9k&#10;b3ducmV2LnhtbFBLBQYAAAAABAAEAPUAAACJAwAAAAA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65" o:spid="_x0000_s1036" style="position:absolute;left:17193;top:6082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kn8QA&#10;AADcAAAADwAAAGRycy9kb3ducmV2LnhtbESPwW7CMBBE70j9B2srcStOg4TaFINQWyhHSvsB23hx&#10;IuJ1ZJsk9OsxEhLH0cy80cyXg21ERz7UjhU8TzIQxKXTNRsFvz/rpxcQISJrbByTgjMFWC4eRnMs&#10;tOv5m7p9NCJBOBSooIqxLaQMZUUWw8S1xMk7OG8xJumN1B77BLeNzLNsJi3WnBYqbOm9ovK4P1kF&#10;rTd/H5su/vdTPVsddn73+XU0So0fh9UbiEhDvIdv7a1WkL/mcD2Tj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pJ/EAAAA3AAAAA8AAAAAAAAAAAAAAAAAmAIAAGRycy9k&#10;b3ducmV2LnhtbFBLBQYAAAAABAAEAPUAAACJAwAAAAA=&#10;" path="m,220r2455,l2455,,,,,220xe" fillcolor="#365f91" stroked="f">
                  <v:path arrowok="t" o:connecttype="custom" o:connectlocs="0,220;2455,220;2455,0;0,0;0,220" o:connectangles="0,0,0,0,0"/>
                </v:shape>
                <v:shape id="Freeform 266" o:spid="_x0000_s1037" style="position:absolute;left:17193;top:6303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TuMYA&#10;AADcAAAADwAAAGRycy9kb3ducmV2LnhtbESPT2vCQBTE7wW/w/IEb3VTLTVGV1GhYKEH/5Xi7ZF9&#10;TYLZtyG7iem3dwXB4zAzv2Hmy86UoqXaFZYVvA0jEMSp1QVnCk7Hz9cYhPPIGkvLpOCfHCwXvZc5&#10;JtpeeU/twWciQNglqCD3vkqkdGlOBt3QVsTB+7O1QR9knUld4zXATSlHUfQhDRYcFnKsaJNTejk0&#10;RkH827h2e4ya/W76/v0Vn7vJ5Get1KDfrWYgPHX+GX60t1rBaDq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TuMYAAADcAAAADwAAAAAAAAAAAAAAAACYAgAAZHJz&#10;L2Rvd25yZXYueG1sUEsFBgAAAAAEAAQA9QAAAIsDAAAAAA==&#10;" path="m,280r2455,l2455,,,,,280xe" fillcolor="#365f91" stroked="f">
                  <v:path arrowok="t" o:connecttype="custom" o:connectlocs="0,280;2455,280;2455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4421505</wp:posOffset>
                </wp:positionV>
                <wp:extent cx="881380" cy="713740"/>
                <wp:effectExtent l="0" t="0" r="0" b="0"/>
                <wp:wrapNone/>
                <wp:docPr id="27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713740"/>
                          <a:chOff x="11070" y="6963"/>
                          <a:chExt cx="1388" cy="1124"/>
                        </a:xfrm>
                      </wpg:grpSpPr>
                      <wps:wsp>
                        <wps:cNvPr id="278" name="Freeform 268"/>
                        <wps:cNvSpPr>
                          <a:spLocks/>
                        </wps:cNvSpPr>
                        <wps:spPr bwMode="auto">
                          <a:xfrm>
                            <a:off x="11070" y="6963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9"/>
                        <wps:cNvSpPr>
                          <a:spLocks/>
                        </wps:cNvSpPr>
                        <wps:spPr bwMode="auto">
                          <a:xfrm>
                            <a:off x="11070" y="7244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0"/>
                        <wps:cNvSpPr>
                          <a:spLocks/>
                        </wps:cNvSpPr>
                        <wps:spPr bwMode="auto">
                          <a:xfrm>
                            <a:off x="11070" y="7524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71"/>
                        <wps:cNvSpPr>
                          <a:spLocks/>
                        </wps:cNvSpPr>
                        <wps:spPr bwMode="auto">
                          <a:xfrm>
                            <a:off x="11070" y="7805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291C7" id="Group 267" o:spid="_x0000_s1026" style="position:absolute;margin-left:553.5pt;margin-top:348.15pt;width:69.4pt;height:56.2pt;z-index:-251675136;mso-position-horizontal-relative:page;mso-position-vertical-relative:page" coordorigin="11070,6963" coordsize="138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" o:allowincell="f">
                <v:shape id="Freeform 268" o:spid="_x0000_s1027" style="position:absolute;left:11070;top:6963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GEMQA&#10;AADcAAAADwAAAGRycy9kb3ducmV2LnhtbERPz2vCMBS+C/sfwhvspumEaalNxSkbc3iYnRdvj+Yt&#10;LWteSpNp9a9fDoLHj+93vhxsK07U+8axgudJAoK4crpho+Dw/TZOQfiArLF1TAou5GFZPIxyzLQ7&#10;855OZTAihrDPUEEdQpdJ6auaLPqJ64gj9+N6iyHC3kjd4zmG21ZOk2QmLTYcG2rsaF1T9Vv+WQXm&#10;cAzX9+2q/Xx92XyVBneX2T5V6ulxWC1ABBrCXXxzf2gF03lcG8/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hhDEAAAA3AAAAA8AAAAAAAAAAAAAAAAAmAIAAGRycy9k&#10;b3ducmV2LnhtbFBLBQYAAAAABAAEAPUAAACJAwAAAAA=&#10;" path="m,280r1387,l1387,,,,,280xe" fillcolor="#a6a6a6" stroked="f">
                  <v:path arrowok="t" o:connecttype="custom" o:connectlocs="0,280;1387,280;1387,0;0,0;0,280" o:connectangles="0,0,0,0,0"/>
                </v:shape>
                <v:shape id="Freeform 269" o:spid="_x0000_s1028" style="position:absolute;left:11070;top:7244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ji8cA&#10;AADcAAAADwAAAGRycy9kb3ducmV2LnhtbESPT2vCQBTE74V+h+UVvDWbCv6LrmKVllp6qNGLt0f2&#10;dROafRuyW41+elcQehxm5jfMbNHZWhyp9ZVjBS9JCoK4cLpio2C/e3seg/ABWWPtmBScycNi/vgw&#10;w0y7E2/pmAcjIoR9hgrKEJpMSl+UZNEnriGO3o9rLYYoWyN1i6cIt7Xsp+lQWqw4LpTY0Kqk4jf/&#10;swrM/hAu75tl/fk6WH/nBr/Ow+1Yqd5Tt5yCCNSF//C9/aEV9Ec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oI4vHAAAA3AAAAA8AAAAAAAAAAAAAAAAAmAIAAGRy&#10;cy9kb3ducmV2LnhtbFBLBQYAAAAABAAEAPUAAACMAwAAAAA=&#10;" path="m,280r1387,l1387,,,,,280xe" fillcolor="#a6a6a6" stroked="f">
                  <v:path arrowok="t" o:connecttype="custom" o:connectlocs="0,280;1387,280;1387,0;0,0;0,280" o:connectangles="0,0,0,0,0"/>
                </v:shape>
                <v:shape id="Freeform 270" o:spid="_x0000_s1029" style="position:absolute;left:11070;top:7524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6McIA&#10;AADcAAAADwAAAGRycy9kb3ducmV2LnhtbERPz2vCMBS+D/wfwhO8zXSCUqpR3IaiYwetXrw9mmda&#10;bF5KE7X61y+HgceP7/ds0dla3Kj1lWMFH8MEBHHhdMVGwfGwek9B+ICssXZMCh7kYTHvvc0w0+7O&#10;e7rlwYgYwj5DBWUITSalL0qy6IeuIY7c2bUWQ4StkbrFewy3tRwlyURarDg2lNjQV0nFJb9aBeZ4&#10;Cs/1dln/fI6/d7nB38dknyo16HfLKYhAXXiJ/90brWCUxvnxTDw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/oxwgAAANwAAAAPAAAAAAAAAAAAAAAAAJgCAABkcnMvZG93&#10;bnJldi54bWxQSwUGAAAAAAQABAD1AAAAhwMAAAAA&#10;" path="m,280r1387,l1387,,,,,280xe" fillcolor="#a6a6a6" stroked="f">
                  <v:path arrowok="t" o:connecttype="custom" o:connectlocs="0,280;1387,280;1387,0;0,0;0,280" o:connectangles="0,0,0,0,0"/>
                </v:shape>
                <v:shape id="Freeform 271" o:spid="_x0000_s1030" style="position:absolute;left:11070;top:7805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fqsUA&#10;AADcAAAADwAAAGRycy9kb3ducmV2LnhtbESPQWvCQBSE7wX/w/KE3upGoRJSV1FLRaUHjV56e2Sf&#10;m2D2bciuGvvru0LB4zAz3zCTWWdrcaXWV44VDAcJCOLC6YqNguPh6y0F4QOyxtoxKbiTh9m09zLB&#10;TLsb7+maByMihH2GCsoQmkxKX5Rk0Q9cQxy9k2sthihbI3WLtwi3tRwlyVharDgulNjQsqTinF+s&#10;AnP8Cb+rzbzeLt4/d7nB7/t4nyr12u/mHyACdeEZ/m+vtYJROoTH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1+qxQAAANwAAAAPAAAAAAAAAAAAAAAAAJgCAABkcnMv&#10;ZG93bnJldi54bWxQSwUGAAAAAAQABAD1AAAAigMAAAAA&#10;" path="m,280r1387,l1387,,,,,280xe" fillcolor="#a6a6a6" stroked="f">
                  <v:path arrowok="t" o:connecttype="custom" o:connectlocs="0,280;1387,280;1387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8047355</wp:posOffset>
                </wp:positionH>
                <wp:positionV relativeFrom="page">
                  <wp:posOffset>4549140</wp:posOffset>
                </wp:positionV>
                <wp:extent cx="1784985" cy="1515110"/>
                <wp:effectExtent l="0" t="0" r="0" b="0"/>
                <wp:wrapNone/>
                <wp:docPr id="26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1515110"/>
                          <a:chOff x="12673" y="7164"/>
                          <a:chExt cx="2811" cy="2386"/>
                        </a:xfrm>
                      </wpg:grpSpPr>
                      <wps:wsp>
                        <wps:cNvPr id="267" name="Freeform 273"/>
                        <wps:cNvSpPr>
                          <a:spLocks/>
                        </wps:cNvSpPr>
                        <wps:spPr bwMode="auto">
                          <a:xfrm>
                            <a:off x="12673" y="7164"/>
                            <a:ext cx="2811" cy="341"/>
                          </a:xfrm>
                          <a:custGeom>
                            <a:avLst/>
                            <a:gdLst>
                              <a:gd name="T0" fmla="*/ 0 w 2811"/>
                              <a:gd name="T1" fmla="*/ 340 h 341"/>
                              <a:gd name="T2" fmla="*/ 2810 w 2811"/>
                              <a:gd name="T3" fmla="*/ 340 h 341"/>
                              <a:gd name="T4" fmla="*/ 2810 w 2811"/>
                              <a:gd name="T5" fmla="*/ 0 h 341"/>
                              <a:gd name="T6" fmla="*/ 0 w 2811"/>
                              <a:gd name="T7" fmla="*/ 0 h 341"/>
                              <a:gd name="T8" fmla="*/ 0 w 2811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341">
                                <a:moveTo>
                                  <a:pt x="0" y="340"/>
                                </a:moveTo>
                                <a:lnTo>
                                  <a:pt x="2810" y="34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4"/>
                        <wps:cNvSpPr>
                          <a:spLocks/>
                        </wps:cNvSpPr>
                        <wps:spPr bwMode="auto">
                          <a:xfrm>
                            <a:off x="12673" y="7505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5"/>
                        <wps:cNvSpPr>
                          <a:spLocks/>
                        </wps:cNvSpPr>
                        <wps:spPr bwMode="auto">
                          <a:xfrm>
                            <a:off x="12673" y="7726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6"/>
                        <wps:cNvSpPr>
                          <a:spLocks/>
                        </wps:cNvSpPr>
                        <wps:spPr bwMode="auto">
                          <a:xfrm>
                            <a:off x="12673" y="7947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7"/>
                        <wps:cNvSpPr>
                          <a:spLocks/>
                        </wps:cNvSpPr>
                        <wps:spPr bwMode="auto">
                          <a:xfrm>
                            <a:off x="12673" y="8168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8"/>
                        <wps:cNvSpPr>
                          <a:spLocks/>
                        </wps:cNvSpPr>
                        <wps:spPr bwMode="auto">
                          <a:xfrm>
                            <a:off x="12673" y="8388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9"/>
                        <wps:cNvSpPr>
                          <a:spLocks/>
                        </wps:cNvSpPr>
                        <wps:spPr bwMode="auto">
                          <a:xfrm>
                            <a:off x="12673" y="8609"/>
                            <a:ext cx="2811" cy="222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1 h 222"/>
                              <a:gd name="T2" fmla="*/ 2810 w 2811"/>
                              <a:gd name="T3" fmla="*/ 221 h 222"/>
                              <a:gd name="T4" fmla="*/ 2810 w 2811"/>
                              <a:gd name="T5" fmla="*/ 0 h 222"/>
                              <a:gd name="T6" fmla="*/ 0 w 2811"/>
                              <a:gd name="T7" fmla="*/ 0 h 222"/>
                              <a:gd name="T8" fmla="*/ 0 w 2811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2">
                                <a:moveTo>
                                  <a:pt x="0" y="221"/>
                                </a:moveTo>
                                <a:lnTo>
                                  <a:pt x="2810" y="221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80"/>
                        <wps:cNvSpPr>
                          <a:spLocks/>
                        </wps:cNvSpPr>
                        <wps:spPr bwMode="auto">
                          <a:xfrm>
                            <a:off x="12673" y="8830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81"/>
                        <wps:cNvSpPr>
                          <a:spLocks/>
                        </wps:cNvSpPr>
                        <wps:spPr bwMode="auto">
                          <a:xfrm>
                            <a:off x="12673" y="9051"/>
                            <a:ext cx="2811" cy="219"/>
                          </a:xfrm>
                          <a:custGeom>
                            <a:avLst/>
                            <a:gdLst>
                              <a:gd name="T0" fmla="*/ 0 w 2811"/>
                              <a:gd name="T1" fmla="*/ 218 h 219"/>
                              <a:gd name="T2" fmla="*/ 2810 w 2811"/>
                              <a:gd name="T3" fmla="*/ 218 h 219"/>
                              <a:gd name="T4" fmla="*/ 2810 w 2811"/>
                              <a:gd name="T5" fmla="*/ 0 h 219"/>
                              <a:gd name="T6" fmla="*/ 0 w 2811"/>
                              <a:gd name="T7" fmla="*/ 0 h 219"/>
                              <a:gd name="T8" fmla="*/ 0 w 2811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19">
                                <a:moveTo>
                                  <a:pt x="0" y="218"/>
                                </a:moveTo>
                                <a:lnTo>
                                  <a:pt x="2810" y="218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82"/>
                        <wps:cNvSpPr>
                          <a:spLocks/>
                        </wps:cNvSpPr>
                        <wps:spPr bwMode="auto">
                          <a:xfrm>
                            <a:off x="12673" y="9270"/>
                            <a:ext cx="2811" cy="28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0 h 281"/>
                              <a:gd name="T2" fmla="*/ 2810 w 2811"/>
                              <a:gd name="T3" fmla="*/ 280 h 281"/>
                              <a:gd name="T4" fmla="*/ 2810 w 2811"/>
                              <a:gd name="T5" fmla="*/ 0 h 281"/>
                              <a:gd name="T6" fmla="*/ 0 w 2811"/>
                              <a:gd name="T7" fmla="*/ 0 h 281"/>
                              <a:gd name="T8" fmla="*/ 0 w 281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1">
                                <a:moveTo>
                                  <a:pt x="0" y="280"/>
                                </a:moveTo>
                                <a:lnTo>
                                  <a:pt x="2810" y="28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26C0B" id="Group 272" o:spid="_x0000_s1026" style="position:absolute;margin-left:633.65pt;margin-top:358.2pt;width:140.55pt;height:119.3pt;z-index:-251674112;mso-position-horizontal-relative:page;mso-position-vertical-relative:page" coordorigin="12673,7164" coordsize="2811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" o:allowincell="f">
                <v:shape id="Freeform 273" o:spid="_x0000_s1027" style="position:absolute;left:12673;top:7164;width:2811;height:341;visibility:visible;mso-wrap-style:square;v-text-anchor:top" coordsize="28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LfMMA&#10;AADcAAAADwAAAGRycy9kb3ducmV2LnhtbESP3YrCMBSE7xd8h3CEvVtTvVCpjSKFhb1YlrX6AIfm&#10;9Aebk9KkNevTbwTBy2FmvmGyQzCdmGhwrWUFy0UCgri0uuVaweX8+bEF4Tyyxs4yKfgjB4f97C3D&#10;VNsbn2gqfC0ihF2KChrv+1RKVzZk0C1sTxy9yg4GfZRDLfWAtwg3nVwlyVoabDkuNNhT3lB5LUaj&#10;YHK/5EMV7r071Xf9I4vue8yVep+H4w6Ep+Bf4Wf7SytYrTfwOBOP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CLfMMAAADcAAAADwAAAAAAAAAAAAAAAACYAgAAZHJzL2Rv&#10;d25yZXYueG1sUEsFBgAAAAAEAAQA9QAAAIgDAAAAAA==&#10;" path="m,340r2810,l2810,,,,,340xe" fillcolor="#ffc000" stroked="f">
                  <v:path arrowok="t" o:connecttype="custom" o:connectlocs="0,340;2810,340;2810,0;0,0;0,340" o:connectangles="0,0,0,0,0"/>
                </v:shape>
                <v:shape id="Freeform 274" o:spid="_x0000_s1028" style="position:absolute;left:12673;top:7505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sTsIA&#10;AADcAAAADwAAAGRycy9kb3ducmV2LnhtbERPy4rCMBTdC/MP4Q6403SyKFKNIjKFcSGDDwR3l+ba&#10;Fpub0mRqna83C8Hl4bwXq8E2oqfO1441fE0TEMSFMzWXGk7HfDID4QOywcYxaXiQh9XyY7TAzLg7&#10;76k/hFLEEPYZaqhCaDMpfVGRRT91LXHkrq6zGCLsSmk6vMdw20iVJKm0WHNsqLClTUXF7fBnNfyu&#10;8+L8vw/faqvUkS7paZf3idbjz2E9BxFoCG/xy/1jNKg0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exOwgAAANwAAAAPAAAAAAAAAAAAAAAAAJgCAABkcnMvZG93&#10;bnJldi54bWxQSwUGAAAAAAQABAD1AAAAhwMAAAAA&#10;" path="m,220r2810,l2810,,,,,220xe" fillcolor="#ffc000" stroked="f">
                  <v:path arrowok="t" o:connecttype="custom" o:connectlocs="0,220;2810,220;2810,0;0,0;0,220" o:connectangles="0,0,0,0,0"/>
                </v:shape>
                <v:shape id="Freeform 275" o:spid="_x0000_s1029" style="position:absolute;left:12673;top:7726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J1cYA&#10;AADcAAAADwAAAGRycy9kb3ducmV2LnhtbESPT2vCQBTE7wW/w/IEb3XjHoKNriJioB6K+IdCb4/s&#10;Mwlm34bsNqb99F1B6HGYmd8wy/VgG9FT52vHGmbTBARx4UzNpYbLOX+dg/AB2WDjmDT8kIf1avSy&#10;xMy4Ox+pP4VSRAj7DDVUIbSZlL6oyKKfupY4elfXWQxRdqU0Hd4j3DZSJUkqLdYcFypsaVtRcTt9&#10;Ww2HTV58/h7DTu2VOtNXevnI+0TryXjYLEAEGsJ/+Nl+NxpU+ga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J1cYAAADcAAAADwAAAAAAAAAAAAAAAACYAgAAZHJz&#10;L2Rvd25yZXYueG1sUEsFBgAAAAAEAAQA9QAAAIsDAAAAAA==&#10;" path="m,220r2810,l2810,,,,,220xe" fillcolor="#ffc000" stroked="f">
                  <v:path arrowok="t" o:connecttype="custom" o:connectlocs="0,220;2810,220;2810,0;0,0;0,220" o:connectangles="0,0,0,0,0"/>
                </v:shape>
                <v:shape id="Freeform 276" o:spid="_x0000_s1030" style="position:absolute;left:12673;top:7947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2lcMA&#10;AADcAAAADwAAAGRycy9kb3ducmV2LnhtbERPPWvDMBDdC/kP4gLdGjka0uJGCSbE0A6hJDaBbod1&#10;tU2tk7EU282vr4ZCx8f73u5n24mRBt861rBeJSCIK2darjWURf70AsIHZIOdY9LwQx72u8XDFlPj&#10;Jj7TeAm1iCHsU9TQhNCnUvqqIYt+5XriyH25wWKIcKilGXCK4baTKkk20mLLsaHBng4NVd+Xm9Xw&#10;keXV9X4OR/WuVEGfm/KUj4nWj8s5ewURaA7/4j/3m9GgnuP8eC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Z2lcMAAADcAAAADwAAAAAAAAAAAAAAAACYAgAAZHJzL2Rv&#10;d25yZXYueG1sUEsFBgAAAAAEAAQA9QAAAIgDAAAAAA==&#10;" path="m,220r2810,l2810,,,,,220xe" fillcolor="#ffc000" stroked="f">
                  <v:path arrowok="t" o:connecttype="custom" o:connectlocs="0,220;2810,220;2810,0;0,0;0,220" o:connectangles="0,0,0,0,0"/>
                </v:shape>
                <v:shape id="Freeform 277" o:spid="_x0000_s1031" style="position:absolute;left:12673;top:8168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TDsUA&#10;AADcAAAADwAAAGRycy9kb3ducmV2LnhtbESPT4vCMBTE74LfITzBm6bm4C7VKCIW1oMs/kHw9mie&#10;bbF5KU221v30m4WFPQ4z8xtmue5tLTpqfeVYw2yagCDOnam40HA5Z5N3ED4gG6wdk4YXeVivhoMl&#10;psY9+UjdKRQiQtinqKEMoUml9HlJFv3UNcTRu7vWYoiyLaRp8RnhtpYqSebSYsVxocSGtiXlj9OX&#10;1fC5yfLr9zHs1F6pM93ml0PWJVqPR/1mASJQH/7Df+0Po0G9z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tMOxQAAANwAAAAPAAAAAAAAAAAAAAAAAJgCAABkcnMv&#10;ZG93bnJldi54bWxQSwUGAAAAAAQABAD1AAAAigMAAAAA&#10;" path="m,220r2810,l2810,,,,,220xe" fillcolor="#ffc000" stroked="f">
                  <v:path arrowok="t" o:connecttype="custom" o:connectlocs="0,220;2810,220;2810,0;0,0;0,220" o:connectangles="0,0,0,0,0"/>
                </v:shape>
                <v:shape id="Freeform 278" o:spid="_x0000_s1032" style="position:absolute;left:12673;top:8388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NecUA&#10;AADcAAAADwAAAGRycy9kb3ducmV2LnhtbESPT4vCMBTE7wv7HcJb2Nuabg4q1SgiW3APIv5hYW+P&#10;5tkWm5fSxFr99EYQPA4z8xtmOu9tLTpqfeVYw/cgAUGcO1NxoeGwz77GIHxANlg7Jg1X8jCfvb9N&#10;MTXuwlvqdqEQEcI+RQ1lCE0qpc9LsugHriGO3tG1FkOUbSFNi5cIt7VUSTKUFiuOCyU2tCwpP+3O&#10;VsNmkeV/t234Ub9K7el/eFhnXaL150e/mIAI1IdX+NleGQ1qpOB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E15xQAAANwAAAAPAAAAAAAAAAAAAAAAAJgCAABkcnMv&#10;ZG93bnJldi54bWxQSwUGAAAAAAQABAD1AAAAigMAAAAA&#10;" path="m,220r2810,l2810,,,,,220xe" fillcolor="#ffc000" stroked="f">
                  <v:path arrowok="t" o:connecttype="custom" o:connectlocs="0,220;2810,220;2810,0;0,0;0,220" o:connectangles="0,0,0,0,0"/>
                </v:shape>
                <v:shape id="Freeform 279" o:spid="_x0000_s1033" style="position:absolute;left:12673;top:8609;width:2811;height:222;visibility:visible;mso-wrap-style:square;v-text-anchor:top" coordsize="281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Z58IA&#10;AADcAAAADwAAAGRycy9kb3ducmV2LnhtbESP0YrCMBRE3wX/IVzBN01VUKlGEXcFcUGw+gGX5toW&#10;m5vaRFv/3iwIPg4zc4ZZrltTiifVrrCsYDSMQBCnVhecKbicd4M5COeRNZaWScGLHKxX3c4SY20b&#10;PtEz8ZkIEHYxKsi9r2IpXZqTQTe0FXHwrrY26IOsM6lrbALclHIcRVNpsOCwkGNF25zSW/IwCo5p&#10;o39/XuWhutu/w/Vm6WLkQ6l+r90sQHhq/Tf8ae+1gvFsAv9nw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FnnwgAAANwAAAAPAAAAAAAAAAAAAAAAAJgCAABkcnMvZG93&#10;bnJldi54bWxQSwUGAAAAAAQABAD1AAAAhwMAAAAA&#10;" path="m,221r2810,l2810,,,,,221xe" fillcolor="#ffc000" stroked="f">
                  <v:path arrowok="t" o:connecttype="custom" o:connectlocs="0,221;2810,221;2810,0;0,0;0,221" o:connectangles="0,0,0,0,0"/>
                </v:shape>
                <v:shape id="Freeform 280" o:spid="_x0000_s1034" style="position:absolute;left:12673;top:8830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wlsYA&#10;AADcAAAADwAAAGRycy9kb3ducmV2LnhtbESPT2vCQBTE7wW/w/KE3urGRaxEVxFpwB5K8Q+Ct0f2&#10;mQSzb0N2G6OfvlsoeBxm5jfMYtXbWnTU+sqxhvEoAUGcO1NxoeF4yN5mIHxANlg7Jg138rBaDl4W&#10;mBp34x11+1CICGGfooYyhCaV0uclWfQj1xBH7+JaiyHKtpCmxVuE21qqJJlKixXHhRIb2pSUX/c/&#10;VsP3OstPj134UJ9KHeg8PX5lXaL167Bfz0EE6sMz/N/eGg3qfQ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1wlsYAAADcAAAADwAAAAAAAAAAAAAAAACYAgAAZHJz&#10;L2Rvd25yZXYueG1sUEsFBgAAAAAEAAQA9QAAAIsDAAAAAA==&#10;" path="m,220r2810,l2810,,,,,220xe" fillcolor="#ffc000" stroked="f">
                  <v:path arrowok="t" o:connecttype="custom" o:connectlocs="0,220;2810,220;2810,0;0,0;0,220" o:connectangles="0,0,0,0,0"/>
                </v:shape>
                <v:shape id="Freeform 281" o:spid="_x0000_s1035" style="position:absolute;left:12673;top:9051;width:2811;height:219;visibility:visible;mso-wrap-style:square;v-text-anchor:top" coordsize="281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MicUA&#10;AADcAAAADwAAAGRycy9kb3ducmV2LnhtbESPX2vCQBDE3wt+h2MF3+pFaa1GTxGhIn1o8Q8+L7k1&#10;ieb2Qm6N6bfvFQp9HGbmN8xi1blKtdSE0rOB0TABRZx5W3Ju4HR8f56CCoJssfJMBr4pwGrZe1pg&#10;av2D99QeJFcRwiFFA4VInWodsoIchqGviaN38Y1DibLJtW3wEeGu0uMkmWiHJceFAmvaFJTdDndn&#10;4HP2dUuu7fllm0m9v2wms7L7EGMG/W49ByXUyX/4r72zBsZvr/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EyJxQAAANwAAAAPAAAAAAAAAAAAAAAAAJgCAABkcnMv&#10;ZG93bnJldi54bWxQSwUGAAAAAAQABAD1AAAAigMAAAAA&#10;" path="m,218r2810,l2810,,,,,218xe" fillcolor="#ffc000" stroked="f">
                  <v:path arrowok="t" o:connecttype="custom" o:connectlocs="0,218;2810,218;2810,0;0,0;0,218" o:connectangles="0,0,0,0,0"/>
                </v:shape>
                <v:shape id="Freeform 282" o:spid="_x0000_s1036" style="position:absolute;left:12673;top:9270;width:2811;height:281;visibility:visible;mso-wrap-style:square;v-text-anchor:top" coordsize="28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O68QA&#10;AADcAAAADwAAAGRycy9kb3ducmV2LnhtbESPwWrDMBBE74H+g9hCL6GRE4Jr3CihBEIKPcXtpbfF&#10;2lom1spIaqz8fVUI5DjMzBtms0t2EBfyoXesYLkoQBC3TvfcKfj6PDxXIEJE1jg4JgVXCrDbPsw2&#10;WGs38YkuTexEhnCoUYGJcaylDK0hi2HhRuLs/ThvMWbpO6k9ThluB7kqilJa7DkvGBxpb6g9N79W&#10;wdz4w/l0pHlaf1dTL8trOn40Sj09prdXEJFSvIdv7XetYPVSwv+Zf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zuvEAAAA3AAAAA8AAAAAAAAAAAAAAAAAmAIAAGRycy9k&#10;b3ducmV2LnhtbFBLBQYAAAAABAAEAPUAAACJAwAAAAA=&#10;" path="m,280r2810,l2810,,,,,280xe" fillcolor="#ffc000" stroked="f">
                  <v:path arrowok="t" o:connecttype="custom" o:connectlocs="0,280;2810,280;281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10917555</wp:posOffset>
                </wp:positionH>
                <wp:positionV relativeFrom="page">
                  <wp:posOffset>4777740</wp:posOffset>
                </wp:positionV>
                <wp:extent cx="1559560" cy="1057910"/>
                <wp:effectExtent l="0" t="0" r="0" b="0"/>
                <wp:wrapNone/>
                <wp:docPr id="25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9560" cy="1057910"/>
                          <a:chOff x="17193" y="7524"/>
                          <a:chExt cx="2456" cy="1666"/>
                        </a:xfrm>
                      </wpg:grpSpPr>
                      <wps:wsp>
                        <wps:cNvPr id="259" name="Freeform 284"/>
                        <wps:cNvSpPr>
                          <a:spLocks/>
                        </wps:cNvSpPr>
                        <wps:spPr bwMode="auto">
                          <a:xfrm>
                            <a:off x="17193" y="7524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85"/>
                        <wps:cNvSpPr>
                          <a:spLocks/>
                        </wps:cNvSpPr>
                        <wps:spPr bwMode="auto">
                          <a:xfrm>
                            <a:off x="17193" y="7805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86"/>
                        <wps:cNvSpPr>
                          <a:spLocks/>
                        </wps:cNvSpPr>
                        <wps:spPr bwMode="auto">
                          <a:xfrm>
                            <a:off x="17193" y="8026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87"/>
                        <wps:cNvSpPr>
                          <a:spLocks/>
                        </wps:cNvSpPr>
                        <wps:spPr bwMode="auto">
                          <a:xfrm>
                            <a:off x="17193" y="8247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88"/>
                        <wps:cNvSpPr>
                          <a:spLocks/>
                        </wps:cNvSpPr>
                        <wps:spPr bwMode="auto">
                          <a:xfrm>
                            <a:off x="17193" y="8468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89"/>
                        <wps:cNvSpPr>
                          <a:spLocks/>
                        </wps:cNvSpPr>
                        <wps:spPr bwMode="auto">
                          <a:xfrm>
                            <a:off x="17193" y="8688"/>
                            <a:ext cx="2456" cy="222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1 h 222"/>
                              <a:gd name="T2" fmla="*/ 2455 w 2456"/>
                              <a:gd name="T3" fmla="*/ 221 h 222"/>
                              <a:gd name="T4" fmla="*/ 2455 w 2456"/>
                              <a:gd name="T5" fmla="*/ 0 h 222"/>
                              <a:gd name="T6" fmla="*/ 0 w 2456"/>
                              <a:gd name="T7" fmla="*/ 0 h 222"/>
                              <a:gd name="T8" fmla="*/ 0 w 2456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2">
                                <a:moveTo>
                                  <a:pt x="0" y="221"/>
                                </a:moveTo>
                                <a:lnTo>
                                  <a:pt x="2455" y="221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90"/>
                        <wps:cNvSpPr>
                          <a:spLocks/>
                        </wps:cNvSpPr>
                        <wps:spPr bwMode="auto">
                          <a:xfrm>
                            <a:off x="17193" y="8910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82BA3" id="Group 283" o:spid="_x0000_s1026" style="position:absolute;margin-left:859.65pt;margin-top:376.2pt;width:122.8pt;height:83.3pt;z-index:-251673088;mso-position-horizontal-relative:page;mso-position-vertical-relative:page" coordorigin="17193,7524" coordsize="2456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" o:allowincell="f">
                <v:shape id="Freeform 284" o:spid="_x0000_s1027" style="position:absolute;left:17193;top:7524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NlsQA&#10;AADcAAAADwAAAGRycy9kb3ducmV2LnhtbESPQWuDQBSE74X+h+UVemvWBloSm1VECJYeAjEh9Phw&#10;X9XWfSvuJuq/zxYCOQ4z8w2zSSfTiQsNrrWs4HURgSCurG65VnA8bF9WIJxH1thZJgUzOUiTx4cN&#10;xtqOvKdL6WsRIOxiVNB438dSuqohg25he+Lg/djBoA9yqKUecAxw08llFL1Lgy2HhQZ7yhuq/sqz&#10;UTD6idrv4qSr391XPne2yNAWSj0/TdkHCE+Tv4dv7U+tYPm2hv8z4Qj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TZbEAAAA3AAAAA8AAAAAAAAAAAAAAAAAmAIAAGRycy9k&#10;b3ducmV2LnhtbFBLBQYAAAAABAAEAPUAAACJAwAAAAA=&#10;" path="m,280r2455,l2455,,,,,280xe" fillcolor="#94b3d6" stroked="f">
                  <v:path arrowok="t" o:connecttype="custom" o:connectlocs="0,280;2455,280;2455,0;0,0;0,280" o:connectangles="0,0,0,0,0"/>
                </v:shape>
                <v:shape id="Freeform 285" o:spid="_x0000_s1028" style="position:absolute;left:17193;top:7805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ckMIA&#10;AADcAAAADwAAAGRycy9kb3ducmV2LnhtbERPz2vCMBS+C/4P4Qm7iKbroUjXKGOgDAYTtZfdns1b&#10;29m8hCaz9b83B8Hjx/e72IymE1fqfWtZwesyAUFcWd1yraA8bRcrED4ga+wsk4Ibedisp5MCc20H&#10;PtD1GGoRQ9jnqKAJweVS+qohg35pHXHkfm1vMETY11L3OMRw08k0STJpsOXY0KCjj4aqy/HfKJgb&#10;dvIrvWTDT/Ytjd3tz3/lXqmX2fj+BiLQGJ7ih/tTK0izOD+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RyQwgAAANwAAAAPAAAAAAAAAAAAAAAAAJgCAABkcnMvZG93&#10;bnJldi54bWxQSwUGAAAAAAQABAD1AAAAhwMAAAAA&#10;" path="m,220r2455,l2455,,,,,220xe" fillcolor="#94b3d6" stroked="f">
                  <v:path arrowok="t" o:connecttype="custom" o:connectlocs="0,220;2455,220;2455,0;0,0;0,220" o:connectangles="0,0,0,0,0"/>
                </v:shape>
                <v:shape id="Freeform 286" o:spid="_x0000_s1029" style="position:absolute;left:17193;top:8026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5C8MA&#10;AADcAAAADwAAAGRycy9kb3ducmV2LnhtbESPQYvCMBSE74L/ITzBi2hqD0WqUURQFgRl1Yu3Z/Ns&#10;q81LabK2/vvNwoLHYWa+YRarzlTiRY0rLSuYTiIQxJnVJecKLufteAbCeWSNlWVS8CYHq2W/t8BU&#10;25a/6XXyuQgQdikqKLyvUyldVpBBN7E1cfDutjHog2xyqRtsA9xUMo6iRBosOSwUWNOmoOx5+jEK&#10;RoZruY+fSXtNDtLY3fH2uByVGg669RyEp85/wv/tL60gTqb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G5C8MAAADcAAAADwAAAAAAAAAAAAAAAACYAgAAZHJzL2Rv&#10;d25yZXYueG1sUEsFBgAAAAAEAAQA9QAAAIgDAAAAAA==&#10;" path="m,220r2455,l2455,,,,,220xe" fillcolor="#94b3d6" stroked="f">
                  <v:path arrowok="t" o:connecttype="custom" o:connectlocs="0,220;2455,220;2455,0;0,0;0,220" o:connectangles="0,0,0,0,0"/>
                </v:shape>
                <v:shape id="Freeform 287" o:spid="_x0000_s1030" style="position:absolute;left:17193;top:8247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nfMQA&#10;AADcAAAADwAAAGRycy9kb3ducmV2LnhtbESPQYvCMBSE74L/ITxhL7Km9lCka5RFUBYWFLUXb8/m&#10;2XZtXkqTtfXfG0HwOMzMN8x82Zta3Kh1lWUF00kEgji3uuJCQXZcf85AOI+ssbZMCu7kYLkYDuaY&#10;atvxnm4HX4gAYZeigtL7JpXS5SUZdBPbEAfvYluDPsi2kLrFLsBNLeMoSqTBisNCiQ2tSsqvh3+j&#10;YGy4kb/xNelOyVYau9md/7KdUh+j/vsLhKfev8Ov9o9WE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DJ3zEAAAA3AAAAA8AAAAAAAAAAAAAAAAAmAIAAGRycy9k&#10;b3ducmV2LnhtbFBLBQYAAAAABAAEAPUAAACJ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288" o:spid="_x0000_s1031" style="position:absolute;left:17193;top:8468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C58QA&#10;AADcAAAADwAAAGRycy9kb3ducmV2LnhtbESPT4vCMBTE74LfIbyFvciaWqFINcoiuCwIin8ue3s2&#10;z7bavJQma+u3N4LgcZiZ3zCzRWcqcaPGlZYVjIYRCOLM6pJzBcfD6msCwnlkjZVlUnAnB4t5vzfD&#10;VNuWd3Tb+1wECLsUFRTe16mULivIoBvamjh4Z9sY9EE2udQNtgFuKhlHUSINlhwWCqxpWVB23f8b&#10;BQPDtVzH16T9SzbS2J/t6XLcKvX50X1PQXjq/Dv8av9qBXEy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gufEAAAA3AAAAA8AAAAAAAAAAAAAAAAAmAIAAGRycy9k&#10;b3ducmV2LnhtbFBLBQYAAAAABAAEAPUAAACJ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289" o:spid="_x0000_s1032" style="position:absolute;left:17193;top:8688;width:2456;height:222;visibility:visible;mso-wrap-style:square;v-text-anchor:top" coordsize="24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+qcUA&#10;AADcAAAADwAAAGRycy9kb3ducmV2LnhtbESPUUvDMBSF3wX/Q7iCL2VLLWWObtlQQVAQdN18vzZ3&#10;bbG5KUls6r83guDj4ZzzHc52P5tBTOR8b1nBzTIHQdxY3XOr4HR8XKxB+ICscbBMCr7Jw353ebHF&#10;StvIB5rq0IoEYV+hgi6EsZLSNx0Z9Es7EifvbJ3BkKRrpXYYE9wMssjzlTTYc1rocKSHjprP+sso&#10;yLIpPt/Hsnx5Gw7uPb5+FFl9q9T11Xy3ARFoDv/hv/aTVlCsSv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z6pxQAAANwAAAAPAAAAAAAAAAAAAAAAAJgCAABkcnMv&#10;ZG93bnJldi54bWxQSwUGAAAAAAQABAD1AAAAigMAAAAA&#10;" path="m,221r2455,l2455,,,,,221xe" fillcolor="#94b3d6" stroked="f">
                  <v:path arrowok="t" o:connecttype="custom" o:connectlocs="0,221;2455,221;2455,0;0,0;0,221" o:connectangles="0,0,0,0,0"/>
                </v:shape>
                <v:shape id="Freeform 290" o:spid="_x0000_s1033" style="position:absolute;left:17193;top:8910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NLsMA&#10;AADcAAAADwAAAGRycy9kb3ducmV2LnhtbESPQYvCMBSE74L/ITzBm01XUJZqLEWQigdBd1k8Ppq3&#10;bXebl9JEW/+9EQSPw8x8w6zTwTTiRp2rLSv4iGIQxIXVNZcKvr92s08QziNrbCyTgjs5SDfj0RoT&#10;bXs+0e3sSxEg7BJUUHnfJlK6oiKDLrItcfB+bWfQB9mVUnfYB7hp5DyOl9JgzWGhwpa2FRX/56tR&#10;0PuB6kv+o4u/42F7b2yeoc2Vmk6GbAXC0+Df4Vd7rxXMl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KNLsMAAADcAAAADwAAAAAAAAAAAAAAAACYAgAAZHJzL2Rv&#10;d25yZXYueG1sUEsFBgAAAAAEAAQA9QAAAIgDAAAAAA==&#10;" path="m,280r2455,l2455,,,,,280xe" fillcolor="#94b3d6" stroked="f">
                  <v:path arrowok="t" o:connecttype="custom" o:connectlocs="0,280;2455,280;2455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8047355</wp:posOffset>
                </wp:positionH>
                <wp:positionV relativeFrom="page">
                  <wp:posOffset>6823710</wp:posOffset>
                </wp:positionV>
                <wp:extent cx="1784985" cy="673735"/>
                <wp:effectExtent l="0" t="0" r="0" b="0"/>
                <wp:wrapNone/>
                <wp:docPr id="25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673735"/>
                          <a:chOff x="12673" y="10746"/>
                          <a:chExt cx="2811" cy="1061"/>
                        </a:xfrm>
                      </wpg:grpSpPr>
                      <wps:wsp>
                        <wps:cNvPr id="254" name="Freeform 292"/>
                        <wps:cNvSpPr>
                          <a:spLocks/>
                        </wps:cNvSpPr>
                        <wps:spPr bwMode="auto">
                          <a:xfrm>
                            <a:off x="12673" y="10746"/>
                            <a:ext cx="2811" cy="341"/>
                          </a:xfrm>
                          <a:custGeom>
                            <a:avLst/>
                            <a:gdLst>
                              <a:gd name="T0" fmla="*/ 0 w 2811"/>
                              <a:gd name="T1" fmla="*/ 340 h 341"/>
                              <a:gd name="T2" fmla="*/ 2810 w 2811"/>
                              <a:gd name="T3" fmla="*/ 340 h 341"/>
                              <a:gd name="T4" fmla="*/ 2810 w 2811"/>
                              <a:gd name="T5" fmla="*/ 0 h 341"/>
                              <a:gd name="T6" fmla="*/ 0 w 2811"/>
                              <a:gd name="T7" fmla="*/ 0 h 341"/>
                              <a:gd name="T8" fmla="*/ 0 w 2811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341">
                                <a:moveTo>
                                  <a:pt x="0" y="340"/>
                                </a:moveTo>
                                <a:lnTo>
                                  <a:pt x="2810" y="34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93"/>
                        <wps:cNvSpPr>
                          <a:spLocks/>
                        </wps:cNvSpPr>
                        <wps:spPr bwMode="auto">
                          <a:xfrm>
                            <a:off x="12673" y="11086"/>
                            <a:ext cx="2811" cy="219"/>
                          </a:xfrm>
                          <a:custGeom>
                            <a:avLst/>
                            <a:gdLst>
                              <a:gd name="T0" fmla="*/ 0 w 2811"/>
                              <a:gd name="T1" fmla="*/ 218 h 219"/>
                              <a:gd name="T2" fmla="*/ 2810 w 2811"/>
                              <a:gd name="T3" fmla="*/ 218 h 219"/>
                              <a:gd name="T4" fmla="*/ 2810 w 2811"/>
                              <a:gd name="T5" fmla="*/ 0 h 219"/>
                              <a:gd name="T6" fmla="*/ 0 w 2811"/>
                              <a:gd name="T7" fmla="*/ 0 h 219"/>
                              <a:gd name="T8" fmla="*/ 0 w 2811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19">
                                <a:moveTo>
                                  <a:pt x="0" y="218"/>
                                </a:moveTo>
                                <a:lnTo>
                                  <a:pt x="2810" y="218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94"/>
                        <wps:cNvSpPr>
                          <a:spLocks/>
                        </wps:cNvSpPr>
                        <wps:spPr bwMode="auto">
                          <a:xfrm>
                            <a:off x="12673" y="11305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95"/>
                        <wps:cNvSpPr>
                          <a:spLocks/>
                        </wps:cNvSpPr>
                        <wps:spPr bwMode="auto">
                          <a:xfrm>
                            <a:off x="12673" y="11526"/>
                            <a:ext cx="2811" cy="28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0 h 281"/>
                              <a:gd name="T2" fmla="*/ 2810 w 2811"/>
                              <a:gd name="T3" fmla="*/ 280 h 281"/>
                              <a:gd name="T4" fmla="*/ 2810 w 2811"/>
                              <a:gd name="T5" fmla="*/ 0 h 281"/>
                              <a:gd name="T6" fmla="*/ 0 w 2811"/>
                              <a:gd name="T7" fmla="*/ 0 h 281"/>
                              <a:gd name="T8" fmla="*/ 0 w 281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1">
                                <a:moveTo>
                                  <a:pt x="0" y="280"/>
                                </a:moveTo>
                                <a:lnTo>
                                  <a:pt x="2810" y="28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16993" id="Group 291" o:spid="_x0000_s1026" style="position:absolute;margin-left:633.65pt;margin-top:537.3pt;width:140.55pt;height:53.05pt;z-index:-251672064;mso-position-horizontal-relative:page;mso-position-vertical-relative:page" coordorigin="12673,10746" coordsize="2811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" o:allowincell="f">
                <v:shape id="Freeform 292" o:spid="_x0000_s1027" style="position:absolute;left:12673;top:10746;width:2811;height:341;visibility:visible;mso-wrap-style:square;v-text-anchor:top" coordsize="28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MGcgA&#10;AADcAAAADwAAAGRycy9kb3ducmV2LnhtbESPQWvCQBCF7wX/wzKCl6IbQ601uooKBXuwpamI3obs&#10;mASzsyG7NfHfdwuFHh9v3vfmLVadqcSNGldaVjAeRSCIM6tLzhUcvl6HLyCcR9ZYWSYFd3KwWvYe&#10;Fpho2/In3VKfiwBhl6CCwvs6kdJlBRl0I1sTB+9iG4M+yCaXusE2wE0l4yh6lgZLDg0F1rQtKLum&#10;3ya88XY4TTbt9GN2ftfZ4/Ea79N1rNSg363nIDx1/v/4L73TCuLJE/yOCQS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CEwZyAAAANwAAAAPAAAAAAAAAAAAAAAAAJgCAABk&#10;cnMvZG93bnJldi54bWxQSwUGAAAAAAQABAD1AAAAjQMAAAAA&#10;" path="m,340r2810,l2810,,,,,340xe" fillcolor="#92d050" stroked="f">
                  <v:path arrowok="t" o:connecttype="custom" o:connectlocs="0,340;2810,340;2810,0;0,0;0,340" o:connectangles="0,0,0,0,0"/>
                </v:shape>
                <v:shape id="Freeform 293" o:spid="_x0000_s1028" style="position:absolute;left:12673;top:11086;width:2811;height:219;visibility:visible;mso-wrap-style:square;v-text-anchor:top" coordsize="281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LcYA&#10;AADcAAAADwAAAGRycy9kb3ducmV2LnhtbESPQWvCQBSE7wX/w/IKvZS6aahSoqtIoJCDWBo9eHxm&#10;n0lo9m3IbpP137uFQo/DzHzDrLfBdGKkwbWWFbzOExDEldUt1wpOx4+XdxDOI2vsLJOCGznYbmYP&#10;a8y0nfiLxtLXIkLYZaig8b7PpHRVQwbd3PbE0bvawaCPcqilHnCKcNPJNEmW0mDLcaHBnvKGqu/y&#10;xygIdM7f3P7Wfhb++RIux/Kwn0qlnh7DbgXCU/D/4b92oRWkiw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kTLcYAAADcAAAADwAAAAAAAAAAAAAAAACYAgAAZHJz&#10;L2Rvd25yZXYueG1sUEsFBgAAAAAEAAQA9QAAAIsDAAAAAA==&#10;" path="m,218r2810,l2810,,,,,218xe" fillcolor="#92d050" stroked="f">
                  <v:path arrowok="t" o:connecttype="custom" o:connectlocs="0,218;2810,218;2810,0;0,0;0,218" o:connectangles="0,0,0,0,0"/>
                </v:shape>
                <v:shape id="Freeform 294" o:spid="_x0000_s1029" style="position:absolute;left:12673;top:11305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DKsQA&#10;AADcAAAADwAAAGRycy9kb3ducmV2LnhtbESPQWsCMRSE74X+h/AKvWm2WyqyGkVbKj2J2uL5sXm7&#10;Wbp5WZN0Xf+9EYQeh5n5hpkvB9uKnnxoHCt4GWcgiEunG64V/Hx/jqYgQkTW2DomBRcKsFw8Psyx&#10;0O7Me+oPsRYJwqFABSbGrpAylIYshrHriJNXOW8xJulrqT2eE9y2Ms+yibTYcFow2NG7ofL38GcV&#10;VOut2V1eN77/oM2qytenY12elHp+GlYzEJGG+B++t7+0gvxtA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QyrEAAAA3AAAAA8AAAAAAAAAAAAAAAAAmAIAAGRycy9k&#10;b3ducmV2LnhtbFBLBQYAAAAABAAEAPUAAACJAwAAAAA=&#10;" path="m,220r2810,l2810,,,,,220xe" fillcolor="#92d050" stroked="f">
                  <v:path arrowok="t" o:connecttype="custom" o:connectlocs="0,220;2810,220;2810,0;0,0;0,220" o:connectangles="0,0,0,0,0"/>
                </v:shape>
                <v:shape id="Freeform 295" o:spid="_x0000_s1030" style="position:absolute;left:12673;top:11526;width:2811;height:281;visibility:visible;mso-wrap-style:square;v-text-anchor:top" coordsize="28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c0cQA&#10;AADcAAAADwAAAGRycy9kb3ducmV2LnhtbESPT4vCMBTE78J+h/AWvGmq+GepRlnCCrrgwboHj4/m&#10;2Rabl9LE2v32G2HB4zAzv2HW297WoqPWV44VTMYJCOLcmYoLBT/n3egDhA/IBmvHpOCXPGw3b4M1&#10;psY9+ERdFgoRIexTVFCG0KRS+rwki37sGuLoXV1rMUTZFtK0+IhwW8tpkiykxYrjQokN6ZLyW3a3&#10;Cqqv++Uw0wf5nS061LbTx+KqlRq+958rEIH68Ar/t/dGwXS+hOe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nNHEAAAA3AAAAA8AAAAAAAAAAAAAAAAAmAIAAGRycy9k&#10;b3ducmV2LnhtbFBLBQYAAAAABAAEAPUAAACJAwAAAAA=&#10;" path="m,280r2810,l2810,,,,,280xe" fillcolor="#92d050" stroked="f">
                  <v:path arrowok="t" o:connecttype="custom" o:connectlocs="0,280;2810,280;281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8143875</wp:posOffset>
                </wp:positionV>
                <wp:extent cx="881380" cy="356870"/>
                <wp:effectExtent l="0" t="0" r="0" b="0"/>
                <wp:wrapNone/>
                <wp:docPr id="250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356870"/>
                          <a:chOff x="11070" y="12825"/>
                          <a:chExt cx="1388" cy="562"/>
                        </a:xfrm>
                      </wpg:grpSpPr>
                      <wps:wsp>
                        <wps:cNvPr id="251" name="Freeform 297"/>
                        <wps:cNvSpPr>
                          <a:spLocks/>
                        </wps:cNvSpPr>
                        <wps:spPr bwMode="auto">
                          <a:xfrm>
                            <a:off x="11070" y="12825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98"/>
                        <wps:cNvSpPr>
                          <a:spLocks/>
                        </wps:cNvSpPr>
                        <wps:spPr bwMode="auto">
                          <a:xfrm>
                            <a:off x="11070" y="13106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456C7" id="Group 296" o:spid="_x0000_s1026" style="position:absolute;margin-left:553.5pt;margin-top:641.25pt;width:69.4pt;height:28.1pt;z-index:-251671040;mso-position-horizontal-relative:page;mso-position-vertical-relative:page" coordorigin="11070,12825" coordsize="138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" o:allowincell="f">
                <v:shape id="Freeform 297" o:spid="_x0000_s1027" style="position:absolute;left:11070;top:12825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z7cUA&#10;AADcAAAADwAAAGRycy9kb3ducmV2LnhtbESPQWsCMRSE74L/ITzBm2YVFFmNYhVFpYe6euntsXnN&#10;Lt28LJuoa399IxR6HGbmG2axam0l7tT40rGC0TABQZw7XbJRcL3sBjMQPiBrrByTgid5WC27nQWm&#10;2j34TPcsGBEh7FNUUIRQp1L6vCCLfuhq4uh9ucZiiLIxUjf4iHBbyXGSTKXFkuNCgTVtCsq/s5tV&#10;YK6f4Wd/XFent8n2IzP4/pyeZ0r1e+16DiJQG/7Df+2DVjCejOB1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3PtxQAAANwAAAAPAAAAAAAAAAAAAAAAAJgCAABkcnMv&#10;ZG93bnJldi54bWxQSwUGAAAAAAQABAD1AAAAigMAAAAA&#10;" path="m,280r1387,l1387,,,,,280xe" fillcolor="#a6a6a6" stroked="f">
                  <v:path arrowok="t" o:connecttype="custom" o:connectlocs="0,280;1387,280;1387,0;0,0;0,280" o:connectangles="0,0,0,0,0"/>
                </v:shape>
                <v:shape id="Freeform 298" o:spid="_x0000_s1028" style="position:absolute;left:11070;top:13106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tmsYA&#10;AADcAAAADwAAAGRycy9kb3ducmV2LnhtbESPT2vCQBTE7wW/w/IEb3VjQJHUVfxDRaWHmnrp7ZF9&#10;boLZtyG71dhP3xUKHoeZ+Q0zW3S2FldqfeVYwWiYgCAunK7YKDh9vb9OQfiArLF2TAru5GEx773M&#10;MNPuxke65sGICGGfoYIyhCaT0hclWfRD1xBH7+xaiyHK1kjd4i3CbS3TJJlIixXHhRIbWpdUXPIf&#10;q8CcvsPvdr+sD6vx5jM3+HGfHKdKDfrd8g1EoC48w//tnVaQjl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ntmsYAAADcAAAADwAAAAAAAAAAAAAAAACYAgAAZHJz&#10;L2Rvd25yZXYueG1sUEsFBgAAAAAEAAQA9QAAAIsDAAAAAA==&#10;" path="m,280r1387,l1387,,,,,280xe" fillcolor="#a6a6a6" stroked="f">
                  <v:path arrowok="t" o:connecttype="custom" o:connectlocs="0,280;1387,280;1387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8047355</wp:posOffset>
                </wp:positionH>
                <wp:positionV relativeFrom="page">
                  <wp:posOffset>8489950</wp:posOffset>
                </wp:positionV>
                <wp:extent cx="1784985" cy="815340"/>
                <wp:effectExtent l="0" t="0" r="0" b="0"/>
                <wp:wrapNone/>
                <wp:docPr id="24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815340"/>
                          <a:chOff x="12673" y="13370"/>
                          <a:chExt cx="2811" cy="1284"/>
                        </a:xfrm>
                      </wpg:grpSpPr>
                      <wps:wsp>
                        <wps:cNvPr id="245" name="Freeform 300"/>
                        <wps:cNvSpPr>
                          <a:spLocks/>
                        </wps:cNvSpPr>
                        <wps:spPr bwMode="auto">
                          <a:xfrm>
                            <a:off x="12673" y="13370"/>
                            <a:ext cx="2811" cy="341"/>
                          </a:xfrm>
                          <a:custGeom>
                            <a:avLst/>
                            <a:gdLst>
                              <a:gd name="T0" fmla="*/ 0 w 2811"/>
                              <a:gd name="T1" fmla="*/ 340 h 341"/>
                              <a:gd name="T2" fmla="*/ 2810 w 2811"/>
                              <a:gd name="T3" fmla="*/ 340 h 341"/>
                              <a:gd name="T4" fmla="*/ 2810 w 2811"/>
                              <a:gd name="T5" fmla="*/ 0 h 341"/>
                              <a:gd name="T6" fmla="*/ 0 w 2811"/>
                              <a:gd name="T7" fmla="*/ 0 h 341"/>
                              <a:gd name="T8" fmla="*/ 0 w 2811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341">
                                <a:moveTo>
                                  <a:pt x="0" y="340"/>
                                </a:moveTo>
                                <a:lnTo>
                                  <a:pt x="2810" y="34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01"/>
                        <wps:cNvSpPr>
                          <a:spLocks/>
                        </wps:cNvSpPr>
                        <wps:spPr bwMode="auto">
                          <a:xfrm>
                            <a:off x="12673" y="13710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02"/>
                        <wps:cNvSpPr>
                          <a:spLocks/>
                        </wps:cNvSpPr>
                        <wps:spPr bwMode="auto">
                          <a:xfrm>
                            <a:off x="12673" y="13931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03"/>
                        <wps:cNvSpPr>
                          <a:spLocks/>
                        </wps:cNvSpPr>
                        <wps:spPr bwMode="auto">
                          <a:xfrm>
                            <a:off x="12673" y="14152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04"/>
                        <wps:cNvSpPr>
                          <a:spLocks/>
                        </wps:cNvSpPr>
                        <wps:spPr bwMode="auto">
                          <a:xfrm>
                            <a:off x="12673" y="14373"/>
                            <a:ext cx="2811" cy="28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0 h 281"/>
                              <a:gd name="T2" fmla="*/ 2810 w 2811"/>
                              <a:gd name="T3" fmla="*/ 280 h 281"/>
                              <a:gd name="T4" fmla="*/ 2810 w 2811"/>
                              <a:gd name="T5" fmla="*/ 0 h 281"/>
                              <a:gd name="T6" fmla="*/ 0 w 2811"/>
                              <a:gd name="T7" fmla="*/ 0 h 281"/>
                              <a:gd name="T8" fmla="*/ 0 w 281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1">
                                <a:moveTo>
                                  <a:pt x="0" y="280"/>
                                </a:moveTo>
                                <a:lnTo>
                                  <a:pt x="2810" y="28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DA8BB" id="Group 299" o:spid="_x0000_s1026" style="position:absolute;margin-left:633.65pt;margin-top:668.5pt;width:140.55pt;height:64.2pt;z-index:-251670016;mso-position-horizontal-relative:page;mso-position-vertical-relative:page" coordorigin="12673,13370" coordsize="2811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" o:allowincell="f">
                <v:shape id="Freeform 300" o:spid="_x0000_s1027" style="position:absolute;left:12673;top:13370;width:2811;height:341;visibility:visible;mso-wrap-style:square;v-text-anchor:top" coordsize="28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s8MMA&#10;AADcAAAADwAAAGRycy9kb3ducmV2LnhtbESP3WrCQBSE7wu+w3KE3jUbQ1skuooIhV6I1OgDHLIn&#10;P5g9G7KbuPr0bqHQy2FmvmHW22A6MdHgWssKFkkKgri0uuVaweX89bYE4Tyyxs4yKbiTg+1m9rLG&#10;XNsbn2gqfC0ihF2OChrv+1xKVzZk0CW2J45eZQeDPsqhlnrAW4SbTmZp+ikNthwXGuxp31B5LUaj&#10;YHI/5EMVHr071Q99lEV3GPdKvc7DbgXCU/D/4b/2t1aQvX/A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vs8MMAAADcAAAADwAAAAAAAAAAAAAAAACYAgAAZHJzL2Rv&#10;d25yZXYueG1sUEsFBgAAAAAEAAQA9QAAAIgDAAAAAA==&#10;" path="m,340r2810,l2810,,,,,340xe" fillcolor="#ffc000" stroked="f">
                  <v:path arrowok="t" o:connecttype="custom" o:connectlocs="0,340;2810,340;2810,0;0,0;0,340" o:connectangles="0,0,0,0,0"/>
                </v:shape>
                <v:shape id="Freeform 301" o:spid="_x0000_s1028" style="position:absolute;left:12673;top:13710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Bx8UA&#10;AADcAAAADwAAAGRycy9kb3ducmV2LnhtbESPT2vCQBTE7wW/w/IEb3XjIkGiq4gYqIdS/EOht0f2&#10;mQSzb0N2G2M/fbdQ8DjMzG+Y1Wawjeip87VjDbNpAoK4cKbmUsPlnL8uQPiAbLBxTBoe5GGzHr2s&#10;MDPuzkfqT6EUEcI+Qw1VCG0mpS8qsuinriWO3tV1FkOUXSlNh/cIt41USZJKizXHhQpb2lVU3E7f&#10;VsPHNi8+f45hrw5KnekrvbznfaL1ZDxslyACDeEZ/m+/GQ1qn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4HHxQAAANwAAAAPAAAAAAAAAAAAAAAAAJgCAABkcnMv&#10;ZG93bnJldi54bWxQSwUGAAAAAAQABAD1AAAAigMAAAAA&#10;" path="m,220r2810,l2810,,,,,220xe" fillcolor="#ffc000" stroked="f">
                  <v:path arrowok="t" o:connecttype="custom" o:connectlocs="0,220;2810,220;2810,0;0,0;0,220" o:connectangles="0,0,0,0,0"/>
                </v:shape>
                <v:shape id="Freeform 302" o:spid="_x0000_s1029" style="position:absolute;left:12673;top:13931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kXMYA&#10;AADcAAAADwAAAGRycy9kb3ducmV2LnhtbESPT2vCQBTE7wW/w/KE3urGRaxEVxFpwB5K8Q+Ct0f2&#10;mQSzb0N2G6OfvlsoeBxm5jfMYtXbWnTU+sqxhvEoAUGcO1NxoeF4yN5mIHxANlg7Jg138rBaDl4W&#10;mBp34x11+1CICGGfooYyhCaV0uclWfQj1xBH7+JaiyHKtpCmxVuE21qqJJlKixXHhRIb2pSUX/c/&#10;VsP3OstPj134UJ9KHeg8PX5lXaL167Bfz0EE6sMz/N/eGg1q8g5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MkXMYAAADcAAAADwAAAAAAAAAAAAAAAACYAgAAZHJz&#10;L2Rvd25yZXYueG1sUEsFBgAAAAAEAAQA9QAAAIsDAAAAAA==&#10;" path="m,220r2810,l2810,,,,,220xe" fillcolor="#ffc000" stroked="f">
                  <v:path arrowok="t" o:connecttype="custom" o:connectlocs="0,220;2810,220;2810,0;0,0;0,220" o:connectangles="0,0,0,0,0"/>
                </v:shape>
                <v:shape id="Freeform 303" o:spid="_x0000_s1030" style="position:absolute;left:12673;top:14152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wLsMA&#10;AADcAAAADwAAAGRycy9kb3ducmV2LnhtbERPz2vCMBS+C/sfwht403RBZHRGKWMFPYyhLcJuj+at&#10;LWteSpO1nX+9OQx2/Ph+7w6z7cRIg28da3haJyCIK2darjWURb56BuEDssHOMWn4JQ+H/cNih6lx&#10;E59pvIRaxBD2KWpoQuhTKX3VkEW/dj1x5L7cYDFEONTSDDjFcNtJlSRbabHl2NBgT68NVd+XH6vh&#10;I8ur6+0c3tRJqYI+t+V7PiZaLx/n7AVEoDn8i//cR6NBbeLaeCYe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ywLsMAAADcAAAADwAAAAAAAAAAAAAAAACYAgAAZHJzL2Rv&#10;d25yZXYueG1sUEsFBgAAAAAEAAQA9QAAAIgDAAAAAA==&#10;" path="m,220r2810,l2810,,,,,220xe" fillcolor="#ffc000" stroked="f">
                  <v:path arrowok="t" o:connecttype="custom" o:connectlocs="0,220;2810,220;2810,0;0,0;0,220" o:connectangles="0,0,0,0,0"/>
                </v:shape>
                <v:shape id="Freeform 304" o:spid="_x0000_s1031" style="position:absolute;left:12673;top:14373;width:2811;height:281;visibility:visible;mso-wrap-style:square;v-text-anchor:top" coordsize="28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+QJMUA&#10;AADcAAAADwAAAGRycy9kb3ducmV2LnhtbESPwWrDMBBE74X+g9hCL6GRE0JIHSuhFEwKPcXppbfF&#10;2lgm1spISqz8fVUo9DjMzBum2ic7iBv50DtWsJgXIIhbp3vuFHyd6pcNiBCRNQ6OScGdAux3jw8V&#10;ltpNfKRbEzuRIRxKVGBiHEspQ2vIYpi7kTh7Z+ctxix9J7XHKcPtIJdFsZYWe84LBkd6N9RemqtV&#10;MDO+vhwPNEur783Uy/U9HT4bpZ6f0tsWRKQU/8N/7Q+tYLl6hd8z+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5AkxQAAANwAAAAPAAAAAAAAAAAAAAAAAJgCAABkcnMv&#10;ZG93bnJldi54bWxQSwUGAAAAAAQABAD1AAAAigMAAAAA&#10;" path="m,280r2810,l2810,,,,,280xe" fillcolor="#ffc000" stroked="f">
                  <v:path arrowok="t" o:connecttype="custom" o:connectlocs="0,280;2810,280;281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10917555</wp:posOffset>
                </wp:positionH>
                <wp:positionV relativeFrom="page">
                  <wp:posOffset>8507730</wp:posOffset>
                </wp:positionV>
                <wp:extent cx="1559560" cy="777240"/>
                <wp:effectExtent l="0" t="0" r="0" b="0"/>
                <wp:wrapNone/>
                <wp:docPr id="238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9560" cy="777240"/>
                          <a:chOff x="17193" y="13398"/>
                          <a:chExt cx="2456" cy="1224"/>
                        </a:xfrm>
                      </wpg:grpSpPr>
                      <wps:wsp>
                        <wps:cNvPr id="239" name="Freeform 306"/>
                        <wps:cNvSpPr>
                          <a:spLocks/>
                        </wps:cNvSpPr>
                        <wps:spPr bwMode="auto">
                          <a:xfrm>
                            <a:off x="17193" y="13398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07"/>
                        <wps:cNvSpPr>
                          <a:spLocks/>
                        </wps:cNvSpPr>
                        <wps:spPr bwMode="auto">
                          <a:xfrm>
                            <a:off x="17193" y="13679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08"/>
                        <wps:cNvSpPr>
                          <a:spLocks/>
                        </wps:cNvSpPr>
                        <wps:spPr bwMode="auto">
                          <a:xfrm>
                            <a:off x="17193" y="13900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09"/>
                        <wps:cNvSpPr>
                          <a:spLocks/>
                        </wps:cNvSpPr>
                        <wps:spPr bwMode="auto">
                          <a:xfrm>
                            <a:off x="17193" y="14121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10"/>
                        <wps:cNvSpPr>
                          <a:spLocks/>
                        </wps:cNvSpPr>
                        <wps:spPr bwMode="auto">
                          <a:xfrm>
                            <a:off x="17193" y="14342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538FC" id="Group 305" o:spid="_x0000_s1026" style="position:absolute;margin-left:859.65pt;margin-top:669.9pt;width:122.8pt;height:61.2pt;z-index:-251668992;mso-position-horizontal-relative:page;mso-position-vertical-relative:page" coordorigin="17193,13398" coordsize="2456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" o:allowincell="f">
                <v:shape id="Freeform 306" o:spid="_x0000_s1027" style="position:absolute;left:17193;top:13398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oNsQA&#10;AADcAAAADwAAAGRycy9kb3ducmV2LnhtbESPQWuDQBSE74X+h+UVemvWplASm1VECJYeAjEh9Phw&#10;X9XWfSvuJuq/zxYCOQ4z8w2zSSfTiQsNrrWs4HURgSCurG65VnA8bF9WIJxH1thZJgUzOUiTx4cN&#10;xtqOvKdL6WsRIOxiVNB438dSuqohg25he+Lg/djBoA9yqKUecAxw08llFL1Lgy2HhQZ7yhuq/sqz&#10;UTD6idrv4qSr391XPne2yNAWSj0/TdkHCE+Tv4dv7U+tYPm2hv8z4Qj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8qDbEAAAA3AAAAA8AAAAAAAAAAAAAAAAAmAIAAGRycy9k&#10;b3ducmV2LnhtbFBLBQYAAAAABAAEAPUAAACJAwAAAAA=&#10;" path="m,280r2455,l2455,,,,,280xe" fillcolor="#94b3d6" stroked="f">
                  <v:path arrowok="t" o:connecttype="custom" o:connectlocs="0,280;2455,280;2455,0;0,0;0,280" o:connectangles="0,0,0,0,0"/>
                </v:shape>
                <v:shape id="Freeform 307" o:spid="_x0000_s1028" style="position:absolute;left:17193;top:13679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A8MEA&#10;AADcAAAADwAAAGRycy9kb3ducmV2LnhtbERPTYvCMBC9L/gfwgheFk0tS1mqUURQBGFF14u3sRnb&#10;ajMpTbT135uD4PHxvqfzzlTiQY0rLSsYjyIQxJnVJecKjv+r4S8I55E1VpZJwZMczGe9rymm2ra8&#10;p8fB5yKEsEtRQeF9nUrpsoIMupGtiQN3sY1BH2CTS91gG8JNJeMoSqTBkkNDgTUtC8puh7tR8G24&#10;ltv4lrSn5E8au96dr8edUoN+t5iA8NT5j/jt3mgF8U+YH86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QPDBAAAA3AAAAA8AAAAAAAAAAAAAAAAAmAIAAGRycy9kb3du&#10;cmV2LnhtbFBLBQYAAAAABAAEAPUAAACG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308" o:spid="_x0000_s1029" style="position:absolute;left:17193;top:13900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la8QA&#10;AADcAAAADwAAAGRycy9kb3ducmV2LnhtbESPQYvCMBSE74L/ITzBi6ypZSnSNYoIiiCs6Hrx9rZ5&#10;21abl9JEW/+9EYQ9DjPzDTNbdKYSd2pcaVnBZByBIM6sLjlXcPpZf0xBOI+ssbJMCh7kYDHv92aY&#10;atvyge5Hn4sAYZeigsL7OpXSZQUZdGNbEwfvzzYGfZBNLnWDbYCbSsZRlEiDJYeFAmtaFZRdjzej&#10;YGS4lrv4mrTn5Fsau9n/Xk57pYaDbvkFwlPn/8Pv9lYriD8n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5WvEAAAA3AAAAA8AAAAAAAAAAAAAAAAAmAIAAGRycy9k&#10;b3ducmV2LnhtbFBLBQYAAAAABAAEAPUAAACJ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309" o:spid="_x0000_s1030" style="position:absolute;left:17193;top:14121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7HMQA&#10;AADcAAAADwAAAGRycy9kb3ducmV2LnhtbESPT4vCMBTE74LfITzBi2i6ZSnSNYoIK4Kw4p+Lt7fN&#10;27Zr81KaaOu3N4LgcZiZ3zCzRWcqcaPGlZYVfEwiEMSZ1SXnCk7H7/EUhPPIGivLpOBODhbzfm+G&#10;qbYt7+l28LkIEHYpKii8r1MpXVaQQTexNXHw/mxj0AfZ5FI32Aa4qWQcRYk0WHJYKLCmVUHZ5XA1&#10;CkaGa7mNL0l7Tn6ksevd7/9pp9Rw0C2/QHjq/Dv8am+0gvgz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2exzEAAAA3AAAAA8AAAAAAAAAAAAAAAAAmAIAAGRycy9k&#10;b3ducmV2LnhtbFBLBQYAAAAABAAEAPUAAACJ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310" o:spid="_x0000_s1031" style="position:absolute;left:17193;top:14342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socQA&#10;AADcAAAADwAAAGRycy9kb3ducmV2LnhtbESPQWuDQBSE74X+h+UVemvWpiUEm1VECJYeAjEh9Phw&#10;X9XWfSvuJuq/zxYCOQ4z8w2zSSfTiQsNrrWs4HURgSCurG65VnA8bF/WIJxH1thZJgUzOUiTx4cN&#10;xtqOvKdL6WsRIOxiVNB438dSuqohg25he+Lg/djBoA9yqKUecAxw08llFK2kwZbDQoM95Q1Vf+XZ&#10;KBj9RO13cdLV7+4rnztbZGgLpZ6fpuwDhKfJ38O39qdWsHx/g/8z4Qj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7KHEAAAA3AAAAA8AAAAAAAAAAAAAAAAAmAIAAGRycy9k&#10;b3ducmV2LnhtbFBLBQYAAAAABAAEAPUAAACJAwAAAAA=&#10;" path="m,280r2455,l2455,,,,,280xe" fillcolor="#94b3d6" stroked="f">
                  <v:path arrowok="t" o:connecttype="custom" o:connectlocs="0,280;2455,280;2455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Table</w:t>
      </w:r>
      <w:r>
        <w:rPr>
          <w:spacing w:val="1"/>
        </w:rPr>
        <w:t xml:space="preserve"> </w:t>
      </w:r>
      <w:r>
        <w:t>3b: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4"/>
        </w:rPr>
        <w:t xml:space="preserve"> </w:t>
      </w:r>
      <w:r>
        <w:rPr>
          <w:spacing w:val="-1"/>
        </w:rPr>
        <w:t>demands,</w:t>
      </w:r>
      <w:r>
        <w:rPr>
          <w:spacing w:val="3"/>
        </w:rPr>
        <w:t xml:space="preserve"> </w:t>
      </w:r>
      <w:r>
        <w:rPr>
          <w:spacing w:val="-1"/>
        </w:rPr>
        <w:t>potential</w:t>
      </w:r>
      <w:r>
        <w:rPr>
          <w:spacing w:val="5"/>
        </w:rPr>
        <w:t xml:space="preserve"> </w:t>
      </w:r>
      <w:r>
        <w:rPr>
          <w:spacing w:val="-1"/>
        </w:rPr>
        <w:t>watering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2017–18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outlook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coming</w:t>
      </w:r>
      <w:r>
        <w:rPr>
          <w:spacing w:val="5"/>
        </w:rPr>
        <w:t xml:space="preserve"> </w:t>
      </w:r>
      <w:r>
        <w:rPr>
          <w:spacing w:val="-1"/>
        </w:rPr>
        <w:t>years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Namoi</w:t>
      </w:r>
      <w:r>
        <w:rPr>
          <w:spacing w:val="4"/>
        </w:rPr>
        <w:t xml:space="preserve"> </w:t>
      </w:r>
      <w:r>
        <w:t>River</w:t>
      </w:r>
      <w:r>
        <w:rPr>
          <w:spacing w:val="2"/>
        </w:rPr>
        <w:t xml:space="preserve"> </w:t>
      </w:r>
      <w:r>
        <w:rPr>
          <w:spacing w:val="-1"/>
        </w:rPr>
        <w:t>Valley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MODERATE</w:t>
      </w:r>
      <w:r>
        <w:rPr>
          <w:spacing w:val="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AVAILABILITY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2017–18</w:t>
      </w:r>
      <w:r>
        <w:rPr>
          <w:spacing w:val="1"/>
        </w:rPr>
        <w:t xml:space="preserve"> </w:t>
      </w:r>
      <w:r>
        <w:t>(Low</w:t>
      </w:r>
      <w:r>
        <w:rPr>
          <w:spacing w:val="2"/>
        </w:rPr>
        <w:t xml:space="preserve"> </w:t>
      </w:r>
      <w:r>
        <w:rPr>
          <w:spacing w:val="-1"/>
        </w:rPr>
        <w:t>volumes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environmental</w:t>
      </w:r>
      <w:r>
        <w:rPr>
          <w:spacing w:val="4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moderate</w:t>
      </w:r>
      <w:r>
        <w:rPr>
          <w:spacing w:val="195"/>
          <w:w w:val="99"/>
        </w:rPr>
        <w:t xml:space="preserve"> </w:t>
      </w:r>
      <w:r>
        <w:rPr>
          <w:spacing w:val="-1"/>
        </w:rPr>
        <w:t>climate)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6"/>
        <w:gridCol w:w="1714"/>
        <w:gridCol w:w="2641"/>
        <w:gridCol w:w="1716"/>
        <w:gridCol w:w="1168"/>
        <w:gridCol w:w="1386"/>
        <w:gridCol w:w="1603"/>
        <w:gridCol w:w="3027"/>
        <w:gridCol w:w="1493"/>
        <w:gridCol w:w="2669"/>
        <w:gridCol w:w="1495"/>
        <w:gridCol w:w="1054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25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6071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  <w:p w:rsidR="00000000" w:rsidRDefault="009309A5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4157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1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718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2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32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56"/>
              </w:tabs>
              <w:kinsoku w:val="0"/>
              <w:overflowPunct w:val="0"/>
              <w:spacing w:before="58"/>
              <w:ind w:left="102" w:right="99"/>
            </w:pP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325"/>
              </w:tabs>
              <w:kinsoku w:val="0"/>
              <w:overflowPunct w:val="0"/>
              <w:spacing w:before="58"/>
              <w:ind w:left="104" w:righ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3"/>
              <w:ind w:left="85" w:right="99"/>
              <w:jc w:val="both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13"/>
              </w:tabs>
              <w:kinsoku w:val="0"/>
              <w:overflowPunct w:val="0"/>
              <w:spacing w:before="122"/>
              <w:ind w:left="102" w:right="100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ab/>
              <w:t>of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Moderate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resource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availability</w:t>
            </w:r>
          </w:p>
        </w:tc>
        <w:tc>
          <w:tcPr>
            <w:tcW w:w="2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tabs>
                <w:tab w:val="left" w:pos="2067"/>
              </w:tabs>
              <w:kinsoku w:val="0"/>
              <w:overflowPunct w:val="0"/>
              <w:spacing w:before="123"/>
              <w:ind w:left="102" w:right="82"/>
              <w:jc w:val="both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49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92" w:right="8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200" w:right="194" w:hanging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05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7" w:right="156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1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26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(Wet)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669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95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05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4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8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1</w:t>
            </w:r>
          </w:p>
        </w:tc>
        <w:tc>
          <w:tcPr>
            <w:tcW w:w="171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6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Drought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40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maintenance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6" w:line="218" w:lineRule="exact"/>
              <w:ind w:left="102" w:right="38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</w:t>
            </w:r>
          </w:p>
        </w:tc>
        <w:tc>
          <w:tcPr>
            <w:tcW w:w="26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0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 (minimum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baseflows):</w:t>
            </w:r>
          </w:p>
          <w:p w:rsidR="00000000" w:rsidRDefault="009309A5">
            <w:pPr>
              <w:pStyle w:val="ListParagraph"/>
              <w:numPr>
                <w:ilvl w:val="0"/>
                <w:numId w:val="16"/>
              </w:numPr>
              <w:tabs>
                <w:tab w:val="left" w:pos="333"/>
              </w:tabs>
              <w:kinsoku w:val="0"/>
              <w:overflowPunct w:val="0"/>
              <w:spacing w:before="60"/>
              <w:ind w:right="281" w:hanging="230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</w:p>
          <w:p w:rsidR="00000000" w:rsidRDefault="009309A5">
            <w:pPr>
              <w:pStyle w:val="ListParagraph"/>
              <w:numPr>
                <w:ilvl w:val="0"/>
                <w:numId w:val="16"/>
              </w:numPr>
              <w:tabs>
                <w:tab w:val="left" w:pos="335"/>
              </w:tabs>
              <w:kinsoku w:val="0"/>
              <w:overflowPunct w:val="0"/>
              <w:spacing w:before="57"/>
              <w:ind w:left="335" w:right="178" w:hanging="23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72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105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(Dec–June)</w:t>
            </w:r>
          </w:p>
          <w:p w:rsidR="00000000" w:rsidRDefault="009309A5">
            <w:pPr>
              <w:pStyle w:val="ListParagraph"/>
              <w:numPr>
                <w:ilvl w:val="0"/>
                <w:numId w:val="16"/>
              </w:numPr>
              <w:tabs>
                <w:tab w:val="left" w:pos="333"/>
              </w:tabs>
              <w:kinsoku w:val="0"/>
              <w:overflowPunct w:val="0"/>
              <w:spacing w:before="60"/>
              <w:ind w:right="181" w:hanging="230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215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260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(July–Nov)</w:t>
            </w:r>
          </w:p>
        </w:tc>
        <w:tc>
          <w:tcPr>
            <w:tcW w:w="171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1–2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6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203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104" w:right="20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targets</w:t>
            </w:r>
          </w:p>
        </w:tc>
        <w:tc>
          <w:tcPr>
            <w:tcW w:w="1386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Cease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97" w:right="42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targets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(block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releases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used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1603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198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 w:right="277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August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18" w:lineRule="exact"/>
              <w:ind w:left="97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March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</w:t>
            </w:r>
          </w:p>
        </w:tc>
        <w:tc>
          <w:tcPr>
            <w:tcW w:w="302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b/>
                <w:bCs/>
                <w:sz w:val="13"/>
                <w:szCs w:val="1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6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289" w:right="306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each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109" w:right="12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2013–16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damage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resulting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 medium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recovery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where</w:t>
            </w:r>
            <w:r>
              <w:rPr>
                <w:rFonts w:ascii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frequencies</w:t>
            </w:r>
            <w:r>
              <w:rPr>
                <w:rFonts w:ascii="Century Gothic" w:hAnsi="Century Gothic" w:cs="Century Gothic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9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33"/>
            </w:pPr>
            <w:r>
              <w:rPr>
                <w:rFonts w:ascii="Century Gothic" w:hAnsi="Century Gothic" w:cs="Century Gothic"/>
                <w:b/>
                <w:bCs/>
                <w:color w:val="F79546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66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54" w:right="135" w:hanging="1"/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color w:val="FFFFFF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color w:val="FFFFFF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color w:val="FFFFFF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scenario,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color w:val="FFFFFF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consumptive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deliveries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color w:val="FFFFFF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almost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year.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74" w:right="158" w:firstLine="3"/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autumn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color w:val="FFFFF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supplemented</w:t>
            </w:r>
            <w:r>
              <w:rPr>
                <w:rFonts w:ascii="Century Gothic" w:hAnsi="Century Gothic" w:cs="Century Gothic"/>
                <w:color w:val="FFFFFF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water.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30" w:right="110" w:firstLine="1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Contributing</w:t>
            </w:r>
            <w:r>
              <w:rPr>
                <w:rFonts w:ascii="Century Gothic" w:hAnsi="Century Gothic" w:cs="Century Gothic"/>
                <w:color w:val="FFFFFF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sized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 xml:space="preserve">also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color w:val="FFFFFF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14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3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8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4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16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386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603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302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6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5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91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1"/>
            </w:pPr>
          </w:p>
        </w:tc>
        <w:tc>
          <w:tcPr>
            <w:tcW w:w="171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9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3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bank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wetting: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3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maintenance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3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access,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6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15"/>
              </w:numPr>
              <w:tabs>
                <w:tab w:val="left" w:pos="333"/>
              </w:tabs>
              <w:kinsoku w:val="0"/>
              <w:overflowPunct w:val="0"/>
              <w:spacing w:before="60"/>
              <w:ind w:right="116" w:hanging="23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75 days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25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2–3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 w:right="68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above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23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</w:p>
        </w:tc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27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302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 w:line="239" w:lineRule="auto"/>
              <w:ind w:left="109" w:right="12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2013–16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damage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resulting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recovery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where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frequencies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9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61"/>
            </w:pPr>
            <w:r>
              <w:rPr>
                <w:rFonts w:ascii="Century Gothic" w:hAnsi="Century Gothic" w:cs="Century Gothic"/>
                <w:b/>
                <w:bCs/>
                <w:color w:val="00AF50"/>
                <w:sz w:val="18"/>
                <w:szCs w:val="18"/>
              </w:rPr>
              <w:t>Maintain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14" w:right="19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able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depending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available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8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4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41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6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302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6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0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71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5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66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3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bank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wetting: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3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6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kinsoku w:val="0"/>
              <w:overflowPunct w:val="0"/>
              <w:spacing w:before="60"/>
              <w:ind w:right="22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800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Symbol" w:hAnsi="Symbol" w:cs="Symbol"/>
                <w:sz w:val="18"/>
                <w:szCs w:val="18"/>
              </w:rPr>
              <w:t>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pacing w:val="13"/>
                <w:sz w:val="18"/>
                <w:szCs w:val="18"/>
              </w:rPr>
              <w:t>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400–2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870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ML/day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Boggabri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4" w:right="43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150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Sept–Dec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days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3–5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97" w:righ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800 ML/day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305" w:lineRule="auto"/>
              <w:ind w:left="97" w:right="21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00ML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15-25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305" w:lineRule="auto"/>
              <w:ind w:left="97" w:right="104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150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36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14-30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Sept</w:t>
            </w:r>
          </w:p>
        </w:tc>
        <w:tc>
          <w:tcPr>
            <w:tcW w:w="302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9" w:line="305" w:lineRule="auto"/>
              <w:ind w:left="107" w:right="127" w:firstLine="62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0" w:lineRule="exact"/>
              <w:ind w:right="1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65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49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55" w:right="251" w:firstLine="333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21" w:right="101" w:hanging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8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FF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2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4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41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68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603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3027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69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34" w:type="dxa"/>
            <w:gridSpan w:val="2"/>
            <w:tcBorders>
              <w:top w:val="single" w:sz="19" w:space="0" w:color="FF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7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85" w:right="33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conn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ection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</w:t>
            </w:r>
          </w:p>
        </w:tc>
        <w:tc>
          <w:tcPr>
            <w:tcW w:w="171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2" w:right="44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7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dispersal,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genetic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diversity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6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 100-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2" w:right="12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150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Wee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connection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rivers.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Ideally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Dangar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Bridge</w:t>
            </w:r>
          </w:p>
        </w:tc>
        <w:tc>
          <w:tcPr>
            <w:tcW w:w="171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4" w:right="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Opportunistic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(whenever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 w:cs="Century Gothic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trigger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Dangar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met)</w:t>
            </w:r>
          </w:p>
        </w:tc>
        <w:tc>
          <w:tcPr>
            <w:tcW w:w="116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1603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97" w:right="2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</w:p>
        </w:tc>
        <w:tc>
          <w:tcPr>
            <w:tcW w:w="302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9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246" w:right="265" w:firstLine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continue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until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dries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down</w:t>
            </w:r>
          </w:p>
        </w:tc>
        <w:tc>
          <w:tcPr>
            <w:tcW w:w="149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75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66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42" w:right="123" w:hanging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suitable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4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feasibility</w:t>
            </w:r>
          </w:p>
        </w:tc>
        <w:tc>
          <w:tcPr>
            <w:tcW w:w="14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8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3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FFC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9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714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2641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716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168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386" w:type="dxa"/>
            <w:vMerge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603" w:type="dxa"/>
            <w:vMerge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3027" w:type="dxa"/>
            <w:vMerge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493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2669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495" w:type="dxa"/>
            <w:vMerge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834" w:type="dxa"/>
            <w:gridSpan w:val="2"/>
            <w:tcBorders>
              <w:top w:val="single" w:sz="19" w:space="0" w:color="FFC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</w:tbl>
    <w:p w:rsidR="00000000" w:rsidRDefault="009309A5">
      <w:pPr>
        <w:sectPr w:rsidR="00000000">
          <w:pgSz w:w="23820" w:h="16840" w:orient="landscape"/>
          <w:pgMar w:top="500" w:right="600" w:bottom="860" w:left="600" w:header="0" w:footer="666" w:gutter="0"/>
          <w:cols w:space="720" w:equalWidth="0">
            <w:col w:w="2262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8047355</wp:posOffset>
                </wp:positionH>
                <wp:positionV relativeFrom="page">
                  <wp:posOffset>2721610</wp:posOffset>
                </wp:positionV>
                <wp:extent cx="1784985" cy="675640"/>
                <wp:effectExtent l="0" t="0" r="0" b="0"/>
                <wp:wrapNone/>
                <wp:docPr id="23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675640"/>
                          <a:chOff x="12673" y="4286"/>
                          <a:chExt cx="2811" cy="1064"/>
                        </a:xfrm>
                      </wpg:grpSpPr>
                      <wps:wsp>
                        <wps:cNvPr id="234" name="Freeform 312"/>
                        <wps:cNvSpPr>
                          <a:spLocks/>
                        </wps:cNvSpPr>
                        <wps:spPr bwMode="auto">
                          <a:xfrm>
                            <a:off x="12673" y="4286"/>
                            <a:ext cx="2811" cy="341"/>
                          </a:xfrm>
                          <a:custGeom>
                            <a:avLst/>
                            <a:gdLst>
                              <a:gd name="T0" fmla="*/ 0 w 2811"/>
                              <a:gd name="T1" fmla="*/ 340 h 341"/>
                              <a:gd name="T2" fmla="*/ 2810 w 2811"/>
                              <a:gd name="T3" fmla="*/ 340 h 341"/>
                              <a:gd name="T4" fmla="*/ 2810 w 2811"/>
                              <a:gd name="T5" fmla="*/ 0 h 341"/>
                              <a:gd name="T6" fmla="*/ 0 w 2811"/>
                              <a:gd name="T7" fmla="*/ 0 h 341"/>
                              <a:gd name="T8" fmla="*/ 0 w 2811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341">
                                <a:moveTo>
                                  <a:pt x="0" y="340"/>
                                </a:moveTo>
                                <a:lnTo>
                                  <a:pt x="2810" y="34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13"/>
                        <wps:cNvSpPr>
                          <a:spLocks/>
                        </wps:cNvSpPr>
                        <wps:spPr bwMode="auto">
                          <a:xfrm>
                            <a:off x="12673" y="4627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14"/>
                        <wps:cNvSpPr>
                          <a:spLocks/>
                        </wps:cNvSpPr>
                        <wps:spPr bwMode="auto">
                          <a:xfrm>
                            <a:off x="12673" y="4848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15"/>
                        <wps:cNvSpPr>
                          <a:spLocks/>
                        </wps:cNvSpPr>
                        <wps:spPr bwMode="auto">
                          <a:xfrm>
                            <a:off x="12673" y="5069"/>
                            <a:ext cx="2811" cy="282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1 h 282"/>
                              <a:gd name="T2" fmla="*/ 2810 w 2811"/>
                              <a:gd name="T3" fmla="*/ 281 h 282"/>
                              <a:gd name="T4" fmla="*/ 2810 w 2811"/>
                              <a:gd name="T5" fmla="*/ 0 h 282"/>
                              <a:gd name="T6" fmla="*/ 0 w 2811"/>
                              <a:gd name="T7" fmla="*/ 0 h 282"/>
                              <a:gd name="T8" fmla="*/ 0 w 2811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2">
                                <a:moveTo>
                                  <a:pt x="0" y="281"/>
                                </a:moveTo>
                                <a:lnTo>
                                  <a:pt x="2810" y="281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D64A9" id="Group 311" o:spid="_x0000_s1026" style="position:absolute;margin-left:633.65pt;margin-top:214.3pt;width:140.55pt;height:53.2pt;z-index:-251667968;mso-position-horizontal-relative:page;mso-position-vertical-relative:page" coordorigin="12673,4286" coordsize="2811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" o:allowincell="f">
                <v:shape id="Freeform 312" o:spid="_x0000_s1027" style="position:absolute;left:12673;top:4286;width:2811;height:341;visibility:visible;mso-wrap-style:square;v-text-anchor:top" coordsize="28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puckA&#10;AADcAAAADwAAAGRycy9kb3ducmV2LnhtbESPT2vCQBDF74V+h2UKXqTZGO0fU1exBUEPbWkqpd6G&#10;7DQJZmdDdjXx27uC0OPjzfu9ebNFb2pxpNZVlhWMohgEcW51xYWC7ffq/hmE88gaa8uk4EQOFvPb&#10;mxmm2nb8RcfMFyJA2KWooPS+SaV0eUkGXWQb4uD92dagD7ItpG6xC3BTyySOH6XBikNDiQ29lZTv&#10;s4MJb2y2vw+v3dPndPeh8+HPPnnPlolSg7t++QLCU+//j6/ptVaQjCdwGRMII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9epuckAAADcAAAADwAAAAAAAAAAAAAAAACYAgAA&#10;ZHJzL2Rvd25yZXYueG1sUEsFBgAAAAAEAAQA9QAAAI4DAAAAAA==&#10;" path="m,340r2810,l2810,,,,,340xe" fillcolor="#92d050" stroked="f">
                  <v:path arrowok="t" o:connecttype="custom" o:connectlocs="0,340;2810,340;2810,0;0,0;0,340" o:connectangles="0,0,0,0,0"/>
                </v:shape>
                <v:shape id="Freeform 313" o:spid="_x0000_s1028" style="position:absolute;left:12673;top:4627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4/cQA&#10;AADcAAAADwAAAGRycy9kb3ducmV2LnhtbESPQWsCMRSE7wX/Q3iCN812pSKrUbSl4qlUWzw/Nm83&#10;Szcva5Ku679vCoUeh5n5hllvB9uKnnxoHCt4nGUgiEunG64VfH68TpcgQkTW2DomBXcKsN2MHtZY&#10;aHfjE/XnWIsE4VCgAhNjV0gZSkMWw8x1xMmrnLcYk/S11B5vCW5bmWfZQlpsOC0Y7OjZUPl1/rYK&#10;qv2beb/PD75/ocOuyvfXS11elZqMh90KRKQh/of/2ketIJ8/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OP3EAAAA3AAAAA8AAAAAAAAAAAAAAAAAmAIAAGRycy9k&#10;b3ducmV2LnhtbFBLBQYAAAAABAAEAPUAAACJAwAAAAA=&#10;" path="m,220r2810,l2810,,,,,220xe" fillcolor="#92d050" stroked="f">
                  <v:path arrowok="t" o:connecttype="custom" o:connectlocs="0,220;2810,220;2810,0;0,0;0,220" o:connectangles="0,0,0,0,0"/>
                </v:shape>
                <v:shape id="Freeform 314" o:spid="_x0000_s1029" style="position:absolute;left:12673;top:4848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misQA&#10;AADcAAAADwAAAGRycy9kb3ducmV2LnhtbESPQWsCMRSE74X+h/AKvdWsK0hZjaItSk/F2uL5sXm7&#10;Wdy8rElc13/fCILHYWa+YebLwbaiJx8axwrGowwEcel0w7WCv9/N2zuIEJE1to5JwZUCLBfPT3Ms&#10;tLvwD/X7WIsE4VCgAhNjV0gZSkMWw8h1xMmrnLcYk/S11B4vCW5bmWfZVFpsOC0Y7OjDUHncn62C&#10;av1tdtfJ1veftF1V+fp0qMuTUq8vw2oGItIQH+F7+0sryCd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porEAAAA3AAAAA8AAAAAAAAAAAAAAAAAmAIAAGRycy9k&#10;b3ducmV2LnhtbFBLBQYAAAAABAAEAPUAAACJAwAAAAA=&#10;" path="m,220r2810,l2810,,,,,220xe" fillcolor="#92d050" stroked="f">
                  <v:path arrowok="t" o:connecttype="custom" o:connectlocs="0,220;2810,220;2810,0;0,0;0,220" o:connectangles="0,0,0,0,0"/>
                </v:shape>
                <v:shape id="Freeform 315" o:spid="_x0000_s1030" style="position:absolute;left:12673;top:5069;width:2811;height:282;visibility:visible;mso-wrap-style:square;v-text-anchor:top" coordsize="281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fPcMA&#10;AADcAAAADwAAAGRycy9kb3ducmV2LnhtbESPX2vCQBDE3wt+h2MF3+rFiFVSTxFRtH3zD33eZtck&#10;NLcXcqfGb+8VCn0cZuY3zHzZ2VrduPWVEwOjYQKKJXdUSWHgfNq+zkD5gEJYO2EDD/awXPRe5piR&#10;u8uBb8dQqAgRn6GBMoQm09rnJVv0Q9ewRO/iWoshyrbQ1OI9wm2t0yR50xYriQslNrwuOf85Xq2B&#10;zYe/7tKvz84TTexll9P3g8mYQb9bvYMK3IX/8F97TwbS8RR+z8Qjo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fPcMAAADcAAAADwAAAAAAAAAAAAAAAACYAgAAZHJzL2Rv&#10;d25yZXYueG1sUEsFBgAAAAAEAAQA9QAAAIgDAAAAAA==&#10;" path="m,281r2810,l2810,,,,,281xe" fillcolor="#92d050" stroked="f">
                  <v:path arrowok="t" o:connecttype="custom" o:connectlocs="0,281;2810,281;2810,0;0,0;0,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5408930</wp:posOffset>
                </wp:positionH>
                <wp:positionV relativeFrom="page">
                  <wp:posOffset>4305300</wp:posOffset>
                </wp:positionV>
                <wp:extent cx="603885" cy="497205"/>
                <wp:effectExtent l="0" t="0" r="0" b="0"/>
                <wp:wrapNone/>
                <wp:docPr id="22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497205"/>
                          <a:chOff x="8518" y="6780"/>
                          <a:chExt cx="951" cy="783"/>
                        </a:xfrm>
                      </wpg:grpSpPr>
                      <wps:wsp>
                        <wps:cNvPr id="230" name="Freeform 317"/>
                        <wps:cNvSpPr>
                          <a:spLocks/>
                        </wps:cNvSpPr>
                        <wps:spPr bwMode="auto">
                          <a:xfrm>
                            <a:off x="8518" y="6780"/>
                            <a:ext cx="951" cy="281"/>
                          </a:xfrm>
                          <a:custGeom>
                            <a:avLst/>
                            <a:gdLst>
                              <a:gd name="T0" fmla="*/ 0 w 951"/>
                              <a:gd name="T1" fmla="*/ 280 h 281"/>
                              <a:gd name="T2" fmla="*/ 950 w 951"/>
                              <a:gd name="T3" fmla="*/ 280 h 281"/>
                              <a:gd name="T4" fmla="*/ 950 w 951"/>
                              <a:gd name="T5" fmla="*/ 0 h 281"/>
                              <a:gd name="T6" fmla="*/ 0 w 951"/>
                              <a:gd name="T7" fmla="*/ 0 h 281"/>
                              <a:gd name="T8" fmla="*/ 0 w 95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1" h="281">
                                <a:moveTo>
                                  <a:pt x="0" y="280"/>
                                </a:moveTo>
                                <a:lnTo>
                                  <a:pt x="950" y="280"/>
                                </a:lnTo>
                                <a:lnTo>
                                  <a:pt x="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18"/>
                        <wps:cNvSpPr>
                          <a:spLocks/>
                        </wps:cNvSpPr>
                        <wps:spPr bwMode="auto">
                          <a:xfrm>
                            <a:off x="8518" y="7061"/>
                            <a:ext cx="951" cy="221"/>
                          </a:xfrm>
                          <a:custGeom>
                            <a:avLst/>
                            <a:gdLst>
                              <a:gd name="T0" fmla="*/ 0 w 951"/>
                              <a:gd name="T1" fmla="*/ 220 h 221"/>
                              <a:gd name="T2" fmla="*/ 950 w 951"/>
                              <a:gd name="T3" fmla="*/ 220 h 221"/>
                              <a:gd name="T4" fmla="*/ 950 w 951"/>
                              <a:gd name="T5" fmla="*/ 0 h 221"/>
                              <a:gd name="T6" fmla="*/ 0 w 951"/>
                              <a:gd name="T7" fmla="*/ 0 h 221"/>
                              <a:gd name="T8" fmla="*/ 0 w 95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1" h="221">
                                <a:moveTo>
                                  <a:pt x="0" y="220"/>
                                </a:moveTo>
                                <a:lnTo>
                                  <a:pt x="950" y="220"/>
                                </a:lnTo>
                                <a:lnTo>
                                  <a:pt x="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19"/>
                        <wps:cNvSpPr>
                          <a:spLocks/>
                        </wps:cNvSpPr>
                        <wps:spPr bwMode="auto">
                          <a:xfrm>
                            <a:off x="8518" y="7282"/>
                            <a:ext cx="951" cy="281"/>
                          </a:xfrm>
                          <a:custGeom>
                            <a:avLst/>
                            <a:gdLst>
                              <a:gd name="T0" fmla="*/ 0 w 951"/>
                              <a:gd name="T1" fmla="*/ 280 h 281"/>
                              <a:gd name="T2" fmla="*/ 950 w 951"/>
                              <a:gd name="T3" fmla="*/ 280 h 281"/>
                              <a:gd name="T4" fmla="*/ 950 w 951"/>
                              <a:gd name="T5" fmla="*/ 0 h 281"/>
                              <a:gd name="T6" fmla="*/ 0 w 951"/>
                              <a:gd name="T7" fmla="*/ 0 h 281"/>
                              <a:gd name="T8" fmla="*/ 0 w 95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1" h="281">
                                <a:moveTo>
                                  <a:pt x="0" y="280"/>
                                </a:moveTo>
                                <a:lnTo>
                                  <a:pt x="950" y="280"/>
                                </a:lnTo>
                                <a:lnTo>
                                  <a:pt x="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27576" id="Group 316" o:spid="_x0000_s1026" style="position:absolute;margin-left:425.9pt;margin-top:339pt;width:47.55pt;height:39.15pt;z-index:-251666944;mso-position-horizontal-relative:page;mso-position-vertical-relative:page" coordorigin="8518,6780" coordsize="951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" o:allowincell="f">
                <v:shape id="Freeform 317" o:spid="_x0000_s1027" style="position:absolute;left:8518;top:6780;width:951;height:281;visibility:visible;mso-wrap-style:square;v-text-anchor:top" coordsize="9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1ocMA&#10;AADcAAAADwAAAGRycy9kb3ducmV2LnhtbERPy4rCMBTdD/gP4QpuBk1VGKQaRURBXTgzPkB3l+ba&#10;Fpub0kRb/XqzGJjl4bwns8YU4kGVyy0r6PciEMSJ1TmnCo6HVXcEwnlkjYVlUvAkB7Np62OCsbY1&#10;/9Jj71MRQtjFqCDzvoyldElGBl3PlsSBu9rKoA+wSqWusA7hppCDKPqSBnMODRmWtMgoue3vRsHy&#10;tbqUVzc8Ue2/z5ufYrc5bD+V6rSb+RiEp8b/i//ca61gMAzzw5l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w1ocMAAADcAAAADwAAAAAAAAAAAAAAAACYAgAAZHJzL2Rv&#10;d25yZXYueG1sUEsFBgAAAAAEAAQA9QAAAIgDAAAAAA==&#10;" path="m,280r950,l950,,,,,280xe" fillcolor="#a6a6a6" stroked="f">
                  <v:path arrowok="t" o:connecttype="custom" o:connectlocs="0,280;950,280;950,0;0,0;0,280" o:connectangles="0,0,0,0,0"/>
                </v:shape>
                <v:shape id="Freeform 318" o:spid="_x0000_s1028" style="position:absolute;left:8518;top:7061;width:951;height:221;visibility:visible;mso-wrap-style:square;v-text-anchor:top" coordsize="95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3JcYA&#10;AADcAAAADwAAAGRycy9kb3ducmV2LnhtbESPW2vCQBSE34X+h+UU+mY2XhCJriJCq33xEgt9PWSP&#10;SUj2bMhuY+qv7xYEH4eZ+YZZrntTi45aV1pWMIpiEMSZ1SXnCr4u78M5COeRNdaWScEvOVivXgZL&#10;TLS98Zm61OciQNglqKDwvkmkdFlBBl1kG+LgXW1r0AfZ5lK3eAtwU8txHM+kwZLDQoENbQvKqvTH&#10;KJjWm93HrkoP3XF/mhz09v75XV2UenvtNwsQnnr/DD/ae61gPBnB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3JcYAAADcAAAADwAAAAAAAAAAAAAAAACYAgAAZHJz&#10;L2Rvd25yZXYueG1sUEsFBgAAAAAEAAQA9QAAAIsDAAAAAA==&#10;" path="m,220r950,l950,,,,,220xe" fillcolor="#a6a6a6" stroked="f">
                  <v:path arrowok="t" o:connecttype="custom" o:connectlocs="0,220;950,220;950,0;0,0;0,220" o:connectangles="0,0,0,0,0"/>
                </v:shape>
                <v:shape id="Freeform 319" o:spid="_x0000_s1029" style="position:absolute;left:8518;top:7282;width:951;height:281;visibility:visible;mso-wrap-style:square;v-text-anchor:top" coordsize="9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OTccA&#10;AADcAAAADwAAAGRycy9kb3ducmV2LnhtbESPT2vCQBTE70K/w/IKvZS6aQQp0Y0UUagerNUKentk&#10;X/7Q7NuQ3Zrop+8KBY/DzPyGmc56U4szta6yrOB1GIEgzqyuuFDwvV++vIFwHlljbZkUXMjBLH0Y&#10;TDHRtuMvOu98IQKEXYIKSu+bREqXlWTQDW1DHLzctgZ9kG0hdYtdgJtaxlE0lgYrDgslNjQvKfvZ&#10;/RoFi+vy1ORudKDOfx5X23qz2q+flXp67N8nIDz1/h7+b39oBfEohtu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CDk3HAAAA3AAAAA8AAAAAAAAAAAAAAAAAmAIAAGRy&#10;cy9kb3ducmV2LnhtbFBLBQYAAAAABAAEAPUAAACMAwAAAAA=&#10;" path="m,280r950,l950,,,,,280xe" fillcolor="#a6a6a6" stroked="f">
                  <v:path arrowok="t" o:connecttype="custom" o:connectlocs="0,280;950,280;95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6149975</wp:posOffset>
                </wp:positionH>
                <wp:positionV relativeFrom="page">
                  <wp:posOffset>4305300</wp:posOffset>
                </wp:positionV>
                <wp:extent cx="742950" cy="497205"/>
                <wp:effectExtent l="0" t="0" r="0" b="0"/>
                <wp:wrapNone/>
                <wp:docPr id="22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497205"/>
                          <a:chOff x="9685" y="6780"/>
                          <a:chExt cx="1170" cy="783"/>
                        </a:xfrm>
                      </wpg:grpSpPr>
                      <wps:wsp>
                        <wps:cNvPr id="226" name="Freeform 321"/>
                        <wps:cNvSpPr>
                          <a:spLocks/>
                        </wps:cNvSpPr>
                        <wps:spPr bwMode="auto">
                          <a:xfrm>
                            <a:off x="9685" y="6780"/>
                            <a:ext cx="1170" cy="281"/>
                          </a:xfrm>
                          <a:custGeom>
                            <a:avLst/>
                            <a:gdLst>
                              <a:gd name="T0" fmla="*/ 0 w 1170"/>
                              <a:gd name="T1" fmla="*/ 280 h 281"/>
                              <a:gd name="T2" fmla="*/ 1169 w 1170"/>
                              <a:gd name="T3" fmla="*/ 280 h 281"/>
                              <a:gd name="T4" fmla="*/ 1169 w 1170"/>
                              <a:gd name="T5" fmla="*/ 0 h 281"/>
                              <a:gd name="T6" fmla="*/ 0 w 1170"/>
                              <a:gd name="T7" fmla="*/ 0 h 281"/>
                              <a:gd name="T8" fmla="*/ 0 w 117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0" h="281">
                                <a:moveTo>
                                  <a:pt x="0" y="280"/>
                                </a:moveTo>
                                <a:lnTo>
                                  <a:pt x="1169" y="280"/>
                                </a:lnTo>
                                <a:lnTo>
                                  <a:pt x="1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22"/>
                        <wps:cNvSpPr>
                          <a:spLocks/>
                        </wps:cNvSpPr>
                        <wps:spPr bwMode="auto">
                          <a:xfrm>
                            <a:off x="9685" y="7061"/>
                            <a:ext cx="1170" cy="221"/>
                          </a:xfrm>
                          <a:custGeom>
                            <a:avLst/>
                            <a:gdLst>
                              <a:gd name="T0" fmla="*/ 0 w 1170"/>
                              <a:gd name="T1" fmla="*/ 220 h 221"/>
                              <a:gd name="T2" fmla="*/ 1169 w 1170"/>
                              <a:gd name="T3" fmla="*/ 220 h 221"/>
                              <a:gd name="T4" fmla="*/ 1169 w 1170"/>
                              <a:gd name="T5" fmla="*/ 0 h 221"/>
                              <a:gd name="T6" fmla="*/ 0 w 1170"/>
                              <a:gd name="T7" fmla="*/ 0 h 221"/>
                              <a:gd name="T8" fmla="*/ 0 w 117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0" h="221">
                                <a:moveTo>
                                  <a:pt x="0" y="220"/>
                                </a:moveTo>
                                <a:lnTo>
                                  <a:pt x="1169" y="220"/>
                                </a:lnTo>
                                <a:lnTo>
                                  <a:pt x="1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23"/>
                        <wps:cNvSpPr>
                          <a:spLocks/>
                        </wps:cNvSpPr>
                        <wps:spPr bwMode="auto">
                          <a:xfrm>
                            <a:off x="9685" y="7282"/>
                            <a:ext cx="1170" cy="281"/>
                          </a:xfrm>
                          <a:custGeom>
                            <a:avLst/>
                            <a:gdLst>
                              <a:gd name="T0" fmla="*/ 0 w 1170"/>
                              <a:gd name="T1" fmla="*/ 280 h 281"/>
                              <a:gd name="T2" fmla="*/ 1169 w 1170"/>
                              <a:gd name="T3" fmla="*/ 280 h 281"/>
                              <a:gd name="T4" fmla="*/ 1169 w 1170"/>
                              <a:gd name="T5" fmla="*/ 0 h 281"/>
                              <a:gd name="T6" fmla="*/ 0 w 1170"/>
                              <a:gd name="T7" fmla="*/ 0 h 281"/>
                              <a:gd name="T8" fmla="*/ 0 w 117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0" h="281">
                                <a:moveTo>
                                  <a:pt x="0" y="280"/>
                                </a:moveTo>
                                <a:lnTo>
                                  <a:pt x="1169" y="280"/>
                                </a:lnTo>
                                <a:lnTo>
                                  <a:pt x="1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7D738" id="Group 320" o:spid="_x0000_s1026" style="position:absolute;margin-left:484.25pt;margin-top:339pt;width:58.5pt;height:39.15pt;z-index:-251665920;mso-position-horizontal-relative:page;mso-position-vertical-relative:page" coordorigin="9685,6780" coordsize="1170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" o:allowincell="f">
                <v:shape id="Freeform 321" o:spid="_x0000_s1027" style="position:absolute;left:9685;top:6780;width:1170;height:281;visibility:visible;mso-wrap-style:square;v-text-anchor:top" coordsize="117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v68UA&#10;AADcAAAADwAAAGRycy9kb3ducmV2LnhtbESPQWvCQBSE74L/YXmCF2k2TalozCrFtNhb0UrPj+xr&#10;NjT7NmRXTf31bqHgcZiZb5hiM9hWnKn3jWMFj0kKgrhyuuFawfHz7WEBwgdkja1jUvBLHjbr8ajA&#10;XLsL7+l8CLWIEPY5KjAhdLmUvjJk0SeuI47et+sthij7WuoeLxFuW5ml6VxabDguGOxoa6j6OZys&#10;Alo+73fNl94eS7PYXT+wnL0+lUpNJ8PLCkSgIdzD/+13rSDL5v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W/rxQAAANwAAAAPAAAAAAAAAAAAAAAAAJgCAABkcnMv&#10;ZG93bnJldi54bWxQSwUGAAAAAAQABAD1AAAAigMAAAAA&#10;" path="m,280r1169,l1169,,,,,280xe" fillcolor="#d9d9d9" stroked="f">
                  <v:path arrowok="t" o:connecttype="custom" o:connectlocs="0,280;1169,280;1169,0;0,0;0,280" o:connectangles="0,0,0,0,0"/>
                </v:shape>
                <v:shape id="Freeform 322" o:spid="_x0000_s1028" style="position:absolute;left:9685;top:7061;width:1170;height:221;visibility:visible;mso-wrap-style:square;v-text-anchor:top" coordsize="117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MpsQA&#10;AADcAAAADwAAAGRycy9kb3ducmV2LnhtbESPQWvCQBSE7wX/w/IK3uqmEVSiqxRpURQEo9AeH9ln&#10;Epp9u2RXjf/eFQSPw8x8w8wWnWnEhVpfW1bwOUhAEBdW11wqOB5+PiYgfEDW2FgmBTfysJj33maY&#10;aXvlPV3yUIoIYZ+hgioEl0npi4oM+oF1xNE72dZgiLItpW7xGuGmkWmSjKTBmuNChY6WFRX/+dko&#10;2HtyclP+/e62k0MzdPnw229WSvXfu68piEBdeIWf7bVWkKZ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4zKbEAAAA3AAAAA8AAAAAAAAAAAAAAAAAmAIAAGRycy9k&#10;b3ducmV2LnhtbFBLBQYAAAAABAAEAPUAAACJAwAAAAA=&#10;" path="m,220r1169,l1169,,,,,220xe" fillcolor="#d9d9d9" stroked="f">
                  <v:path arrowok="t" o:connecttype="custom" o:connectlocs="0,220;1169,220;1169,0;0,0;0,220" o:connectangles="0,0,0,0,0"/>
                </v:shape>
                <v:shape id="Freeform 323" o:spid="_x0000_s1029" style="position:absolute;left:9685;top:7282;width:1170;height:281;visibility:visible;mso-wrap-style:square;v-text-anchor:top" coordsize="117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5eAsIA&#10;AADcAAAADwAAAGRycy9kb3ducmV2LnhtbERPz2vCMBS+D/Y/hDfwMmZqZeI6o4hV9CZV2fnRvDVl&#10;zUtpolb/enMQdvz4fs8WvW3EhTpfO1YwGiYgiEuna64UnI6bjykIH5A1No5JwY08LOavLzPMtLty&#10;QZdDqEQMYZ+hAhNCm0npS0MW/dC1xJH7dZ3FEGFXSd3hNYbbRqZJMpEWa44NBltaGSr/DmergL4+&#10;i239o1en3Ey39z3m7+txrtTgrV9+gwjUh3/x073TCtI0ro1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l4CwgAAANwAAAAPAAAAAAAAAAAAAAAAAJgCAABkcnMvZG93&#10;bnJldi54bWxQSwUGAAAAAAQABAD1AAAAhwMAAAAA&#10;" path="m,280r1169,l1169,,,,,280xe" fillcolor="#d9d9d9" stroked="f">
                  <v:path arrowok="t" o:connecttype="custom" o:connectlocs="0,280;1169,280;1169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8047355</wp:posOffset>
                </wp:positionH>
                <wp:positionV relativeFrom="page">
                  <wp:posOffset>4924425</wp:posOffset>
                </wp:positionV>
                <wp:extent cx="1784985" cy="892175"/>
                <wp:effectExtent l="0" t="0" r="0" b="0"/>
                <wp:wrapNone/>
                <wp:docPr id="21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892175"/>
                          <a:chOff x="12673" y="7755"/>
                          <a:chExt cx="2811" cy="1405"/>
                        </a:xfrm>
                      </wpg:grpSpPr>
                      <wps:wsp>
                        <wps:cNvPr id="220" name="Freeform 325"/>
                        <wps:cNvSpPr>
                          <a:spLocks/>
                        </wps:cNvSpPr>
                        <wps:spPr bwMode="auto">
                          <a:xfrm>
                            <a:off x="12673" y="7755"/>
                            <a:ext cx="2811" cy="341"/>
                          </a:xfrm>
                          <a:custGeom>
                            <a:avLst/>
                            <a:gdLst>
                              <a:gd name="T0" fmla="*/ 0 w 2811"/>
                              <a:gd name="T1" fmla="*/ 340 h 341"/>
                              <a:gd name="T2" fmla="*/ 2810 w 2811"/>
                              <a:gd name="T3" fmla="*/ 340 h 341"/>
                              <a:gd name="T4" fmla="*/ 2810 w 2811"/>
                              <a:gd name="T5" fmla="*/ 0 h 341"/>
                              <a:gd name="T6" fmla="*/ 0 w 2811"/>
                              <a:gd name="T7" fmla="*/ 0 h 341"/>
                              <a:gd name="T8" fmla="*/ 0 w 2811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341">
                                <a:moveTo>
                                  <a:pt x="0" y="340"/>
                                </a:moveTo>
                                <a:lnTo>
                                  <a:pt x="2810" y="34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26"/>
                        <wps:cNvSpPr>
                          <a:spLocks/>
                        </wps:cNvSpPr>
                        <wps:spPr bwMode="auto">
                          <a:xfrm>
                            <a:off x="12673" y="8096"/>
                            <a:ext cx="2811" cy="28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0 h 281"/>
                              <a:gd name="T2" fmla="*/ 2810 w 2811"/>
                              <a:gd name="T3" fmla="*/ 280 h 281"/>
                              <a:gd name="T4" fmla="*/ 2810 w 2811"/>
                              <a:gd name="T5" fmla="*/ 0 h 281"/>
                              <a:gd name="T6" fmla="*/ 0 w 2811"/>
                              <a:gd name="T7" fmla="*/ 0 h 281"/>
                              <a:gd name="T8" fmla="*/ 0 w 281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1">
                                <a:moveTo>
                                  <a:pt x="0" y="280"/>
                                </a:moveTo>
                                <a:lnTo>
                                  <a:pt x="2810" y="28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27"/>
                        <wps:cNvSpPr>
                          <a:spLocks/>
                        </wps:cNvSpPr>
                        <wps:spPr bwMode="auto">
                          <a:xfrm>
                            <a:off x="12673" y="8376"/>
                            <a:ext cx="2811" cy="22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20 h 221"/>
                              <a:gd name="T2" fmla="*/ 2810 w 2811"/>
                              <a:gd name="T3" fmla="*/ 220 h 221"/>
                              <a:gd name="T4" fmla="*/ 2810 w 2811"/>
                              <a:gd name="T5" fmla="*/ 0 h 221"/>
                              <a:gd name="T6" fmla="*/ 0 w 2811"/>
                              <a:gd name="T7" fmla="*/ 0 h 221"/>
                              <a:gd name="T8" fmla="*/ 0 w 281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21">
                                <a:moveTo>
                                  <a:pt x="0" y="220"/>
                                </a:moveTo>
                                <a:lnTo>
                                  <a:pt x="2810" y="22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28"/>
                        <wps:cNvSpPr>
                          <a:spLocks/>
                        </wps:cNvSpPr>
                        <wps:spPr bwMode="auto">
                          <a:xfrm>
                            <a:off x="12673" y="8597"/>
                            <a:ext cx="2811" cy="282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1 h 282"/>
                              <a:gd name="T2" fmla="*/ 2810 w 2811"/>
                              <a:gd name="T3" fmla="*/ 281 h 282"/>
                              <a:gd name="T4" fmla="*/ 2810 w 2811"/>
                              <a:gd name="T5" fmla="*/ 0 h 282"/>
                              <a:gd name="T6" fmla="*/ 0 w 2811"/>
                              <a:gd name="T7" fmla="*/ 0 h 282"/>
                              <a:gd name="T8" fmla="*/ 0 w 2811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2">
                                <a:moveTo>
                                  <a:pt x="0" y="281"/>
                                </a:moveTo>
                                <a:lnTo>
                                  <a:pt x="2810" y="281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29"/>
                        <wps:cNvSpPr>
                          <a:spLocks/>
                        </wps:cNvSpPr>
                        <wps:spPr bwMode="auto">
                          <a:xfrm>
                            <a:off x="12673" y="8878"/>
                            <a:ext cx="2811" cy="281"/>
                          </a:xfrm>
                          <a:custGeom>
                            <a:avLst/>
                            <a:gdLst>
                              <a:gd name="T0" fmla="*/ 0 w 2811"/>
                              <a:gd name="T1" fmla="*/ 280 h 281"/>
                              <a:gd name="T2" fmla="*/ 2810 w 2811"/>
                              <a:gd name="T3" fmla="*/ 280 h 281"/>
                              <a:gd name="T4" fmla="*/ 2810 w 2811"/>
                              <a:gd name="T5" fmla="*/ 0 h 281"/>
                              <a:gd name="T6" fmla="*/ 0 w 2811"/>
                              <a:gd name="T7" fmla="*/ 0 h 281"/>
                              <a:gd name="T8" fmla="*/ 0 w 281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1" h="281">
                                <a:moveTo>
                                  <a:pt x="0" y="280"/>
                                </a:moveTo>
                                <a:lnTo>
                                  <a:pt x="2810" y="280"/>
                                </a:lnTo>
                                <a:lnTo>
                                  <a:pt x="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D03B4" id="Group 324" o:spid="_x0000_s1026" style="position:absolute;margin-left:633.65pt;margin-top:387.75pt;width:140.55pt;height:70.25pt;z-index:-251664896;mso-position-horizontal-relative:page;mso-position-vertical-relative:page" coordorigin="12673,7755" coordsize="2811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" o:allowincell="f">
                <v:shape id="Freeform 325" o:spid="_x0000_s1027" style="position:absolute;left:12673;top:7755;width:2811;height:341;visibility:visible;mso-wrap-style:square;v-text-anchor:top" coordsize="28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KCMAA&#10;AADcAAAADwAAAGRycy9kb3ducmV2LnhtbERPy2oCMRTdF/yHcAtuimY6gsjUKINt1a2PhcvL5HYy&#10;NLkZkqjj35tFocvDeS/Xg7PiRiF2nhW8TwsQxI3XHbcKzqfvyQJETMgarWdS8KAI69XoZYmV9nc+&#10;0O2YWpFDOFaowKTUV1LGxpDDOPU9ceZ+fHCYMgyt1AHvOdxZWRbFXDrsODcY7GljqPk9Xp2C+efJ&#10;XGe0sG82br+KIGu87Gqlxq9D/QEi0ZD+xX/uvVZQlnl+Pp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UKCMAAAADcAAAADwAAAAAAAAAAAAAAAACYAgAAZHJzL2Rvd25y&#10;ZXYueG1sUEsFBgAAAAAEAAQA9QAAAIUDAAAAAA==&#10;" path="m,340r2810,l2810,,,,,340xe" fillcolor="red" stroked="f">
                  <v:path arrowok="t" o:connecttype="custom" o:connectlocs="0,340;2810,340;2810,0;0,0;0,340" o:connectangles="0,0,0,0,0"/>
                </v:shape>
                <v:shape id="Freeform 326" o:spid="_x0000_s1028" style="position:absolute;left:12673;top:8096;width:2811;height:281;visibility:visible;mso-wrap-style:square;v-text-anchor:top" coordsize="28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/VcQA&#10;AADcAAAADwAAAGRycy9kb3ducmV2LnhtbESP3YrCMBSE74V9h3AEb8Sm9kKkayr+IKh3/jzA2ebY&#10;drc5KUlW69sbYWEvh5n5hlkse9OKOznfWFYwTVIQxKXVDVcKrpfdZA7CB2SNrWVS8CQPy+JjsMBc&#10;2wef6H4OlYgQ9jkqqEPocil9WZNBn9iOOHo36wyGKF0ltcNHhJtWZmk6kwYbjgs1drSpqfw5/xoF&#10;2/lRztabr3TvZLc6VofL+PS9VWo07FefIAL14T/8195rBVk2hfeZeARk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/1XEAAAA3AAAAA8AAAAAAAAAAAAAAAAAmAIAAGRycy9k&#10;b3ducmV2LnhtbFBLBQYAAAAABAAEAPUAAACJAwAAAAA=&#10;" path="m,280r2810,l2810,,,,,280xe" fillcolor="red" stroked="f">
                  <v:path arrowok="t" o:connecttype="custom" o:connectlocs="0,280;2810,280;2810,0;0,0;0,280" o:connectangles="0,0,0,0,0"/>
                </v:shape>
                <v:shape id="Freeform 327" o:spid="_x0000_s1029" style="position:absolute;left:12673;top:8376;width:2811;height:221;visibility:visible;mso-wrap-style:square;v-text-anchor:top" coordsize="281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dCcMA&#10;AADcAAAADwAAAGRycy9kb3ducmV2LnhtbESPQWvCQBSE70L/w/IKvenGLRWTuooIhYKnqgSPj+xr&#10;Esy+DbtrTP99VxA8DjPzDbPajLYTA/nQOtYwn2UgiCtnWq41nI5f0yWIEJENdo5Jwx8F2KxfJiss&#10;jLvxDw2HWIsE4VCghibGvpAyVA1ZDDPXEyfv13mLMUlfS+PxluC2kyrLFtJiy2mhwZ52DVWXw9Vq&#10;aK0p+/3OnM2Q5z4v38vlR660fnsdt58gIo3xGX60v40GpRTcz6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dCcMAAADcAAAADwAAAAAAAAAAAAAAAACYAgAAZHJzL2Rv&#10;d25yZXYueG1sUEsFBgAAAAAEAAQA9QAAAIgDAAAAAA==&#10;" path="m,220r2810,l2810,,,,,220xe" fillcolor="red" stroked="f">
                  <v:path arrowok="t" o:connecttype="custom" o:connectlocs="0,220;2810,220;2810,0;0,0;0,220" o:connectangles="0,0,0,0,0"/>
                </v:shape>
                <v:shape id="Freeform 328" o:spid="_x0000_s1030" style="position:absolute;left:12673;top:8597;width:2811;height:282;visibility:visible;mso-wrap-style:square;v-text-anchor:top" coordsize="281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QEMUA&#10;AADcAAAADwAAAGRycy9kb3ducmV2LnhtbESPQWvCQBSE74X+h+UVvNVNI1iJrqKCokgPWgv29pp9&#10;zQazb0N2NfHfu4WCx2FmvmEms85W4kqNLx0reOsnIIhzp0suFBw/V68jED4ga6wck4IbeZhNn58m&#10;mGnX8p6uh1CICGGfoQITQp1J6XNDFn3f1cTR+3WNxRBlU0jdYBvhtpJpkgylxZLjgsGaloby8+Fi&#10;FXx3Xwm27+uFN+b4s51/ON61J6V6L918DCJQFx7h//ZGK0jTAfyd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9AQxQAAANwAAAAPAAAAAAAAAAAAAAAAAJgCAABkcnMv&#10;ZG93bnJldi54bWxQSwUGAAAAAAQABAD1AAAAigMAAAAA&#10;" path="m,281r2810,l2810,,,,,281xe" fillcolor="red" stroked="f">
                  <v:path arrowok="t" o:connecttype="custom" o:connectlocs="0,281;2810,281;2810,0;0,0;0,281" o:connectangles="0,0,0,0,0"/>
                </v:shape>
                <v:shape id="Freeform 329" o:spid="_x0000_s1031" style="position:absolute;left:12673;top:8878;width:2811;height:281;visibility:visible;mso-wrap-style:square;v-text-anchor:top" coordsize="28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czcUA&#10;AADcAAAADwAAAGRycy9kb3ducmV2LnhtbESP0WrCQBRE3wv9h+UW+lLqpqGEEF3FKoLmTeMH3Gav&#10;STR7N+yumv69Wyj0cZiZM8xsMZpe3Mj5zrKCj0kCgri2uuNGwbHavOcgfEDW2FsmBT/kYTF/fpph&#10;oe2d93Q7hEZECPsCFbQhDIWUvm7JoJ/YgTh6J+sMhihdI7XDe4SbXqZJkkmDHceFFgdatVRfDlej&#10;YJ2XMvtafSdbJ4dl2eyqt/15rdTry7icggg0hv/wX3urFaTpJ/y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1zNxQAAANwAAAAPAAAAAAAAAAAAAAAAAJgCAABkcnMv&#10;ZG93bnJldi54bWxQSwUGAAAAAAQABAD1AAAAigMAAAAA&#10;" path="m,280r2810,l2810,,,,,280xe" fillcolor="red" stroked="f">
                  <v:path arrowok="t" o:connecttype="custom" o:connectlocs="0,280;2810,280;281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6448425</wp:posOffset>
                </wp:positionV>
                <wp:extent cx="881380" cy="675640"/>
                <wp:effectExtent l="0" t="0" r="0" b="0"/>
                <wp:wrapNone/>
                <wp:docPr id="214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675640"/>
                          <a:chOff x="11070" y="10155"/>
                          <a:chExt cx="1388" cy="1064"/>
                        </a:xfrm>
                      </wpg:grpSpPr>
                      <wps:wsp>
                        <wps:cNvPr id="215" name="Freeform 331"/>
                        <wps:cNvSpPr>
                          <a:spLocks/>
                        </wps:cNvSpPr>
                        <wps:spPr bwMode="auto">
                          <a:xfrm>
                            <a:off x="11070" y="10155"/>
                            <a:ext cx="1388" cy="341"/>
                          </a:xfrm>
                          <a:custGeom>
                            <a:avLst/>
                            <a:gdLst>
                              <a:gd name="T0" fmla="*/ 0 w 1388"/>
                              <a:gd name="T1" fmla="*/ 340 h 341"/>
                              <a:gd name="T2" fmla="*/ 1387 w 1388"/>
                              <a:gd name="T3" fmla="*/ 340 h 341"/>
                              <a:gd name="T4" fmla="*/ 1387 w 1388"/>
                              <a:gd name="T5" fmla="*/ 0 h 341"/>
                              <a:gd name="T6" fmla="*/ 0 w 1388"/>
                              <a:gd name="T7" fmla="*/ 0 h 341"/>
                              <a:gd name="T8" fmla="*/ 0 w 1388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341">
                                <a:moveTo>
                                  <a:pt x="0" y="340"/>
                                </a:moveTo>
                                <a:lnTo>
                                  <a:pt x="1387" y="34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32"/>
                        <wps:cNvSpPr>
                          <a:spLocks/>
                        </wps:cNvSpPr>
                        <wps:spPr bwMode="auto">
                          <a:xfrm>
                            <a:off x="11070" y="10496"/>
                            <a:ext cx="1388" cy="22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20 h 221"/>
                              <a:gd name="T2" fmla="*/ 1387 w 1388"/>
                              <a:gd name="T3" fmla="*/ 220 h 221"/>
                              <a:gd name="T4" fmla="*/ 1387 w 1388"/>
                              <a:gd name="T5" fmla="*/ 0 h 221"/>
                              <a:gd name="T6" fmla="*/ 0 w 1388"/>
                              <a:gd name="T7" fmla="*/ 0 h 221"/>
                              <a:gd name="T8" fmla="*/ 0 w 138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21">
                                <a:moveTo>
                                  <a:pt x="0" y="220"/>
                                </a:moveTo>
                                <a:lnTo>
                                  <a:pt x="1387" y="22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33"/>
                        <wps:cNvSpPr>
                          <a:spLocks/>
                        </wps:cNvSpPr>
                        <wps:spPr bwMode="auto">
                          <a:xfrm>
                            <a:off x="11070" y="10717"/>
                            <a:ext cx="1388" cy="22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20 h 221"/>
                              <a:gd name="T2" fmla="*/ 1387 w 1388"/>
                              <a:gd name="T3" fmla="*/ 220 h 221"/>
                              <a:gd name="T4" fmla="*/ 1387 w 1388"/>
                              <a:gd name="T5" fmla="*/ 0 h 221"/>
                              <a:gd name="T6" fmla="*/ 0 w 1388"/>
                              <a:gd name="T7" fmla="*/ 0 h 221"/>
                              <a:gd name="T8" fmla="*/ 0 w 138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21">
                                <a:moveTo>
                                  <a:pt x="0" y="220"/>
                                </a:moveTo>
                                <a:lnTo>
                                  <a:pt x="1387" y="22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34"/>
                        <wps:cNvSpPr>
                          <a:spLocks/>
                        </wps:cNvSpPr>
                        <wps:spPr bwMode="auto">
                          <a:xfrm>
                            <a:off x="11070" y="10938"/>
                            <a:ext cx="1388" cy="281"/>
                          </a:xfrm>
                          <a:custGeom>
                            <a:avLst/>
                            <a:gdLst>
                              <a:gd name="T0" fmla="*/ 0 w 1388"/>
                              <a:gd name="T1" fmla="*/ 280 h 281"/>
                              <a:gd name="T2" fmla="*/ 1387 w 1388"/>
                              <a:gd name="T3" fmla="*/ 280 h 281"/>
                              <a:gd name="T4" fmla="*/ 1387 w 1388"/>
                              <a:gd name="T5" fmla="*/ 0 h 281"/>
                              <a:gd name="T6" fmla="*/ 0 w 1388"/>
                              <a:gd name="T7" fmla="*/ 0 h 281"/>
                              <a:gd name="T8" fmla="*/ 0 w 1388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8" h="281">
                                <a:moveTo>
                                  <a:pt x="0" y="280"/>
                                </a:moveTo>
                                <a:lnTo>
                                  <a:pt x="1387" y="280"/>
                                </a:lnTo>
                                <a:lnTo>
                                  <a:pt x="1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4A3F0" id="Group 330" o:spid="_x0000_s1026" style="position:absolute;margin-left:553.5pt;margin-top:507.75pt;width:69.4pt;height:53.2pt;z-index:-251663872;mso-position-horizontal-relative:page;mso-position-vertical-relative:page" coordorigin="11070,10155" coordsize="1388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" o:allowincell="f">
                <v:shape id="Freeform 331" o:spid="_x0000_s1027" style="position:absolute;left:11070;top:10155;width:1388;height:341;visibility:visible;mso-wrap-style:square;v-text-anchor:top" coordsize="138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XOMIA&#10;AADcAAAADwAAAGRycy9kb3ducmV2LnhtbESPQYvCMBSE78L+h/AW9qapBXWpRtGFBUUQrIvnR/Ns&#10;is1LabK1/nsjCB6HmfmGWax6W4uOWl85VjAeJSCIC6crLhX8nX6H3yB8QNZYOyYFd/KwWn4MFphp&#10;d+MjdXkoRYSwz1CBCaHJpPSFIYt+5Bri6F1cazFE2ZZSt3iLcFvLNEmm0mLFccFgQz+Gimv+bxV0&#10;vtrk93M62dTl/rCbGbdmv1Xq67Nfz0EE6sM7/GpvtYJ0PIH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5c4wgAAANwAAAAPAAAAAAAAAAAAAAAAAJgCAABkcnMvZG93&#10;bnJldi54bWxQSwUGAAAAAAQABAD1AAAAhwMAAAAA&#10;" path="m,340r1387,l1387,,,,,340xe" fillcolor="#a6a6a6" stroked="f">
                  <v:path arrowok="t" o:connecttype="custom" o:connectlocs="0,340;1387,340;1387,0;0,0;0,340" o:connectangles="0,0,0,0,0"/>
                </v:shape>
                <v:shape id="Freeform 332" o:spid="_x0000_s1028" style="position:absolute;left:11070;top:10496;width:1388;height:221;visibility:visible;mso-wrap-style:square;v-text-anchor:top" coordsize="13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XIsIA&#10;AADcAAAADwAAAGRycy9kb3ducmV2LnhtbESP0YrCMBRE34X9h3AXfNPUgiJdo+jirr6J1Q+4NHfb&#10;YnOTbWKtf28EwcdhZs4wi1VvGtFR62vLCibjBARxYXXNpYLz6Wc0B+EDssbGMim4k4fV8mOwwEzb&#10;Gx+py0MpIoR9hgqqEFwmpS8qMujH1hFH78+2BkOUbSl1i7cIN41Mk2QmDdYcFyp09F1RccmvRoG7&#10;HH55t0v/re0OWzfduBMdp0oNP/v1F4hAfXiHX+29VpBOZ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FciwgAAANwAAAAPAAAAAAAAAAAAAAAAAJgCAABkcnMvZG93&#10;bnJldi54bWxQSwUGAAAAAAQABAD1AAAAhwMAAAAA&#10;" path="m,220r1387,l1387,,,,,220xe" fillcolor="#a6a6a6" stroked="f">
                  <v:path arrowok="t" o:connecttype="custom" o:connectlocs="0,220;1387,220;1387,0;0,0;0,220" o:connectangles="0,0,0,0,0"/>
                </v:shape>
                <v:shape id="Freeform 333" o:spid="_x0000_s1029" style="position:absolute;left:11070;top:10717;width:1388;height:221;visibility:visible;mso-wrap-style:square;v-text-anchor:top" coordsize="13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yucQA&#10;AADcAAAADwAAAGRycy9kb3ducmV2LnhtbESPwWrDMBBE74X8g9hAb40cQ9rgRAlNaeregp18wGJt&#10;bRNrpViK7f59VSj0OMzMG2a7n0wnBup9a1nBcpGAIK6sbrlWcDkfn9YgfEDW2FkmBd/kYb+bPWwx&#10;03bkgoYy1CJC2GeooAnBZVL6qiGDfmEdcfS+bG8wRNnXUvc4RrjpZJokz9Jgy3GhQUdvDVXX8m4U&#10;uOvpg/M8vVk7nN7d6uDOVKyUepxPrxsQgabwH/5rf2oF6fIF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8rnEAAAA3AAAAA8AAAAAAAAAAAAAAAAAmAIAAGRycy9k&#10;b3ducmV2LnhtbFBLBQYAAAAABAAEAPUAAACJAwAAAAA=&#10;" path="m,220r1387,l1387,,,,,220xe" fillcolor="#a6a6a6" stroked="f">
                  <v:path arrowok="t" o:connecttype="custom" o:connectlocs="0,220;1387,220;1387,0;0,0;0,220" o:connectangles="0,0,0,0,0"/>
                </v:shape>
                <v:shape id="Freeform 334" o:spid="_x0000_s1030" style="position:absolute;left:11070;top:10938;width:1388;height:281;visibility:visible;mso-wrap-style:square;v-text-anchor:top" coordsize="138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jsMIA&#10;AADcAAAADwAAAGRycy9kb3ducmV2LnhtbERPTYvCMBC9C/sfwix401RBka5R3F0UFQ/a9eJtaMa0&#10;bDMpTdTqrzcHwePjfU/nra3ElRpfOlYw6CcgiHOnSzYKjn/L3gSED8gaK8ek4E4e5rOPzhRT7W58&#10;oGsWjIgh7FNUUIRQp1L6vCCLvu9q4sidXWMxRNgYqRu8xXBbyWGSjKXFkmNDgTX9FJT/ZxerwBxP&#10;4bHaLKrt9+h3nxnc3ceHiVLdz3bxBSJQG97il3utFQwH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2OwwgAAANwAAAAPAAAAAAAAAAAAAAAAAJgCAABkcnMvZG93&#10;bnJldi54bWxQSwUGAAAAAAQABAD1AAAAhwMAAAAA&#10;" path="m,280r1387,l1387,,,,,280xe" fillcolor="#a6a6a6" stroked="f">
                  <v:path arrowok="t" o:connecttype="custom" o:connectlocs="0,280;1387,280;1387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10917555</wp:posOffset>
                </wp:positionH>
                <wp:positionV relativeFrom="page">
                  <wp:posOffset>6557010</wp:posOffset>
                </wp:positionV>
                <wp:extent cx="1559560" cy="777240"/>
                <wp:effectExtent l="0" t="0" r="0" b="0"/>
                <wp:wrapNone/>
                <wp:docPr id="20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9560" cy="777240"/>
                          <a:chOff x="17193" y="10326"/>
                          <a:chExt cx="2456" cy="1224"/>
                        </a:xfrm>
                      </wpg:grpSpPr>
                      <wps:wsp>
                        <wps:cNvPr id="209" name="Freeform 336"/>
                        <wps:cNvSpPr>
                          <a:spLocks/>
                        </wps:cNvSpPr>
                        <wps:spPr bwMode="auto">
                          <a:xfrm>
                            <a:off x="17193" y="10326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37"/>
                        <wps:cNvSpPr>
                          <a:spLocks/>
                        </wps:cNvSpPr>
                        <wps:spPr bwMode="auto">
                          <a:xfrm>
                            <a:off x="17193" y="10606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38"/>
                        <wps:cNvSpPr>
                          <a:spLocks/>
                        </wps:cNvSpPr>
                        <wps:spPr bwMode="auto">
                          <a:xfrm>
                            <a:off x="17193" y="10827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39"/>
                        <wps:cNvSpPr>
                          <a:spLocks/>
                        </wps:cNvSpPr>
                        <wps:spPr bwMode="auto">
                          <a:xfrm>
                            <a:off x="17193" y="11048"/>
                            <a:ext cx="2456" cy="22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20 h 221"/>
                              <a:gd name="T2" fmla="*/ 2455 w 2456"/>
                              <a:gd name="T3" fmla="*/ 220 h 221"/>
                              <a:gd name="T4" fmla="*/ 2455 w 2456"/>
                              <a:gd name="T5" fmla="*/ 0 h 221"/>
                              <a:gd name="T6" fmla="*/ 0 w 2456"/>
                              <a:gd name="T7" fmla="*/ 0 h 221"/>
                              <a:gd name="T8" fmla="*/ 0 w 245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21">
                                <a:moveTo>
                                  <a:pt x="0" y="220"/>
                                </a:moveTo>
                                <a:lnTo>
                                  <a:pt x="2455" y="22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40"/>
                        <wps:cNvSpPr>
                          <a:spLocks/>
                        </wps:cNvSpPr>
                        <wps:spPr bwMode="auto">
                          <a:xfrm>
                            <a:off x="17193" y="11269"/>
                            <a:ext cx="2456" cy="281"/>
                          </a:xfrm>
                          <a:custGeom>
                            <a:avLst/>
                            <a:gdLst>
                              <a:gd name="T0" fmla="*/ 0 w 2456"/>
                              <a:gd name="T1" fmla="*/ 280 h 281"/>
                              <a:gd name="T2" fmla="*/ 2455 w 2456"/>
                              <a:gd name="T3" fmla="*/ 280 h 281"/>
                              <a:gd name="T4" fmla="*/ 2455 w 2456"/>
                              <a:gd name="T5" fmla="*/ 0 h 281"/>
                              <a:gd name="T6" fmla="*/ 0 w 2456"/>
                              <a:gd name="T7" fmla="*/ 0 h 281"/>
                              <a:gd name="T8" fmla="*/ 0 w 245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56" h="281">
                                <a:moveTo>
                                  <a:pt x="0" y="280"/>
                                </a:moveTo>
                                <a:lnTo>
                                  <a:pt x="2455" y="280"/>
                                </a:lnTo>
                                <a:lnTo>
                                  <a:pt x="2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1CAC3" id="Group 335" o:spid="_x0000_s1026" style="position:absolute;margin-left:859.65pt;margin-top:516.3pt;width:122.8pt;height:61.2pt;z-index:-251662848;mso-position-horizontal-relative:page;mso-position-vertical-relative:page" coordorigin="17193,10326" coordsize="2456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" o:allowincell="f">
                <v:shape id="Freeform 336" o:spid="_x0000_s1027" style="position:absolute;left:17193;top:10326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ii8MA&#10;AADcAAAADwAAAGRycy9kb3ducmV2LnhtbESPT4vCMBTE78J+h/AWvNl0PSxajaUIS2UPgn9Y9vho&#10;nm21eSlNtPXbG0HwOMzMb5hlOphG3KhztWUFX1EMgriwuuZSwfHwM5mBcB5ZY2OZFNzJQbr6GC0x&#10;0bbnHd32vhQBwi5BBZX3bSKlKyoy6CLbEgfvZDuDPsiulLrDPsBNI6dx/C0N1hwWKmxpXVFx2V+N&#10;gt4PVP/nf7o4b3/X98bmGdpcqfHnkC1AeBr8O/xqb7SCaTyH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Bii8MAAADcAAAADwAAAAAAAAAAAAAAAACYAgAAZHJzL2Rv&#10;d25yZXYueG1sUEsFBgAAAAAEAAQA9QAAAIgDAAAAAA==&#10;" path="m,280r2455,l2455,,,,,280xe" fillcolor="#94b3d6" stroked="f">
                  <v:path arrowok="t" o:connecttype="custom" o:connectlocs="0,280;2455,280;2455,0;0,0;0,280" o:connectangles="0,0,0,0,0"/>
                </v:shape>
                <v:shape id="Freeform 337" o:spid="_x0000_s1028" style="position:absolute;left:17193;top:10606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v7cEA&#10;AADcAAAADwAAAGRycy9kb3ducmV2LnhtbERPTYvCMBC9L/gfwgh7WTS1hyLVWERwWRBWVr14G5ux&#10;rW0mpYm2/ntzWPD4eN/LbDCNeFDnKssKZtMIBHFudcWFgtNxO5mDcB5ZY2OZFDzJQbYafSwx1bbn&#10;P3ocfCFCCLsUFZTet6mULi/JoJvaljhwV9sZ9AF2hdQd9iHcNDKOokQarDg0lNjSpqS8PtyNgi/D&#10;rdzFddKfk19p7Pf+cjvtlfocD+sFCE+Df4v/3T9aQTwL88O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bb+3BAAAA3AAAAA8AAAAAAAAAAAAAAAAAmAIAAGRycy9kb3du&#10;cmV2LnhtbFBLBQYAAAAABAAEAPUAAACG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338" o:spid="_x0000_s1029" style="position:absolute;left:17193;top:10827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KdsQA&#10;AADcAAAADwAAAGRycy9kb3ducmV2LnhtbESPT4vCMBTE74LfITzBi2jaHspSjSKCsiCs+Ofi7dk8&#10;22rzUpqs7X77zYKwx2FmfsMsVr2pxYtaV1lWEM8iEMS51RUXCi7n7fQDhPPIGmvLpOCHHKyWw8EC&#10;M207PtLr5AsRIOwyVFB632RSurwkg25mG+Lg3W1r0AfZFlK32AW4qWUSRak0WHFYKLGhTUn58/Rt&#10;FEwMN3KfPNPumn5JY3eH2+NyUGo86tdzEJ56/x9+tz+1giSO4e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ynbEAAAA3AAAAA8AAAAAAAAAAAAAAAAAmAIAAGRycy9k&#10;b3ducmV2LnhtbFBLBQYAAAAABAAEAPUAAACJ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339" o:spid="_x0000_s1030" style="position:absolute;left:17193;top:11048;width:2456;height:221;visibility:visible;mso-wrap-style:square;v-text-anchor:top" coordsize="245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UAcQA&#10;AADcAAAADwAAAGRycy9kb3ducmV2LnhtbESPT4vCMBTE74LfITzBi6ypPRSpRhFBEQTFPxdvb5u3&#10;bdfmpTTR1m+/WRA8DjPzG2a+7EwlntS40rKCyTgCQZxZXXKu4HrZfE1BOI+ssbJMCl7kYLno9+aY&#10;atvyiZ5nn4sAYZeigsL7OpXSZQUZdGNbEwfvxzYGfZBNLnWDbYCbSsZRlEiDJYeFAmtaF5Tdzw+j&#10;YGS4lvv4nrS35CCN3R6/f69HpYaDbjUD4anzn/C7vdMK4kkM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FVAHEAAAA3AAAAA8AAAAAAAAAAAAAAAAAmAIAAGRycy9k&#10;b3ducmV2LnhtbFBLBQYAAAAABAAEAPUAAACJAwAAAAA=&#10;" path="m,220r2455,l2455,,,,,220xe" fillcolor="#94b3d6" stroked="f">
                  <v:path arrowok="t" o:connecttype="custom" o:connectlocs="0,220;2455,220;2455,0;0,0;0,220" o:connectangles="0,0,0,0,0"/>
                </v:shape>
                <v:shape id="Freeform 340" o:spid="_x0000_s1031" style="position:absolute;left:17193;top:11269;width:2456;height:281;visibility:visible;mso-wrap-style:square;v-text-anchor:top" coordsize="24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DvMMA&#10;AADcAAAADwAAAGRycy9kb3ducmV2LnhtbESPT4vCMBTE78J+h/CEvdlUF0S6xlKEpbKHBf8ge3w0&#10;z7bavJQm2vrtjSB4HGbmN8wyHUwjbtS52rKCaRSDIC6srrlUcNj/TBYgnEfW2FgmBXdykK4+RktM&#10;tO15S7edL0WAsEtQQeV9m0jpiooMusi2xME72c6gD7Irpe6wD3DTyFkcz6XBmsNChS2tKyouu6tR&#10;0PuB6v/8qIvz3+/63tg8Q5sr9Tkesm8Qngb/Dr/aG61gNv2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HDvMMAAADcAAAADwAAAAAAAAAAAAAAAACYAgAAZHJzL2Rv&#10;d25yZXYueG1sUEsFBgAAAAAEAAQA9QAAAIgDAAAAAA==&#10;" path="m,280r2455,l2455,,,,,280xe" fillcolor="#94b3d6" stroked="f">
                  <v:path arrowok="t" o:connecttype="custom" o:connectlocs="0,280;2455,280;2455,0;0,0;0,28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6"/>
        <w:gridCol w:w="1714"/>
        <w:gridCol w:w="2641"/>
        <w:gridCol w:w="1716"/>
        <w:gridCol w:w="1168"/>
        <w:gridCol w:w="1386"/>
        <w:gridCol w:w="1603"/>
        <w:gridCol w:w="3027"/>
        <w:gridCol w:w="1493"/>
        <w:gridCol w:w="2669"/>
        <w:gridCol w:w="1495"/>
        <w:gridCol w:w="1054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9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25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6071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  <w:p w:rsidR="00000000" w:rsidRDefault="009309A5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4157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1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718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2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32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56"/>
              </w:tabs>
              <w:kinsoku w:val="0"/>
              <w:overflowPunct w:val="0"/>
              <w:spacing w:before="58"/>
              <w:ind w:left="102" w:right="99"/>
            </w:pP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325"/>
              </w:tabs>
              <w:kinsoku w:val="0"/>
              <w:overflowPunct w:val="0"/>
              <w:spacing w:before="58"/>
              <w:ind w:left="104" w:righ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0"/>
              <w:ind w:left="85" w:right="99"/>
              <w:jc w:val="both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13"/>
              </w:tabs>
              <w:kinsoku w:val="0"/>
              <w:overflowPunct w:val="0"/>
              <w:spacing w:before="122"/>
              <w:ind w:left="102" w:right="100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ab/>
              <w:t>of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Moderate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resource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availability</w:t>
            </w:r>
          </w:p>
        </w:tc>
        <w:tc>
          <w:tcPr>
            <w:tcW w:w="2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tabs>
                <w:tab w:val="left" w:pos="2067"/>
              </w:tabs>
              <w:kinsoku w:val="0"/>
              <w:overflowPunct w:val="0"/>
              <w:spacing w:before="150"/>
              <w:ind w:left="102" w:right="82"/>
              <w:jc w:val="both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49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92" w:right="8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200" w:right="194" w:hanging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05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7" w:right="156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1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26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(Wet)</w:t>
            </w:r>
          </w:p>
        </w:tc>
        <w:tc>
          <w:tcPr>
            <w:tcW w:w="302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669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95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05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49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8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2</w:t>
            </w:r>
          </w:p>
        </w:tc>
        <w:tc>
          <w:tcPr>
            <w:tcW w:w="171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239" w:lineRule="auto"/>
              <w:ind w:left="102" w:right="21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8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8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6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18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fill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45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days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334" w:right="349" w:hanging="23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Symbol" w:hAnsi="Symbol" w:cs="Symbol"/>
                <w:sz w:val="18"/>
                <w:szCs w:val="18"/>
              </w:rPr>
              <w:t>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pacing w:val="13"/>
                <w:sz w:val="18"/>
                <w:szCs w:val="18"/>
              </w:rPr>
              <w:t>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ML/day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</w:p>
          <w:p w:rsidR="00000000" w:rsidRDefault="009309A5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kinsoku w:val="0"/>
              <w:overflowPunct w:val="0"/>
              <w:spacing w:before="6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4" w:right="45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600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Barbers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Lagoon)</w:t>
            </w:r>
          </w:p>
          <w:p w:rsidR="00000000" w:rsidRDefault="009309A5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kinsoku w:val="0"/>
              <w:overflowPunct w:val="0"/>
              <w:spacing w:before="6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4" w:right="65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300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Duncan’s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Junction</w:t>
            </w:r>
          </w:p>
        </w:tc>
        <w:tc>
          <w:tcPr>
            <w:tcW w:w="171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2–5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4" w:right="18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(varies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16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603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33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 w:line="238" w:lineRule="auto"/>
              <w:ind w:left="97" w:right="28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500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Sept-2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Oct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600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16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15-25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21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300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Duncan’s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Junction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18-27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</w:p>
        </w:tc>
        <w:tc>
          <w:tcPr>
            <w:tcW w:w="302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 w:firstLine="63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17" w:hanging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49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55" w:right="251" w:firstLine="333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66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21" w:right="101" w:hanging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</w:tc>
        <w:tc>
          <w:tcPr>
            <w:tcW w:w="14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7"/>
              <w:ind w:left="28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3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FF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8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4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41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6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68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386" w:type="dxa"/>
            <w:vMerge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603" w:type="dxa"/>
            <w:vMerge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302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3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69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5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34" w:type="dxa"/>
            <w:gridSpan w:val="2"/>
            <w:tcBorders>
              <w:top w:val="single" w:sz="19" w:space="0" w:color="FF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6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64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Peel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3</w:t>
            </w:r>
          </w:p>
        </w:tc>
        <w:tc>
          <w:tcPr>
            <w:tcW w:w="171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102" w:right="38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ind w:left="102" w:right="34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381"/>
              <w:jc w:val="both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level-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bars</w:t>
            </w:r>
          </w:p>
        </w:tc>
        <w:tc>
          <w:tcPr>
            <w:tcW w:w="26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Baseflows:</w:t>
            </w:r>
          </w:p>
          <w:p w:rsidR="00000000" w:rsidRDefault="009309A5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kinsoku w:val="0"/>
              <w:overflowPunct w:val="0"/>
              <w:spacing w:before="60"/>
              <w:ind w:right="2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Chaffey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</w:t>
            </w:r>
          </w:p>
          <w:p w:rsidR="00000000" w:rsidRDefault="009309A5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kinsoku w:val="0"/>
              <w:overflowPunct w:val="0"/>
              <w:spacing w:before="61" w:line="238" w:lineRule="auto"/>
              <w:ind w:right="58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(~500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Chaffey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</w:t>
            </w:r>
          </w:p>
        </w:tc>
        <w:tc>
          <w:tcPr>
            <w:tcW w:w="171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Annually</w:t>
            </w:r>
          </w:p>
        </w:tc>
        <w:tc>
          <w:tcPr>
            <w:tcW w:w="116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18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42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603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302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6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38" w:right="15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</w:p>
        </w:tc>
        <w:tc>
          <w:tcPr>
            <w:tcW w:w="149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1" w:line="218" w:lineRule="exact"/>
              <w:ind w:left="255" w:right="251" w:firstLine="333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66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1" w:line="239" w:lineRule="auto"/>
              <w:ind w:left="183" w:right="16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scenario.</w:t>
            </w:r>
          </w:p>
        </w:tc>
        <w:tc>
          <w:tcPr>
            <w:tcW w:w="14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3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C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6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4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16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386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603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302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69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5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834" w:type="dxa"/>
            <w:gridSpan w:val="2"/>
            <w:tcBorders>
              <w:top w:val="single" w:sz="19" w:space="0" w:color="C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91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6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1"/>
            </w:pPr>
          </w:p>
        </w:tc>
        <w:tc>
          <w:tcPr>
            <w:tcW w:w="171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1"/>
            </w:pPr>
          </w:p>
        </w:tc>
        <w:tc>
          <w:tcPr>
            <w:tcW w:w="264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1"/>
            </w:pPr>
          </w:p>
        </w:tc>
        <w:tc>
          <w:tcPr>
            <w:tcW w:w="17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1"/>
            </w:pP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104" w:right="18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97" w:right="4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302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</w:pPr>
          </w:p>
        </w:tc>
        <w:tc>
          <w:tcPr>
            <w:tcW w:w="149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361"/>
            </w:pPr>
            <w:r>
              <w:rPr>
                <w:rFonts w:ascii="Century Gothic" w:hAnsi="Century Gothic" w:cs="Century Gothic"/>
                <w:b/>
                <w:bCs/>
                <w:color w:val="00AF50"/>
                <w:sz w:val="18"/>
                <w:szCs w:val="18"/>
              </w:rPr>
              <w:t>Maintain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spacing w:before="151"/>
              <w:ind w:left="154" w:right="137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providing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4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16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3027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6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591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591"/>
            </w:pPr>
          </w:p>
        </w:tc>
        <w:tc>
          <w:tcPr>
            <w:tcW w:w="171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102" w:right="35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ind w:left="102" w:right="23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</w:t>
            </w:r>
          </w:p>
        </w:tc>
        <w:tc>
          <w:tcPr>
            <w:tcW w:w="26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4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Fresh flow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(1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medium-level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benches,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zone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27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2–3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Average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return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97" w:right="88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Above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1100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</w:p>
        </w:tc>
        <w:tc>
          <w:tcPr>
            <w:tcW w:w="302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6"/>
              <w:ind w:right="16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right="1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49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61"/>
            </w:pPr>
            <w:r>
              <w:rPr>
                <w:rFonts w:ascii="Century Gothic" w:hAnsi="Century Gothic" w:cs="Century Gothic"/>
                <w:b/>
                <w:bCs/>
                <w:color w:val="00AF50"/>
                <w:sz w:val="18"/>
                <w:szCs w:val="18"/>
              </w:rPr>
              <w:t>Maintain</w:t>
            </w:r>
          </w:p>
        </w:tc>
        <w:tc>
          <w:tcPr>
            <w:tcW w:w="266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11" w:right="90" w:hanging="4"/>
              <w:jc w:val="center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 able 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8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4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41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68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603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3027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69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9"/>
        </w:trPr>
        <w:tc>
          <w:tcPr>
            <w:tcW w:w="14861" w:type="dxa"/>
            <w:gridSpan w:val="8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references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Table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3c</w:t>
            </w:r>
          </w:p>
        </w:tc>
        <w:tc>
          <w:tcPr>
            <w:tcW w:w="14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85" w:right="50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</w:p>
        </w:tc>
        <w:tc>
          <w:tcPr>
            <w:tcW w:w="5998" w:type="dxa"/>
            <w:gridSpan w:val="4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46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depend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availability.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NOTE: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provisions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Peel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Valley.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8"/>
        </w:trPr>
        <w:tc>
          <w:tcPr>
            <w:tcW w:w="14861" w:type="dxa"/>
            <w:gridSpan w:val="8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</w:p>
        </w:tc>
        <w:tc>
          <w:tcPr>
            <w:tcW w:w="149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</w:pPr>
          </w:p>
          <w:p w:rsidR="00000000" w:rsidRDefault="009309A5">
            <w:pPr>
              <w:pStyle w:val="TableParagraph"/>
              <w:kinsoku w:val="0"/>
              <w:overflowPunct w:val="0"/>
              <w:ind w:left="85" w:right="60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Trade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</w:p>
        </w:tc>
        <w:tc>
          <w:tcPr>
            <w:tcW w:w="5998" w:type="dxa"/>
            <w:gridSpan w:val="4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2" w:right="14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adjust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allocations</w:t>
            </w:r>
            <w:r>
              <w:rPr>
                <w:rFonts w:ascii="Century Gothic" w:hAnsi="Century Gothic" w:cs="Century Gothic"/>
                <w:spacing w:val="4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through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trade.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Any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allocation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trade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5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assessment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supply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within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market in</w:t>
            </w:r>
            <w:r>
              <w:rPr>
                <w:rFonts w:ascii="Century Gothic" w:hAnsi="Century Gothic" w:cs="Century Gothic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Namoi.</w:t>
            </w:r>
          </w:p>
        </w:tc>
      </w:tr>
    </w:tbl>
    <w:p w:rsidR="00000000" w:rsidRDefault="009309A5">
      <w:pPr>
        <w:sectPr w:rsidR="00000000">
          <w:pgSz w:w="23820" w:h="16840" w:orient="landscape"/>
          <w:pgMar w:top="500" w:right="620" w:bottom="860" w:left="620" w:header="0" w:footer="666" w:gutter="0"/>
          <w:cols w:space="720" w:equalWidth="0">
            <w:col w:w="2258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58" w:line="242" w:lineRule="exact"/>
        <w:rPr>
          <w:b w:val="0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9881235</wp:posOffset>
                </wp:positionH>
                <wp:positionV relativeFrom="paragraph">
                  <wp:posOffset>1497330</wp:posOffset>
                </wp:positionV>
                <wp:extent cx="250190" cy="12700"/>
                <wp:effectExtent l="0" t="0" r="0" b="0"/>
                <wp:wrapNone/>
                <wp:docPr id="20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2700"/>
                        </a:xfrm>
                        <a:custGeom>
                          <a:avLst/>
                          <a:gdLst>
                            <a:gd name="T0" fmla="*/ 0 w 394"/>
                            <a:gd name="T1" fmla="*/ 0 h 20"/>
                            <a:gd name="T2" fmla="*/ 393 w 39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" h="20">
                              <a:moveTo>
                                <a:pt x="0" y="0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C0873F" id="Freeform 34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8.05pt,117.9pt,797.7pt,117.9pt" coordsize="3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" o:allowincell="f" filled="f" strokeweight=".94pt">
                <v:path arrowok="t" o:connecttype="custom" o:connectlocs="0,0;24955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10248265</wp:posOffset>
                </wp:positionH>
                <wp:positionV relativeFrom="paragraph">
                  <wp:posOffset>1497330</wp:posOffset>
                </wp:positionV>
                <wp:extent cx="256540" cy="12700"/>
                <wp:effectExtent l="0" t="0" r="0" b="0"/>
                <wp:wrapNone/>
                <wp:docPr id="206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12700"/>
                        </a:xfrm>
                        <a:custGeom>
                          <a:avLst/>
                          <a:gdLst>
                            <a:gd name="T0" fmla="*/ 0 w 404"/>
                            <a:gd name="T1" fmla="*/ 0 h 20"/>
                            <a:gd name="T2" fmla="*/ 403 w 40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4" h="20">
                              <a:moveTo>
                                <a:pt x="0" y="0"/>
                              </a:moveTo>
                              <a:lnTo>
                                <a:pt x="403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8CF7E4" id="Freeform 34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6.95pt,117.9pt,827.1pt,117.9pt" coordsize="4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" o:allowincell="f" filled="f" strokeweight=".94pt">
                <v:path arrowok="t" o:connecttype="custom" o:connectlocs="0,0;2559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7995285</wp:posOffset>
                </wp:positionH>
                <wp:positionV relativeFrom="page">
                  <wp:posOffset>2415540</wp:posOffset>
                </wp:positionV>
                <wp:extent cx="1748790" cy="1873885"/>
                <wp:effectExtent l="0" t="0" r="0" b="0"/>
                <wp:wrapNone/>
                <wp:docPr id="19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1873885"/>
                          <a:chOff x="12591" y="3804"/>
                          <a:chExt cx="2754" cy="2951"/>
                        </a:xfrm>
                      </wpg:grpSpPr>
                      <wps:wsp>
                        <wps:cNvPr id="194" name="Freeform 344"/>
                        <wps:cNvSpPr>
                          <a:spLocks/>
                        </wps:cNvSpPr>
                        <wps:spPr bwMode="auto">
                          <a:xfrm>
                            <a:off x="12591" y="3804"/>
                            <a:ext cx="2754" cy="341"/>
                          </a:xfrm>
                          <a:custGeom>
                            <a:avLst/>
                            <a:gdLst>
                              <a:gd name="T0" fmla="*/ 0 w 2754"/>
                              <a:gd name="T1" fmla="*/ 340 h 341"/>
                              <a:gd name="T2" fmla="*/ 2753 w 2754"/>
                              <a:gd name="T3" fmla="*/ 340 h 341"/>
                              <a:gd name="T4" fmla="*/ 2753 w 2754"/>
                              <a:gd name="T5" fmla="*/ 0 h 341"/>
                              <a:gd name="T6" fmla="*/ 0 w 2754"/>
                              <a:gd name="T7" fmla="*/ 0 h 341"/>
                              <a:gd name="T8" fmla="*/ 0 w 2754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341">
                                <a:moveTo>
                                  <a:pt x="0" y="340"/>
                                </a:moveTo>
                                <a:lnTo>
                                  <a:pt x="2753" y="34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45"/>
                        <wps:cNvSpPr>
                          <a:spLocks/>
                        </wps:cNvSpPr>
                        <wps:spPr bwMode="auto">
                          <a:xfrm>
                            <a:off x="12591" y="4145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46"/>
                        <wps:cNvSpPr>
                          <a:spLocks/>
                        </wps:cNvSpPr>
                        <wps:spPr bwMode="auto">
                          <a:xfrm>
                            <a:off x="12591" y="4365"/>
                            <a:ext cx="2754" cy="28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80 h 281"/>
                              <a:gd name="T2" fmla="*/ 2753 w 2754"/>
                              <a:gd name="T3" fmla="*/ 280 h 281"/>
                              <a:gd name="T4" fmla="*/ 2753 w 2754"/>
                              <a:gd name="T5" fmla="*/ 0 h 281"/>
                              <a:gd name="T6" fmla="*/ 0 w 2754"/>
                              <a:gd name="T7" fmla="*/ 0 h 281"/>
                              <a:gd name="T8" fmla="*/ 0 w 275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81">
                                <a:moveTo>
                                  <a:pt x="0" y="280"/>
                                </a:moveTo>
                                <a:lnTo>
                                  <a:pt x="2753" y="28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47"/>
                        <wps:cNvSpPr>
                          <a:spLocks/>
                        </wps:cNvSpPr>
                        <wps:spPr bwMode="auto">
                          <a:xfrm>
                            <a:off x="12591" y="4646"/>
                            <a:ext cx="2754" cy="28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80 h 281"/>
                              <a:gd name="T2" fmla="*/ 2753 w 2754"/>
                              <a:gd name="T3" fmla="*/ 280 h 281"/>
                              <a:gd name="T4" fmla="*/ 2753 w 2754"/>
                              <a:gd name="T5" fmla="*/ 0 h 281"/>
                              <a:gd name="T6" fmla="*/ 0 w 2754"/>
                              <a:gd name="T7" fmla="*/ 0 h 281"/>
                              <a:gd name="T8" fmla="*/ 0 w 275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81">
                                <a:moveTo>
                                  <a:pt x="0" y="280"/>
                                </a:moveTo>
                                <a:lnTo>
                                  <a:pt x="2753" y="28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48"/>
                        <wps:cNvSpPr>
                          <a:spLocks/>
                        </wps:cNvSpPr>
                        <wps:spPr bwMode="auto">
                          <a:xfrm>
                            <a:off x="12591" y="4927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49"/>
                        <wps:cNvSpPr>
                          <a:spLocks/>
                        </wps:cNvSpPr>
                        <wps:spPr bwMode="auto">
                          <a:xfrm>
                            <a:off x="12591" y="5148"/>
                            <a:ext cx="2754" cy="222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1 h 222"/>
                              <a:gd name="T2" fmla="*/ 2753 w 2754"/>
                              <a:gd name="T3" fmla="*/ 221 h 222"/>
                              <a:gd name="T4" fmla="*/ 2753 w 2754"/>
                              <a:gd name="T5" fmla="*/ 0 h 222"/>
                              <a:gd name="T6" fmla="*/ 0 w 2754"/>
                              <a:gd name="T7" fmla="*/ 0 h 222"/>
                              <a:gd name="T8" fmla="*/ 0 w 275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2">
                                <a:moveTo>
                                  <a:pt x="0" y="221"/>
                                </a:moveTo>
                                <a:lnTo>
                                  <a:pt x="2753" y="221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50"/>
                        <wps:cNvSpPr>
                          <a:spLocks/>
                        </wps:cNvSpPr>
                        <wps:spPr bwMode="auto">
                          <a:xfrm>
                            <a:off x="12591" y="5369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51"/>
                        <wps:cNvSpPr>
                          <a:spLocks/>
                        </wps:cNvSpPr>
                        <wps:spPr bwMode="auto">
                          <a:xfrm>
                            <a:off x="12591" y="5590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52"/>
                        <wps:cNvSpPr>
                          <a:spLocks/>
                        </wps:cNvSpPr>
                        <wps:spPr bwMode="auto">
                          <a:xfrm>
                            <a:off x="12591" y="5811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53"/>
                        <wps:cNvSpPr>
                          <a:spLocks/>
                        </wps:cNvSpPr>
                        <wps:spPr bwMode="auto">
                          <a:xfrm>
                            <a:off x="12591" y="6032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54"/>
                        <wps:cNvSpPr>
                          <a:spLocks/>
                        </wps:cNvSpPr>
                        <wps:spPr bwMode="auto">
                          <a:xfrm>
                            <a:off x="12591" y="6252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55"/>
                        <wps:cNvSpPr>
                          <a:spLocks/>
                        </wps:cNvSpPr>
                        <wps:spPr bwMode="auto">
                          <a:xfrm>
                            <a:off x="12591" y="6473"/>
                            <a:ext cx="2754" cy="28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80 h 281"/>
                              <a:gd name="T2" fmla="*/ 2753 w 2754"/>
                              <a:gd name="T3" fmla="*/ 280 h 281"/>
                              <a:gd name="T4" fmla="*/ 2753 w 2754"/>
                              <a:gd name="T5" fmla="*/ 0 h 281"/>
                              <a:gd name="T6" fmla="*/ 0 w 2754"/>
                              <a:gd name="T7" fmla="*/ 0 h 281"/>
                              <a:gd name="T8" fmla="*/ 0 w 275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81">
                                <a:moveTo>
                                  <a:pt x="0" y="280"/>
                                </a:moveTo>
                                <a:lnTo>
                                  <a:pt x="2753" y="28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F69CE" id="Group 343" o:spid="_x0000_s1026" style="position:absolute;margin-left:629.55pt;margin-top:190.2pt;width:137.7pt;height:147.55pt;z-index:-251659776;mso-position-horizontal-relative:page;mso-position-vertical-relative:page" coordorigin="12591,3804" coordsize="2754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" o:allowincell="f">
                <v:shape id="Freeform 344" o:spid="_x0000_s1027" style="position:absolute;left:12591;top:3804;width:2754;height:341;visibility:visible;mso-wrap-style:square;v-text-anchor:top" coordsize="275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dQMEA&#10;AADcAAAADwAAAGRycy9kb3ducmV2LnhtbERPS4vCMBC+C/6HMII3TVxk0a5RRFz0VPBBZW9DM9uW&#10;bSaliVr/vVkQvM3H95zFqrO1uFHrK8caJmMFgjh3puJCw/n0PZqB8AHZYO2YNDzIw2rZ7y0wMe7O&#10;B7odQyFiCPsENZQhNImUPi/Joh+7hjhyv661GCJsC2lavMdwW8sPpT6lxYpjQ4kNbUrK/45Xq2Ev&#10;15k6pFs3y4iKzc+FVLpLtR4OuvUXiEBdeItf7r2J8+dT+H8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Q3UDBAAAA3AAAAA8AAAAAAAAAAAAAAAAAmAIAAGRycy9kb3du&#10;cmV2LnhtbFBLBQYAAAAABAAEAPUAAACGAwAAAAA=&#10;" path="m,340r2753,l2753,,,,,340xe" fillcolor="red" stroked="f">
                  <v:path arrowok="t" o:connecttype="custom" o:connectlocs="0,340;2753,340;2753,0;0,0;0,340" o:connectangles="0,0,0,0,0"/>
                </v:shape>
                <v:shape id="Freeform 345" o:spid="_x0000_s1028" style="position:absolute;left:12591;top:4145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hKsQA&#10;AADcAAAADwAAAGRycy9kb3ducmV2LnhtbERPS2vCQBC+F/wPywi91Y2VPoyuYgsFIReTtAdvQ3ZM&#10;gtnZmF2T9N93hYK3+fies96OphE9da62rGA+i0AQF1bXXCr4zr+e3kE4j6yxsUwKfsnBdjN5WGOs&#10;7cAp9ZkvRQhhF6OCyvs2ltIVFRl0M9sSB+5kO4M+wK6UusMhhJtGPkfRqzRYc2iosKXPiopzdjUK&#10;zojXH5lcjpd9kny4/C1dHBapUo/TcbcC4Wn0d/G/e6/D/OUL3J4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sYSrEAAAA3AAAAA8AAAAAAAAAAAAAAAAAmAIAAGRycy9k&#10;b3ducmV2LnhtbFBLBQYAAAAABAAEAPUAAACJAwAAAAA=&#10;" path="m,220r2753,l2753,,,,,220xe" fillcolor="red" stroked="f">
                  <v:path arrowok="t" o:connecttype="custom" o:connectlocs="0,220;2753,220;2753,0;0,0;0,220" o:connectangles="0,0,0,0,0"/>
                </v:shape>
                <v:shape id="Freeform 346" o:spid="_x0000_s1029" style="position:absolute;left:12591;top:4365;width:2754;height:281;visibility:visible;mso-wrap-style:square;v-text-anchor:top" coordsize="27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JFcIA&#10;AADcAAAADwAAAGRycy9kb3ducmV2LnhtbERPTWvDMAy9D/ofjAq9jNXpoCHL6patMEhhl2SDXUWs&#10;JWaxHGK3Sf59XSjspsf71O4w2U5caPDGsYLNOgFBXDttuFHw/fXxlIHwAVlj55gUzOThsF887DDX&#10;buSSLlVoRAxhn6OCNoQ+l9LXLVn0a9cTR+7XDRZDhEMj9YBjDLedfE6SVFo0HBta7OnYUv1Xna0C&#10;E2R2nj8zlI+1OTXle6G3P4VSq+X09goi0BT+xXd3oeP8lxRuz8QL5P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wkVwgAAANwAAAAPAAAAAAAAAAAAAAAAAJgCAABkcnMvZG93&#10;bnJldi54bWxQSwUGAAAAAAQABAD1AAAAhwMAAAAA&#10;" path="m,280r2753,l2753,,,,,280xe" fillcolor="red" stroked="f">
                  <v:path arrowok="t" o:connecttype="custom" o:connectlocs="0,280;2753,280;2753,0;0,0;0,280" o:connectangles="0,0,0,0,0"/>
                </v:shape>
                <v:shape id="Freeform 347" o:spid="_x0000_s1030" style="position:absolute;left:12591;top:4646;width:2754;height:281;visibility:visible;mso-wrap-style:square;v-text-anchor:top" coordsize="27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sjsIA&#10;AADcAAAADwAAAGRycy9kb3ducmV2LnhtbERPS2vCQBC+F/oflhG8lLppwTZGV2kLQoRetAWvQ3ZM&#10;FrOzIbt5/XtXKPQ2H99zNrvR1qKn1hvHCl4WCQjiwmnDpYLfn/1zCsIHZI21Y1IwkYfd9vFhg5l2&#10;Ax+pP4VSxBD2GSqoQmgyKX1RkUW/cA1x5C6utRgibEupWxxiuK3la5K8SYuGY0OFDX1VVFxPnVVg&#10;gky76TtF+VSYQ3n8zPXynCs1n40faxCBxvAv/nPnOs5fvcP9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6yOwgAAANwAAAAPAAAAAAAAAAAAAAAAAJgCAABkcnMvZG93&#10;bnJldi54bWxQSwUGAAAAAAQABAD1AAAAhwMAAAAA&#10;" path="m,280r2753,l2753,,,,,280xe" fillcolor="red" stroked="f">
                  <v:path arrowok="t" o:connecttype="custom" o:connectlocs="0,280;2753,280;2753,0;0,0;0,280" o:connectangles="0,0,0,0,0"/>
                </v:shape>
                <v:shape id="Freeform 348" o:spid="_x0000_s1031" style="position:absolute;left:12591;top:4927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OtMYA&#10;AADcAAAADwAAAGRycy9kb3ducmV2LnhtbESPT2vCQBDF7wW/wzKCt7pRobWpq6ggCLk0/jn0NmSn&#10;STA7G7Orxm/fORR6m+G9ee83i1XvGnWnLtSeDUzGCSjiwtuaSwOn4+51DipEZIuNZzLwpACr5eBl&#10;gan1D87pfoilkhAOKRqoYmxTrUNRkcMw9i2xaD++cxhl7UptO3xIuGv0NEnetMOapaHClrYVFZfD&#10;zRm4IN7OOrt+X/dZtgnH93z2NcuNGQ379SeoSH38N/9d763gf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3OtMYAAADcAAAADwAAAAAAAAAAAAAAAACYAgAAZHJz&#10;L2Rvd25yZXYueG1sUEsFBgAAAAAEAAQA9QAAAIsDAAAAAA==&#10;" path="m,220r2753,l2753,,,,,220xe" fillcolor="red" stroked="f">
                  <v:path arrowok="t" o:connecttype="custom" o:connectlocs="0,220;2753,220;2753,0;0,0;0,220" o:connectangles="0,0,0,0,0"/>
                </v:shape>
                <v:shape id="Freeform 349" o:spid="_x0000_s1032" style="position:absolute;left:12591;top:5148;width:2754;height:222;visibility:visible;mso-wrap-style:square;v-text-anchor:top" coordsize="27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9WMMA&#10;AADcAAAADwAAAGRycy9kb3ducmV2LnhtbERPTWvCQBC9C/0PyxS86aYiRVM3UgpF6aFiopTehuxk&#10;E5qdDdnVpP/eLRS8zeN9zmY72lZcqfeNYwVP8wQEcel0w0bBqXifrUD4gKyxdUwKfsnDNnuYbDDV&#10;buAjXfNgRAxhn6KCOoQuldKXNVn0c9cRR65yvcUQYW+k7nGI4baViyR5lhYbjg01dvRWU/mTX6yC&#10;4nD6WJ6/W/rqit0l95XZfw5Gqenj+PoCItAY7uJ/917H+es1/D0TL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a9WMMAAADcAAAADwAAAAAAAAAAAAAAAACYAgAAZHJzL2Rv&#10;d25yZXYueG1sUEsFBgAAAAAEAAQA9QAAAIgDAAAAAA==&#10;" path="m,221r2753,l2753,,,,,221xe" fillcolor="red" stroked="f">
                  <v:path arrowok="t" o:connecttype="custom" o:connectlocs="0,221;2753,221;2753,0;0,0;0,221" o:connectangles="0,0,0,0,0"/>
                </v:shape>
                <v:shape id="Freeform 350" o:spid="_x0000_s1033" style="position:absolute;left:12591;top:5369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2ScUA&#10;AADcAAAADwAAAGRycy9kb3ducmV2LnhtbESPzWrDMBCE74G8g9hCb4ncBpLiRjFNoWDwJU7SQ2+L&#10;tbWNrZVjyT99+6pQyHGYmW+YfTKbVozUu9qygqd1BIK4sLrmUsH18rF6AeE8ssbWMin4IQfJYbnY&#10;Y6ztxDmNZ1+KAGEXo4LK+y6W0hUVGXRr2xEH79v2Bn2QfSl1j1OAm1Y+R9FWGqw5LFTY0XtFRXMe&#10;jIIGcfiU2e3rlmbZ0V12+ea0yZV6fJjfXkF4mv09/N9OtYJAhL8z4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DZJxQAAANwAAAAPAAAAAAAAAAAAAAAAAJgCAABkcnMv&#10;ZG93bnJldi54bWxQSwUGAAAAAAQABAD1AAAAigMAAAAA&#10;" path="m,220r2753,l2753,,,,,220xe" fillcolor="red" stroked="f">
                  <v:path arrowok="t" o:connecttype="custom" o:connectlocs="0,220;2753,220;2753,0;0,0;0,220" o:connectangles="0,0,0,0,0"/>
                </v:shape>
                <v:shape id="Freeform 351" o:spid="_x0000_s1034" style="position:absolute;left:12591;top:5590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T0sUA&#10;AADcAAAADwAAAGRycy9kb3ducmV2LnhtbESPQWuDQBSE74H+h+UVckvWJJAW6yptIRDwEpP00NvD&#10;fVXRfWvc1dh/3y0Uehxm5hsmyWbTiYkG11hWsFlHIIhLqxuuFFwvh9UzCOeRNXaWScE3OcjSh0WC&#10;sbZ3Lmg6+0oECLsYFdTe97GUrqzJoFvbnjh4X3Yw6IMcKqkHvAe46eQ2ivbSYMNhocae3msq2/No&#10;FLSI44fMb5+3Y56/uctTsTvtCqWWj/PrCwhPs/8P/7WPWsE22sD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JPSxQAAANwAAAAPAAAAAAAAAAAAAAAAAJgCAABkcnMv&#10;ZG93bnJldi54bWxQSwUGAAAAAAQABAD1AAAAigMAAAAA&#10;" path="m,220r2753,l2753,,,,,220xe" fillcolor="red" stroked="f">
                  <v:path arrowok="t" o:connecttype="custom" o:connectlocs="0,220;2753,220;2753,0;0,0;0,220" o:connectangles="0,0,0,0,0"/>
                </v:shape>
                <v:shape id="Freeform 352" o:spid="_x0000_s1035" style="position:absolute;left:12591;top:5811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pcQA&#10;AADcAAAADwAAAGRycy9kb3ducmV2LnhtbESPQYvCMBSE78L+h/AWvGlqBVeqUdwFQejFWvewt0fz&#10;bIvNS22i1n9vBGGPw8x8wyzXvWnEjTpXW1YwGUcgiAuray4VHPPtaA7CeWSNjWVS8CAH69XHYImJ&#10;tnfO6HbwpQgQdgkqqLxvEyldUZFBN7YtcfBOtjPog+xKqTu8B7hpZBxFM2mw5rBQYUs/FRXnw9Uo&#10;OCNef2V6+bvs0vTb5V/ZdD/NlBp+9psFCE+9/w+/2zutII5i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DaXEAAAA3AAAAA8AAAAAAAAAAAAAAAAAmAIAAGRycy9k&#10;b3ducmV2LnhtbFBLBQYAAAAABAAEAPUAAACJAwAAAAA=&#10;" path="m,220r2753,l2753,,,,,220xe" fillcolor="red" stroked="f">
                  <v:path arrowok="t" o:connecttype="custom" o:connectlocs="0,220;2753,220;2753,0;0,0;0,220" o:connectangles="0,0,0,0,0"/>
                </v:shape>
                <v:shape id="Freeform 353" o:spid="_x0000_s1036" style="position:absolute;left:12591;top:6032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oPsQA&#10;AADcAAAADwAAAGRycy9kb3ducmV2LnhtbESPQYvCMBSE78L+h/AWvGmqBVeqUdwFQejFWvewt0fz&#10;bIvNS22i1n9vBGGPw8x8wyzXvWnEjTpXW1YwGUcgiAuray4VHPPtaA7CeWSNjWVS8CAH69XHYImJ&#10;tnfO6HbwpQgQdgkqqLxvEyldUZFBN7YtcfBOtjPog+xKqTu8B7hp5DSKZtJgzWGhwpZ+KirOh6tR&#10;cEa8/sr08nfZpem3y7+yeB9nSg0/+80ChKfe/4ff7Z1WMI1i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mqD7EAAAA3AAAAA8AAAAAAAAAAAAAAAAAmAIAAGRycy9k&#10;b3ducmV2LnhtbFBLBQYAAAAABAAEAPUAAACJAwAAAAA=&#10;" path="m,220r2753,l2753,,,,,220xe" fillcolor="red" stroked="f">
                  <v:path arrowok="t" o:connecttype="custom" o:connectlocs="0,220;2753,220;2753,0;0,0;0,220" o:connectangles="0,0,0,0,0"/>
                </v:shape>
                <v:shape id="Freeform 354" o:spid="_x0000_s1037" style="position:absolute;left:12591;top:6252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wSsUA&#10;AADcAAAADwAAAGRycy9kb3ducmV2LnhtbESPT4vCMBTE78J+h/AWvGnqH1ypRtkVBKGXrV0P3h7N&#10;sy02L7WJWr+9WRA8DjPzG2a57kwtbtS6yrKC0TACQZxbXXGh4C/bDuYgnEfWWFsmBQ9ysF599JYY&#10;a3vnlG57X4gAYRejgtL7JpbS5SUZdEPbEAfvZFuDPsi2kLrFe4CbWo6jaCYNVhwWSmxoU1J+3l+N&#10;gjPi9SCTy/GyS5Ifl32lk99JqlT/s/tegPDU+Xf41d5pBeNoCv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zBKxQAAANwAAAAPAAAAAAAAAAAAAAAAAJgCAABkcnMv&#10;ZG93bnJldi54bWxQSwUGAAAAAAQABAD1AAAAigMAAAAA&#10;" path="m,220r2753,l2753,,,,,220xe" fillcolor="red" stroked="f">
                  <v:path arrowok="t" o:connecttype="custom" o:connectlocs="0,220;2753,220;2753,0;0,0;0,220" o:connectangles="0,0,0,0,0"/>
                </v:shape>
                <v:shape id="Freeform 355" o:spid="_x0000_s1038" style="position:absolute;left:12591;top:6473;width:2754;height:281;visibility:visible;mso-wrap-style:square;v-text-anchor:top" coordsize="27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jmcIA&#10;AADcAAAADwAAAGRycy9kb3ducmV2LnhtbESPzarCMBSE94LvEI7gRjRVUEqvUa6CUMGNP+D20Jzb&#10;htuclCZqfXsjCC6HmfmGWa47W4s7td44VjCdJCCIC6cNlwou5904BeEDssbaMSl4kof1qt9bYqbd&#10;g490P4VSRAj7DBVUITSZlL6oyKKfuIY4en+utRiibEupW3xEuK3lLEkW0qLhuFBhQ9uKiv/TzSow&#10;Qaa35yFFOSrMvjxucj2/5koNB93vD4hAXfiGP+1cK5glc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mOZwgAAANwAAAAPAAAAAAAAAAAAAAAAAJgCAABkcnMvZG93&#10;bnJldi54bWxQSwUGAAAAAAQABAD1AAAAhwMAAAAA&#10;" path="m,280r2753,l2753,,,,,280xe" fillcolor="red" stroked="f">
                  <v:path arrowok="t" o:connecttype="custom" o:connectlocs="0,280;2753,280;2753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10890250</wp:posOffset>
                </wp:positionH>
                <wp:positionV relativeFrom="page">
                  <wp:posOffset>2523490</wp:posOffset>
                </wp:positionV>
                <wp:extent cx="1586865" cy="1657350"/>
                <wp:effectExtent l="0" t="0" r="0" b="0"/>
                <wp:wrapNone/>
                <wp:docPr id="18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657350"/>
                          <a:chOff x="17150" y="3974"/>
                          <a:chExt cx="2499" cy="2610"/>
                        </a:xfrm>
                      </wpg:grpSpPr>
                      <wps:wsp>
                        <wps:cNvPr id="182" name="Freeform 357"/>
                        <wps:cNvSpPr>
                          <a:spLocks/>
                        </wps:cNvSpPr>
                        <wps:spPr bwMode="auto">
                          <a:xfrm>
                            <a:off x="17150" y="3974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58"/>
                        <wps:cNvSpPr>
                          <a:spLocks/>
                        </wps:cNvSpPr>
                        <wps:spPr bwMode="auto">
                          <a:xfrm>
                            <a:off x="17150" y="4255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59"/>
                        <wps:cNvSpPr>
                          <a:spLocks/>
                        </wps:cNvSpPr>
                        <wps:spPr bwMode="auto">
                          <a:xfrm>
                            <a:off x="17150" y="4476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60"/>
                        <wps:cNvSpPr>
                          <a:spLocks/>
                        </wps:cNvSpPr>
                        <wps:spPr bwMode="auto">
                          <a:xfrm>
                            <a:off x="17150" y="4697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61"/>
                        <wps:cNvSpPr>
                          <a:spLocks/>
                        </wps:cNvSpPr>
                        <wps:spPr bwMode="auto">
                          <a:xfrm>
                            <a:off x="17150" y="4917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62"/>
                        <wps:cNvSpPr>
                          <a:spLocks/>
                        </wps:cNvSpPr>
                        <wps:spPr bwMode="auto">
                          <a:xfrm>
                            <a:off x="17150" y="5138"/>
                            <a:ext cx="2499" cy="222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1 h 222"/>
                              <a:gd name="T2" fmla="*/ 2498 w 2499"/>
                              <a:gd name="T3" fmla="*/ 221 h 222"/>
                              <a:gd name="T4" fmla="*/ 2498 w 2499"/>
                              <a:gd name="T5" fmla="*/ 0 h 222"/>
                              <a:gd name="T6" fmla="*/ 0 w 2499"/>
                              <a:gd name="T7" fmla="*/ 0 h 222"/>
                              <a:gd name="T8" fmla="*/ 0 w 2499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2">
                                <a:moveTo>
                                  <a:pt x="0" y="221"/>
                                </a:moveTo>
                                <a:lnTo>
                                  <a:pt x="2498" y="221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63"/>
                        <wps:cNvSpPr>
                          <a:spLocks/>
                        </wps:cNvSpPr>
                        <wps:spPr bwMode="auto">
                          <a:xfrm>
                            <a:off x="17150" y="5360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64"/>
                        <wps:cNvSpPr>
                          <a:spLocks/>
                        </wps:cNvSpPr>
                        <wps:spPr bwMode="auto">
                          <a:xfrm>
                            <a:off x="17150" y="5580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65"/>
                        <wps:cNvSpPr>
                          <a:spLocks/>
                        </wps:cNvSpPr>
                        <wps:spPr bwMode="auto">
                          <a:xfrm>
                            <a:off x="17150" y="5861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66"/>
                        <wps:cNvSpPr>
                          <a:spLocks/>
                        </wps:cNvSpPr>
                        <wps:spPr bwMode="auto">
                          <a:xfrm>
                            <a:off x="17150" y="6082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67"/>
                        <wps:cNvSpPr>
                          <a:spLocks/>
                        </wps:cNvSpPr>
                        <wps:spPr bwMode="auto">
                          <a:xfrm>
                            <a:off x="17150" y="6303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B3EEB" id="Group 356" o:spid="_x0000_s1026" style="position:absolute;margin-left:857.5pt;margin-top:198.7pt;width:124.95pt;height:130.5pt;z-index:-251658752;mso-position-horizontal-relative:page;mso-position-vertical-relative:page" coordorigin="17150,3974" coordsize="2499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" o:allowincell="f">
                <v:shape id="Freeform 357" o:spid="_x0000_s1027" style="position:absolute;left:17150;top:3974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9kMMA&#10;AADcAAAADwAAAGRycy9kb3ducmV2LnhtbERPTWvCQBC9F/wPywi91U0VShqzEStahFJbjd6H7DQJ&#10;zc6G7Griv3eFQm/zeJ+TLgbTiAt1rras4HkSgSAurK65VHDMN08xCOeRNTaWScGVHCyy0UOKibY9&#10;7+ly8KUIIewSVFB53yZSuqIig25iW+LA/djOoA+wK6XusA/hppHTKHqRBmsODRW2tKqo+D2cjYKZ&#10;uS5P8dfnx2v/neP2/bzL39Y7pR7Hw3IOwtPg/8V/7q0O8+Mp3J8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9kMMAAADcAAAADwAAAAAAAAAAAAAAAACYAgAAZHJzL2Rv&#10;d25yZXYueG1sUEsFBgAAAAAEAAQA9QAAAIgDAAAAAA==&#10;" path="m,280r2498,l2498,,,,,280xe" fillcolor="#365f91" stroked="f">
                  <v:path arrowok="t" o:connecttype="custom" o:connectlocs="0,280;2498,280;2498,0;0,0;0,280" o:connectangles="0,0,0,0,0"/>
                </v:shape>
                <v:shape id="Freeform 358" o:spid="_x0000_s1028" style="position:absolute;left:17150;top:4255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G6cIA&#10;AADcAAAADwAAAGRycy9kb3ducmV2LnhtbERPTWsCMRC9C/6HMEIvokkViq5GaYuCN6m1nofNuFnc&#10;TJZNXLf+elMoeJvH+5zlunOVaKkJpWcNr2MFgjj3puRCw/F7O5qBCBHZYOWZNPxSgPWq31tiZvyN&#10;v6g9xEKkEA4ZarAx1pmUIbfkMIx9TZy4s28cxgSbQpoGbyncVXKi1Jt0WHJqsFjTp6X8crg6Dfvr&#10;rt3Uyh7dibZqXnzcf4b7u9Yvg+59ASJSF5/if/fOpPmzKfw9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sbpwgAAANwAAAAPAAAAAAAAAAAAAAAAAJgCAABkcnMvZG93&#10;bnJldi54bWxQSwUGAAAAAAQABAD1AAAAhwMAAAAA&#10;" path="m,220r2498,l2498,,,,,220xe" fillcolor="#365f91" stroked="f">
                  <v:path arrowok="t" o:connecttype="custom" o:connectlocs="0,220;2498,220;2498,0;0,0;0,220" o:connectangles="0,0,0,0,0"/>
                </v:shape>
                <v:shape id="Freeform 359" o:spid="_x0000_s1029" style="position:absolute;left:17150;top:4476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encIA&#10;AADcAAAADwAAAGRycy9kb3ducmV2LnhtbERPTWsCMRC9C/6HMEIvoklFiq5GaYuCN6m1nofNuFnc&#10;TJZNXLf+elMoeJvH+5zlunOVaKkJpWcNr2MFgjj3puRCw/F7O5qBCBHZYOWZNPxSgPWq31tiZvyN&#10;v6g9xEKkEA4ZarAx1pmUIbfkMIx9TZy4s28cxgSbQpoGbyncVXKi1Jt0WHJqsFjTp6X8crg6Dfvr&#10;rt3Uyh7dibZqXnzcf4b7u9Yvg+59ASJSF5/if/fOpPmzKfw9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16dwgAAANwAAAAPAAAAAAAAAAAAAAAAAJgCAABkcnMvZG93&#10;bnJldi54bWxQSwUGAAAAAAQABAD1AAAAhwMAAAAA&#10;" path="m,220r2498,l2498,,,,,220xe" fillcolor="#365f91" stroked="f">
                  <v:path arrowok="t" o:connecttype="custom" o:connectlocs="0,220;2498,220;2498,0;0,0;0,220" o:connectangles="0,0,0,0,0"/>
                </v:shape>
                <v:shape id="Freeform 360" o:spid="_x0000_s1030" style="position:absolute;left:17150;top:4697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7BsIA&#10;AADcAAAADwAAAGRycy9kb3ducmV2LnhtbERPTWsCMRC9C/6HMEIvokkFi65GaYuCN6m1nofNuFnc&#10;TJZNXLf+elMoeJvH+5zlunOVaKkJpWcNr2MFgjj3puRCw/F7O5qBCBHZYOWZNPxSgPWq31tiZvyN&#10;v6g9xEKkEA4ZarAx1pmUIbfkMIx9TZy4s28cxgSbQpoGbyncVXKi1Jt0WHJqsFjTp6X8crg6Dfvr&#10;rt3Uyh7dibZqXnzcf4b7u9Yvg+59ASJSF5/if/fOpPmzKfw9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/sGwgAAANwAAAAPAAAAAAAAAAAAAAAAAJgCAABkcnMvZG93&#10;bnJldi54bWxQSwUGAAAAAAQABAD1AAAAhwMAAAAA&#10;" path="m,220r2498,l2498,,,,,220xe" fillcolor="#365f91" stroked="f">
                  <v:path arrowok="t" o:connecttype="custom" o:connectlocs="0,220;2498,220;2498,0;0,0;0,220" o:connectangles="0,0,0,0,0"/>
                </v:shape>
                <v:shape id="Freeform 361" o:spid="_x0000_s1031" style="position:absolute;left:17150;top:4917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lccEA&#10;AADcAAAADwAAAGRycy9kb3ducmV2LnhtbERPS2sCMRC+F/wPYQQvpSZ6EF2NUkXBm9RHz8Nm3Czd&#10;TJZNXFd/vSkUepuP7zmLVecq0VITSs8aRkMFgjj3puRCw/m0+5iCCBHZYOWZNDwowGrZe1tgZvyd&#10;v6g9xkKkEA4ZarAx1pmUIbfkMAx9TZy4q28cxgSbQpoG7yncVXKs1EQ6LDk1WKxpYyn/Od6chsNt&#10;325rZc/um3ZqVqyfl/fDU+tBv/ucg4jUxX/xn3tv0vzpBH6fS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ZXHBAAAA3AAAAA8AAAAAAAAAAAAAAAAAmAIAAGRycy9kb3du&#10;cmV2LnhtbFBLBQYAAAAABAAEAPUAAACGAwAAAAA=&#10;" path="m,220r2498,l2498,,,,,220xe" fillcolor="#365f91" stroked="f">
                  <v:path arrowok="t" o:connecttype="custom" o:connectlocs="0,220;2498,220;2498,0;0,0;0,220" o:connectangles="0,0,0,0,0"/>
                </v:shape>
                <v:shape id="Freeform 362" o:spid="_x0000_s1032" style="position:absolute;left:17150;top:5138;width:2499;height:222;visibility:visible;mso-wrap-style:square;v-text-anchor:top" coordsize="24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vTMEA&#10;AADcAAAADwAAAGRycy9kb3ducmV2LnhtbERP24rCMBB9F/yHMIIvomldUKlGEWHFZUG0+gFDM7bF&#10;ZlKbrNa/3wiCb3M411msWlOJOzWutKwgHkUgiDOrS84VnE/fwxkI55E1VpZJwZMcrJbdzgITbR98&#10;pHvqcxFC2CWooPC+TqR0WUEG3cjWxIG72MagD7DJpW7wEcJNJcdRNJEGSw4NBda0KSi7pn9GwXp7&#10;Qzsx++w8vkW/P/Ug/jqksVL9Xrueg/DU+o/47d7pMH82hdcz4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mb0zBAAAA3AAAAA8AAAAAAAAAAAAAAAAAmAIAAGRycy9kb3du&#10;cmV2LnhtbFBLBQYAAAAABAAEAPUAAACGAwAAAAA=&#10;" path="m,221r2498,l2498,,,,,221xe" fillcolor="#365f91" stroked="f">
                  <v:path arrowok="t" o:connecttype="custom" o:connectlocs="0,221;2498,221;2498,0;0,0;0,221" o:connectangles="0,0,0,0,0"/>
                </v:shape>
                <v:shape id="Freeform 363" o:spid="_x0000_s1033" style="position:absolute;left:17150;top:5360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UmMUA&#10;AADcAAAADwAAAGRycy9kb3ducmV2LnhtbESPQW/CMAyF70j7D5EncUEjGQfEOgLapiFxQwO2s9V4&#10;TbXGqZpQCr8eH5B2s/We3/u8XA+hUT11qY5s4XlqQBGX0dVcWTgeNk8LUCkjO2wik4ULJVivHkZL&#10;LFw88xf1+1wpCeFUoAWfc1tonUpPAdM0tsSi/cYuYJa1q7Tr8CzhodEzY+Y6YM3S4LGlD0/l3/4U&#10;LOxO2/6zNf4YfmhjXqr36/dkd7V2/Di8vYLKNOR/8/166wR/IbTyjE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lSYxQAAANwAAAAPAAAAAAAAAAAAAAAAAJgCAABkcnMv&#10;ZG93bnJldi54bWxQSwUGAAAAAAQABAD1AAAAigMAAAAA&#10;" path="m,220r2498,l2498,,,,,220xe" fillcolor="#365f91" stroked="f">
                  <v:path arrowok="t" o:connecttype="custom" o:connectlocs="0,220;2498,220;2498,0;0,0;0,220" o:connectangles="0,0,0,0,0"/>
                </v:shape>
                <v:shape id="Freeform 364" o:spid="_x0000_s1034" style="position:absolute;left:17150;top:5580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v4cMA&#10;AADcAAAADwAAAGRycy9kb3ducmV2LnhtbERPTWvCQBC9F/wPywi91Y0tlBizipa2CEVbjd6H7JgE&#10;s7MhuzHx37uFQm/zeJ+TLgdTiyu1rrKsYDqJQBDnVldcKDhmH08xCOeRNdaWScGNHCwXo4cUE217&#10;3tP14AsRQtglqKD0vkmkdHlJBt3ENsSBO9vWoA+wLaRusQ/hppbPUfQqDVYcGkps6K2k/HLojIIX&#10;c1ud4u/t16z/yXDz2e2y9ftOqcfxsJqD8DT4f/Gfe6PD/HgGv8+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2v4cMAAADcAAAADwAAAAAAAAAAAAAAAACYAgAAZHJzL2Rv&#10;d25yZXYueG1sUEsFBgAAAAAEAAQA9QAAAIgDAAAAAA==&#10;" path="m,280r2498,l2498,,,,,280xe" fillcolor="#365f91" stroked="f">
                  <v:path arrowok="t" o:connecttype="custom" o:connectlocs="0,280;2498,280;2498,0;0,0;0,280" o:connectangles="0,0,0,0,0"/>
                </v:shape>
                <v:shape id="Freeform 365" o:spid="_x0000_s1035" style="position:absolute;left:17150;top:5861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OQ8UA&#10;AADcAAAADwAAAGRycy9kb3ducmV2LnhtbESPT2/CMAzF75P2HSJP2mWChB3QKAS0oSFxQ/zZzlbj&#10;NdUap2pC6fj0+IC0m633/N7Pi9UQGtVTl+rIFiZjA4q4jK7mysLpuBm9gUoZ2WETmSz8UYLV8vFh&#10;gYWLF95Tf8iVkhBOBVrwObeF1qn0FDCNY0ss2k/sAmZZu0q7Di8SHhr9asxUB6xZGjy2tPZU/h7O&#10;wcLuvO0/W+NP4Zs2ZlZ9XL9edldrn5+G9zmoTEP+N9+vt07wZ4Iv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c5DxQAAANwAAAAPAAAAAAAAAAAAAAAAAJgCAABkcnMv&#10;ZG93bnJldi54bWxQSwUGAAAAAAQABAD1AAAAigMAAAAA&#10;" path="m,220r2498,l2498,,,,,220xe" fillcolor="#365f91" stroked="f">
                  <v:path arrowok="t" o:connecttype="custom" o:connectlocs="0,220;2498,220;2498,0;0,0;0,220" o:connectangles="0,0,0,0,0"/>
                </v:shape>
                <v:shape id="Freeform 366" o:spid="_x0000_s1036" style="position:absolute;left:17150;top:6082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r2MEA&#10;AADcAAAADwAAAGRycy9kb3ducmV2LnhtbERPS2sCMRC+F/wPYQQvRRM9lLoaRUsFb1Jf52EzbhY3&#10;k2UT19VfbwqF3ubje8582blKtNSE0rOG8UiBIM69KbnQcDxshp8gQkQ2WHkmDQ8KsFz03uaYGX/n&#10;H2r3sRAphEOGGmyMdSZlyC05DCNfEyfu4huHMcGmkKbBewp3lZwo9SEdlpwaLNb0ZSm/7m9Ow+62&#10;bb9rZY/uTBs1LdbP0/vuqfWg361mICJ18V/8596aNH86ht9n0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a9jBAAAA3AAAAA8AAAAAAAAAAAAAAAAAmAIAAGRycy9kb3du&#10;cmV2LnhtbFBLBQYAAAAABAAEAPUAAACGAwAAAAA=&#10;" path="m,220r2498,l2498,,,,,220xe" fillcolor="#365f91" stroked="f">
                  <v:path arrowok="t" o:connecttype="custom" o:connectlocs="0,220;2498,220;2498,0;0,0;0,220" o:connectangles="0,0,0,0,0"/>
                </v:shape>
                <v:shape id="Freeform 367" o:spid="_x0000_s1037" style="position:absolute;left:17150;top:6303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rTcMA&#10;AADcAAAADwAAAGRycy9kb3ducmV2LnhtbERPTWvCQBC9F/oflhG81Y0KoqkbUWlFKFo17X3ITpPQ&#10;7GzIbkz8925B6G0e73OWq95U4kqNKy0rGI8iEMSZ1SXnCr7S95c5COeRNVaWScGNHKyS56clxtp2&#10;fKbrxecihLCLUUHhfR1L6bKCDLqRrYkD92Mbgz7AJpe6wS6Em0pOomgmDZYcGgqsaVtQ9ntpjYKp&#10;ua2/55+Hj0V3SnG/a4/p5u2o1HDQr19BeOr9v/jh3uswfzGBv2fCBTK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CrTcMAAADcAAAADwAAAAAAAAAAAAAAAACYAgAAZHJzL2Rv&#10;d25yZXYueG1sUEsFBgAAAAAEAAQA9QAAAIgDAAAAAA==&#10;" path="m,280r2498,l2498,,,,,280xe" fillcolor="#365f91" stroked="f">
                  <v:path arrowok="t" o:connecttype="custom" o:connectlocs="0,280;2498,280;2498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6985000</wp:posOffset>
                </wp:positionH>
                <wp:positionV relativeFrom="page">
                  <wp:posOffset>4421505</wp:posOffset>
                </wp:positionV>
                <wp:extent cx="873760" cy="713740"/>
                <wp:effectExtent l="0" t="0" r="0" b="0"/>
                <wp:wrapNone/>
                <wp:docPr id="17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713740"/>
                          <a:chOff x="11000" y="6963"/>
                          <a:chExt cx="1376" cy="1124"/>
                        </a:xfrm>
                      </wpg:grpSpPr>
                      <wps:wsp>
                        <wps:cNvPr id="177" name="Freeform 369"/>
                        <wps:cNvSpPr>
                          <a:spLocks/>
                        </wps:cNvSpPr>
                        <wps:spPr bwMode="auto">
                          <a:xfrm>
                            <a:off x="11000" y="6963"/>
                            <a:ext cx="1376" cy="281"/>
                          </a:xfrm>
                          <a:custGeom>
                            <a:avLst/>
                            <a:gdLst>
                              <a:gd name="T0" fmla="*/ 0 w 1376"/>
                              <a:gd name="T1" fmla="*/ 280 h 281"/>
                              <a:gd name="T2" fmla="*/ 1375 w 1376"/>
                              <a:gd name="T3" fmla="*/ 280 h 281"/>
                              <a:gd name="T4" fmla="*/ 1375 w 1376"/>
                              <a:gd name="T5" fmla="*/ 0 h 281"/>
                              <a:gd name="T6" fmla="*/ 0 w 1376"/>
                              <a:gd name="T7" fmla="*/ 0 h 281"/>
                              <a:gd name="T8" fmla="*/ 0 w 137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6" h="281">
                                <a:moveTo>
                                  <a:pt x="0" y="280"/>
                                </a:moveTo>
                                <a:lnTo>
                                  <a:pt x="1375" y="280"/>
                                </a:lnTo>
                                <a:lnTo>
                                  <a:pt x="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70"/>
                        <wps:cNvSpPr>
                          <a:spLocks/>
                        </wps:cNvSpPr>
                        <wps:spPr bwMode="auto">
                          <a:xfrm>
                            <a:off x="11000" y="7244"/>
                            <a:ext cx="1376" cy="281"/>
                          </a:xfrm>
                          <a:custGeom>
                            <a:avLst/>
                            <a:gdLst>
                              <a:gd name="T0" fmla="*/ 0 w 1376"/>
                              <a:gd name="T1" fmla="*/ 280 h 281"/>
                              <a:gd name="T2" fmla="*/ 1375 w 1376"/>
                              <a:gd name="T3" fmla="*/ 280 h 281"/>
                              <a:gd name="T4" fmla="*/ 1375 w 1376"/>
                              <a:gd name="T5" fmla="*/ 0 h 281"/>
                              <a:gd name="T6" fmla="*/ 0 w 1376"/>
                              <a:gd name="T7" fmla="*/ 0 h 281"/>
                              <a:gd name="T8" fmla="*/ 0 w 137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6" h="281">
                                <a:moveTo>
                                  <a:pt x="0" y="280"/>
                                </a:moveTo>
                                <a:lnTo>
                                  <a:pt x="1375" y="280"/>
                                </a:lnTo>
                                <a:lnTo>
                                  <a:pt x="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71"/>
                        <wps:cNvSpPr>
                          <a:spLocks/>
                        </wps:cNvSpPr>
                        <wps:spPr bwMode="auto">
                          <a:xfrm>
                            <a:off x="11000" y="7524"/>
                            <a:ext cx="1376" cy="281"/>
                          </a:xfrm>
                          <a:custGeom>
                            <a:avLst/>
                            <a:gdLst>
                              <a:gd name="T0" fmla="*/ 0 w 1376"/>
                              <a:gd name="T1" fmla="*/ 280 h 281"/>
                              <a:gd name="T2" fmla="*/ 1375 w 1376"/>
                              <a:gd name="T3" fmla="*/ 280 h 281"/>
                              <a:gd name="T4" fmla="*/ 1375 w 1376"/>
                              <a:gd name="T5" fmla="*/ 0 h 281"/>
                              <a:gd name="T6" fmla="*/ 0 w 1376"/>
                              <a:gd name="T7" fmla="*/ 0 h 281"/>
                              <a:gd name="T8" fmla="*/ 0 w 137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6" h="281">
                                <a:moveTo>
                                  <a:pt x="0" y="280"/>
                                </a:moveTo>
                                <a:lnTo>
                                  <a:pt x="1375" y="280"/>
                                </a:lnTo>
                                <a:lnTo>
                                  <a:pt x="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72"/>
                        <wps:cNvSpPr>
                          <a:spLocks/>
                        </wps:cNvSpPr>
                        <wps:spPr bwMode="auto">
                          <a:xfrm>
                            <a:off x="11000" y="7805"/>
                            <a:ext cx="1376" cy="281"/>
                          </a:xfrm>
                          <a:custGeom>
                            <a:avLst/>
                            <a:gdLst>
                              <a:gd name="T0" fmla="*/ 0 w 1376"/>
                              <a:gd name="T1" fmla="*/ 280 h 281"/>
                              <a:gd name="T2" fmla="*/ 1375 w 1376"/>
                              <a:gd name="T3" fmla="*/ 280 h 281"/>
                              <a:gd name="T4" fmla="*/ 1375 w 1376"/>
                              <a:gd name="T5" fmla="*/ 0 h 281"/>
                              <a:gd name="T6" fmla="*/ 0 w 1376"/>
                              <a:gd name="T7" fmla="*/ 0 h 281"/>
                              <a:gd name="T8" fmla="*/ 0 w 137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6" h="281">
                                <a:moveTo>
                                  <a:pt x="0" y="280"/>
                                </a:moveTo>
                                <a:lnTo>
                                  <a:pt x="1375" y="280"/>
                                </a:lnTo>
                                <a:lnTo>
                                  <a:pt x="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077B7" id="Group 368" o:spid="_x0000_s1026" style="position:absolute;margin-left:550pt;margin-top:348.15pt;width:68.8pt;height:56.2pt;z-index:-251657728;mso-position-horizontal-relative:page;mso-position-vertical-relative:page" coordorigin="11000,6963" coordsize="1376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" o:allowincell="f">
                <v:shape id="Freeform 369" o:spid="_x0000_s1027" style="position:absolute;left:11000;top:6963;width:1376;height:281;visibility:visible;mso-wrap-style:square;v-text-anchor:top" coordsize="13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/kMEA&#10;AADcAAAADwAAAGRycy9kb3ducmV2LnhtbERPS2vCQBC+F/wPywi91Y09NCG6ioii9FJ84HnIjkkw&#10;Oxuy0xj99d1Cobf5+J4zXw6uUT11ofZsYDpJQBEX3tZcGjiftm8ZqCDIFhvPZOBBAZaL0cscc+vv&#10;fKD+KKWKIRxyNFCJtLnWoajIYZj4ljhyV985lAi7UtsO7zHcNfo9ST60w5pjQ4UtrSsqbsdvZ2CL&#10;nz5LL6Kzmz7LYZNdn1+73pjX8bCagRIa5F/8597bOD9N4feZeIF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uf5DBAAAA3AAAAA8AAAAAAAAAAAAAAAAAmAIAAGRycy9kb3du&#10;cmV2LnhtbFBLBQYAAAAABAAEAPUAAACGAwAAAAA=&#10;" path="m,280r1375,l1375,,,,,280xe" fillcolor="#a6a6a6" stroked="f">
                  <v:path arrowok="t" o:connecttype="custom" o:connectlocs="0,280;1375,280;1375,0;0,0;0,280" o:connectangles="0,0,0,0,0"/>
                </v:shape>
                <v:shape id="Freeform 370" o:spid="_x0000_s1028" style="position:absolute;left:11000;top:7244;width:1376;height:281;visibility:visible;mso-wrap-style:square;v-text-anchor:top" coordsize="13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r4sQA&#10;AADcAAAADwAAAGRycy9kb3ducmV2LnhtbESPQWvCQBCF74X+h2UKvdWNPdQQXUWkYvFStNLzkB2T&#10;YHY2ZMeY+us7h0JvM7w3732zWI2hNQP1qYnsYDrJwBCX0TdcOTh9bV9yMEmQPbaRycEPJVgtHx8W&#10;WPh44wMNR6mMhnAq0EEt0hXWprKmgGkSO2LVzrEPKLr2lfU93jQ8tPY1y95swIa1ocaONjWVl+M1&#10;ONjiPuazb7H5xZ7k8J6f75+7wbnnp3E9ByM0yr/57/rDK/5MafUZnc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6+LEAAAA3AAAAA8AAAAAAAAAAAAAAAAAmAIAAGRycy9k&#10;b3ducmV2LnhtbFBLBQYAAAAABAAEAPUAAACJAwAAAAA=&#10;" path="m,280r1375,l1375,,,,,280xe" fillcolor="#a6a6a6" stroked="f">
                  <v:path arrowok="t" o:connecttype="custom" o:connectlocs="0,280;1375,280;1375,0;0,0;0,280" o:connectangles="0,0,0,0,0"/>
                </v:shape>
                <v:shape id="Freeform 371" o:spid="_x0000_s1029" style="position:absolute;left:11000;top:7524;width:1376;height:281;visibility:visible;mso-wrap-style:square;v-text-anchor:top" coordsize="13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OecEA&#10;AADcAAAADwAAAGRycy9kb3ducmV2LnhtbERPTWvCQBC9F/wPywi91Y0eNI2uIqJYeila8TxkxySY&#10;nQ3ZMab99d2C4G0e73MWq97VqqM2VJ4NjEcJKOLc24oLA6fv3VsKKgiyxdozGfihAKvl4GWBmfV3&#10;PlB3lELFEA4ZGihFmkzrkJfkMIx8Qxy5i28dSoRtoW2L9xjuaj1Jkql2WHFsKLGhTUn59XhzBnb4&#10;6dPZWXR61Sc5bNPL79e+M+Z12K/noIR6eYof7g8b58/e4f+ZeIF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9TnnBAAAA3AAAAA8AAAAAAAAAAAAAAAAAmAIAAGRycy9kb3du&#10;cmV2LnhtbFBLBQYAAAAABAAEAPUAAACGAwAAAAA=&#10;" path="m,280r1375,l1375,,,,,280xe" fillcolor="#a6a6a6" stroked="f">
                  <v:path arrowok="t" o:connecttype="custom" o:connectlocs="0,280;1375,280;1375,0;0,0;0,280" o:connectangles="0,0,0,0,0"/>
                </v:shape>
                <v:shape id="Freeform 372" o:spid="_x0000_s1030" style="position:absolute;left:11000;top:7805;width:1376;height:281;visibility:visible;mso-wrap-style:square;v-text-anchor:top" coordsize="13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Xw8QA&#10;AADcAAAADwAAAGRycy9kb3ducmV2LnhtbESPT0vDQBDF70K/wzIFb3ZTD7rEbotIi+JF+gfPQ3aa&#10;hGZnQ3ZMo5/eOQjeZnhv3vvNajPFzow05Daxh+WiAENcpdBy7eF03N05MFmQA3aJycM3ZdisZzcr&#10;LEO68p7Gg9RGQziX6KER6Utrc9VQxLxIPbFq5zREFF2H2oYBrxoeO3tfFA82Ysva0GBPLw1Vl8NX&#10;9LDD9+QeP8W6iz3JfuvOPx+vo/e38+n5CYzQJP/mv+u3oPhO8fUZnc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l8PEAAAA3AAAAA8AAAAAAAAAAAAAAAAAmAIAAGRycy9k&#10;b3ducmV2LnhtbFBLBQYAAAAABAAEAPUAAACJAwAAAAA=&#10;" path="m,280r1375,l1375,,,,,280xe" fillcolor="#a6a6a6" stroked="f">
                  <v:path arrowok="t" o:connecttype="custom" o:connectlocs="0,280;1375,280;1375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7995285</wp:posOffset>
                </wp:positionH>
                <wp:positionV relativeFrom="page">
                  <wp:posOffset>4599940</wp:posOffset>
                </wp:positionV>
                <wp:extent cx="1748790" cy="1555115"/>
                <wp:effectExtent l="0" t="0" r="0" b="0"/>
                <wp:wrapNone/>
                <wp:docPr id="16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1555115"/>
                          <a:chOff x="12591" y="7244"/>
                          <a:chExt cx="2754" cy="2449"/>
                        </a:xfrm>
                      </wpg:grpSpPr>
                      <wps:wsp>
                        <wps:cNvPr id="166" name="Freeform 374"/>
                        <wps:cNvSpPr>
                          <a:spLocks/>
                        </wps:cNvSpPr>
                        <wps:spPr bwMode="auto">
                          <a:xfrm>
                            <a:off x="12591" y="7244"/>
                            <a:ext cx="2754" cy="341"/>
                          </a:xfrm>
                          <a:custGeom>
                            <a:avLst/>
                            <a:gdLst>
                              <a:gd name="T0" fmla="*/ 0 w 2754"/>
                              <a:gd name="T1" fmla="*/ 340 h 341"/>
                              <a:gd name="T2" fmla="*/ 2753 w 2754"/>
                              <a:gd name="T3" fmla="*/ 340 h 341"/>
                              <a:gd name="T4" fmla="*/ 2753 w 2754"/>
                              <a:gd name="T5" fmla="*/ 0 h 341"/>
                              <a:gd name="T6" fmla="*/ 0 w 2754"/>
                              <a:gd name="T7" fmla="*/ 0 h 341"/>
                              <a:gd name="T8" fmla="*/ 0 w 2754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341">
                                <a:moveTo>
                                  <a:pt x="0" y="340"/>
                                </a:moveTo>
                                <a:lnTo>
                                  <a:pt x="2753" y="34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75"/>
                        <wps:cNvSpPr>
                          <a:spLocks/>
                        </wps:cNvSpPr>
                        <wps:spPr bwMode="auto">
                          <a:xfrm>
                            <a:off x="12591" y="7584"/>
                            <a:ext cx="2754" cy="28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80 h 281"/>
                              <a:gd name="T2" fmla="*/ 2753 w 2754"/>
                              <a:gd name="T3" fmla="*/ 280 h 281"/>
                              <a:gd name="T4" fmla="*/ 2753 w 2754"/>
                              <a:gd name="T5" fmla="*/ 0 h 281"/>
                              <a:gd name="T6" fmla="*/ 0 w 2754"/>
                              <a:gd name="T7" fmla="*/ 0 h 281"/>
                              <a:gd name="T8" fmla="*/ 0 w 275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81">
                                <a:moveTo>
                                  <a:pt x="0" y="280"/>
                                </a:moveTo>
                                <a:lnTo>
                                  <a:pt x="2753" y="28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76"/>
                        <wps:cNvSpPr>
                          <a:spLocks/>
                        </wps:cNvSpPr>
                        <wps:spPr bwMode="auto">
                          <a:xfrm>
                            <a:off x="12591" y="7865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77"/>
                        <wps:cNvSpPr>
                          <a:spLocks/>
                        </wps:cNvSpPr>
                        <wps:spPr bwMode="auto">
                          <a:xfrm>
                            <a:off x="12591" y="8086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78"/>
                        <wps:cNvSpPr>
                          <a:spLocks/>
                        </wps:cNvSpPr>
                        <wps:spPr bwMode="auto">
                          <a:xfrm>
                            <a:off x="12591" y="8307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79"/>
                        <wps:cNvSpPr>
                          <a:spLocks/>
                        </wps:cNvSpPr>
                        <wps:spPr bwMode="auto">
                          <a:xfrm>
                            <a:off x="12591" y="8528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80"/>
                        <wps:cNvSpPr>
                          <a:spLocks/>
                        </wps:cNvSpPr>
                        <wps:spPr bwMode="auto">
                          <a:xfrm>
                            <a:off x="12591" y="8748"/>
                            <a:ext cx="2754" cy="222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1 h 222"/>
                              <a:gd name="T2" fmla="*/ 2753 w 2754"/>
                              <a:gd name="T3" fmla="*/ 221 h 222"/>
                              <a:gd name="T4" fmla="*/ 2753 w 2754"/>
                              <a:gd name="T5" fmla="*/ 0 h 222"/>
                              <a:gd name="T6" fmla="*/ 0 w 2754"/>
                              <a:gd name="T7" fmla="*/ 0 h 222"/>
                              <a:gd name="T8" fmla="*/ 0 w 275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2">
                                <a:moveTo>
                                  <a:pt x="0" y="221"/>
                                </a:moveTo>
                                <a:lnTo>
                                  <a:pt x="2753" y="221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81"/>
                        <wps:cNvSpPr>
                          <a:spLocks/>
                        </wps:cNvSpPr>
                        <wps:spPr bwMode="auto">
                          <a:xfrm>
                            <a:off x="12591" y="8970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82"/>
                        <wps:cNvSpPr>
                          <a:spLocks/>
                        </wps:cNvSpPr>
                        <wps:spPr bwMode="auto">
                          <a:xfrm>
                            <a:off x="12591" y="9190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83"/>
                        <wps:cNvSpPr>
                          <a:spLocks/>
                        </wps:cNvSpPr>
                        <wps:spPr bwMode="auto">
                          <a:xfrm>
                            <a:off x="12591" y="9411"/>
                            <a:ext cx="2754" cy="28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80 h 281"/>
                              <a:gd name="T2" fmla="*/ 2753 w 2754"/>
                              <a:gd name="T3" fmla="*/ 280 h 281"/>
                              <a:gd name="T4" fmla="*/ 2753 w 2754"/>
                              <a:gd name="T5" fmla="*/ 0 h 281"/>
                              <a:gd name="T6" fmla="*/ 0 w 2754"/>
                              <a:gd name="T7" fmla="*/ 0 h 281"/>
                              <a:gd name="T8" fmla="*/ 0 w 275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81">
                                <a:moveTo>
                                  <a:pt x="0" y="280"/>
                                </a:moveTo>
                                <a:lnTo>
                                  <a:pt x="2753" y="28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ABD42" id="Group 373" o:spid="_x0000_s1026" style="position:absolute;margin-left:629.55pt;margin-top:362.2pt;width:137.7pt;height:122.45pt;z-index:-251656704;mso-position-horizontal-relative:page;mso-position-vertical-relative:page" coordorigin="12591,7244" coordsize="2754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" o:allowincell="f">
                <v:shape id="Freeform 374" o:spid="_x0000_s1027" style="position:absolute;left:12591;top:7244;width:2754;height:341;visibility:visible;mso-wrap-style:square;v-text-anchor:top" coordsize="275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LysQA&#10;AADcAAAADwAAAGRycy9kb3ducmV2LnhtbERPTWvCQBC9C/6HZYTedKOUoNFVRCwtpVCMHvQ2ZMds&#10;MDubZrca/fXdQqG3ebzPWaw6W4srtb5yrGA8SkAQF05XXCo47F+GUxA+IGusHZOCO3lYLfu9BWba&#10;3XhH1zyUIoawz1CBCaHJpPSFIYt+5BriyJ1dazFE2JZSt3iL4baWkyRJpcWKY4PBhjaGikv+bRU8&#10;qi9zyvcf2/QsP4+7zfPs/XWqlXoadOs5iEBd+Bf/ud90nJ+m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iS8rEAAAA3AAAAA8AAAAAAAAAAAAAAAAAmAIAAGRycy9k&#10;b3ducmV2LnhtbFBLBQYAAAAABAAEAPUAAACJAwAAAAA=&#10;" path="m,340r2753,l2753,,,,,340xe" fillcolor="#ffc000" stroked="f">
                  <v:path arrowok="t" o:connecttype="custom" o:connectlocs="0,340;2753,340;2753,0;0,0;0,340" o:connectangles="0,0,0,0,0"/>
                </v:shape>
                <v:shape id="Freeform 375" o:spid="_x0000_s1028" style="position:absolute;left:12591;top:7584;width:2754;height:281;visibility:visible;mso-wrap-style:square;v-text-anchor:top" coordsize="27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3GMIA&#10;AADcAAAADwAAAGRycy9kb3ducmV2LnhtbERPTWvCQBC9F/wPywi9NRt7UEldRcRiDkUwBtrjkJ0m&#10;i9nZkN3G9N+7guBtHu9zVpvRtmKg3hvHCmZJCoK4ctpwraA8f74tQfiArLF1TAr+ycNmPXlZYabd&#10;lU80FKEWMYR9hgqaELpMSl81ZNEnriOO3K/rLYYI+1rqHq8x3LbyPU3n0qLh2NBgR7uGqkvxZxWE&#10;6ufydSjycjjkR3PKF2b/XRZKvU7H7QeIQGN4ih/uXMf58wXcn4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3cYwgAAANwAAAAPAAAAAAAAAAAAAAAAAJgCAABkcnMvZG93&#10;bnJldi54bWxQSwUGAAAAAAQABAD1AAAAhwMAAAAA&#10;" path="m,280r2753,l2753,,,,,280xe" fillcolor="#ffc000" stroked="f">
                  <v:path arrowok="t" o:connecttype="custom" o:connectlocs="0,280;2753,280;2753,0;0,0;0,280" o:connectangles="0,0,0,0,0"/>
                </v:shape>
                <v:shape id="Freeform 376" o:spid="_x0000_s1029" style="position:absolute;left:12591;top:7865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+1cIA&#10;AADcAAAADwAAAGRycy9kb3ducmV2LnhtbESPQU/DMAyF70j7D5GRuLEUBB3qlk0bEhIc2bq71Zi2&#10;WuNUienKv8cHJG623vN7nze7OQxmopT7yA4elgUY4ib6nlsH9ent/gVMFmSPQ2Ry8EMZdtvFzQYr&#10;H6/8SdNRWqMhnCt00ImMlbW56ShgXsaRWLWvmAKKrqm1PuFVw8NgH4uitAF71oYOR3rtqLkcv4OD&#10;5MtR6v38LPUhNB/8NJ3b1eTc3e28X4MRmuXf/Hf97hW/VFp9Riew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H7VwgAAANwAAAAPAAAAAAAAAAAAAAAAAJgCAABkcnMvZG93&#10;bnJldi54bWxQSwUGAAAAAAQABAD1AAAAhwMAAAAA&#10;" path="m,220r2753,l2753,,,,,220xe" fillcolor="#ffc000" stroked="f">
                  <v:path arrowok="t" o:connecttype="custom" o:connectlocs="0,220;2753,220;2753,0;0,0;0,220" o:connectangles="0,0,0,0,0"/>
                </v:shape>
                <v:shape id="Freeform 377" o:spid="_x0000_s1030" style="position:absolute;left:12591;top:8086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TsAA&#10;AADcAAAADwAAAGRycy9kb3ducmV2LnhtbERPTWvCQBC9F/wPywi91U1LGzW6ii0U7FGN9yE7JqHZ&#10;2bA7jem/dwsFb/N4n7Pejq5TA4XYejbwPMtAEVfetlwbKE+fTwtQUZAtdp7JwC9F2G4mD2ssrL/y&#10;gYaj1CqFcCzQQCPSF1rHqiGHceZ74sRdfHAoCYZa24DXFO46/ZJluXbYcmposKePhqrv448zEGze&#10;S7kb36R8d9UXvw7nej4Y8zgddytQQqPcxf/uvU3z8yX8PZMu0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TbTsAAAADcAAAADwAAAAAAAAAAAAAAAACYAgAAZHJzL2Rvd25y&#10;ZXYueG1sUEsFBgAAAAAEAAQA9QAAAIUDAAAAAA==&#10;" path="m,220r2753,l2753,,,,,220xe" fillcolor="#ffc000" stroked="f">
                  <v:path arrowok="t" o:connecttype="custom" o:connectlocs="0,220;2753,220;2753,0;0,0;0,220" o:connectangles="0,0,0,0,0"/>
                </v:shape>
                <v:shape id="Freeform 378" o:spid="_x0000_s1031" style="position:absolute;left:12591;top:8307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kDsIA&#10;AADcAAAADwAAAGRycy9kb3ducmV2LnhtbESPzU7DQAyE70i8w8pIvdENqH9Ku60KEhI9UsLdyrpJ&#10;1Kw32jVpeHt8QOJma8Yzn3eHKfRmpJS7yA6e5gUY4jr6jhsH1efb4wZMFmSPfWRy8EMZDvv7ux2W&#10;Pt74g8azNEZDOJfooBUZSmtz3VLAPI8DsWqXmAKKrqmxPuFNw0Nvn4tiZQN2rA0tDvTaUn09fwcH&#10;ya8GqY7TUqqXUJ94MX4169G52cN03IIRmuTf/Hf97hV/rfj6jE5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+QOwgAAANwAAAAPAAAAAAAAAAAAAAAAAJgCAABkcnMvZG93&#10;bnJldi54bWxQSwUGAAAAAAQABAD1AAAAhwMAAAAA&#10;" path="m,220r2753,l2753,,,,,220xe" fillcolor="#ffc000" stroked="f">
                  <v:path arrowok="t" o:connecttype="custom" o:connectlocs="0,220;2753,220;2753,0;0,0;0,220" o:connectangles="0,0,0,0,0"/>
                </v:shape>
                <v:shape id="Freeform 379" o:spid="_x0000_s1032" style="position:absolute;left:12591;top:8528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BlcAA&#10;AADcAAAADwAAAGRycy9kb3ducmV2LnhtbERPTWvCQBC9F/oflil4qxvFaonZiBYEe6xN70N2mgSz&#10;s2F3GuO/dwuF3ubxPqfYTa5XI4XYeTawmGegiGtvO24MVJ/H51dQUZAt9p7JwI0i7MrHhwJz66/8&#10;QeNZGpVCOOZooBUZcq1j3ZLDOPcDceK+fXAoCYZG24DXFO56vcyytXbYcWpocaC3lurL+ccZCHY9&#10;SLWfXqQ6uPqdV+NXsxmNmT1N+y0ooUn+xX/uk03zNwv4fSZdo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tBlcAAAADcAAAADwAAAAAAAAAAAAAAAACYAgAAZHJzL2Rvd25y&#10;ZXYueG1sUEsFBgAAAAAEAAQA9QAAAIUDAAAAAA==&#10;" path="m,220r2753,l2753,,,,,220xe" fillcolor="#ffc000" stroked="f">
                  <v:path arrowok="t" o:connecttype="custom" o:connectlocs="0,220;2753,220;2753,0;0,0;0,220" o:connectangles="0,0,0,0,0"/>
                </v:shape>
                <v:shape id="Freeform 380" o:spid="_x0000_s1033" style="position:absolute;left:12591;top:8748;width:2754;height:222;visibility:visible;mso-wrap-style:square;v-text-anchor:top" coordsize="27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TycAA&#10;AADcAAAADwAAAGRycy9kb3ducmV2LnhtbERPTYvCMBC9L/gfwgheFk3twZVqFBEEL8paFa9DMzbF&#10;ZlKaqPXfbwRhb/N4nzNfdrYWD2p95VjBeJSAIC6crrhUcDpuhlMQPiBrrB2Tghd5WC56X3PMtHvy&#10;gR55KEUMYZ+hAhNCk0npC0MW/cg1xJG7utZiiLAtpW7xGcNtLdMkmUiLFccGgw2tDRW3/G4VXPLG&#10;b9O9SW/fv6tz3q1DsfE7pQb9bjUDEagL/+KPe6vj/J8U3s/EC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8TycAAAADcAAAADwAAAAAAAAAAAAAAAACYAgAAZHJzL2Rvd25y&#10;ZXYueG1sUEsFBgAAAAAEAAQA9QAAAIUDAAAAAA==&#10;" path="m,221r2753,l2753,,,,,221xe" fillcolor="#ffc000" stroked="f">
                  <v:path arrowok="t" o:connecttype="custom" o:connectlocs="0,221;2753,221;2753,0;0,0;0,221" o:connectangles="0,0,0,0,0"/>
                </v:shape>
                <v:shape id="Freeform 381" o:spid="_x0000_s1034" style="position:absolute;left:12591;top:8970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6ecAA&#10;AADcAAAADwAAAGRycy9kb3ducmV2LnhtbERPS2vCQBC+C/6HZQq96abWR4muooWCPZqm9yE7TYLZ&#10;2bA7xvTfdwuF3ubje87uMLpODRRi69nA0zwDRVx523JtoPx4m72AioJssfNMBr4pwmE/newwt/7O&#10;FxoKqVUK4ZijgUakz7WOVUMO49z3xIn78sGhJBhqbQPeU7jr9CLL1tphy6mhwZ5eG6quxc0ZCHbd&#10;S3kcV1KeXPXOy+Gz3gzGPD6Mxy0ooVH+xX/us03zN8/w+0y6QO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V6ecAAAADcAAAADwAAAAAAAAAAAAAAAACYAgAAZHJzL2Rvd25y&#10;ZXYueG1sUEsFBgAAAAAEAAQA9QAAAIUDAAAAAA==&#10;" path="m,220r2753,l2753,,,,,220xe" fillcolor="#ffc000" stroked="f">
                  <v:path arrowok="t" o:connecttype="custom" o:connectlocs="0,220;2753,220;2753,0;0,0;0,220" o:connectangles="0,0,0,0,0"/>
                </v:shape>
                <v:shape id="Freeform 382" o:spid="_x0000_s1035" style="position:absolute;left:12591;top:9190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iDcAA&#10;AADcAAAADwAAAGRycy9kb3ducmV2LnhtbERPTWvCQBC9C/6HZQq96abFaonZiApCPdam9yE7TYLZ&#10;2bA7jem/7wqF3ubxPqfYTa5XI4XYeTbwtMxAEdfedtwYqD5Oi1dQUZAt9p7JwA9F2JXzWYG59Td+&#10;p/EijUohHHM00IoMudaxbslhXPqBOHFfPjiUBEOjbcBbCne9fs6ytXbYcWpocaBjS/X18u0MBLse&#10;pNpPL1IdXH3m1fjZbEZjHh+m/RaU0CT/4j/3m03zNyu4P5Mu0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ziDcAAAADcAAAADwAAAAAAAAAAAAAAAACYAgAAZHJzL2Rvd25y&#10;ZXYueG1sUEsFBgAAAAAEAAQA9QAAAIUDAAAAAA==&#10;" path="m,220r2753,l2753,,,,,220xe" fillcolor="#ffc000" stroked="f">
                  <v:path arrowok="t" o:connecttype="custom" o:connectlocs="0,220;2753,220;2753,0;0,0;0,220" o:connectangles="0,0,0,0,0"/>
                </v:shape>
                <v:shape id="Freeform 383" o:spid="_x0000_s1036" style="position:absolute;left:12591;top:9411;width:2754;height:281;visibility:visible;mso-wrap-style:square;v-text-anchor:top" coordsize="27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aKcIA&#10;AADcAAAADwAAAGRycy9kb3ducmV2LnhtbERPTWvCQBC9F/wPywje6saCVaKriFTMoRSMAT0O2TFZ&#10;zM6G7BrTf98tFHqbx/uc9Xawjeip88axgtk0AUFcOm24UlCcD69LED4ga2wck4Jv8rDdjF7WmGr3&#10;5BP1eahEDGGfooI6hDaV0pc1WfRT1xJH7uY6iyHCrpK6w2cMt418S5J3adFwbKixpX1N5T1/WAWh&#10;vN4/j3lW9Mfsy5yyhfm4FLlSk/GwW4EINIR/8Z8703H+Yg6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NopwgAAANwAAAAPAAAAAAAAAAAAAAAAAJgCAABkcnMvZG93&#10;bnJldi54bWxQSwUGAAAAAAQABAD1AAAAhwMAAAAA&#10;" path="m,280r2753,l2753,,,,,280xe" fillcolor="#ffc000" stroked="f">
                  <v:path arrowok="t" o:connecttype="custom" o:connectlocs="0,280;2753,280;2753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10890250</wp:posOffset>
                </wp:positionH>
                <wp:positionV relativeFrom="page">
                  <wp:posOffset>4707890</wp:posOffset>
                </wp:positionV>
                <wp:extent cx="1586865" cy="1338580"/>
                <wp:effectExtent l="0" t="0" r="0" b="0"/>
                <wp:wrapNone/>
                <wp:docPr id="15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338580"/>
                          <a:chOff x="17150" y="7414"/>
                          <a:chExt cx="2499" cy="2108"/>
                        </a:xfrm>
                      </wpg:grpSpPr>
                      <wps:wsp>
                        <wps:cNvPr id="156" name="Freeform 385"/>
                        <wps:cNvSpPr>
                          <a:spLocks/>
                        </wps:cNvSpPr>
                        <wps:spPr bwMode="auto">
                          <a:xfrm>
                            <a:off x="17150" y="7414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86"/>
                        <wps:cNvSpPr>
                          <a:spLocks/>
                        </wps:cNvSpPr>
                        <wps:spPr bwMode="auto">
                          <a:xfrm>
                            <a:off x="17150" y="7695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87"/>
                        <wps:cNvSpPr>
                          <a:spLocks/>
                        </wps:cNvSpPr>
                        <wps:spPr bwMode="auto">
                          <a:xfrm>
                            <a:off x="17150" y="7916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88"/>
                        <wps:cNvSpPr>
                          <a:spLocks/>
                        </wps:cNvSpPr>
                        <wps:spPr bwMode="auto">
                          <a:xfrm>
                            <a:off x="17150" y="8136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89"/>
                        <wps:cNvSpPr>
                          <a:spLocks/>
                        </wps:cNvSpPr>
                        <wps:spPr bwMode="auto">
                          <a:xfrm>
                            <a:off x="17150" y="8357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90"/>
                        <wps:cNvSpPr>
                          <a:spLocks/>
                        </wps:cNvSpPr>
                        <wps:spPr bwMode="auto">
                          <a:xfrm>
                            <a:off x="17150" y="8578"/>
                            <a:ext cx="2499" cy="222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1 h 222"/>
                              <a:gd name="T2" fmla="*/ 2498 w 2499"/>
                              <a:gd name="T3" fmla="*/ 221 h 222"/>
                              <a:gd name="T4" fmla="*/ 2498 w 2499"/>
                              <a:gd name="T5" fmla="*/ 0 h 222"/>
                              <a:gd name="T6" fmla="*/ 0 w 2499"/>
                              <a:gd name="T7" fmla="*/ 0 h 222"/>
                              <a:gd name="T8" fmla="*/ 0 w 2499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2">
                                <a:moveTo>
                                  <a:pt x="0" y="221"/>
                                </a:moveTo>
                                <a:lnTo>
                                  <a:pt x="2498" y="221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91"/>
                        <wps:cNvSpPr>
                          <a:spLocks/>
                        </wps:cNvSpPr>
                        <wps:spPr bwMode="auto">
                          <a:xfrm>
                            <a:off x="17150" y="8799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92"/>
                        <wps:cNvSpPr>
                          <a:spLocks/>
                        </wps:cNvSpPr>
                        <wps:spPr bwMode="auto">
                          <a:xfrm>
                            <a:off x="17150" y="9020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93"/>
                        <wps:cNvSpPr>
                          <a:spLocks/>
                        </wps:cNvSpPr>
                        <wps:spPr bwMode="auto">
                          <a:xfrm>
                            <a:off x="17150" y="9241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EAAA8" id="Group 384" o:spid="_x0000_s1026" style="position:absolute;margin-left:857.5pt;margin-top:370.7pt;width:124.95pt;height:105.4pt;z-index:-251655680;mso-position-horizontal-relative:page;mso-position-vertical-relative:page" coordorigin="17150,7414" coordsize="2499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" o:allowincell="f">
                <v:shape id="Freeform 385" o:spid="_x0000_s1027" style="position:absolute;left:17150;top:7414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3LMIA&#10;AADcAAAADwAAAGRycy9kb3ducmV2LnhtbERPTWvCQBC9C/0PyxR6kbpRMJTUVaoiePFg4qW3ITvN&#10;BrOzYXej6b93hUJv83ifs9qMthM38qF1rGA+y0AQ10633Ci4VIf3DxAhImvsHJOCXwqwWb9MVlho&#10;d+cz3crYiBTCoUAFJsa+kDLUhiyGmeuJE/fjvMWYoG+k9nhP4baTiyzLpcWWU4PBnnaG6ms5WAXf&#10;5XIx5Kb3VxocbfN9dT5N90q9vY5fnyAijfFf/Oc+6jR/mcPzmXS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PcswgAAANwAAAAPAAAAAAAAAAAAAAAAAJgCAABkcnMvZG93&#10;bnJldi54bWxQSwUGAAAAAAQABAD1AAAAhwMAAAAA&#10;" path="m,280r2498,l2498,,,,,280xe" fillcolor="#94b3d6" stroked="f">
                  <v:path arrowok="t" o:connecttype="custom" o:connectlocs="0,280;2498,280;2498,0;0,0;0,280" o:connectangles="0,0,0,0,0"/>
                </v:shape>
                <v:shape id="Freeform 386" o:spid="_x0000_s1028" style="position:absolute;left:17150;top:7695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19MEA&#10;AADcAAAADwAAAGRycy9kb3ducmV2LnhtbERPS2sCMRC+F/wPYQRvNavgVrZG0Yq00FPV0uuQTHcX&#10;N5PtJvv6902h4G0+vudsdoOtREeNLx0rWMwTEMTamZJzBdfL6XENwgdkg5VjUjCSh9128rDBzLie&#10;P6g7h1zEEPYZKihCqDMpvS7Iop+7mjhy366xGCJscmka7GO4reQySVJpseTYUGBNLwXp27m1Cg4j&#10;t5/vWOmkW3qq9dfP6/WYKjWbDvtnEIGGcBf/u99MnL96gr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19fT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387" o:spid="_x0000_s1029" style="position:absolute;left:17150;top:7916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hhsQA&#10;AADcAAAADwAAAGRycy9kb3ducmV2LnhtbESPT2vCQBDF7wW/wzJCb3WjUCnRVdRSWvBU/+B12B2T&#10;YHY2ZtcYv71zKPQ2w3vz3m/my97XqqM2VoENjEcZKGIbXMWFgcP+6+0DVEzIDuvAZOBBEZaLwcsc&#10;cxfu/EvdLhVKQjjmaKBMqcm1jrYkj3EUGmLRzqH1mGRtC+1avEu4r/Uky6baY8XSUGJDm5LsZXfz&#10;BtYPvh23WNusm0Rq7On6fficGvM67FczUIn69G/+u/5xgv8utP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YYbEAAAA3AAAAA8AAAAAAAAAAAAAAAAAmAIAAGRycy9k&#10;b3ducmV2LnhtbFBLBQYAAAAABAAEAPUAAACJ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388" o:spid="_x0000_s1030" style="position:absolute;left:17150;top:8136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EHcEA&#10;AADcAAAADwAAAGRycy9kb3ducmV2LnhtbERPS2sCMRC+F/wPYQRvNavgUrdG0Yq00FPV0uuQTHcX&#10;N5PtJvv6902h4G0+vudsdoOtREeNLx0rWMwTEMTamZJzBdfL6fEJhA/IBivHpGAkD7vt5GGDmXE9&#10;f1B3DrmIIewzVFCEUGdSel2QRT93NXHkvl1jMUTY5NI02MdwW8llkqTSYsmxocCaXgrSt3NrFRxG&#10;bj/fsdJJt/RU66+f1+sxVWo2HfbPIAIN4S7+d7+ZOH+1hr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mxB3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389" o:spid="_x0000_s1031" style="position:absolute;left:17150;top:8357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nPcQA&#10;AADcAAAADwAAAGRycy9kb3ducmV2LnhtbESPS2/CMBCE75X4D9ZW6q045RChFIN4CLVSTzyqXlf2&#10;NomI1yE2Ifx79oDEbVczO/PtbDH4RvXUxTqwgY9xBorYBldzaeB42L5PQcWE7LAJTAZuFGExH73M&#10;sHDhyjvq96lUEsKxQANVSm2hdbQVeYzj0BKL9h86j0nWrtSuw6uE+0ZPsizXHmuWhgpbWldkT/uL&#10;N7C68eX3Bxub9ZNIrf07fx03uTFvr8PyE1SiIT3Nj+tvJ/i54MszMoG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pz3EAAAA3AAAAA8AAAAAAAAAAAAAAAAAmAIAAGRycy9k&#10;b3ducmV2LnhtbFBLBQYAAAAABAAEAPUAAACJ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390" o:spid="_x0000_s1032" style="position:absolute;left:17150;top:8578;width:2499;height:222;visibility:visible;mso-wrap-style:square;v-text-anchor:top" coordsize="24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LrcMA&#10;AADcAAAADwAAAGRycy9kb3ducmV2LnhtbERPyW7CMBC9V+o/WFOJW3HgQGnAIFSxtBegAXGextM4&#10;ajwOsUvC32OkSr3N01tnOu9sJS7U+NKxgkE/AUGcO11yoeB4WD2PQfiArLFyTAqu5GE+e3yYYqpd&#10;y590yUIhYgj7FBWYEOpUSp8bsuj7riaO3LdrLIYIm0LqBtsYbis5TJKRtFhybDBY05uh/Cf7tQrW&#10;emd3X2ejP06brN2+vO79crNQqvfULSYgAnXhX/znftdx/mgA9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sLrcMAAADcAAAADwAAAAAAAAAAAAAAAACYAgAAZHJzL2Rv&#10;d25yZXYueG1sUEsFBgAAAAAEAAQA9QAAAIgDAAAAAA==&#10;" path="m,221r2498,l2498,,,,,221xe" fillcolor="#94b3d6" stroked="f">
                  <v:path arrowok="t" o:connecttype="custom" o:connectlocs="0,221;2498,221;2498,0;0,0;0,221" o:connectangles="0,0,0,0,0"/>
                </v:shape>
                <v:shape id="Freeform 391" o:spid="_x0000_s1033" style="position:absolute;left:17150;top:8799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c0cAA&#10;AADcAAAADwAAAGRycy9kb3ducmV2LnhtbERPS4vCMBC+L+x/CLPgbU3toSzVKOoiCp7WB16HZGyL&#10;zaTbxFr/vREEb/PxPWcy620tOmp95VjBaJiAINbOVFwoOOxX3z8gfEA2WDsmBXfyMJt+fkwwN+7G&#10;f9TtQiFiCPscFZQhNLmUXpdk0Q9dQxy5s2sthgjbQpoWbzHc1jJNkkxarDg2lNjQsiR92V2tgsWd&#10;r8ct1jrpUk+NPv2vD7+ZUoOvfj4GEagPb/HLvTFxfpbC85l4gZ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6c0cAAAADcAAAADwAAAAAAAAAAAAAAAACYAgAAZHJzL2Rvd25y&#10;ZXYueG1sUEsFBgAAAAAEAAQA9QAAAIUDAAAAAA==&#10;" path="m,220r2498,l2498,,,,,220xe" fillcolor="#94b3d6" stroked="f">
                  <v:path arrowok="t" o:connecttype="custom" o:connectlocs="0,220;2498,220;2498,0;0,0;0,220" o:connectangles="0,0,0,0,0"/>
                </v:shape>
                <v:shape id="Freeform 392" o:spid="_x0000_s1034" style="position:absolute;left:17150;top:9020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5SsEA&#10;AADcAAAADwAAAGRycy9kb3ducmV2LnhtbERPS2vCQBC+F/wPywje6kaFUFJXUYso9NTU0uuwO01C&#10;s7NpdvP6926h0Nt8fM/Z7kdbi55aXzlWsFomIIi1MxUXCm7v58cnED4gG6wdk4KJPOx3s4ctZsYN&#10;/EZ9HgoRQ9hnqKAMocmk9Loki37pGuLIfbnWYoiwLaRpcYjhtpbrJEmlxYpjQ4kNnUrS33lnFRwn&#10;7j5esdZJv/bU6M+fy+0lVWoxHw/PIAKN4V/8576aOD/dwO8z8QK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OUr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393" o:spid="_x0000_s1035" style="position:absolute;left:17150;top:9241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GfcMA&#10;AADcAAAADwAAAGRycy9kb3ducmV2LnhtbERPPWvDMBDdA/kP4gpdQiM3NCa4VkLaUOjSIU6WbId1&#10;tYytk5HkxP33VaGQ7R7v88rdZHtxJR9axwqelxkI4trplhsF59PH0wZEiMgae8ek4IcC7LbzWYmF&#10;djc+0rWKjUghHApUYGIcCilDbchiWLqBOHHfzluMCfpGao+3FG57ucqyXFpsOTUYHOjdUN1Vo1Vw&#10;qdarMTeD72h09JYfTsevxUGpx4dp/woi0hTv4n/3p07z8xf4eyZ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GfcMAAADcAAAADwAAAAAAAAAAAAAAAACYAgAAZHJzL2Rv&#10;d25yZXYueG1sUEsFBgAAAAAEAAQA9QAAAIgDAAAAAA==&#10;" path="m,280r2498,l2498,,,,,280xe" fillcolor="#94b3d6" stroked="f">
                  <v:path arrowok="t" o:connecttype="custom" o:connectlocs="0,280;2498,280;2498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7995285</wp:posOffset>
                </wp:positionH>
                <wp:positionV relativeFrom="page">
                  <wp:posOffset>6963410</wp:posOffset>
                </wp:positionV>
                <wp:extent cx="1748790" cy="673735"/>
                <wp:effectExtent l="0" t="0" r="0" b="0"/>
                <wp:wrapNone/>
                <wp:docPr id="150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673735"/>
                          <a:chOff x="12591" y="10966"/>
                          <a:chExt cx="2754" cy="1061"/>
                        </a:xfrm>
                      </wpg:grpSpPr>
                      <wps:wsp>
                        <wps:cNvPr id="151" name="Freeform 395"/>
                        <wps:cNvSpPr>
                          <a:spLocks/>
                        </wps:cNvSpPr>
                        <wps:spPr bwMode="auto">
                          <a:xfrm>
                            <a:off x="12591" y="10966"/>
                            <a:ext cx="2754" cy="339"/>
                          </a:xfrm>
                          <a:custGeom>
                            <a:avLst/>
                            <a:gdLst>
                              <a:gd name="T0" fmla="*/ 0 w 2754"/>
                              <a:gd name="T1" fmla="*/ 338 h 339"/>
                              <a:gd name="T2" fmla="*/ 2753 w 2754"/>
                              <a:gd name="T3" fmla="*/ 338 h 339"/>
                              <a:gd name="T4" fmla="*/ 2753 w 2754"/>
                              <a:gd name="T5" fmla="*/ 0 h 339"/>
                              <a:gd name="T6" fmla="*/ 0 w 2754"/>
                              <a:gd name="T7" fmla="*/ 0 h 339"/>
                              <a:gd name="T8" fmla="*/ 0 w 2754"/>
                              <a:gd name="T9" fmla="*/ 33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339">
                                <a:moveTo>
                                  <a:pt x="0" y="338"/>
                                </a:moveTo>
                                <a:lnTo>
                                  <a:pt x="2753" y="338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96"/>
                        <wps:cNvSpPr>
                          <a:spLocks/>
                        </wps:cNvSpPr>
                        <wps:spPr bwMode="auto">
                          <a:xfrm>
                            <a:off x="12591" y="11305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97"/>
                        <wps:cNvSpPr>
                          <a:spLocks/>
                        </wps:cNvSpPr>
                        <wps:spPr bwMode="auto">
                          <a:xfrm>
                            <a:off x="12591" y="11526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98"/>
                        <wps:cNvSpPr>
                          <a:spLocks/>
                        </wps:cNvSpPr>
                        <wps:spPr bwMode="auto">
                          <a:xfrm>
                            <a:off x="12591" y="11746"/>
                            <a:ext cx="2754" cy="28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80 h 281"/>
                              <a:gd name="T2" fmla="*/ 2753 w 2754"/>
                              <a:gd name="T3" fmla="*/ 280 h 281"/>
                              <a:gd name="T4" fmla="*/ 2753 w 2754"/>
                              <a:gd name="T5" fmla="*/ 0 h 281"/>
                              <a:gd name="T6" fmla="*/ 0 w 2754"/>
                              <a:gd name="T7" fmla="*/ 0 h 281"/>
                              <a:gd name="T8" fmla="*/ 0 w 275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81">
                                <a:moveTo>
                                  <a:pt x="0" y="280"/>
                                </a:moveTo>
                                <a:lnTo>
                                  <a:pt x="2753" y="28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990A5" id="Group 394" o:spid="_x0000_s1026" style="position:absolute;margin-left:629.55pt;margin-top:548.3pt;width:137.7pt;height:53.05pt;z-index:-251654656;mso-position-horizontal-relative:page;mso-position-vertical-relative:page" coordorigin="12591,10966" coordsize="2754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" o:allowincell="f">
                <v:shape id="Freeform 395" o:spid="_x0000_s1027" style="position:absolute;left:12591;top:10966;width:2754;height:339;visibility:visible;mso-wrap-style:square;v-text-anchor:top" coordsize="275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OcMEA&#10;AADcAAAADwAAAGRycy9kb3ducmV2LnhtbERP22oCMRB9L/gPYQq+1ewKSt0aRQRRkVKqfsC4me4u&#10;3UzWJGr8+0YQ+jaHc53pPJpWXMn5xrKCfJCBIC6tbrhScDys3t5B+ICssbVMCu7kYT7rvUyx0PbG&#10;33Tdh0qkEPYFKqhD6AopfVmTQT+wHXHifqwzGBJ0ldQObynctHKYZWNpsOHUUGNHy5rK3/3FKDjR&#10;Yhe/5F1j/Dy6w/acryfbVqn+a1x8gAgUw7/46d7oNH+Uw+OZd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rDnDBAAAA3AAAAA8AAAAAAAAAAAAAAAAAmAIAAGRycy9kb3du&#10;cmV2LnhtbFBLBQYAAAAABAAEAPUAAACGAwAAAAA=&#10;" path="m,338r2753,l2753,,,,,338xe" fillcolor="#92d050" stroked="f">
                  <v:path arrowok="t" o:connecttype="custom" o:connectlocs="0,338;2753,338;2753,0;0,0;0,338" o:connectangles="0,0,0,0,0"/>
                </v:shape>
                <v:shape id="Freeform 396" o:spid="_x0000_s1028" style="position:absolute;left:12591;top:11305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oMcEA&#10;AADcAAAADwAAAGRycy9kb3ducmV2LnhtbERPTWvCQBC9F/wPywi9FLNptBKiq1ShIL1pvXgbsmMS&#10;zM7G3TVJ/323UOhtHu9z1tvRtKIn5xvLCl6TFARxaXXDlYLz18csB+EDssbWMin4Jg/bzeRpjYW2&#10;Ax+pP4VKxBD2BSqoQ+gKKX1Zk0Gf2I44clfrDIYIXSW1wyGGm1ZmabqUBhuODTV2tK+pvJ0eRkGG&#10;5093oX7I77bfLTQvX+Z7VOp5Or6vQAQaw7/4z33Qcf5bBr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DHBAAAA3AAAAA8AAAAAAAAAAAAAAAAAmAIAAGRycy9kb3du&#10;cmV2LnhtbFBLBQYAAAAABAAEAPUAAACGAwAAAAA=&#10;" path="m,220r2753,l2753,,,,,220xe" fillcolor="#92d050" stroked="f">
                  <v:path arrowok="t" o:connecttype="custom" o:connectlocs="0,220;2753,220;2753,0;0,0;0,220" o:connectangles="0,0,0,0,0"/>
                </v:shape>
                <v:shape id="Freeform 397" o:spid="_x0000_s1029" style="position:absolute;left:12591;top:11526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NqsAA&#10;AADcAAAADwAAAGRycy9kb3ducmV2LnhtbERPTYvCMBC9L/gfwgheFk1XV5FqFFcQZG+rXrwNzdgW&#10;m0lNYlv/vVkQvM3jfc5y3ZlKNOR8aVnB1ygBQZxZXXKu4HTcDecgfEDWWFkmBQ/ysF71PpaYatvy&#10;HzWHkIsYwj5FBUUIdSqlzwoy6Ee2Jo7cxTqDIUKXS+2wjeGmkuMkmUmDJceGAmvaFpRdD3ejYIyn&#10;X3empp3fbPPzrXn2OdmiUoN+t1mACNSFt/jl3us4fzqB/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9NqsAAAADcAAAADwAAAAAAAAAAAAAAAACYAgAAZHJzL2Rvd25y&#10;ZXYueG1sUEsFBgAAAAAEAAQA9QAAAIUDAAAAAA==&#10;" path="m,220r2753,l2753,,,,,220xe" fillcolor="#92d050" stroked="f">
                  <v:path arrowok="t" o:connecttype="custom" o:connectlocs="0,220;2753,220;2753,0;0,0;0,220" o:connectangles="0,0,0,0,0"/>
                </v:shape>
                <v:shape id="Freeform 398" o:spid="_x0000_s1030" style="position:absolute;left:12591;top:11746;width:2754;height:281;visibility:visible;mso-wrap-style:square;v-text-anchor:top" coordsize="27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338cA&#10;AADcAAAADwAAAGRycy9kb3ducmV2LnhtbESPT2vCQBDF7wW/wzKCt7qx/iFEV7GC0CI9NIrgbcyO&#10;STA7G7Orid++Wyj0NsN77zdvFqvOVOJBjSstKxgNIxDEmdUl5woO++1rDMJ5ZI2VZVLwJAerZe9l&#10;gYm2LX/TI/W5CBB2CSoovK8TKV1WkEE3tDVx0C62MejD2uRSN9gGuKnkWxTNpMGSw4UCa9oUlF3T&#10;uwmU7enzEH/dJsd2PI3fz/X5tk93Sg363XoOwlPn/81/6Q8d6k8n8PtMmE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Lt9/HAAAA3AAAAA8AAAAAAAAAAAAAAAAAmAIAAGRy&#10;cy9kb3ducmV2LnhtbFBLBQYAAAAABAAEAPUAAACMAwAAAAA=&#10;" path="m,280r2753,l2753,,,,,280xe" fillcolor="#92d050" stroked="f">
                  <v:path arrowok="t" o:connecttype="custom" o:connectlocs="0,280;2753,280;2753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10890250</wp:posOffset>
                </wp:positionH>
                <wp:positionV relativeFrom="page">
                  <wp:posOffset>6631305</wp:posOffset>
                </wp:positionV>
                <wp:extent cx="1586865" cy="1338580"/>
                <wp:effectExtent l="0" t="0" r="0" b="0"/>
                <wp:wrapNone/>
                <wp:docPr id="14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338580"/>
                          <a:chOff x="17150" y="10443"/>
                          <a:chExt cx="2499" cy="2108"/>
                        </a:xfrm>
                      </wpg:grpSpPr>
                      <wps:wsp>
                        <wps:cNvPr id="141" name="Freeform 400"/>
                        <wps:cNvSpPr>
                          <a:spLocks/>
                        </wps:cNvSpPr>
                        <wps:spPr bwMode="auto">
                          <a:xfrm>
                            <a:off x="17150" y="10443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01"/>
                        <wps:cNvSpPr>
                          <a:spLocks/>
                        </wps:cNvSpPr>
                        <wps:spPr bwMode="auto">
                          <a:xfrm>
                            <a:off x="17150" y="10724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02"/>
                        <wps:cNvSpPr>
                          <a:spLocks/>
                        </wps:cNvSpPr>
                        <wps:spPr bwMode="auto">
                          <a:xfrm>
                            <a:off x="17150" y="10945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03"/>
                        <wps:cNvSpPr>
                          <a:spLocks/>
                        </wps:cNvSpPr>
                        <wps:spPr bwMode="auto">
                          <a:xfrm>
                            <a:off x="17150" y="11166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04"/>
                        <wps:cNvSpPr>
                          <a:spLocks/>
                        </wps:cNvSpPr>
                        <wps:spPr bwMode="auto">
                          <a:xfrm>
                            <a:off x="17150" y="11387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05"/>
                        <wps:cNvSpPr>
                          <a:spLocks/>
                        </wps:cNvSpPr>
                        <wps:spPr bwMode="auto">
                          <a:xfrm>
                            <a:off x="17150" y="11607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06"/>
                        <wps:cNvSpPr>
                          <a:spLocks/>
                        </wps:cNvSpPr>
                        <wps:spPr bwMode="auto">
                          <a:xfrm>
                            <a:off x="17150" y="11828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07"/>
                        <wps:cNvSpPr>
                          <a:spLocks/>
                        </wps:cNvSpPr>
                        <wps:spPr bwMode="auto">
                          <a:xfrm>
                            <a:off x="17150" y="12049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08"/>
                        <wps:cNvSpPr>
                          <a:spLocks/>
                        </wps:cNvSpPr>
                        <wps:spPr bwMode="auto">
                          <a:xfrm>
                            <a:off x="17150" y="12270"/>
                            <a:ext cx="2499" cy="282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1 h 282"/>
                              <a:gd name="T2" fmla="*/ 2498 w 2499"/>
                              <a:gd name="T3" fmla="*/ 281 h 282"/>
                              <a:gd name="T4" fmla="*/ 2498 w 2499"/>
                              <a:gd name="T5" fmla="*/ 0 h 282"/>
                              <a:gd name="T6" fmla="*/ 0 w 2499"/>
                              <a:gd name="T7" fmla="*/ 0 h 282"/>
                              <a:gd name="T8" fmla="*/ 0 w 2499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2">
                                <a:moveTo>
                                  <a:pt x="0" y="281"/>
                                </a:moveTo>
                                <a:lnTo>
                                  <a:pt x="2498" y="281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96CF" id="Group 399" o:spid="_x0000_s1026" style="position:absolute;margin-left:857.5pt;margin-top:522.15pt;width:124.95pt;height:105.4pt;z-index:-251653632;mso-position-horizontal-relative:page;mso-position-vertical-relative:page" coordorigin="17150,10443" coordsize="2499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" o:allowincell="f">
                <v:shape id="Freeform 400" o:spid="_x0000_s1027" style="position:absolute;left:17150;top:10443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5hcIA&#10;AADcAAAADwAAAGRycy9kb3ducmV2LnhtbERPS2sCMRC+C/0PYQpeRLNKu8jWKD4QevHg2ktvw2a6&#10;WdxMliSr679vCkJv8/E9Z7UZbCtu5EPjWMF8loEgrpxuuFbwdTlOlyBCRNbYOiYFDwqwWb+MVlho&#10;d+cz3cpYixTCoUAFJsaukDJUhiyGmeuIE/fjvMWYoK+l9nhP4baViyzLpcWGU4PBjvaGqmvZWwXf&#10;5fuiz03nr9Q72uWHy/k0OSg1fh22HyAiDfFf/HR/6jT/bQ5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PmFwgAAANwAAAAPAAAAAAAAAAAAAAAAAJgCAABkcnMvZG93&#10;bnJldi54bWxQSwUGAAAAAAQABAD1AAAAhwMAAAAA&#10;" path="m,280r2498,l2498,,,,,280xe" fillcolor="#94b3d6" stroked="f">
                  <v:path arrowok="t" o:connecttype="custom" o:connectlocs="0,280;2498,280;2498,0;0,0;0,280" o:connectangles="0,0,0,0,0"/>
                </v:shape>
                <v:shape id="Freeform 401" o:spid="_x0000_s1028" style="position:absolute;left:17150;top:10724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AscAA&#10;AADcAAAADwAAAGRycy9kb3ducmV2LnhtbERPS4vCMBC+L/gfwgje1tQiIl2jqIsoePLFXodkti3b&#10;TLpNrPXfG0HwNh/fc2aLzlaipcaXjhWMhgkIYu1MybmC82nzOQXhA7LByjEpuJOHxbz3McPMuBsf&#10;qD2GXMQQ9hkqKEKoMym9LsiiH7qaOHK/rrEYImxyaRq8xXBbyTRJJtJiybGhwJrWBem/49UqWN35&#10;etljpZM29VTrn//t+Xui1KDfLb9ABOrCW/xy70ycP07h+Uy8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vAscAAAADcAAAADwAAAAAAAAAAAAAAAACYAgAAZHJzL2Rvd25y&#10;ZXYueG1sUEsFBgAAAAAEAAQA9QAAAIUDAAAAAA=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2" o:spid="_x0000_s1029" style="position:absolute;left:17150;top:10945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lKsEA&#10;AADcAAAADwAAAGRycy9kb3ducmV2LnhtbERPS2sCMRC+F/wPYQRvNauWRbZG0Yq00FPV0uuQTHcX&#10;N5PtJvv6902h4G0+vudsdoOtREeNLx0rWMwTEMTamZJzBdfL6XENwgdkg5VjUjCSh9128rDBzLie&#10;P6g7h1zEEPYZKihCqDMpvS7Iop+7mjhy366xGCJscmka7GO4reQySVJpseTYUGBNLwXp27m1Cg4j&#10;t5/vWOmkW3qq9dfP6/WYKjWbDvtnEIGGcBf/u99MnP+0gr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ZSr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3" o:spid="_x0000_s1030" style="position:absolute;left:17150;top:11166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9XsEA&#10;AADcAAAADwAAAGRycy9kb3ducmV2LnhtbERPyWrDMBC9F/oPYgq5NXKCMcWNEpqGkEBP2ch1kKa2&#10;qTVyLcXL30eFQG/zeOssVoOtRUetrxwrmE0TEMTamYoLBefT9vUNhA/IBmvHpGAkD6vl89MCc+N6&#10;PlB3DIWIIexzVFCG0ORSel2SRT91DXHkvl1rMUTYFtK02MdwW8t5kmTSYsWxocSGPkvSP8ebVbAe&#10;+Xb5wlon3dxTo6+/u/MmU2ryMny8gwg0hH/xw703cX6awt8z8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+/V7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4" o:spid="_x0000_s1031" style="position:absolute;left:17150;top:11387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YxcEA&#10;AADcAAAADwAAAGRycy9kb3ducmV2LnhtbERPS2sCMRC+F/wPYQRvNavYRbZG0Yq00FPV0uuQTHcX&#10;N5PtJvv6902h4G0+vudsdoOtREeNLx0rWMwTEMTamZJzBdfL6XENwgdkg5VjUjCSh9128rDBzLie&#10;P6g7h1zEEPYZKihCqDMpvS7Iop+7mjhy366xGCJscmka7GO4reQySVJpseTYUGBNLwXp27m1Cg4j&#10;t5/vWOmkW3qq9dfP6/WYKjWbDvtnEIGGcBf/u99MnL96gr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yWMX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5" o:spid="_x0000_s1032" style="position:absolute;left:17150;top:11607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GssEA&#10;AADcAAAADwAAAGRycy9kb3ducmV2LnhtbERPS2vCQBC+F/wPywje6kaRUFJXUYso9NTU0uuwO01C&#10;s7NpdvP6926h0Nt8fM/Z7kdbi55aXzlWsFomIIi1MxUXCm7v58cnED4gG6wdk4KJPOx3s4ctZsYN&#10;/EZ9HgoRQ9hnqKAMocmk9Loki37pGuLIfbnWYoiwLaRpcYjhtpbrJEmlxYpjQ4kNnUrS33lnFRwn&#10;7j5esdZJv/bU6M+fy+0lVWoxHw/PIAKN4V/8576aOH+Twu8z8QK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xrL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6" o:spid="_x0000_s1033" style="position:absolute;left:17150;top:11828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jKcEA&#10;AADcAAAADwAAAGRycy9kb3ducmV2LnhtbERPS2sCMRC+F/wPYQRvNavIVrZG0Yq00FPV0uuQTHcX&#10;N5PtJvv6902h4G0+vudsdoOtREeNLx0rWMwTEMTamZJzBdfL6XENwgdkg5VjUjCSh9128rDBzLie&#10;P6g7h1zEEPYZKihCqDMpvS7Iop+7mjhy366xGCJscmka7GO4reQySVJpseTYUGBNLwXp27m1Cg4j&#10;t5/vWOmkW3qq9dfP6/WYKjWbDvtnEIGGcBf/u99MnL96gr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YynBAAAA3AAAAA8AAAAAAAAAAAAAAAAAmAIAAGRycy9kb3du&#10;cmV2LnhtbFBLBQYAAAAABAAEAPUAAACG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7" o:spid="_x0000_s1034" style="position:absolute;left:17150;top:12049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3W8QA&#10;AADcAAAADwAAAGRycy9kb3ducmV2LnhtbESPT2vCQBDF7wW/wzJCb3WjFCnRVdRSWvBU/+B12B2T&#10;YHY2ZtcYv71zKPQ2w3vz3m/my97XqqM2VoENjEcZKGIbXMWFgcP+6+0DVEzIDuvAZOBBEZaLwcsc&#10;cxfu/EvdLhVKQjjmaKBMqcm1jrYkj3EUGmLRzqH1mGRtC+1avEu4r/Uky6baY8XSUGJDm5LsZXfz&#10;BtYPvh23WNusm0Rq7On6fficGvM67FczUIn69G/+u/5xgv8utP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91vEAAAA3AAAAA8AAAAAAAAAAAAAAAAAmAIAAGRycy9k&#10;b3ducmV2LnhtbFBLBQYAAAAABAAEAPUAAACJAwAAAAA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08" o:spid="_x0000_s1035" style="position:absolute;left:17150;top:12270;width:2499;height:282;visibility:visible;mso-wrap-style:square;v-text-anchor:top" coordsize="2499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VVsIA&#10;AADcAAAADwAAAGRycy9kb3ducmV2LnhtbERPTWvCQBC9F/wPywjedKNYq9FVimIpeLHa3sfsmASz&#10;s2l2m2z/fVcQepvH+5zVJphKtNS40rKC8SgBQZxZXXKu4PO8H85BOI+ssbJMCn7JwWbde1phqm3H&#10;H9SefC5iCLsUFRTe16mULivIoBvZmjhyV9sY9BE2udQNdjHcVHKSJDNpsOTYUGBN24Ky2+nHKDh+&#10;lZf9bvJ9eJNJeOm2s7qdhmelBv3wugThKfh/8cP9ruP86QLu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JVWwgAAANwAAAAPAAAAAAAAAAAAAAAAAJgCAABkcnMvZG93&#10;bnJldi54bWxQSwUGAAAAAAQABAD1AAAAhwMAAAAA&#10;" path="m,281r2498,l2498,,,,,281xe" fillcolor="#94b3d6" stroked="f">
                  <v:path arrowok="t" o:connecttype="custom" o:connectlocs="0,281;2498,281;2498,0;0,0;0,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6985000</wp:posOffset>
                </wp:positionH>
                <wp:positionV relativeFrom="page">
                  <wp:posOffset>8283575</wp:posOffset>
                </wp:positionV>
                <wp:extent cx="873760" cy="356870"/>
                <wp:effectExtent l="0" t="0" r="0" b="0"/>
                <wp:wrapNone/>
                <wp:docPr id="137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356870"/>
                          <a:chOff x="11000" y="13045"/>
                          <a:chExt cx="1376" cy="562"/>
                        </a:xfrm>
                      </wpg:grpSpPr>
                      <wps:wsp>
                        <wps:cNvPr id="138" name="Freeform 410"/>
                        <wps:cNvSpPr>
                          <a:spLocks/>
                        </wps:cNvSpPr>
                        <wps:spPr bwMode="auto">
                          <a:xfrm>
                            <a:off x="11000" y="13045"/>
                            <a:ext cx="1376" cy="281"/>
                          </a:xfrm>
                          <a:custGeom>
                            <a:avLst/>
                            <a:gdLst>
                              <a:gd name="T0" fmla="*/ 0 w 1376"/>
                              <a:gd name="T1" fmla="*/ 280 h 281"/>
                              <a:gd name="T2" fmla="*/ 1375 w 1376"/>
                              <a:gd name="T3" fmla="*/ 280 h 281"/>
                              <a:gd name="T4" fmla="*/ 1375 w 1376"/>
                              <a:gd name="T5" fmla="*/ 0 h 281"/>
                              <a:gd name="T6" fmla="*/ 0 w 1376"/>
                              <a:gd name="T7" fmla="*/ 0 h 281"/>
                              <a:gd name="T8" fmla="*/ 0 w 137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6" h="281">
                                <a:moveTo>
                                  <a:pt x="0" y="280"/>
                                </a:moveTo>
                                <a:lnTo>
                                  <a:pt x="1375" y="280"/>
                                </a:lnTo>
                                <a:lnTo>
                                  <a:pt x="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11"/>
                        <wps:cNvSpPr>
                          <a:spLocks/>
                        </wps:cNvSpPr>
                        <wps:spPr bwMode="auto">
                          <a:xfrm>
                            <a:off x="11000" y="13326"/>
                            <a:ext cx="1376" cy="281"/>
                          </a:xfrm>
                          <a:custGeom>
                            <a:avLst/>
                            <a:gdLst>
                              <a:gd name="T0" fmla="*/ 0 w 1376"/>
                              <a:gd name="T1" fmla="*/ 280 h 281"/>
                              <a:gd name="T2" fmla="*/ 1375 w 1376"/>
                              <a:gd name="T3" fmla="*/ 280 h 281"/>
                              <a:gd name="T4" fmla="*/ 1375 w 1376"/>
                              <a:gd name="T5" fmla="*/ 0 h 281"/>
                              <a:gd name="T6" fmla="*/ 0 w 1376"/>
                              <a:gd name="T7" fmla="*/ 0 h 281"/>
                              <a:gd name="T8" fmla="*/ 0 w 1376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6" h="281">
                                <a:moveTo>
                                  <a:pt x="0" y="280"/>
                                </a:moveTo>
                                <a:lnTo>
                                  <a:pt x="1375" y="280"/>
                                </a:lnTo>
                                <a:lnTo>
                                  <a:pt x="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220AD" id="Group 409" o:spid="_x0000_s1026" style="position:absolute;margin-left:550pt;margin-top:652.25pt;width:68.8pt;height:28.1pt;z-index:-251652608;mso-position-horizontal-relative:page;mso-position-vertical-relative:page" coordorigin="11000,13045" coordsize="137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" o:allowincell="f">
                <v:shape id="Freeform 410" o:spid="_x0000_s1027" style="position:absolute;left:11000;top:13045;width:1376;height:281;visibility:visible;mso-wrap-style:square;v-text-anchor:top" coordsize="13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SIsQA&#10;AADcAAAADwAAAGRycy9kb3ducmV2LnhtbESPT0vDQBDF7wW/wzKCt3ajgoaYbRGxKF6ktXgespM/&#10;NDsbsmMa++k7B8HbDO/Ne78pN3PozURj6iI7uF1lYIir6DtuHBy+tsscTBJkj31kcvBLCTbrq0WJ&#10;hY8n3tG0l8ZoCKcCHbQiQ2FtqloKmFZxIFatjmNA0XVsrB/xpOGht3dZ9mADdqwNLQ700lJ13P8E&#10;B1v8iPnjt9j8aA+ye83r8+fb5NzN9fz8BEZoln/z3/W7V/x7pdVndAK7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UiLEAAAA3AAAAA8AAAAAAAAAAAAAAAAAmAIAAGRycy9k&#10;b3ducmV2LnhtbFBLBQYAAAAABAAEAPUAAACJAwAAAAA=&#10;" path="m,280r1375,l1375,,,,,280xe" fillcolor="#a6a6a6" stroked="f">
                  <v:path arrowok="t" o:connecttype="custom" o:connectlocs="0,280;1375,280;1375,0;0,0;0,280" o:connectangles="0,0,0,0,0"/>
                </v:shape>
                <v:shape id="Freeform 411" o:spid="_x0000_s1028" style="position:absolute;left:11000;top:13326;width:1376;height:281;visibility:visible;mso-wrap-style:square;v-text-anchor:top" coordsize="13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3ucEA&#10;AADcAAAADwAAAGRycy9kb3ducmV2LnhtbERPTWvCQBC9F/wPywje6sYKbYyuIlKx9FK04nnIjkkw&#10;OxuyY4z++m6h0Ns83ucsVr2rVUdtqDwbmIwTUMS5txUXBo7f2+cUVBBki7VnMnCnAKvl4GmBmfU3&#10;3lN3kELFEA4ZGihFmkzrkJfkMIx9Qxy5s28dSoRtoW2Ltxjuav2SJK/aYcWxocSGNiXll8PVGdji&#10;p0/fTqLTiz7K/j09P752nTGjYb+egxLq5V/85/6wcf50Br/PxAv0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X97nBAAAA3AAAAA8AAAAAAAAAAAAAAAAAmAIAAGRycy9kb3du&#10;cmV2LnhtbFBLBQYAAAAABAAEAPUAAACGAwAAAAA=&#10;" path="m,280r1375,l1375,,,,,280xe" fillcolor="#a6a6a6" stroked="f">
                  <v:path arrowok="t" o:connecttype="custom" o:connectlocs="0,280;1375,280;1375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7995285</wp:posOffset>
                </wp:positionH>
                <wp:positionV relativeFrom="page">
                  <wp:posOffset>8550275</wp:posOffset>
                </wp:positionV>
                <wp:extent cx="1748790" cy="814070"/>
                <wp:effectExtent l="0" t="0" r="0" b="0"/>
                <wp:wrapNone/>
                <wp:docPr id="13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814070"/>
                          <a:chOff x="12591" y="13465"/>
                          <a:chExt cx="2754" cy="1282"/>
                        </a:xfrm>
                      </wpg:grpSpPr>
                      <wps:wsp>
                        <wps:cNvPr id="132" name="Freeform 413"/>
                        <wps:cNvSpPr>
                          <a:spLocks/>
                        </wps:cNvSpPr>
                        <wps:spPr bwMode="auto">
                          <a:xfrm>
                            <a:off x="12591" y="13465"/>
                            <a:ext cx="2754" cy="341"/>
                          </a:xfrm>
                          <a:custGeom>
                            <a:avLst/>
                            <a:gdLst>
                              <a:gd name="T0" fmla="*/ 0 w 2754"/>
                              <a:gd name="T1" fmla="*/ 340 h 341"/>
                              <a:gd name="T2" fmla="*/ 2753 w 2754"/>
                              <a:gd name="T3" fmla="*/ 340 h 341"/>
                              <a:gd name="T4" fmla="*/ 2753 w 2754"/>
                              <a:gd name="T5" fmla="*/ 0 h 341"/>
                              <a:gd name="T6" fmla="*/ 0 w 2754"/>
                              <a:gd name="T7" fmla="*/ 0 h 341"/>
                              <a:gd name="T8" fmla="*/ 0 w 2754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341">
                                <a:moveTo>
                                  <a:pt x="0" y="340"/>
                                </a:moveTo>
                                <a:lnTo>
                                  <a:pt x="2753" y="34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4"/>
                        <wps:cNvSpPr>
                          <a:spLocks/>
                        </wps:cNvSpPr>
                        <wps:spPr bwMode="auto">
                          <a:xfrm>
                            <a:off x="12591" y="13806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5"/>
                        <wps:cNvSpPr>
                          <a:spLocks/>
                        </wps:cNvSpPr>
                        <wps:spPr bwMode="auto">
                          <a:xfrm>
                            <a:off x="12591" y="14027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6"/>
                        <wps:cNvSpPr>
                          <a:spLocks/>
                        </wps:cNvSpPr>
                        <wps:spPr bwMode="auto">
                          <a:xfrm>
                            <a:off x="12591" y="14248"/>
                            <a:ext cx="2754" cy="221"/>
                          </a:xfrm>
                          <a:custGeom>
                            <a:avLst/>
                            <a:gdLst>
                              <a:gd name="T0" fmla="*/ 0 w 2754"/>
                              <a:gd name="T1" fmla="*/ 220 h 221"/>
                              <a:gd name="T2" fmla="*/ 2753 w 2754"/>
                              <a:gd name="T3" fmla="*/ 220 h 221"/>
                              <a:gd name="T4" fmla="*/ 2753 w 2754"/>
                              <a:gd name="T5" fmla="*/ 0 h 221"/>
                              <a:gd name="T6" fmla="*/ 0 w 2754"/>
                              <a:gd name="T7" fmla="*/ 0 h 221"/>
                              <a:gd name="T8" fmla="*/ 0 w 275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21">
                                <a:moveTo>
                                  <a:pt x="0" y="220"/>
                                </a:moveTo>
                                <a:lnTo>
                                  <a:pt x="2753" y="220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17"/>
                        <wps:cNvSpPr>
                          <a:spLocks/>
                        </wps:cNvSpPr>
                        <wps:spPr bwMode="auto">
                          <a:xfrm>
                            <a:off x="12591" y="14469"/>
                            <a:ext cx="2754" cy="279"/>
                          </a:xfrm>
                          <a:custGeom>
                            <a:avLst/>
                            <a:gdLst>
                              <a:gd name="T0" fmla="*/ 0 w 2754"/>
                              <a:gd name="T1" fmla="*/ 278 h 279"/>
                              <a:gd name="T2" fmla="*/ 2753 w 2754"/>
                              <a:gd name="T3" fmla="*/ 278 h 279"/>
                              <a:gd name="T4" fmla="*/ 2753 w 2754"/>
                              <a:gd name="T5" fmla="*/ 0 h 279"/>
                              <a:gd name="T6" fmla="*/ 0 w 2754"/>
                              <a:gd name="T7" fmla="*/ 0 h 279"/>
                              <a:gd name="T8" fmla="*/ 0 w 2754"/>
                              <a:gd name="T9" fmla="*/ 27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4" h="279">
                                <a:moveTo>
                                  <a:pt x="0" y="278"/>
                                </a:moveTo>
                                <a:lnTo>
                                  <a:pt x="2753" y="278"/>
                                </a:lnTo>
                                <a:lnTo>
                                  <a:pt x="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3DA0E" id="Group 412" o:spid="_x0000_s1026" style="position:absolute;margin-left:629.55pt;margin-top:673.25pt;width:137.7pt;height:64.1pt;z-index:-251651584;mso-position-horizontal-relative:page;mso-position-vertical-relative:page" coordorigin="12591,13465" coordsize="2754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" o:allowincell="f">
                <v:shape id="Freeform 413" o:spid="_x0000_s1027" style="position:absolute;left:12591;top:13465;width:2754;height:341;visibility:visible;mso-wrap-style:square;v-text-anchor:top" coordsize="275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i1MQA&#10;AADcAAAADwAAAGRycy9kb3ducmV2LnhtbERPTWsCMRC9F/wPYQRvNasW0dUoIi0tUiiuHvQ2bMbN&#10;4mayblJd++ubQsHbPN7nzJetrcSVGl86VjDoJyCIc6dLLhTsd2/PExA+IGusHJOCO3lYLjpPc0y1&#10;u/GWrlkoRAxhn6ICE0KdSulzQxZ939XEkTu5xmKIsCmkbvAWw20lh0kylhZLjg0Ga1obys/Zt1Xw&#10;U17MMdt9vo5P8uuwXb9MN+8TrVSv265mIAK14SH+d3/oOH80hL9n4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YtTEAAAA3AAAAA8AAAAAAAAAAAAAAAAAmAIAAGRycy9k&#10;b3ducmV2LnhtbFBLBQYAAAAABAAEAPUAAACJAwAAAAA=&#10;" path="m,340r2753,l2753,,,,,340xe" fillcolor="#ffc000" stroked="f">
                  <v:path arrowok="t" o:connecttype="custom" o:connectlocs="0,340;2753,340;2753,0;0,0;0,340" o:connectangles="0,0,0,0,0"/>
                </v:shape>
                <v:shape id="Freeform 414" o:spid="_x0000_s1028" style="position:absolute;left:12591;top:13806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ub8A&#10;AADcAAAADwAAAGRycy9kb3ducmV2LnhtbERPS2vDMAy+F/YfjAa7tU7fJatbusGgOzbL7iLWktBY&#10;DraaZv9+Hgx208f31P44uk4NFGLr2cB8loEirrxtuTZQfrxNd6CiIFvsPJOBb4pwPDxM9phbf+cL&#10;DYXUKoVwzNFAI9LnWseqIYdx5nvixH354FASDLW2Ae8p3HV6kWUb7bDl1NBgT68NVdfi5gwEu+ml&#10;PI1rKV9c9c6r4bPeDsY8PY6nZ1BCo/yL/9xnm+Yvl/D7TLpAH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b8O5vwAAANwAAAAPAAAAAAAAAAAAAAAAAJgCAABkcnMvZG93bnJl&#10;di54bWxQSwUGAAAAAAQABAD1AAAAhAMAAAAA&#10;" path="m,220r2753,l2753,,,,,220xe" fillcolor="#ffc000" stroked="f">
                  <v:path arrowok="t" o:connecttype="custom" o:connectlocs="0,220;2753,220;2753,0;0,0;0,220" o:connectangles="0,0,0,0,0"/>
                </v:shape>
                <v:shape id="Freeform 415" o:spid="_x0000_s1029" style="position:absolute;left:12591;top:14027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bzcAA&#10;AADcAAAADwAAAGRycy9kb3ducmV2LnhtbERPS2vDMAy+F/YfjAa7tU67vsjqlm4w6I7NsruItSQ0&#10;loOtptm/rweD3fTxPbU7jK5TA4XYejYwn2WgiCtvW64NlJ/v0y2oKMgWO89k4IciHPYPkx3m1t/4&#10;TEMhtUohHHM00Ij0udaxashhnPmeOHHfPjiUBEOtbcBbCnedXmTZWjtsOTU02NNbQ9WluDoDwa57&#10;KY/jSspXV33wcviqN4MxT4/j8QWU0Cj/4j/3yab5z0v4fSZdo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ZbzcAAAADcAAAADwAAAAAAAAAAAAAAAACYAgAAZHJzL2Rvd25y&#10;ZXYueG1sUEsFBgAAAAAEAAQA9QAAAIUDAAAAAA==&#10;" path="m,220r2753,l2753,,,,,220xe" fillcolor="#ffc000" stroked="f">
                  <v:path arrowok="t" o:connecttype="custom" o:connectlocs="0,220;2753,220;2753,0;0,0;0,220" o:connectangles="0,0,0,0,0"/>
                </v:shape>
                <v:shape id="Freeform 416" o:spid="_x0000_s1030" style="position:absolute;left:12591;top:14248;width:2754;height:221;visibility:visible;mso-wrap-style:square;v-text-anchor:top" coordsize="27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+Vr8A&#10;AADcAAAADwAAAGRycy9kb3ducmV2LnhtbERPS2vCQBC+F/oflil4qxvfkrqKCoV6rE3vQ3aaBLOz&#10;YXeM6b/vCkJv8/E9Z7MbXKt6CrHxbGAyzkARl942XBkovt5f16CiIFtsPZOBX4qw2z4/bTC3/saf&#10;1J+lUimEY44GapEu1zqWNTmMY98RJ+7HB4eSYKi0DXhL4a7V0yxbaocNp4YaOzrWVF7OV2cg2GUn&#10;xX5YSHFw5Ynn/Xe16o0ZvQz7N1BCg/yLH+4Pm+bPFnB/Jl2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yv5WvwAAANwAAAAPAAAAAAAAAAAAAAAAAJgCAABkcnMvZG93bnJl&#10;di54bWxQSwUGAAAAAAQABAD1AAAAhAMAAAAA&#10;" path="m,220r2753,l2753,,,,,220xe" fillcolor="#ffc000" stroked="f">
                  <v:path arrowok="t" o:connecttype="custom" o:connectlocs="0,220;2753,220;2753,0;0,0;0,220" o:connectangles="0,0,0,0,0"/>
                </v:shape>
                <v:shape id="Freeform 417" o:spid="_x0000_s1031" style="position:absolute;left:12591;top:14469;width:2754;height:279;visibility:visible;mso-wrap-style:square;v-text-anchor:top" coordsize="275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NxMQA&#10;AADcAAAADwAAAGRycy9kb3ducmV2LnhtbESP0WrDMAxF3wf7B6NC3xYnK4QujVvCWMtglLJsHyBi&#10;NQmN5WC7afb382DQN4l7dc9VuZvNICZyvresIEtSEMSN1T23Cr6/9k9rED4gaxwsk4If8rDbPj6U&#10;WGh740+a6tCKGMK+QAVdCGMhpW86MugTOxJH7WydwRBX10rt8BbDzSCf0zSXBnuOhA5Heu2oudRX&#10;EyHZSzPk1eno2sO0wvot/3AalVou5moDItAc7ub/63cd669y+HsmT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TcTEAAAA3AAAAA8AAAAAAAAAAAAAAAAAmAIAAGRycy9k&#10;b3ducmV2LnhtbFBLBQYAAAAABAAEAPUAAACJAwAAAAA=&#10;" path="m,278r2753,l2753,,,,,278xe" fillcolor="#ffc000" stroked="f">
                  <v:path arrowok="t" o:connecttype="custom" o:connectlocs="0,278;2753,278;2753,0;0,0;0,2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10890250</wp:posOffset>
                </wp:positionH>
                <wp:positionV relativeFrom="page">
                  <wp:posOffset>8568690</wp:posOffset>
                </wp:positionV>
                <wp:extent cx="1586865" cy="777240"/>
                <wp:effectExtent l="0" t="0" r="0" b="0"/>
                <wp:wrapNone/>
                <wp:docPr id="125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777240"/>
                          <a:chOff x="17150" y="13494"/>
                          <a:chExt cx="2499" cy="1224"/>
                        </a:xfrm>
                      </wpg:grpSpPr>
                      <wps:wsp>
                        <wps:cNvPr id="126" name="Freeform 419"/>
                        <wps:cNvSpPr>
                          <a:spLocks/>
                        </wps:cNvSpPr>
                        <wps:spPr bwMode="auto">
                          <a:xfrm>
                            <a:off x="17150" y="13494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20"/>
                        <wps:cNvSpPr>
                          <a:spLocks/>
                        </wps:cNvSpPr>
                        <wps:spPr bwMode="auto">
                          <a:xfrm>
                            <a:off x="17150" y="13775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21"/>
                        <wps:cNvSpPr>
                          <a:spLocks/>
                        </wps:cNvSpPr>
                        <wps:spPr bwMode="auto">
                          <a:xfrm>
                            <a:off x="17150" y="13996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22"/>
                        <wps:cNvSpPr>
                          <a:spLocks/>
                        </wps:cNvSpPr>
                        <wps:spPr bwMode="auto">
                          <a:xfrm>
                            <a:off x="17150" y="14217"/>
                            <a:ext cx="2499" cy="22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20 h 221"/>
                              <a:gd name="T2" fmla="*/ 2498 w 2499"/>
                              <a:gd name="T3" fmla="*/ 220 h 221"/>
                              <a:gd name="T4" fmla="*/ 2498 w 2499"/>
                              <a:gd name="T5" fmla="*/ 0 h 221"/>
                              <a:gd name="T6" fmla="*/ 0 w 2499"/>
                              <a:gd name="T7" fmla="*/ 0 h 221"/>
                              <a:gd name="T8" fmla="*/ 0 w 24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21">
                                <a:moveTo>
                                  <a:pt x="0" y="220"/>
                                </a:moveTo>
                                <a:lnTo>
                                  <a:pt x="2498" y="22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3"/>
                        <wps:cNvSpPr>
                          <a:spLocks/>
                        </wps:cNvSpPr>
                        <wps:spPr bwMode="auto">
                          <a:xfrm>
                            <a:off x="17150" y="14437"/>
                            <a:ext cx="2499" cy="281"/>
                          </a:xfrm>
                          <a:custGeom>
                            <a:avLst/>
                            <a:gdLst>
                              <a:gd name="T0" fmla="*/ 0 w 2499"/>
                              <a:gd name="T1" fmla="*/ 280 h 281"/>
                              <a:gd name="T2" fmla="*/ 2498 w 2499"/>
                              <a:gd name="T3" fmla="*/ 280 h 281"/>
                              <a:gd name="T4" fmla="*/ 2498 w 2499"/>
                              <a:gd name="T5" fmla="*/ 0 h 281"/>
                              <a:gd name="T6" fmla="*/ 0 w 2499"/>
                              <a:gd name="T7" fmla="*/ 0 h 281"/>
                              <a:gd name="T8" fmla="*/ 0 w 2499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281">
                                <a:moveTo>
                                  <a:pt x="0" y="280"/>
                                </a:moveTo>
                                <a:lnTo>
                                  <a:pt x="2498" y="280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34AA" id="Group 418" o:spid="_x0000_s1026" style="position:absolute;margin-left:857.5pt;margin-top:674.7pt;width:124.95pt;height:61.2pt;z-index:-251650560;mso-position-horizontal-relative:page;mso-position-vertical-relative:page" coordorigin="17150,13494" coordsize="2499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" o:allowincell="f">
                <v:shape id="Freeform 419" o:spid="_x0000_s1027" style="position:absolute;left:17150;top:13494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EUcIA&#10;AADcAAAADwAAAGRycy9kb3ducmV2LnhtbERPTWvCQBC9C/6HZQpeRDcNGErqKrUi9OLB2Iu3ITvN&#10;BrOzYXej8d+7hUJv83ifs96OthM38qF1rOB1mYEgrp1uuVHwfT4s3kCEiKyxc0wKHhRgu5lO1lhq&#10;d+cT3arYiBTCoUQFJsa+lDLUhiyGpeuJE/fjvMWYoG+k9nhP4baTeZYV0mLLqcFgT5+G6ms1WAWX&#10;apUPhen9lQZHu2J/Ph3ne6VmL+PHO4hIY/wX/7m/dJqfF/D7TLp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9oRRwgAAANwAAAAPAAAAAAAAAAAAAAAAAJgCAABkcnMvZG93&#10;bnJldi54bWxQSwUGAAAAAAQABAD1AAAAhwMAAAAA&#10;" path="m,280r2498,l2498,,,,,280xe" fillcolor="#94b3d6" stroked="f">
                  <v:path arrowok="t" o:connecttype="custom" o:connectlocs="0,280;2498,280;2498,0;0,0;0,280" o:connectangles="0,0,0,0,0"/>
                </v:shape>
                <v:shape id="Freeform 420" o:spid="_x0000_s1028" style="position:absolute;left:17150;top:13775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GicIA&#10;AADcAAAADwAAAGRycy9kb3ducmV2LnhtbERPTWvCQBC9F/wPyxR6azbNwZboKmoRC56apngddsck&#10;mJ1Ns2tM/r1bKPQ2j/c5y/VoWzFQ7xvHCl6SFASxdqbhSkH5tX9+A+EDssHWMSmYyMN6NXtYYm7c&#10;jT9pKEIlYgj7HBXUIXS5lF7XZNEnriOO3Nn1FkOEfSVNj7cYbluZpelcWmw4NtTY0a4mfSmuVsF2&#10;4uv3EVudDpmnTp9+DuX7XKmnx3GzABFoDP/iP/eHifOzV/h9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4aJwgAAANwAAAAPAAAAAAAAAAAAAAAAAJgCAABkcnMvZG93&#10;bnJldi54bWxQSwUGAAAAAAQABAD1AAAAhwMAAAAA&#10;" path="m,220r2498,l2498,,,,,220xe" fillcolor="#94b3d6" stroked="f">
                  <v:path arrowok="t" o:connecttype="custom" o:connectlocs="0,220;2498,220;2498,0;0,0;0,220" o:connectangles="0,0,0,0,0"/>
                </v:shape>
                <v:shape id="Freeform 421" o:spid="_x0000_s1029" style="position:absolute;left:17150;top:13996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S+8MA&#10;AADcAAAADwAAAGRycy9kb3ducmV2LnhtbESPQW/CMAyF75P4D5GRuI2UHtDUERAwTZvECcbE1UpM&#10;W9E4pQml/Ht8mLSbrff83ufFavCN6qmLdWADs2kGitgGV3Np4Pjz+foGKiZkh01gMvCgCKvl6GWB&#10;hQt33lN/SKWSEI4FGqhSaguto63IY5yGlli0c+g8Jlm7UrsO7xLuG51n2Vx7rFkaKmxpW5G9HG7e&#10;wObBt98dNjbr80itPV2/jh9zYybjYf0OKtGQ/s1/199O8HOhlWdkAr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wS+8MAAADcAAAADwAAAAAAAAAAAAAAAACYAgAAZHJzL2Rv&#10;d25yZXYueG1sUEsFBgAAAAAEAAQA9QAAAIgDAAAAAA==&#10;" path="m,220r2498,l2498,,,,,220xe" fillcolor="#94b3d6" stroked="f">
                  <v:path arrowok="t" o:connecttype="custom" o:connectlocs="0,220;2498,220;2498,0;0,0;0,220" o:connectangles="0,0,0,0,0"/>
                </v:shape>
                <v:shape id="Freeform 422" o:spid="_x0000_s1030" style="position:absolute;left:17150;top:14217;width:2499;height:221;visibility:visible;mso-wrap-style:square;v-text-anchor:top" coordsize="24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3YMIA&#10;AADcAAAADwAAAGRycy9kb3ducmV2LnhtbERPTWvCQBC9F/wPyxR6azbNQdroKmoRC56apngddsck&#10;mJ1Ns2tM/r1bKPQ2j/c5y/VoWzFQ7xvHCl6SFASxdqbhSkH5tX9+BeEDssHWMSmYyMN6NXtYYm7c&#10;jT9pKEIlYgj7HBXUIXS5lF7XZNEnriOO3Nn1FkOEfSVNj7cYbluZpelcWmw4NtTY0a4mfSmuVsF2&#10;4uv3EVudDpmnTp9+DuX7XKmnx3GzABFoDP/iP/eHifOzN/h9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LdgwgAAANwAAAAPAAAAAAAAAAAAAAAAAJgCAABkcnMvZG93&#10;bnJldi54bWxQSwUGAAAAAAQABAD1AAAAhwMAAAAA&#10;" path="m,220r2498,l2498,,,,,220xe" fillcolor="#94b3d6" stroked="f">
                  <v:path arrowok="t" o:connecttype="custom" o:connectlocs="0,220;2498,220;2498,0;0,0;0,220" o:connectangles="0,0,0,0,0"/>
                </v:shape>
                <v:shape id="Freeform 423" o:spid="_x0000_s1031" style="position:absolute;left:17150;top:14437;width:2499;height:281;visibility:visible;mso-wrap-style:square;v-text-anchor:top" coordsize="249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vY8UA&#10;AADcAAAADwAAAGRycy9kb3ducmV2LnhtbESPQWvDMAyF74P+B6NCL2N11rEwsrqlXRnsskPTXXYT&#10;sRaHxnKwnTb999NhsJvEe3rv03o7+V5dKKYusIHHZQGKuAm249bA1+n94QVUysgW+8Bk4EYJtpvZ&#10;3RorG658pEudWyUhnCo04HIeKq1T48hjWoaBWLSfED1mWWOrbcSrhPter4qi1B47lgaHA705as71&#10;6A1818+rsXRDPNMYaF8eTsfP+4Mxi/m0ewWVacr/5r/rDyv4T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i9jxQAAANwAAAAPAAAAAAAAAAAAAAAAAJgCAABkcnMv&#10;ZG93bnJldi54bWxQSwUGAAAAAAQABAD1AAAAigMAAAAA&#10;" path="m,280r2498,l2498,,,,,280xe" fillcolor="#94b3d6" stroked="f">
                  <v:path arrowok="t" o:connecttype="custom" o:connectlocs="0,280;2498,280;2498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Table</w:t>
      </w:r>
      <w:r>
        <w:rPr>
          <w:spacing w:val="3"/>
        </w:rPr>
        <w:t xml:space="preserve"> </w:t>
      </w:r>
      <w:r>
        <w:t>3c:</w:t>
      </w:r>
      <w:r>
        <w:rPr>
          <w:spacing w:val="6"/>
        </w:rPr>
        <w:t xml:space="preserve"> </w:t>
      </w:r>
      <w:r>
        <w:rPr>
          <w:spacing w:val="-1"/>
        </w:rPr>
        <w:t>Environmental</w:t>
      </w:r>
      <w:r>
        <w:rPr>
          <w:spacing w:val="8"/>
        </w:rPr>
        <w:t xml:space="preserve"> </w:t>
      </w:r>
      <w:r>
        <w:rPr>
          <w:spacing w:val="-1"/>
        </w:rPr>
        <w:t>demands,</w:t>
      </w:r>
      <w:r>
        <w:rPr>
          <w:spacing w:val="5"/>
        </w:rPr>
        <w:t xml:space="preserve"> </w:t>
      </w:r>
      <w:r>
        <w:rPr>
          <w:spacing w:val="-1"/>
        </w:rPr>
        <w:t>potential</w:t>
      </w:r>
      <w:r>
        <w:rPr>
          <w:spacing w:val="7"/>
        </w:rPr>
        <w:t xml:space="preserve"> </w:t>
      </w:r>
      <w:r>
        <w:rPr>
          <w:spacing w:val="-1"/>
        </w:rPr>
        <w:t>watering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2017–18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outlook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coming</w:t>
      </w:r>
      <w:r>
        <w:rPr>
          <w:spacing w:val="7"/>
        </w:rPr>
        <w:t xml:space="preserve"> </w:t>
      </w:r>
      <w:r>
        <w:rPr>
          <w:spacing w:val="-1"/>
        </w:rPr>
        <w:t>years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Namoi</w:t>
      </w:r>
      <w:r>
        <w:rPr>
          <w:spacing w:val="7"/>
        </w:rPr>
        <w:t xml:space="preserve"> </w:t>
      </w:r>
      <w:r>
        <w:t>River</w:t>
      </w:r>
      <w:r>
        <w:rPr>
          <w:spacing w:val="4"/>
        </w:rPr>
        <w:t xml:space="preserve"> </w:t>
      </w:r>
      <w:r>
        <w:rPr>
          <w:spacing w:val="-1"/>
        </w:rPr>
        <w:t>Valley</w:t>
      </w:r>
      <w:r>
        <w:rPr>
          <w:spacing w:val="8"/>
        </w:rPr>
        <w:t xml:space="preserve"> </w:t>
      </w:r>
      <w:r>
        <w:t>–HIGH/VERY</w:t>
      </w:r>
      <w:r>
        <w:rPr>
          <w:spacing w:val="6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RESOURCE</w:t>
      </w:r>
      <w:r>
        <w:rPr>
          <w:spacing w:val="7"/>
        </w:rPr>
        <w:t xml:space="preserve"> </w:t>
      </w:r>
      <w:r>
        <w:t>AVAILABILITY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2017–18</w:t>
      </w:r>
      <w:r>
        <w:rPr>
          <w:spacing w:val="3"/>
        </w:rPr>
        <w:t xml:space="preserve"> </w:t>
      </w:r>
      <w:r>
        <w:t>(Low</w:t>
      </w:r>
      <w:r>
        <w:rPr>
          <w:spacing w:val="7"/>
        </w:rPr>
        <w:t xml:space="preserve"> </w:t>
      </w:r>
      <w:r>
        <w:rPr>
          <w:spacing w:val="-1"/>
        </w:rPr>
        <w:t>volumes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environmental</w:t>
      </w:r>
      <w:r>
        <w:rPr>
          <w:spacing w:val="7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wet</w:t>
      </w:r>
      <w:r>
        <w:rPr>
          <w:spacing w:val="177"/>
          <w:w w:val="99"/>
        </w:rPr>
        <w:t xml:space="preserve"> </w:t>
      </w:r>
      <w:r>
        <w:rPr>
          <w:spacing w:val="-1"/>
        </w:rPr>
        <w:t>climate)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6"/>
        <w:gridCol w:w="1664"/>
        <w:gridCol w:w="2645"/>
        <w:gridCol w:w="1718"/>
        <w:gridCol w:w="1140"/>
        <w:gridCol w:w="1388"/>
        <w:gridCol w:w="1591"/>
        <w:gridCol w:w="2970"/>
        <w:gridCol w:w="1588"/>
        <w:gridCol w:w="2713"/>
        <w:gridCol w:w="1495"/>
        <w:gridCol w:w="1054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25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6027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  <w:p w:rsidR="00000000" w:rsidRDefault="009309A5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4119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7271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2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32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90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320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3"/>
              <w:ind w:left="85" w:right="52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for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 w:right="15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 xml:space="preserve">High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availability</w:t>
            </w:r>
          </w:p>
        </w:tc>
        <w:tc>
          <w:tcPr>
            <w:tcW w:w="2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3"/>
              <w:ind w:left="102" w:right="37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49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87" w:right="9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87" w:right="30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05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7" w:right="156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2645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(Wet)</w:t>
            </w: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713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95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05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0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4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8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1</w:t>
            </w:r>
          </w:p>
        </w:tc>
        <w:tc>
          <w:tcPr>
            <w:tcW w:w="166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1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Drought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3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maintenance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6" w:line="218" w:lineRule="exact"/>
              <w:ind w:left="102" w:right="33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</w:t>
            </w:r>
          </w:p>
        </w:tc>
        <w:tc>
          <w:tcPr>
            <w:tcW w:w="264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0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 (minimum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baseflows):</w:t>
            </w:r>
          </w:p>
          <w:p w:rsidR="00000000" w:rsidRDefault="009309A5">
            <w:pPr>
              <w:pStyle w:val="ListParagraph"/>
              <w:numPr>
                <w:ilvl w:val="0"/>
                <w:numId w:val="11"/>
              </w:numPr>
              <w:tabs>
                <w:tab w:val="left" w:pos="333"/>
              </w:tabs>
              <w:kinsoku w:val="0"/>
              <w:overflowPunct w:val="0"/>
              <w:spacing w:before="60"/>
              <w:ind w:right="286" w:hanging="230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</w:p>
          <w:p w:rsidR="00000000" w:rsidRDefault="009309A5">
            <w:pPr>
              <w:pStyle w:val="ListParagraph"/>
              <w:numPr>
                <w:ilvl w:val="0"/>
                <w:numId w:val="11"/>
              </w:numPr>
              <w:tabs>
                <w:tab w:val="left" w:pos="335"/>
              </w:tabs>
              <w:kinsoku w:val="0"/>
              <w:overflowPunct w:val="0"/>
              <w:spacing w:before="57"/>
              <w:ind w:left="335" w:right="183" w:hanging="23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72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105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(Dec–June)</w:t>
            </w:r>
          </w:p>
          <w:p w:rsidR="00000000" w:rsidRDefault="009309A5">
            <w:pPr>
              <w:pStyle w:val="ListParagraph"/>
              <w:numPr>
                <w:ilvl w:val="0"/>
                <w:numId w:val="11"/>
              </w:numPr>
              <w:tabs>
                <w:tab w:val="left" w:pos="333"/>
              </w:tabs>
              <w:kinsoku w:val="0"/>
              <w:overflowPunct w:val="0"/>
              <w:spacing w:before="60"/>
              <w:ind w:right="185" w:hanging="230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215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260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(July–Nov)</w:t>
            </w:r>
          </w:p>
        </w:tc>
        <w:tc>
          <w:tcPr>
            <w:tcW w:w="171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1–2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40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176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1" w:line="238" w:lineRule="auto"/>
              <w:ind w:left="102" w:right="17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targets</w:t>
            </w:r>
          </w:p>
        </w:tc>
        <w:tc>
          <w:tcPr>
            <w:tcW w:w="1388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9" w:righ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Cease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99" w:right="42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targets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(block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releases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used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1591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186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 w:right="265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August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218" w:lineRule="exact"/>
              <w:ind w:left="97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March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</w:t>
            </w:r>
          </w:p>
        </w:tc>
        <w:tc>
          <w:tcPr>
            <w:tcW w:w="2970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6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260" w:right="27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each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9" w:right="125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2013–16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damage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resulting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 medium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recovery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where</w:t>
            </w:r>
            <w:r>
              <w:rPr>
                <w:rFonts w:ascii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frequencies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58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09"/>
            </w:pPr>
            <w:r>
              <w:rPr>
                <w:rFonts w:ascii="Century Gothic" w:hAnsi="Century Gothic" w:cs="Century Gothic"/>
                <w:b/>
                <w:bCs/>
                <w:color w:val="00AF50"/>
                <w:sz w:val="18"/>
                <w:szCs w:val="18"/>
              </w:rPr>
              <w:t>Maintain</w:t>
            </w:r>
          </w:p>
        </w:tc>
        <w:tc>
          <w:tcPr>
            <w:tcW w:w="271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19" w:right="202" w:hanging="1"/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color w:val="FFFFFF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color w:val="FFFFFF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color w:val="FFFFF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almost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year.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autumn</w:t>
            </w:r>
            <w:r>
              <w:rPr>
                <w:rFonts w:ascii="Century Gothic" w:hAnsi="Century Gothic" w:cs="Century Gothic"/>
                <w:color w:val="FFFFFF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color w:val="FFFFFF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supplemented</w:t>
            </w:r>
            <w:r>
              <w:rPr>
                <w:rFonts w:ascii="Century Gothic" w:hAnsi="Century Gothic" w:cs="Century Gothic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color w:val="FFFFFF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color w:val="FFFFFF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water.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50" w:right="134" w:firstLine="1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Contributing</w:t>
            </w:r>
            <w:r>
              <w:rPr>
                <w:rFonts w:ascii="Century Gothic" w:hAnsi="Century Gothic" w:cs="Century Gothic"/>
                <w:color w:val="FFFFFF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sized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 xml:space="preserve">also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color w:val="FFFFFF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14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183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19"/>
                <w:szCs w:val="19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8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66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4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1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140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388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591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970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588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71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95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91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91"/>
            </w:pP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4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4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bank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wetting: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maintenance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8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access,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64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10"/>
              </w:numPr>
              <w:tabs>
                <w:tab w:val="left" w:pos="333"/>
              </w:tabs>
              <w:kinsoku w:val="0"/>
              <w:overflowPunct w:val="0"/>
              <w:spacing w:before="60"/>
              <w:ind w:right="121" w:hanging="23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75 days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25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</w:p>
        </w:tc>
        <w:tc>
          <w:tcPr>
            <w:tcW w:w="17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2–3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9" w:right="68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above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9" w:right="23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</w:p>
        </w:tc>
        <w:tc>
          <w:tcPr>
            <w:tcW w:w="1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25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8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9" w:right="125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2013–16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damage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resulting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 medium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2017–18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recovery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where</w:t>
            </w:r>
            <w:r>
              <w:rPr>
                <w:rFonts w:ascii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frequencies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23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71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34" w:right="219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able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9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664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4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970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58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71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8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0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58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34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bank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wetting: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8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64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9"/>
              </w:numPr>
              <w:tabs>
                <w:tab w:val="left" w:pos="335"/>
              </w:tabs>
              <w:kinsoku w:val="0"/>
              <w:overflowPunct w:val="0"/>
              <w:spacing w:before="60"/>
              <w:ind w:right="22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800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Symbol" w:hAnsi="Symbol" w:cs="Symbol"/>
                <w:sz w:val="18"/>
                <w:szCs w:val="18"/>
              </w:rPr>
              <w:t>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pacing w:val="13"/>
                <w:sz w:val="18"/>
                <w:szCs w:val="18"/>
              </w:rPr>
              <w:t>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400–2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870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Boggabri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5" w:right="44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150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Sept–Dec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days</w:t>
            </w:r>
          </w:p>
        </w:tc>
        <w:tc>
          <w:tcPr>
            <w:tcW w:w="17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3–5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97" w:right="8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800 ML/day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305" w:lineRule="auto"/>
              <w:ind w:left="97" w:right="20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00ML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15-25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305" w:lineRule="auto"/>
              <w:ind w:left="97" w:right="103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150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35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Wee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14-30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Sept</w:t>
            </w:r>
          </w:p>
        </w:tc>
        <w:tc>
          <w:tcPr>
            <w:tcW w:w="297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9" w:line="302" w:lineRule="auto"/>
              <w:ind w:left="670" w:right="690" w:hanging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5" w:lineRule="exact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all</w:t>
            </w:r>
          </w:p>
          <w:p w:rsidR="00000000" w:rsidRDefault="009309A5">
            <w:pPr>
              <w:pStyle w:val="TableParagraph"/>
              <w:kinsoku w:val="0"/>
              <w:overflowPunct w:val="0"/>
              <w:ind w:right="1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23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71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34" w:right="219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able 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5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664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45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18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40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388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970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588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71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1"/>
        </w:trPr>
        <w:tc>
          <w:tcPr>
            <w:tcW w:w="160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85" w:right="33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connection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</w:t>
            </w:r>
          </w:p>
        </w:tc>
        <w:tc>
          <w:tcPr>
            <w:tcW w:w="166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2" w:right="39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2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dispersal,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genetic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diversity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64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2" w:right="14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of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100-150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Wee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connection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Namoi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rivers.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Ideally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when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Dangar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Bridge</w:t>
            </w:r>
          </w:p>
        </w:tc>
        <w:tc>
          <w:tcPr>
            <w:tcW w:w="171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tabs>
                <w:tab w:val="left" w:pos="1245"/>
              </w:tabs>
              <w:kinsoku w:val="0"/>
              <w:overflowPunct w:val="0"/>
              <w:spacing w:before="55"/>
              <w:ind w:left="104" w:right="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Opportunistic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95"/>
                <w:sz w:val="18"/>
                <w:szCs w:val="18"/>
              </w:rPr>
              <w:t>(whenever</w:t>
            </w:r>
            <w:r>
              <w:rPr>
                <w:rFonts w:ascii="Century Gothic" w:hAnsi="Century Gothic" w:cs="Century Gothic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trigger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Dangar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met)</w:t>
            </w:r>
          </w:p>
        </w:tc>
        <w:tc>
          <w:tcPr>
            <w:tcW w:w="1140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1388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9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1591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5"/>
              <w:ind w:left="97" w:right="22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</w:p>
        </w:tc>
        <w:tc>
          <w:tcPr>
            <w:tcW w:w="2970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217" w:right="236" w:firstLine="3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continue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until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dries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down</w:t>
            </w:r>
          </w:p>
        </w:tc>
        <w:tc>
          <w:tcPr>
            <w:tcW w:w="158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23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71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62" w:right="147" w:firstLine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could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suitable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4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feasibility</w:t>
            </w:r>
          </w:p>
        </w:tc>
        <w:tc>
          <w:tcPr>
            <w:tcW w:w="14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8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3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6"/>
        </w:trPr>
        <w:tc>
          <w:tcPr>
            <w:tcW w:w="1606" w:type="dxa"/>
            <w:vMerge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664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2645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718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140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388" w:type="dxa"/>
            <w:vMerge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591" w:type="dxa"/>
            <w:vMerge/>
            <w:tcBorders>
              <w:top w:val="single" w:sz="19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2970" w:type="dxa"/>
            <w:vMerge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588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2713" w:type="dxa"/>
            <w:vMerge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495" w:type="dxa"/>
            <w:vMerge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ind w:left="457"/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</w:tbl>
    <w:p w:rsidR="00000000" w:rsidRDefault="009309A5">
      <w:pPr>
        <w:sectPr w:rsidR="00000000">
          <w:pgSz w:w="23820" w:h="16840" w:orient="landscape"/>
          <w:pgMar w:top="500" w:right="600" w:bottom="860" w:left="600" w:header="0" w:footer="666" w:gutter="0"/>
          <w:cols w:space="720" w:equalWidth="0">
            <w:col w:w="2262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7990840</wp:posOffset>
                </wp:positionH>
                <wp:positionV relativeFrom="page">
                  <wp:posOffset>2651760</wp:posOffset>
                </wp:positionV>
                <wp:extent cx="1572895" cy="815975"/>
                <wp:effectExtent l="0" t="0" r="0" b="0"/>
                <wp:wrapNone/>
                <wp:docPr id="119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815975"/>
                          <a:chOff x="12584" y="4176"/>
                          <a:chExt cx="2477" cy="1285"/>
                        </a:xfrm>
                      </wpg:grpSpPr>
                      <wps:wsp>
                        <wps:cNvPr id="120" name="Freeform 425"/>
                        <wps:cNvSpPr>
                          <a:spLocks/>
                        </wps:cNvSpPr>
                        <wps:spPr bwMode="auto">
                          <a:xfrm>
                            <a:off x="12584" y="4176"/>
                            <a:ext cx="2477" cy="341"/>
                          </a:xfrm>
                          <a:custGeom>
                            <a:avLst/>
                            <a:gdLst>
                              <a:gd name="T0" fmla="*/ 0 w 2477"/>
                              <a:gd name="T1" fmla="*/ 340 h 341"/>
                              <a:gd name="T2" fmla="*/ 2476 w 2477"/>
                              <a:gd name="T3" fmla="*/ 340 h 341"/>
                              <a:gd name="T4" fmla="*/ 2476 w 2477"/>
                              <a:gd name="T5" fmla="*/ 0 h 341"/>
                              <a:gd name="T6" fmla="*/ 0 w 2477"/>
                              <a:gd name="T7" fmla="*/ 0 h 341"/>
                              <a:gd name="T8" fmla="*/ 0 w 2477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341">
                                <a:moveTo>
                                  <a:pt x="0" y="340"/>
                                </a:moveTo>
                                <a:lnTo>
                                  <a:pt x="2476" y="34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26"/>
                        <wps:cNvSpPr>
                          <a:spLocks/>
                        </wps:cNvSpPr>
                        <wps:spPr bwMode="auto">
                          <a:xfrm>
                            <a:off x="12584" y="4517"/>
                            <a:ext cx="2477" cy="221"/>
                          </a:xfrm>
                          <a:custGeom>
                            <a:avLst/>
                            <a:gdLst>
                              <a:gd name="T0" fmla="*/ 0 w 2477"/>
                              <a:gd name="T1" fmla="*/ 220 h 221"/>
                              <a:gd name="T2" fmla="*/ 2476 w 2477"/>
                              <a:gd name="T3" fmla="*/ 220 h 221"/>
                              <a:gd name="T4" fmla="*/ 2476 w 2477"/>
                              <a:gd name="T5" fmla="*/ 0 h 221"/>
                              <a:gd name="T6" fmla="*/ 0 w 2477"/>
                              <a:gd name="T7" fmla="*/ 0 h 221"/>
                              <a:gd name="T8" fmla="*/ 0 w 2477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21">
                                <a:moveTo>
                                  <a:pt x="0" y="220"/>
                                </a:moveTo>
                                <a:lnTo>
                                  <a:pt x="2476" y="22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27"/>
                        <wps:cNvSpPr>
                          <a:spLocks/>
                        </wps:cNvSpPr>
                        <wps:spPr bwMode="auto">
                          <a:xfrm>
                            <a:off x="12584" y="4737"/>
                            <a:ext cx="2477" cy="221"/>
                          </a:xfrm>
                          <a:custGeom>
                            <a:avLst/>
                            <a:gdLst>
                              <a:gd name="T0" fmla="*/ 0 w 2477"/>
                              <a:gd name="T1" fmla="*/ 220 h 221"/>
                              <a:gd name="T2" fmla="*/ 2476 w 2477"/>
                              <a:gd name="T3" fmla="*/ 220 h 221"/>
                              <a:gd name="T4" fmla="*/ 2476 w 2477"/>
                              <a:gd name="T5" fmla="*/ 0 h 221"/>
                              <a:gd name="T6" fmla="*/ 0 w 2477"/>
                              <a:gd name="T7" fmla="*/ 0 h 221"/>
                              <a:gd name="T8" fmla="*/ 0 w 2477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21">
                                <a:moveTo>
                                  <a:pt x="0" y="220"/>
                                </a:moveTo>
                                <a:lnTo>
                                  <a:pt x="2476" y="22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28"/>
                        <wps:cNvSpPr>
                          <a:spLocks/>
                        </wps:cNvSpPr>
                        <wps:spPr bwMode="auto">
                          <a:xfrm>
                            <a:off x="12584" y="4958"/>
                            <a:ext cx="2477" cy="221"/>
                          </a:xfrm>
                          <a:custGeom>
                            <a:avLst/>
                            <a:gdLst>
                              <a:gd name="T0" fmla="*/ 0 w 2477"/>
                              <a:gd name="T1" fmla="*/ 220 h 221"/>
                              <a:gd name="T2" fmla="*/ 2476 w 2477"/>
                              <a:gd name="T3" fmla="*/ 220 h 221"/>
                              <a:gd name="T4" fmla="*/ 2476 w 2477"/>
                              <a:gd name="T5" fmla="*/ 0 h 221"/>
                              <a:gd name="T6" fmla="*/ 0 w 2477"/>
                              <a:gd name="T7" fmla="*/ 0 h 221"/>
                              <a:gd name="T8" fmla="*/ 0 w 2477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21">
                                <a:moveTo>
                                  <a:pt x="0" y="220"/>
                                </a:moveTo>
                                <a:lnTo>
                                  <a:pt x="2476" y="22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29"/>
                        <wps:cNvSpPr>
                          <a:spLocks/>
                        </wps:cNvSpPr>
                        <wps:spPr bwMode="auto">
                          <a:xfrm>
                            <a:off x="12584" y="5179"/>
                            <a:ext cx="2477" cy="282"/>
                          </a:xfrm>
                          <a:custGeom>
                            <a:avLst/>
                            <a:gdLst>
                              <a:gd name="T0" fmla="*/ 0 w 2477"/>
                              <a:gd name="T1" fmla="*/ 281 h 282"/>
                              <a:gd name="T2" fmla="*/ 2476 w 2477"/>
                              <a:gd name="T3" fmla="*/ 281 h 282"/>
                              <a:gd name="T4" fmla="*/ 2476 w 2477"/>
                              <a:gd name="T5" fmla="*/ 0 h 282"/>
                              <a:gd name="T6" fmla="*/ 0 w 2477"/>
                              <a:gd name="T7" fmla="*/ 0 h 282"/>
                              <a:gd name="T8" fmla="*/ 0 w 2477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82">
                                <a:moveTo>
                                  <a:pt x="0" y="281"/>
                                </a:moveTo>
                                <a:lnTo>
                                  <a:pt x="2476" y="281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5B566" id="Group 424" o:spid="_x0000_s1026" style="position:absolute;margin-left:629.2pt;margin-top:208.8pt;width:123.85pt;height:64.25pt;z-index:-251649536;mso-position-horizontal-relative:page;mso-position-vertical-relative:page" coordorigin="12584,4176" coordsize="2477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" o:allowincell="f">
                <v:shape id="Freeform 425" o:spid="_x0000_s1027" style="position:absolute;left:12584;top:4176;width:2477;height:341;visibility:visible;mso-wrap-style:square;v-text-anchor:top" coordsize="247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VWcQA&#10;AADcAAAADwAAAGRycy9kb3ducmV2LnhtbESPQYvCQAyF78L+hyELXkSnFRGpjiKLghcP6wriLXZi&#10;27WTKZ1R6783h4W9JbyX974sVp2r1YPaUHk2kI4SUMS5txUXBo4/2+EMVIjIFmvPZOBFAVbLj94C&#10;M+uf/E2PQyyUhHDI0EAZY5NpHfKSHIaRb4hFu/rWYZS1LbRt8SnhrtbjJJlqhxVLQ4kNfZWU3w53&#10;Z2C9T8NkMDg3p036e+GjT+g8uRnT/+zWc1CRuvhv/rveWcEfC748IxPo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lVnEAAAA3AAAAA8AAAAAAAAAAAAAAAAAmAIAAGRycy9k&#10;b3ducmV2LnhtbFBLBQYAAAAABAAEAPUAAACJAwAAAAA=&#10;" path="m,340r2476,l2476,,,,,340xe" fillcolor="#92d050" stroked="f">
                  <v:path arrowok="t" o:connecttype="custom" o:connectlocs="0,340;2476,340;2476,0;0,0;0,340" o:connectangles="0,0,0,0,0"/>
                </v:shape>
                <v:shape id="Freeform 426" o:spid="_x0000_s1028" style="position:absolute;left:12584;top:4517;width:2477;height:221;visibility:visible;mso-wrap-style:square;v-text-anchor:top" coordsize="247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EYMMA&#10;AADcAAAADwAAAGRycy9kb3ducmV2LnhtbERPS2uDQBC+F/IflgnkUpJVSUtqXaUphOaaxyG9Td2p&#10;St1ZcTdq/302UOhtPr7nZMVkWjFQ7xrLCuJVBIK4tLrhSsH5tFtuQDiPrLG1TAp+yUGRzx4yTLUd&#10;+UDD0VcihLBLUUHtfZdK6cqaDLqV7YgD9217gz7AvpK6xzGEm1YmUfQsDTYcGmrs6L2m8ud4NQpe&#10;1vv1of26eElPWx7Kj8ft5+mq1GI+vb2C8DT5f/Gfe6/D/CSG+zPh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SEYMMAAADcAAAADwAAAAAAAAAAAAAAAACYAgAAZHJzL2Rv&#10;d25yZXYueG1sUEsFBgAAAAAEAAQA9QAAAIgDAAAAAA==&#10;" path="m,220r2476,l2476,,,,,220xe" fillcolor="#92d050" stroked="f">
                  <v:path arrowok="t" o:connecttype="custom" o:connectlocs="0,220;2476,220;2476,0;0,0;0,220" o:connectangles="0,0,0,0,0"/>
                </v:shape>
                <v:shape id="Freeform 427" o:spid="_x0000_s1029" style="position:absolute;left:12584;top:4737;width:2477;height:221;visibility:visible;mso-wrap-style:square;v-text-anchor:top" coordsize="247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aF8EA&#10;AADcAAAADwAAAGRycy9kb3ducmV2LnhtbERPTYvCMBC9L/gfwgheljW1uLJWo6ggetV62L2NzdgW&#10;m0lpYq3/3ggL3ubxPme+7EwlWmpcaVnBaBiBIM6sLjlXcEq3Xz8gnEfWWFkmBQ9ysFz0PuaYaHvn&#10;A7VHn4sQwi5BBYX3dSKlywoy6Ia2Jg7cxTYGfYBNLnWD9xBuKhlH0UQaLDk0FFjTpqDserwZBdPx&#10;fnyozr9e0vea22z3uf5Lb0oN+t1qBsJT59/if/deh/lxDK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GGhfBAAAA3AAAAA8AAAAAAAAAAAAAAAAAmAIAAGRycy9kb3du&#10;cmV2LnhtbFBLBQYAAAAABAAEAPUAAACGAwAAAAA=&#10;" path="m,220r2476,l2476,,,,,220xe" fillcolor="#92d050" stroked="f">
                  <v:path arrowok="t" o:connecttype="custom" o:connectlocs="0,220;2476,220;2476,0;0,0;0,220" o:connectangles="0,0,0,0,0"/>
                </v:shape>
                <v:shape id="Freeform 428" o:spid="_x0000_s1030" style="position:absolute;left:12584;top:4958;width:2477;height:221;visibility:visible;mso-wrap-style:square;v-text-anchor:top" coordsize="247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/jMIA&#10;AADcAAAADwAAAGRycy9kb3ducmV2LnhtbERPS4vCMBC+C/sfwix4EU3Xx6LVKLqw6NW6B72NzdiW&#10;bSalibX+eyMI3ubje85i1ZpSNFS7wrKCr0EEgji1uuBMwd/htz8F4TyyxtIyKbiTg9Xyo7PAWNsb&#10;76lJfCZCCLsYFeTeV7GULs3JoBvYijhwF1sb9AHWmdQ13kK4KeUwir6lwYJDQ44V/eSU/idXo2A2&#10;3o335fnoJU023KTb3uZ0uCrV/WzXcxCeWv8Wv9w7HeYPR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r+MwgAAANwAAAAPAAAAAAAAAAAAAAAAAJgCAABkcnMvZG93&#10;bnJldi54bWxQSwUGAAAAAAQABAD1AAAAhwMAAAAA&#10;" path="m,220r2476,l2476,,,,,220xe" fillcolor="#92d050" stroked="f">
                  <v:path arrowok="t" o:connecttype="custom" o:connectlocs="0,220;2476,220;2476,0;0,0;0,220" o:connectangles="0,0,0,0,0"/>
                </v:shape>
                <v:shape id="Freeform 429" o:spid="_x0000_s1031" style="position:absolute;left:12584;top:5179;width:2477;height:282;visibility:visible;mso-wrap-style:square;v-text-anchor:top" coordsize="247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gLNMEA&#10;AADcAAAADwAAAGRycy9kb3ducmV2LnhtbERPy6rCMBDdX/AfwgjurqkiotUoIvhYuPBRcDs2Y1ts&#10;JqWJWv16c+GCuzmc50znjSnFg2pXWFbQ60YgiFOrC84UJKfV7wiE88gaS8uk4EUO5rPWzxRjbZ98&#10;oMfRZyKEsItRQe59FUvp0pwMuq6tiAN3tbVBH2CdSV3jM4SbUvajaCgNFhwacqxomVN6O96NgtPe&#10;rG/v87hhk6w26S45Xyq/UarTbhYTEJ4a/xX/u7c6zO8P4O+ZcIG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4CzTBAAAA3AAAAA8AAAAAAAAAAAAAAAAAmAIAAGRycy9kb3du&#10;cmV2LnhtbFBLBQYAAAAABAAEAPUAAACGAwAAAAA=&#10;" path="m,281r2476,l2476,,,,,281xe" fillcolor="#92d050" stroked="f">
                  <v:path arrowok="t" o:connecttype="custom" o:connectlocs="0,281;2476,281;2476,0;0,0;0,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10600690</wp:posOffset>
                </wp:positionH>
                <wp:positionV relativeFrom="page">
                  <wp:posOffset>2461260</wp:posOffset>
                </wp:positionV>
                <wp:extent cx="1664335" cy="1198245"/>
                <wp:effectExtent l="0" t="0" r="0" b="0"/>
                <wp:wrapNone/>
                <wp:docPr id="11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198245"/>
                          <a:chOff x="16694" y="3876"/>
                          <a:chExt cx="2621" cy="1887"/>
                        </a:xfrm>
                      </wpg:grpSpPr>
                      <wps:wsp>
                        <wps:cNvPr id="111" name="Freeform 431"/>
                        <wps:cNvSpPr>
                          <a:spLocks/>
                        </wps:cNvSpPr>
                        <wps:spPr bwMode="auto">
                          <a:xfrm>
                            <a:off x="16694" y="3876"/>
                            <a:ext cx="2621" cy="28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80 h 281"/>
                              <a:gd name="T2" fmla="*/ 2620 w 2621"/>
                              <a:gd name="T3" fmla="*/ 280 h 281"/>
                              <a:gd name="T4" fmla="*/ 2620 w 2621"/>
                              <a:gd name="T5" fmla="*/ 0 h 281"/>
                              <a:gd name="T6" fmla="*/ 0 w 2621"/>
                              <a:gd name="T7" fmla="*/ 0 h 281"/>
                              <a:gd name="T8" fmla="*/ 0 w 262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81">
                                <a:moveTo>
                                  <a:pt x="0" y="280"/>
                                </a:moveTo>
                                <a:lnTo>
                                  <a:pt x="2620" y="28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32"/>
                        <wps:cNvSpPr>
                          <a:spLocks/>
                        </wps:cNvSpPr>
                        <wps:spPr bwMode="auto">
                          <a:xfrm>
                            <a:off x="16694" y="4157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33"/>
                        <wps:cNvSpPr>
                          <a:spLocks/>
                        </wps:cNvSpPr>
                        <wps:spPr bwMode="auto">
                          <a:xfrm>
                            <a:off x="16694" y="4377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34"/>
                        <wps:cNvSpPr>
                          <a:spLocks/>
                        </wps:cNvSpPr>
                        <wps:spPr bwMode="auto">
                          <a:xfrm>
                            <a:off x="16694" y="4598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35"/>
                        <wps:cNvSpPr>
                          <a:spLocks/>
                        </wps:cNvSpPr>
                        <wps:spPr bwMode="auto">
                          <a:xfrm>
                            <a:off x="16694" y="4819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36"/>
                        <wps:cNvSpPr>
                          <a:spLocks/>
                        </wps:cNvSpPr>
                        <wps:spPr bwMode="auto">
                          <a:xfrm>
                            <a:off x="16694" y="5040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37"/>
                        <wps:cNvSpPr>
                          <a:spLocks/>
                        </wps:cNvSpPr>
                        <wps:spPr bwMode="auto">
                          <a:xfrm>
                            <a:off x="16694" y="5261"/>
                            <a:ext cx="2621" cy="222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1 h 222"/>
                              <a:gd name="T2" fmla="*/ 2620 w 2621"/>
                              <a:gd name="T3" fmla="*/ 221 h 222"/>
                              <a:gd name="T4" fmla="*/ 2620 w 2621"/>
                              <a:gd name="T5" fmla="*/ 0 h 222"/>
                              <a:gd name="T6" fmla="*/ 0 w 2621"/>
                              <a:gd name="T7" fmla="*/ 0 h 222"/>
                              <a:gd name="T8" fmla="*/ 0 w 2621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2">
                                <a:moveTo>
                                  <a:pt x="0" y="221"/>
                                </a:moveTo>
                                <a:lnTo>
                                  <a:pt x="2620" y="221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38"/>
                        <wps:cNvSpPr>
                          <a:spLocks/>
                        </wps:cNvSpPr>
                        <wps:spPr bwMode="auto">
                          <a:xfrm>
                            <a:off x="16694" y="5482"/>
                            <a:ext cx="2621" cy="28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80 h 281"/>
                              <a:gd name="T2" fmla="*/ 2620 w 2621"/>
                              <a:gd name="T3" fmla="*/ 280 h 281"/>
                              <a:gd name="T4" fmla="*/ 2620 w 2621"/>
                              <a:gd name="T5" fmla="*/ 0 h 281"/>
                              <a:gd name="T6" fmla="*/ 0 w 2621"/>
                              <a:gd name="T7" fmla="*/ 0 h 281"/>
                              <a:gd name="T8" fmla="*/ 0 w 262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81">
                                <a:moveTo>
                                  <a:pt x="0" y="280"/>
                                </a:moveTo>
                                <a:lnTo>
                                  <a:pt x="2620" y="28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8711C" id="Group 430" o:spid="_x0000_s1026" style="position:absolute;margin-left:834.7pt;margin-top:193.8pt;width:131.05pt;height:94.35pt;z-index:-251648512;mso-position-horizontal-relative:page;mso-position-vertical-relative:page" coordorigin="16694,3876" coordsize="2621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" o:allowincell="f">
                <v:shape id="Freeform 431" o:spid="_x0000_s1027" style="position:absolute;left:16694;top:3876;width:2621;height:281;visibility:visible;mso-wrap-style:square;v-text-anchor:top" coordsize="262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ThMQA&#10;AADcAAAADwAAAGRycy9kb3ducmV2LnhtbESPQUvDQBCF74L/YRnBS7GbeBAbuy2lUKJHq0KPQ3aa&#10;Dc3OLtkxif56VxC8zfDevO/Nejv7Xo00pC6wgXJZgCJugu24NfD+drh7BJUE2WIfmAx8UYLt5vpq&#10;jZUNE7/SeJRW5RBOFRpwIrHSOjWOPKZliMRZO4fBo+R1aLUdcMrhvtf3RfGgPXacCQ4j7R01l+On&#10;zxD5qOvo5PtlWtXjpY+0OMWFMbc38+4JlNAs/+a/62eb65cl/D6TJ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04TEAAAA3AAAAA8AAAAAAAAAAAAAAAAAmAIAAGRycy9k&#10;b3ducmV2LnhtbFBLBQYAAAAABAAEAPUAAACJAwAAAAA=&#10;" path="m,280r2620,l2620,,,,,280xe" fillcolor="#94b3d6" stroked="f">
                  <v:path arrowok="t" o:connecttype="custom" o:connectlocs="0,280;2620,280;2620,0;0,0;0,280" o:connectangles="0,0,0,0,0"/>
                </v:shape>
                <v:shape id="Freeform 432" o:spid="_x0000_s1028" style="position:absolute;left:16694;top:4157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/TcIA&#10;AADcAAAADwAAAGRycy9kb3ducmV2LnhtbERPTYvCMBC9C/sfwizsTVO7IFKNsizIKghq9eBxaMam&#10;bDMpTdTqrzeC4G0e73Om887W4kKtrxwrGA4SEMSF0xWXCg77RX8MwgdkjbVjUnAjD/PZR2+KmXZX&#10;3tElD6WIIewzVGBCaDIpfWHIoh+4hjhyJ9daDBG2pdQtXmO4rWWaJCNpseLYYLChX0PFf362Cran&#10;43b1V6XnRdjfm+9jujG7tVTq67P7mYAI1IW3+OVe6jh/mML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L9NwgAAANwAAAAPAAAAAAAAAAAAAAAAAJgCAABkcnMvZG93&#10;bnJldi54bWxQSwUGAAAAAAQABAD1AAAAhwMAAAAA&#10;" path="m,220r2620,l2620,,,,,220xe" fillcolor="#94b3d6" stroked="f">
                  <v:path arrowok="t" o:connecttype="custom" o:connectlocs="0,220;2620,220;2620,0;0,0;0,220" o:connectangles="0,0,0,0,0"/>
                </v:shape>
                <v:shape id="Freeform 433" o:spid="_x0000_s1029" style="position:absolute;left:16694;top:4377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a1sEA&#10;AADcAAAADwAAAGRycy9kb3ducmV2LnhtbERPS4vCMBC+C/6HMII3Ta0gSzWKCKKC4PPgcWjGpthM&#10;ShO17q/fLCzsbT6+58wWra3EixpfOlYwGiYgiHOnSy4UXC/rwRcIH5A1Vo5JwYc8LObdzgwz7d58&#10;otc5FCKGsM9QgQmhzqT0uSGLfuhq4sjdXWMxRNgUUjf4juG2kmmSTKTFkmODwZpWhvLH+WkVHO+3&#10;425Tps91uHzX41t6MKe9VKrfa5dTEIHa8C/+c291nD8aw+8z8QI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GtbBAAAA3AAAAA8AAAAAAAAAAAAAAAAAmAIAAGRycy9kb3du&#10;cmV2LnhtbFBLBQYAAAAABAAEAPUAAACGAwAAAAA=&#10;" path="m,220r2620,l2620,,,,,220xe" fillcolor="#94b3d6" stroked="f">
                  <v:path arrowok="t" o:connecttype="custom" o:connectlocs="0,220;2620,220;2620,0;0,0;0,220" o:connectangles="0,0,0,0,0"/>
                </v:shape>
                <v:shape id="Freeform 434" o:spid="_x0000_s1030" style="position:absolute;left:16694;top:4598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CosQA&#10;AADcAAAADwAAAGRycy9kb3ducmV2LnhtbERPyWrDMBC9F/IPYgq5NbKdUIIb2ZSAaQuFZjvkOFgT&#10;y9QaGUtJ3H59VCjkNo+3zqocbScuNPjWsYJ0loAgrp1uuVFw2FdPSxA+IGvsHJOCH/JQFpOHFeba&#10;XXlLl11oRAxhn6MCE0KfS+lrQxb9zPXEkTu5wWKIcGikHvAaw20nsyR5lhZbjg0Ge1obqr93Z6tg&#10;czpuPt7a7FyF/W8/P2ZfZvsplZo+jq8vIAKN4S7+d7/rOD9dwN8z8QJ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gqLEAAAA3AAAAA8AAAAAAAAAAAAAAAAAmAIAAGRycy9k&#10;b3ducmV2LnhtbFBLBQYAAAAABAAEAPUAAACJAwAAAAA=&#10;" path="m,220r2620,l2620,,,,,220xe" fillcolor="#94b3d6" stroked="f">
                  <v:path arrowok="t" o:connecttype="custom" o:connectlocs="0,220;2620,220;2620,0;0,0;0,220" o:connectangles="0,0,0,0,0"/>
                </v:shape>
                <v:shape id="Freeform 435" o:spid="_x0000_s1031" style="position:absolute;left:16694;top:4819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nOcQA&#10;AADcAAAADwAAAGRycy9kb3ducmV2LnhtbERPyWrDMBC9F/IPYgq5NbIdUoIb2ZSAaQuFZjvkOFgT&#10;y9QaGUtJ3H59VCjkNo+3zqocbScuNPjWsYJ0loAgrp1uuVFw2FdPSxA+IGvsHJOCH/JQFpOHFeba&#10;XXlLl11oRAxhn6MCE0KfS+lrQxb9zPXEkTu5wWKIcGikHvAaw20nsyR5lhZbjg0Ge1obqr93Z6tg&#10;czpuPt7a7FyF/W8/P2ZfZvsplZo+jq8vIAKN4S7+d7/rOD9dwN8z8QJ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JznEAAAA3AAAAA8AAAAAAAAAAAAAAAAAmAIAAGRycy9k&#10;b3ducmV2LnhtbFBLBQYAAAAABAAEAPUAAACJAwAAAAA=&#10;" path="m,220r2620,l2620,,,,,220xe" fillcolor="#94b3d6" stroked="f">
                  <v:path arrowok="t" o:connecttype="custom" o:connectlocs="0,220;2620,220;2620,0;0,0;0,220" o:connectangles="0,0,0,0,0"/>
                </v:shape>
                <v:shape id="Freeform 436" o:spid="_x0000_s1032" style="position:absolute;left:16694;top:5040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5TsIA&#10;AADcAAAADwAAAGRycy9kb3ducmV2LnhtbERPTYvCMBC9C/6HMMLeNLULslSjLAuiC4JaPXgcmrEp&#10;NpPSRO36640g7G0e73Nmi87W4katrxwrGI8SEMSF0xWXCo6H5fALhA/IGmvHpOCPPCzm/d4MM+3u&#10;vKdbHkoRQ9hnqMCE0GRS+sKQRT9yDXHkzq61GCJsS6lbvMdwW8s0SSbSYsWxwWBDP4aKS361Cnbn&#10;0+53VaXXZTg8ms9TujX7jVTqY9B9T0EE6sK/+O1e6zh/PIHX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7lOwgAAANwAAAAPAAAAAAAAAAAAAAAAAJgCAABkcnMvZG93&#10;bnJldi54bWxQSwUGAAAAAAQABAD1AAAAhwMAAAAA&#10;" path="m,220r2620,l2620,,,,,220xe" fillcolor="#94b3d6" stroked="f">
                  <v:path arrowok="t" o:connecttype="custom" o:connectlocs="0,220;2620,220;2620,0;0,0;0,220" o:connectangles="0,0,0,0,0"/>
                </v:shape>
                <v:shape id="Freeform 437" o:spid="_x0000_s1033" style="position:absolute;left:16694;top:5261;width:2621;height:222;visibility:visible;mso-wrap-style:square;v-text-anchor:top" coordsize="26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EjsUA&#10;AADcAAAADwAAAGRycy9kb3ducmV2LnhtbERP32vCMBB+H/g/hBvsbaYdY45qlCFzDNnEdaL4djRn&#10;W20uJYm2+++XgbC3+/h+3mTWm0ZcyPnasoJ0mIAgLqyuuVSw+V7cP4PwAVljY5kU/JCH2XRwM8FM&#10;246/6JKHUsQQ9hkqqEJoMyl9UZFBP7QtceQO1hkMEbpSaoddDDeNfEiSJ2mw5thQYUvziopTfjYK&#10;yv3i7XW9zZfp42e3Pbp85z5WO6XubvuXMYhAffgXX93vOs5PR/D3TLx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cSOxQAAANwAAAAPAAAAAAAAAAAAAAAAAJgCAABkcnMv&#10;ZG93bnJldi54bWxQSwUGAAAAAAQABAD1AAAAigMAAAAA&#10;" path="m,221r2620,l2620,,,,,221xe" fillcolor="#94b3d6" stroked="f">
                  <v:path arrowok="t" o:connecttype="custom" o:connectlocs="0,221;2620,221;2620,0;0,0;0,221" o:connectangles="0,0,0,0,0"/>
                </v:shape>
                <v:shape id="Freeform 438" o:spid="_x0000_s1034" style="position:absolute;left:16694;top:5482;width:2621;height:281;visibility:visible;mso-wrap-style:square;v-text-anchor:top" coordsize="262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6GcIA&#10;AADcAAAADwAAAGRycy9kb3ducmV2LnhtbESPTUvEQAyG74L/YYjgZXGn60G07uwiglSPrit4DJ3Y&#10;KdvJDJ3YVn+9OQjeEvJ+PNnulziYicbSJ3awWVdgiNvke+4cHN+erm7BFEH2OCQmB99UYL87P9ti&#10;7dPMrzQdpDMawqVGB0Ek19aWNlDEsk6ZWG+faYwouo6d9SPOGh4He11VNzZiz9oQMNNjoPZ0+Ipa&#10;Iu9Nk4P8vMx3zXQaMq0+8sq5y4vl4R6M0CL/4j/3s1f8jdLqMzqB3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3oZwgAAANwAAAAPAAAAAAAAAAAAAAAAAJgCAABkcnMvZG93&#10;bnJldi54bWxQSwUGAAAAAAQABAD1AAAAhwMAAAAA&#10;" path="m,280r2620,l2620,,,,,280xe" fillcolor="#94b3d6" stroked="f">
                  <v:path arrowok="t" o:connecttype="custom" o:connectlocs="0,280;2620,280;262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5379720</wp:posOffset>
                </wp:positionH>
                <wp:positionV relativeFrom="page">
                  <wp:posOffset>4305300</wp:posOffset>
                </wp:positionV>
                <wp:extent cx="582295" cy="497205"/>
                <wp:effectExtent l="0" t="0" r="0" b="0"/>
                <wp:wrapNone/>
                <wp:docPr id="106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" cy="497205"/>
                          <a:chOff x="8472" y="6780"/>
                          <a:chExt cx="917" cy="783"/>
                        </a:xfrm>
                      </wpg:grpSpPr>
                      <wps:wsp>
                        <wps:cNvPr id="107" name="Freeform 440"/>
                        <wps:cNvSpPr>
                          <a:spLocks/>
                        </wps:cNvSpPr>
                        <wps:spPr bwMode="auto">
                          <a:xfrm>
                            <a:off x="8472" y="6780"/>
                            <a:ext cx="917" cy="281"/>
                          </a:xfrm>
                          <a:custGeom>
                            <a:avLst/>
                            <a:gdLst>
                              <a:gd name="T0" fmla="*/ 0 w 917"/>
                              <a:gd name="T1" fmla="*/ 280 h 281"/>
                              <a:gd name="T2" fmla="*/ 916 w 917"/>
                              <a:gd name="T3" fmla="*/ 280 h 281"/>
                              <a:gd name="T4" fmla="*/ 916 w 917"/>
                              <a:gd name="T5" fmla="*/ 0 h 281"/>
                              <a:gd name="T6" fmla="*/ 0 w 917"/>
                              <a:gd name="T7" fmla="*/ 0 h 281"/>
                              <a:gd name="T8" fmla="*/ 0 w 917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7" h="281">
                                <a:moveTo>
                                  <a:pt x="0" y="280"/>
                                </a:moveTo>
                                <a:lnTo>
                                  <a:pt x="916" y="280"/>
                                </a:lnTo>
                                <a:lnTo>
                                  <a:pt x="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41"/>
                        <wps:cNvSpPr>
                          <a:spLocks/>
                        </wps:cNvSpPr>
                        <wps:spPr bwMode="auto">
                          <a:xfrm>
                            <a:off x="8472" y="7061"/>
                            <a:ext cx="917" cy="221"/>
                          </a:xfrm>
                          <a:custGeom>
                            <a:avLst/>
                            <a:gdLst>
                              <a:gd name="T0" fmla="*/ 0 w 917"/>
                              <a:gd name="T1" fmla="*/ 220 h 221"/>
                              <a:gd name="T2" fmla="*/ 916 w 917"/>
                              <a:gd name="T3" fmla="*/ 220 h 221"/>
                              <a:gd name="T4" fmla="*/ 916 w 917"/>
                              <a:gd name="T5" fmla="*/ 0 h 221"/>
                              <a:gd name="T6" fmla="*/ 0 w 917"/>
                              <a:gd name="T7" fmla="*/ 0 h 221"/>
                              <a:gd name="T8" fmla="*/ 0 w 917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7" h="221">
                                <a:moveTo>
                                  <a:pt x="0" y="220"/>
                                </a:moveTo>
                                <a:lnTo>
                                  <a:pt x="916" y="220"/>
                                </a:lnTo>
                                <a:lnTo>
                                  <a:pt x="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42"/>
                        <wps:cNvSpPr>
                          <a:spLocks/>
                        </wps:cNvSpPr>
                        <wps:spPr bwMode="auto">
                          <a:xfrm>
                            <a:off x="8472" y="7282"/>
                            <a:ext cx="917" cy="281"/>
                          </a:xfrm>
                          <a:custGeom>
                            <a:avLst/>
                            <a:gdLst>
                              <a:gd name="T0" fmla="*/ 0 w 917"/>
                              <a:gd name="T1" fmla="*/ 280 h 281"/>
                              <a:gd name="T2" fmla="*/ 916 w 917"/>
                              <a:gd name="T3" fmla="*/ 280 h 281"/>
                              <a:gd name="T4" fmla="*/ 916 w 917"/>
                              <a:gd name="T5" fmla="*/ 0 h 281"/>
                              <a:gd name="T6" fmla="*/ 0 w 917"/>
                              <a:gd name="T7" fmla="*/ 0 h 281"/>
                              <a:gd name="T8" fmla="*/ 0 w 917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7" h="281">
                                <a:moveTo>
                                  <a:pt x="0" y="280"/>
                                </a:moveTo>
                                <a:lnTo>
                                  <a:pt x="916" y="280"/>
                                </a:lnTo>
                                <a:lnTo>
                                  <a:pt x="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1BDCB" id="Group 439" o:spid="_x0000_s1026" style="position:absolute;margin-left:423.6pt;margin-top:339pt;width:45.85pt;height:39.15pt;z-index:-251647488;mso-position-horizontal-relative:page;mso-position-vertical-relative:page" coordorigin="8472,6780" coordsize="917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" o:allowincell="f">
                <v:shape id="Freeform 440" o:spid="_x0000_s1027" style="position:absolute;left:8472;top:6780;width:917;height:281;visibility:visible;mso-wrap-style:square;v-text-anchor:top" coordsize="91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DF8QA&#10;AADcAAAADwAAAGRycy9kb3ducmV2LnhtbERPS2vCQBC+C/6HZYTezKYtVk2zShEKpejBJ/Q2ZCeP&#10;NjubZrcm/ntXKHibj+856bI3tThT6yrLCh6jGARxZnXFhYLD/n08A+E8ssbaMim4kIPlYjhIMdG2&#10;4y2dd74QIYRdggpK75tESpeVZNBFtiEOXG5bgz7AtpC6xS6Em1o+xfGLNFhxaCixoVVJ2c/uzyhY&#10;21m+ar6O3fPnxJyK9e/m9L2ZK/Uw6t9eQXjq/V387/7QYX48hdsz4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wxfEAAAA3AAAAA8AAAAAAAAAAAAAAAAAmAIAAGRycy9k&#10;b3ducmV2LnhtbFBLBQYAAAAABAAEAPUAAACJAwAAAAA=&#10;" path="m,280r916,l916,,,,,280xe" fillcolor="#a6a6a6" stroked="f">
                  <v:path arrowok="t" o:connecttype="custom" o:connectlocs="0,280;916,280;916,0;0,0;0,280" o:connectangles="0,0,0,0,0"/>
                </v:shape>
                <v:shape id="Freeform 441" o:spid="_x0000_s1028" style="position:absolute;left:8472;top:7061;width:917;height:221;visibility:visible;mso-wrap-style:square;v-text-anchor:top" coordsize="91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ancMA&#10;AADcAAAADwAAAGRycy9kb3ducmV2LnhtbESPQWvCQBCF7wX/wzKCF9FNPEiNriJawWu1lByH7JhE&#10;s7MhuzXpv+8cCt5meG/e+2azG1yjntSF2rOBdJ6AIi68rbk08HU9zd5BhYhssfFMBn4pwG47ettg&#10;Zn3Pn/S8xFJJCIcMDVQxtpnWoajIYZj7lli0m+8cRlm7UtsOewl3jV4kyVI7rFkaKmzpUFHxuPw4&#10;A6uYT6e5O+b9eX9fLJG+04/UGTMZD/s1qEhDfJn/r89W8BOhlWdkAr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dancMAAADcAAAADwAAAAAAAAAAAAAAAACYAgAAZHJzL2Rv&#10;d25yZXYueG1sUEsFBgAAAAAEAAQA9QAAAIgDAAAAAA==&#10;" path="m,220r916,l916,,,,,220xe" fillcolor="#a6a6a6" stroked="f">
                  <v:path arrowok="t" o:connecttype="custom" o:connectlocs="0,220;916,220;916,0;0,0;0,220" o:connectangles="0,0,0,0,0"/>
                </v:shape>
                <v:shape id="Freeform 442" o:spid="_x0000_s1029" style="position:absolute;left:8472;top:7282;width:917;height:281;visibility:visible;mso-wrap-style:square;v-text-anchor:top" coordsize="91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y/sMA&#10;AADcAAAADwAAAGRycy9kb3ducmV2LnhtbERPTYvCMBC9C/6HMII3TV1Z0a5RRBBE9KDuCnsbmrGt&#10;NpNuE2333xtB8DaP9znTeWMKcafK5ZYVDPoRCOLE6pxTBd/HVW8MwnlkjYVlUvBPDuazdmuKsbY1&#10;7+l+8KkIIexiVJB5X8ZSuiQjg65vS+LAnW1l0AdYpVJXWIdwU8iPKBpJgzmHhgxLWmaUXA83o2Br&#10;x+dl+ftTDzef5pRu/3any26iVLfTLL5AeGr8W/xyr3WYH03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y/sMAAADcAAAADwAAAAAAAAAAAAAAAACYAgAAZHJzL2Rv&#10;d25yZXYueG1sUEsFBgAAAAAEAAQA9QAAAIgDAAAAAA==&#10;" path="m,280r916,l916,,,,,280xe" fillcolor="#a6a6a6" stroked="f">
                  <v:path arrowok="t" o:connecttype="custom" o:connectlocs="0,280;916,280;916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6099175</wp:posOffset>
                </wp:positionH>
                <wp:positionV relativeFrom="page">
                  <wp:posOffset>4305300</wp:posOffset>
                </wp:positionV>
                <wp:extent cx="763905" cy="497205"/>
                <wp:effectExtent l="0" t="0" r="0" b="0"/>
                <wp:wrapNone/>
                <wp:docPr id="10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497205"/>
                          <a:chOff x="9605" y="6780"/>
                          <a:chExt cx="1203" cy="783"/>
                        </a:xfrm>
                      </wpg:grpSpPr>
                      <wps:wsp>
                        <wps:cNvPr id="103" name="Freeform 444"/>
                        <wps:cNvSpPr>
                          <a:spLocks/>
                        </wps:cNvSpPr>
                        <wps:spPr bwMode="auto">
                          <a:xfrm>
                            <a:off x="9605" y="6780"/>
                            <a:ext cx="1203" cy="281"/>
                          </a:xfrm>
                          <a:custGeom>
                            <a:avLst/>
                            <a:gdLst>
                              <a:gd name="T0" fmla="*/ 0 w 1203"/>
                              <a:gd name="T1" fmla="*/ 280 h 281"/>
                              <a:gd name="T2" fmla="*/ 1202 w 1203"/>
                              <a:gd name="T3" fmla="*/ 280 h 281"/>
                              <a:gd name="T4" fmla="*/ 1202 w 1203"/>
                              <a:gd name="T5" fmla="*/ 0 h 281"/>
                              <a:gd name="T6" fmla="*/ 0 w 1203"/>
                              <a:gd name="T7" fmla="*/ 0 h 281"/>
                              <a:gd name="T8" fmla="*/ 0 w 1203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3" h="281">
                                <a:moveTo>
                                  <a:pt x="0" y="280"/>
                                </a:moveTo>
                                <a:lnTo>
                                  <a:pt x="1202" y="280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45"/>
                        <wps:cNvSpPr>
                          <a:spLocks/>
                        </wps:cNvSpPr>
                        <wps:spPr bwMode="auto">
                          <a:xfrm>
                            <a:off x="9605" y="7061"/>
                            <a:ext cx="1203" cy="221"/>
                          </a:xfrm>
                          <a:custGeom>
                            <a:avLst/>
                            <a:gdLst>
                              <a:gd name="T0" fmla="*/ 0 w 1203"/>
                              <a:gd name="T1" fmla="*/ 220 h 221"/>
                              <a:gd name="T2" fmla="*/ 1202 w 1203"/>
                              <a:gd name="T3" fmla="*/ 220 h 221"/>
                              <a:gd name="T4" fmla="*/ 1202 w 1203"/>
                              <a:gd name="T5" fmla="*/ 0 h 221"/>
                              <a:gd name="T6" fmla="*/ 0 w 1203"/>
                              <a:gd name="T7" fmla="*/ 0 h 221"/>
                              <a:gd name="T8" fmla="*/ 0 w 12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3" h="221">
                                <a:moveTo>
                                  <a:pt x="0" y="220"/>
                                </a:moveTo>
                                <a:lnTo>
                                  <a:pt x="1202" y="220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46"/>
                        <wps:cNvSpPr>
                          <a:spLocks/>
                        </wps:cNvSpPr>
                        <wps:spPr bwMode="auto">
                          <a:xfrm>
                            <a:off x="9605" y="7282"/>
                            <a:ext cx="1203" cy="281"/>
                          </a:xfrm>
                          <a:custGeom>
                            <a:avLst/>
                            <a:gdLst>
                              <a:gd name="T0" fmla="*/ 0 w 1203"/>
                              <a:gd name="T1" fmla="*/ 280 h 281"/>
                              <a:gd name="T2" fmla="*/ 1202 w 1203"/>
                              <a:gd name="T3" fmla="*/ 280 h 281"/>
                              <a:gd name="T4" fmla="*/ 1202 w 1203"/>
                              <a:gd name="T5" fmla="*/ 0 h 281"/>
                              <a:gd name="T6" fmla="*/ 0 w 1203"/>
                              <a:gd name="T7" fmla="*/ 0 h 281"/>
                              <a:gd name="T8" fmla="*/ 0 w 1203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3" h="281">
                                <a:moveTo>
                                  <a:pt x="0" y="280"/>
                                </a:moveTo>
                                <a:lnTo>
                                  <a:pt x="1202" y="280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9832F" id="Group 443" o:spid="_x0000_s1026" style="position:absolute;margin-left:480.25pt;margin-top:339pt;width:60.15pt;height:39.15pt;z-index:-251646464;mso-position-horizontal-relative:page;mso-position-vertical-relative:page" coordorigin="9605,6780" coordsize="1203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" o:allowincell="f">
                <v:shape id="Freeform 444" o:spid="_x0000_s1027" style="position:absolute;left:9605;top:6780;width:1203;height:281;visibility:visible;mso-wrap-style:square;v-text-anchor:top" coordsize="120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cecUA&#10;AADcAAAADwAAAGRycy9kb3ducmV2LnhtbERPS2vCQBC+C/0PywjedGMEkegqpW1oD6XUB4q3MTsm&#10;abOzYXer8d93hUJv8/E9Z7HqTCMu5HxtWcF4lIAgLqyuuVSw2+bDGQgfkDU2lknBjTyslg+9BWba&#10;XnlNl00oRQxhn6GCKoQ2k9IXFRn0I9sSR+5sncEQoSuldniN4aaRaZJMpcGaY0OFLT1VVHxvfoyC&#10;l6ZL7cf0+P66237uD6fZl8v1s1KDfvc4BxGoC//iP/ebjvOTCdyf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Rx5xQAAANwAAAAPAAAAAAAAAAAAAAAAAJgCAABkcnMv&#10;ZG93bnJldi54bWxQSwUGAAAAAAQABAD1AAAAigMAAAAA&#10;" path="m,280r1202,l1202,,,,,280xe" fillcolor="#d9d9d9" stroked="f">
                  <v:path arrowok="t" o:connecttype="custom" o:connectlocs="0,280;1202,280;1202,0;0,0;0,280" o:connectangles="0,0,0,0,0"/>
                </v:shape>
                <v:shape id="Freeform 445" o:spid="_x0000_s1028" style="position:absolute;left:9605;top:7061;width:1203;height:221;visibility:visible;mso-wrap-style:square;v-text-anchor:top" coordsize="12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8CsEA&#10;AADcAAAADwAAAGRycy9kb3ducmV2LnhtbERPyWrDMBC9F/IPYgq9NZJDCYkbJZRAlkMuWT5gsCaW&#10;qTWyLcV2/74KFHqbx1tntRldLXrqQuVZQzZVIIgLbyouNdyuu/cFiBCRDdaeScMPBdisJy8rzI0f&#10;+Ez9JZYihXDIUYONscmlDIUlh2HqG+LE3X3nMCbYldJ0OKRwV8uZUnPpsOLUYLGhraXi+/JwGoo2&#10;1LbcPpanrD/0w32ftardaf32On59gog0xn/xn/to0nz1Ac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avArBAAAA3AAAAA8AAAAAAAAAAAAAAAAAmAIAAGRycy9kb3du&#10;cmV2LnhtbFBLBQYAAAAABAAEAPUAAACGAwAAAAA=&#10;" path="m,220r1202,l1202,,,,,220xe" fillcolor="#d9d9d9" stroked="f">
                  <v:path arrowok="t" o:connecttype="custom" o:connectlocs="0,220;1202,220;1202,0;0,0;0,220" o:connectangles="0,0,0,0,0"/>
                </v:shape>
                <v:shape id="Freeform 446" o:spid="_x0000_s1029" style="position:absolute;left:9605;top:7282;width:1203;height:281;visibility:visible;mso-wrap-style:square;v-text-anchor:top" coordsize="120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hlsUA&#10;AADcAAAADwAAAGRycy9kb3ducmV2LnhtbERPS2vCQBC+C/0PywjedGNAkegqpW1oD6XUB4q3MTsm&#10;abOzYXer8d93hUJv8/E9Z7HqTCMu5HxtWcF4lIAgLqyuuVSw2+bDGQgfkDU2lknBjTyslg+9BWba&#10;XnlNl00oRQxhn6GCKoQ2k9IXFRn0I9sSR+5sncEQoSuldniN4aaRaZJMpcGaY0OFLT1VVHxvfoyC&#10;l6ZL7cf0+P66237uD6fZl8v1s1KDfvc4BxGoC//iP/ebjvOTCdyf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CGWxQAAANwAAAAPAAAAAAAAAAAAAAAAAJgCAABkcnMv&#10;ZG93bnJldi54bWxQSwUGAAAAAAQABAD1AAAAigMAAAAA&#10;" path="m,280r1202,l1202,,,,,280xe" fillcolor="#d9d9d9" stroked="f">
                  <v:path arrowok="t" o:connecttype="custom" o:connectlocs="0,280;1202,280;1202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7990840</wp:posOffset>
                </wp:positionH>
                <wp:positionV relativeFrom="page">
                  <wp:posOffset>4752340</wp:posOffset>
                </wp:positionV>
                <wp:extent cx="1572895" cy="892175"/>
                <wp:effectExtent l="0" t="0" r="0" b="0"/>
                <wp:wrapNone/>
                <wp:docPr id="9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892175"/>
                          <a:chOff x="12584" y="7484"/>
                          <a:chExt cx="2477" cy="1405"/>
                        </a:xfrm>
                      </wpg:grpSpPr>
                      <wps:wsp>
                        <wps:cNvPr id="97" name="Freeform 448"/>
                        <wps:cNvSpPr>
                          <a:spLocks/>
                        </wps:cNvSpPr>
                        <wps:spPr bwMode="auto">
                          <a:xfrm>
                            <a:off x="12584" y="7484"/>
                            <a:ext cx="2477" cy="341"/>
                          </a:xfrm>
                          <a:custGeom>
                            <a:avLst/>
                            <a:gdLst>
                              <a:gd name="T0" fmla="*/ 0 w 2477"/>
                              <a:gd name="T1" fmla="*/ 340 h 341"/>
                              <a:gd name="T2" fmla="*/ 2476 w 2477"/>
                              <a:gd name="T3" fmla="*/ 340 h 341"/>
                              <a:gd name="T4" fmla="*/ 2476 w 2477"/>
                              <a:gd name="T5" fmla="*/ 0 h 341"/>
                              <a:gd name="T6" fmla="*/ 0 w 2477"/>
                              <a:gd name="T7" fmla="*/ 0 h 341"/>
                              <a:gd name="T8" fmla="*/ 0 w 2477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341">
                                <a:moveTo>
                                  <a:pt x="0" y="340"/>
                                </a:moveTo>
                                <a:lnTo>
                                  <a:pt x="2476" y="34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49"/>
                        <wps:cNvSpPr>
                          <a:spLocks/>
                        </wps:cNvSpPr>
                        <wps:spPr bwMode="auto">
                          <a:xfrm>
                            <a:off x="12584" y="7824"/>
                            <a:ext cx="2477" cy="281"/>
                          </a:xfrm>
                          <a:custGeom>
                            <a:avLst/>
                            <a:gdLst>
                              <a:gd name="T0" fmla="*/ 0 w 2477"/>
                              <a:gd name="T1" fmla="*/ 280 h 281"/>
                              <a:gd name="T2" fmla="*/ 2476 w 2477"/>
                              <a:gd name="T3" fmla="*/ 280 h 281"/>
                              <a:gd name="T4" fmla="*/ 2476 w 2477"/>
                              <a:gd name="T5" fmla="*/ 0 h 281"/>
                              <a:gd name="T6" fmla="*/ 0 w 2477"/>
                              <a:gd name="T7" fmla="*/ 0 h 281"/>
                              <a:gd name="T8" fmla="*/ 0 w 2477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81">
                                <a:moveTo>
                                  <a:pt x="0" y="280"/>
                                </a:moveTo>
                                <a:lnTo>
                                  <a:pt x="2476" y="28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50"/>
                        <wps:cNvSpPr>
                          <a:spLocks/>
                        </wps:cNvSpPr>
                        <wps:spPr bwMode="auto">
                          <a:xfrm>
                            <a:off x="12584" y="8105"/>
                            <a:ext cx="2477" cy="221"/>
                          </a:xfrm>
                          <a:custGeom>
                            <a:avLst/>
                            <a:gdLst>
                              <a:gd name="T0" fmla="*/ 0 w 2477"/>
                              <a:gd name="T1" fmla="*/ 220 h 221"/>
                              <a:gd name="T2" fmla="*/ 2476 w 2477"/>
                              <a:gd name="T3" fmla="*/ 220 h 221"/>
                              <a:gd name="T4" fmla="*/ 2476 w 2477"/>
                              <a:gd name="T5" fmla="*/ 0 h 221"/>
                              <a:gd name="T6" fmla="*/ 0 w 2477"/>
                              <a:gd name="T7" fmla="*/ 0 h 221"/>
                              <a:gd name="T8" fmla="*/ 0 w 2477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21">
                                <a:moveTo>
                                  <a:pt x="0" y="220"/>
                                </a:moveTo>
                                <a:lnTo>
                                  <a:pt x="2476" y="22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51"/>
                        <wps:cNvSpPr>
                          <a:spLocks/>
                        </wps:cNvSpPr>
                        <wps:spPr bwMode="auto">
                          <a:xfrm>
                            <a:off x="12584" y="8326"/>
                            <a:ext cx="2477" cy="281"/>
                          </a:xfrm>
                          <a:custGeom>
                            <a:avLst/>
                            <a:gdLst>
                              <a:gd name="T0" fmla="*/ 0 w 2477"/>
                              <a:gd name="T1" fmla="*/ 280 h 281"/>
                              <a:gd name="T2" fmla="*/ 2476 w 2477"/>
                              <a:gd name="T3" fmla="*/ 280 h 281"/>
                              <a:gd name="T4" fmla="*/ 2476 w 2477"/>
                              <a:gd name="T5" fmla="*/ 0 h 281"/>
                              <a:gd name="T6" fmla="*/ 0 w 2477"/>
                              <a:gd name="T7" fmla="*/ 0 h 281"/>
                              <a:gd name="T8" fmla="*/ 0 w 2477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81">
                                <a:moveTo>
                                  <a:pt x="0" y="280"/>
                                </a:moveTo>
                                <a:lnTo>
                                  <a:pt x="2476" y="28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52"/>
                        <wps:cNvSpPr>
                          <a:spLocks/>
                        </wps:cNvSpPr>
                        <wps:spPr bwMode="auto">
                          <a:xfrm>
                            <a:off x="12584" y="8607"/>
                            <a:ext cx="2477" cy="282"/>
                          </a:xfrm>
                          <a:custGeom>
                            <a:avLst/>
                            <a:gdLst>
                              <a:gd name="T0" fmla="*/ 0 w 2477"/>
                              <a:gd name="T1" fmla="*/ 281 h 282"/>
                              <a:gd name="T2" fmla="*/ 2476 w 2477"/>
                              <a:gd name="T3" fmla="*/ 281 h 282"/>
                              <a:gd name="T4" fmla="*/ 2476 w 2477"/>
                              <a:gd name="T5" fmla="*/ 0 h 282"/>
                              <a:gd name="T6" fmla="*/ 0 w 2477"/>
                              <a:gd name="T7" fmla="*/ 0 h 282"/>
                              <a:gd name="T8" fmla="*/ 0 w 2477"/>
                              <a:gd name="T9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7" h="282">
                                <a:moveTo>
                                  <a:pt x="0" y="281"/>
                                </a:moveTo>
                                <a:lnTo>
                                  <a:pt x="2476" y="281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4256A" id="Group 447" o:spid="_x0000_s1026" style="position:absolute;margin-left:629.2pt;margin-top:374.2pt;width:123.85pt;height:70.25pt;z-index:-251645440;mso-position-horizontal-relative:page;mso-position-vertical-relative:page" coordorigin="12584,7484" coordsize="2477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" o:allowincell="f">
                <v:shape id="Freeform 448" o:spid="_x0000_s1027" style="position:absolute;left:12584;top:7484;width:2477;height:341;visibility:visible;mso-wrap-style:square;v-text-anchor:top" coordsize="247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eCcQA&#10;AADbAAAADwAAAGRycy9kb3ducmV2LnhtbESPT2vCQBTE70K/w/KE3sxGobFNXaVECh68aP/Q42v2&#10;mYRm34bsNq5+elcQPA4z8xtmsQqmFQP1rrGsYJqkIIhLqxuuFHx+vE+eQTiPrLG1TApO5GC1fBgt&#10;MNf2yDsa9r4SEcIuRwW1910upStrMugS2xFH72B7gz7KvpK6x2OEm1bO0jSTBhuOCzV2VNRU/u3/&#10;jYLtwcjst/ueFyHYn+3TOjt/ISr1OA5vryA8BX8P39obreBlDtcv8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ngnEAAAA2wAAAA8AAAAAAAAAAAAAAAAAmAIAAGRycy9k&#10;b3ducmV2LnhtbFBLBQYAAAAABAAEAPUAAACJAwAAAAA=&#10;" path="m,340r2476,l2476,,,,,340xe" fillcolor="red" stroked="f">
                  <v:path arrowok="t" o:connecttype="custom" o:connectlocs="0,340;2476,340;2476,0;0,0;0,340" o:connectangles="0,0,0,0,0"/>
                </v:shape>
                <v:shape id="Freeform 449" o:spid="_x0000_s1028" style="position:absolute;left:12584;top:7824;width:2477;height:281;visibility:visible;mso-wrap-style:square;v-text-anchor:top" coordsize="247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A68MA&#10;AADbAAAADwAAAGRycy9kb3ducmV2LnhtbERPTU8CMRC9m/AfmiHxsoGuHBRWCiEmGA8eFDXxOG7H&#10;7UI7XbcVVn+9cyDx+PK+l+sheHWkPrWRDVxNS1DEdbQtNwZeX7aTOaiUkS36yGTghxKsV6OLJVY2&#10;nviZjrvcKAnhVKEBl3NXaZ1qRwHTNHbEwn3GPmAW2Dfa9niS8OD1rCyvdcCWpcFhR3eO6sPuO0jv&#10;79e9d7PtfvPk8+Pb+7wobj4KYy7Hw+YWVKYh/4vP7gdrYCFj5Yv8A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0A68MAAADbAAAADwAAAAAAAAAAAAAAAACYAgAAZHJzL2Rv&#10;d25yZXYueG1sUEsFBgAAAAAEAAQA9QAAAIgDAAAAAA==&#10;" path="m,280r2476,l2476,,,,,280xe" fillcolor="red" stroked="f">
                  <v:path arrowok="t" o:connecttype="custom" o:connectlocs="0,280;2476,280;2476,0;0,0;0,280" o:connectangles="0,0,0,0,0"/>
                </v:shape>
                <v:shape id="Freeform 450" o:spid="_x0000_s1029" style="position:absolute;left:12584;top:8105;width:2477;height:221;visibility:visible;mso-wrap-style:square;v-text-anchor:top" coordsize="247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0/MQA&#10;AADbAAAADwAAAGRycy9kb3ducmV2LnhtbESP0WrCQBRE3wX/YblC33RjC0FjVrFCaa2BYvQDLtlr&#10;EszeDdk1Sf++Wyj0cZiZM0y6G00jeupcbVnBchGBIC6srrlUcL28zVcgnEfW2FgmBd/kYLedTlJM&#10;tB34TH3uSxEg7BJUUHnfJlK6oiKDbmFb4uDdbGfQB9mVUnc4BLhp5HMUxdJgzWGhwpYOFRX3/GEU&#10;xOevg3m8mqbE98+hP75kp+MyU+ppNu43IDyN/j/81/7QCtZr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tPzEAAAA2wAAAA8AAAAAAAAAAAAAAAAAmAIAAGRycy9k&#10;b3ducmV2LnhtbFBLBQYAAAAABAAEAPUAAACJAwAAAAA=&#10;" path="m,220r2476,l2476,,,,,220xe" fillcolor="red" stroked="f">
                  <v:path arrowok="t" o:connecttype="custom" o:connectlocs="0,220;2476,220;2476,0;0,0;0,220" o:connectangles="0,0,0,0,0"/>
                </v:shape>
                <v:shape id="Freeform 451" o:spid="_x0000_s1030" style="position:absolute;left:12584;top:8326;width:2477;height:281;visibility:visible;mso-wrap-style:square;v-text-anchor:top" coordsize="247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2Iw8YA&#10;AADcAAAADwAAAGRycy9kb3ducmV2LnhtbESPTU8CMRCG7yT+h2ZMvGygKwclC4UQE4wHD4qScBy2&#10;w3a1na7bCqu/3jmYcJvJvB/PLFZD8OpEfWojG7idlKCI62hbbgy8v23GM1ApI1v0kcnADyVYLa9G&#10;C6xsPPMrnba5URLCqUIDLueu0jrVjgKmSeyI5XaMfcAsa99o2+NZwoPX07K80wFblgaHHT04qj+3&#10;30F6f78evZtuPtYvPj/v9rOiuD8UxtxcD+s5qExDvoj/3U9W8Ev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2Iw8YAAADcAAAADwAAAAAAAAAAAAAAAACYAgAAZHJz&#10;L2Rvd25yZXYueG1sUEsFBgAAAAAEAAQA9QAAAIsDAAAAAA==&#10;" path="m,280r2476,l2476,,,,,280xe" fillcolor="red" stroked="f">
                  <v:path arrowok="t" o:connecttype="custom" o:connectlocs="0,280;2476,280;2476,0;0,0;0,280" o:connectangles="0,0,0,0,0"/>
                </v:shape>
                <v:shape id="Freeform 452" o:spid="_x0000_s1031" style="position:absolute;left:12584;top:8607;width:2477;height:282;visibility:visible;mso-wrap-style:square;v-text-anchor:top" coordsize="247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Jm8AA&#10;AADcAAAADwAAAGRycy9kb3ducmV2LnhtbERPTYvCMBC9C/sfwgjeNNWD7FajiFBYva3uQW9DM7bB&#10;ZlKSaKu/frMgeJvH+5zlureNuJMPxrGC6SQDQVw6bbhS8Hssxp8gQkTW2DgmBQ8KsF59DJaYa9fx&#10;D90PsRIphEOOCuoY21zKUNZkMUxcS5y4i/MWY4K+ktpjl8JtI2dZNpcWDaeGGlva1lReDzerYE9F&#10;u7vNu4CXr+JpTkdz9eetUqNhv1mAiNTHt/jl/tZpfjaF/2fS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sJm8AAAADcAAAADwAAAAAAAAAAAAAAAACYAgAAZHJzL2Rvd25y&#10;ZXYueG1sUEsFBgAAAAAEAAQA9QAAAIUDAAAAAA==&#10;" path="m,281r2476,l2476,,,,,281xe" fillcolor="red" stroked="f">
                  <v:path arrowok="t" o:connecttype="custom" o:connectlocs="0,281;2476,281;2476,0;0,0;0,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7000240</wp:posOffset>
                </wp:positionH>
                <wp:positionV relativeFrom="page">
                  <wp:posOffset>6104255</wp:posOffset>
                </wp:positionV>
                <wp:extent cx="853440" cy="675640"/>
                <wp:effectExtent l="0" t="0" r="0" b="0"/>
                <wp:wrapNone/>
                <wp:docPr id="91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675640"/>
                          <a:chOff x="11024" y="9613"/>
                          <a:chExt cx="1344" cy="1064"/>
                        </a:xfrm>
                      </wpg:grpSpPr>
                      <wps:wsp>
                        <wps:cNvPr id="92" name="Freeform 454"/>
                        <wps:cNvSpPr>
                          <a:spLocks/>
                        </wps:cNvSpPr>
                        <wps:spPr bwMode="auto">
                          <a:xfrm>
                            <a:off x="11024" y="9613"/>
                            <a:ext cx="1344" cy="341"/>
                          </a:xfrm>
                          <a:custGeom>
                            <a:avLst/>
                            <a:gdLst>
                              <a:gd name="T0" fmla="*/ 0 w 1344"/>
                              <a:gd name="T1" fmla="*/ 340 h 341"/>
                              <a:gd name="T2" fmla="*/ 1344 w 1344"/>
                              <a:gd name="T3" fmla="*/ 340 h 341"/>
                              <a:gd name="T4" fmla="*/ 1344 w 1344"/>
                              <a:gd name="T5" fmla="*/ 0 h 341"/>
                              <a:gd name="T6" fmla="*/ 0 w 1344"/>
                              <a:gd name="T7" fmla="*/ 0 h 341"/>
                              <a:gd name="T8" fmla="*/ 0 w 1344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4" h="341">
                                <a:moveTo>
                                  <a:pt x="0" y="340"/>
                                </a:moveTo>
                                <a:lnTo>
                                  <a:pt x="1344" y="34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55"/>
                        <wps:cNvSpPr>
                          <a:spLocks/>
                        </wps:cNvSpPr>
                        <wps:spPr bwMode="auto">
                          <a:xfrm>
                            <a:off x="11024" y="9954"/>
                            <a:ext cx="1344" cy="221"/>
                          </a:xfrm>
                          <a:custGeom>
                            <a:avLst/>
                            <a:gdLst>
                              <a:gd name="T0" fmla="*/ 0 w 1344"/>
                              <a:gd name="T1" fmla="*/ 220 h 221"/>
                              <a:gd name="T2" fmla="*/ 1344 w 1344"/>
                              <a:gd name="T3" fmla="*/ 220 h 221"/>
                              <a:gd name="T4" fmla="*/ 1344 w 1344"/>
                              <a:gd name="T5" fmla="*/ 0 h 221"/>
                              <a:gd name="T6" fmla="*/ 0 w 1344"/>
                              <a:gd name="T7" fmla="*/ 0 h 221"/>
                              <a:gd name="T8" fmla="*/ 0 w 134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4" h="221">
                                <a:moveTo>
                                  <a:pt x="0" y="220"/>
                                </a:moveTo>
                                <a:lnTo>
                                  <a:pt x="1344" y="22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56"/>
                        <wps:cNvSpPr>
                          <a:spLocks/>
                        </wps:cNvSpPr>
                        <wps:spPr bwMode="auto">
                          <a:xfrm>
                            <a:off x="11024" y="10174"/>
                            <a:ext cx="1344" cy="221"/>
                          </a:xfrm>
                          <a:custGeom>
                            <a:avLst/>
                            <a:gdLst>
                              <a:gd name="T0" fmla="*/ 0 w 1344"/>
                              <a:gd name="T1" fmla="*/ 220 h 221"/>
                              <a:gd name="T2" fmla="*/ 1344 w 1344"/>
                              <a:gd name="T3" fmla="*/ 220 h 221"/>
                              <a:gd name="T4" fmla="*/ 1344 w 1344"/>
                              <a:gd name="T5" fmla="*/ 0 h 221"/>
                              <a:gd name="T6" fmla="*/ 0 w 1344"/>
                              <a:gd name="T7" fmla="*/ 0 h 221"/>
                              <a:gd name="T8" fmla="*/ 0 w 134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4" h="221">
                                <a:moveTo>
                                  <a:pt x="0" y="220"/>
                                </a:moveTo>
                                <a:lnTo>
                                  <a:pt x="1344" y="22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57"/>
                        <wps:cNvSpPr>
                          <a:spLocks/>
                        </wps:cNvSpPr>
                        <wps:spPr bwMode="auto">
                          <a:xfrm>
                            <a:off x="11024" y="10395"/>
                            <a:ext cx="1344" cy="281"/>
                          </a:xfrm>
                          <a:custGeom>
                            <a:avLst/>
                            <a:gdLst>
                              <a:gd name="T0" fmla="*/ 0 w 1344"/>
                              <a:gd name="T1" fmla="*/ 280 h 281"/>
                              <a:gd name="T2" fmla="*/ 1344 w 1344"/>
                              <a:gd name="T3" fmla="*/ 280 h 281"/>
                              <a:gd name="T4" fmla="*/ 1344 w 1344"/>
                              <a:gd name="T5" fmla="*/ 0 h 281"/>
                              <a:gd name="T6" fmla="*/ 0 w 1344"/>
                              <a:gd name="T7" fmla="*/ 0 h 281"/>
                              <a:gd name="T8" fmla="*/ 0 w 1344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4" h="281">
                                <a:moveTo>
                                  <a:pt x="0" y="280"/>
                                </a:moveTo>
                                <a:lnTo>
                                  <a:pt x="1344" y="280"/>
                                </a:lnTo>
                                <a:lnTo>
                                  <a:pt x="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9012E" id="Group 453" o:spid="_x0000_s1026" style="position:absolute;margin-left:551.2pt;margin-top:480.65pt;width:67.2pt;height:53.2pt;z-index:-251644416;mso-position-horizontal-relative:page;mso-position-vertical-relative:page" coordorigin="11024,9613" coordsize="1344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" o:allowincell="f">
                <v:shape id="Freeform 454" o:spid="_x0000_s1027" style="position:absolute;left:11024;top:9613;width:1344;height:341;visibility:visible;mso-wrap-style:square;v-text-anchor:top" coordsize="13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i/sIA&#10;AADbAAAADwAAAGRycy9kb3ducmV2LnhtbESPS2vDMBCE74X8B7GB3ho5PpTWiRJKISXHOE9yW6yt&#10;bGqtjKT68e+rQqHHYWa+Ydbb0baiJx8axwqWiwwEceV0w0bB+bR7egERIrLG1jEpmCjAdjN7WGOh&#10;3cAl9cdoRIJwKFBBHWNXSBmqmiyGheuIk/fpvMWYpDdSexwS3LYyz7JnabHhtFBjR+81VV/Hb6vg&#10;ownufqGryc6Td9cyvx3M6abU43x8W4GINMb/8F97rxW85vD7Jf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2L+wgAAANsAAAAPAAAAAAAAAAAAAAAAAJgCAABkcnMvZG93&#10;bnJldi54bWxQSwUGAAAAAAQABAD1AAAAhwMAAAAA&#10;" path="m,340r1344,l1344,,,,,340xe" fillcolor="#a6a6a6" stroked="f">
                  <v:path arrowok="t" o:connecttype="custom" o:connectlocs="0,340;1344,340;1344,0;0,0;0,340" o:connectangles="0,0,0,0,0"/>
                </v:shape>
                <v:shape id="Freeform 455" o:spid="_x0000_s1028" style="position:absolute;left:11024;top:9954;width:1344;height:221;visibility:visible;mso-wrap-style:square;v-text-anchor:top" coordsize="134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kX8AA&#10;AADbAAAADwAAAGRycy9kb3ducmV2LnhtbESPS4vCMBSF94L/IVzBnaaOMGg1io4Izkp8bNxdmmtb&#10;bG5KEm3990YQXB7O4+PMl62pxIOcLy0rGA0TEMSZ1SXnCs6n7WACwgdkjZVlUvAkD8tFtzPHVNuG&#10;D/Q4hlzEEfYpKihCqFMpfVaQQT+0NXH0rtYZDFG6XGqHTRw3lfxJkl9psORIKLCmv4Ky2/FuInff&#10;nCbX0t2zS1JvcI0Xc3j+K9XvtasZiEBt+IY/7Z1WMB3D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MkX8AAAADbAAAADwAAAAAAAAAAAAAAAACYAgAAZHJzL2Rvd25y&#10;ZXYueG1sUEsFBgAAAAAEAAQA9QAAAIUDAAAAAA==&#10;" path="m,220r1344,l1344,,,,,220xe" fillcolor="#a6a6a6" stroked="f">
                  <v:path arrowok="t" o:connecttype="custom" o:connectlocs="0,220;1344,220;1344,0;0,0;0,220" o:connectangles="0,0,0,0,0"/>
                </v:shape>
                <v:shape id="Freeform 456" o:spid="_x0000_s1029" style="position:absolute;left:11024;top:10174;width:1344;height:221;visibility:visible;mso-wrap-style:square;v-text-anchor:top" coordsize="134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8K8AA&#10;AADbAAAADwAAAGRycy9kb3ducmV2LnhtbESPS4vCMBSF94L/IVzBnaYOMmg1io4Izkp8bNxdmmtb&#10;bG5KEm3990YQXB7O4+PMl62pxIOcLy0rGA0TEMSZ1SXnCs6n7WACwgdkjZVlUvAkD8tFtzPHVNuG&#10;D/Q4hlzEEfYpKihCqFMpfVaQQT+0NXH0rtYZDFG6XGqHTRw3lfxJkl9psORIKLCmv4Ky2/FuInff&#10;nCbX0t2zS1JvcI0Xc3j+K9XvtasZiEBt+IY/7Z1WMB3D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q8K8AAAADbAAAADwAAAAAAAAAAAAAAAACYAgAAZHJzL2Rvd25y&#10;ZXYueG1sUEsFBgAAAAAEAAQA9QAAAIUDAAAAAA==&#10;" path="m,220r1344,l1344,,,,,220xe" fillcolor="#a6a6a6" stroked="f">
                  <v:path arrowok="t" o:connecttype="custom" o:connectlocs="0,220;1344,220;1344,0;0,0;0,220" o:connectangles="0,0,0,0,0"/>
                </v:shape>
                <v:shape id="Freeform 457" o:spid="_x0000_s1030" style="position:absolute;left:11024;top:10395;width:1344;height:281;visibility:visible;mso-wrap-style:square;v-text-anchor:top" coordsize="134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mdsMA&#10;AADbAAAADwAAAGRycy9kb3ducmV2LnhtbESP3WoCMRSE74W+QzgF7zSr4N9qFCkovaiUtX2Aw+a4&#10;WUxOtpvobt++EYReDjPzDbPZ9c6KO7Wh9qxgMs5AEJde11wp+P46jJYgQkTWaD2Tgl8KsNu+DDaY&#10;a99xQfdzrESCcMhRgYmxyaUMpSGHYewb4uRdfOswJtlWUrfYJbizcpplc+mw5rRgsKE3Q+X1fHMK&#10;nFkU+2OprfU/1+7z9FEsMtsrNXzt92sQkfr4H36237WC1Qwe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mdsMAAADbAAAADwAAAAAAAAAAAAAAAACYAgAAZHJzL2Rv&#10;d25yZXYueG1sUEsFBgAAAAAEAAQA9QAAAIgDAAAAAA==&#10;" path="m,280r1344,l1344,,,,,280xe" fillcolor="#a6a6a6" stroked="f">
                  <v:path arrowok="t" o:connecttype="custom" o:connectlocs="0,280;1344,280;1344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10600690</wp:posOffset>
                </wp:positionH>
                <wp:positionV relativeFrom="page">
                  <wp:posOffset>6104255</wp:posOffset>
                </wp:positionV>
                <wp:extent cx="1664335" cy="1196340"/>
                <wp:effectExtent l="0" t="0" r="0" b="0"/>
                <wp:wrapNone/>
                <wp:docPr id="8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196340"/>
                          <a:chOff x="16694" y="9613"/>
                          <a:chExt cx="2621" cy="1884"/>
                        </a:xfrm>
                      </wpg:grpSpPr>
                      <wps:wsp>
                        <wps:cNvPr id="83" name="Freeform 459"/>
                        <wps:cNvSpPr>
                          <a:spLocks/>
                        </wps:cNvSpPr>
                        <wps:spPr bwMode="auto">
                          <a:xfrm>
                            <a:off x="16694" y="9613"/>
                            <a:ext cx="2621" cy="28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80 h 281"/>
                              <a:gd name="T2" fmla="*/ 2620 w 2621"/>
                              <a:gd name="T3" fmla="*/ 280 h 281"/>
                              <a:gd name="T4" fmla="*/ 2620 w 2621"/>
                              <a:gd name="T5" fmla="*/ 0 h 281"/>
                              <a:gd name="T6" fmla="*/ 0 w 2621"/>
                              <a:gd name="T7" fmla="*/ 0 h 281"/>
                              <a:gd name="T8" fmla="*/ 0 w 262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81">
                                <a:moveTo>
                                  <a:pt x="0" y="280"/>
                                </a:moveTo>
                                <a:lnTo>
                                  <a:pt x="2620" y="28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60"/>
                        <wps:cNvSpPr>
                          <a:spLocks/>
                        </wps:cNvSpPr>
                        <wps:spPr bwMode="auto">
                          <a:xfrm>
                            <a:off x="16694" y="9894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61"/>
                        <wps:cNvSpPr>
                          <a:spLocks/>
                        </wps:cNvSpPr>
                        <wps:spPr bwMode="auto">
                          <a:xfrm>
                            <a:off x="16694" y="10114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62"/>
                        <wps:cNvSpPr>
                          <a:spLocks/>
                        </wps:cNvSpPr>
                        <wps:spPr bwMode="auto">
                          <a:xfrm>
                            <a:off x="16694" y="10335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63"/>
                        <wps:cNvSpPr>
                          <a:spLocks/>
                        </wps:cNvSpPr>
                        <wps:spPr bwMode="auto">
                          <a:xfrm>
                            <a:off x="16694" y="10556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64"/>
                        <wps:cNvSpPr>
                          <a:spLocks/>
                        </wps:cNvSpPr>
                        <wps:spPr bwMode="auto">
                          <a:xfrm>
                            <a:off x="16694" y="10777"/>
                            <a:ext cx="2621" cy="219"/>
                          </a:xfrm>
                          <a:custGeom>
                            <a:avLst/>
                            <a:gdLst>
                              <a:gd name="T0" fmla="*/ 0 w 2621"/>
                              <a:gd name="T1" fmla="*/ 218 h 219"/>
                              <a:gd name="T2" fmla="*/ 2620 w 2621"/>
                              <a:gd name="T3" fmla="*/ 218 h 219"/>
                              <a:gd name="T4" fmla="*/ 2620 w 2621"/>
                              <a:gd name="T5" fmla="*/ 0 h 219"/>
                              <a:gd name="T6" fmla="*/ 0 w 2621"/>
                              <a:gd name="T7" fmla="*/ 0 h 219"/>
                              <a:gd name="T8" fmla="*/ 0 w 2621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19">
                                <a:moveTo>
                                  <a:pt x="0" y="218"/>
                                </a:moveTo>
                                <a:lnTo>
                                  <a:pt x="2620" y="218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65"/>
                        <wps:cNvSpPr>
                          <a:spLocks/>
                        </wps:cNvSpPr>
                        <wps:spPr bwMode="auto">
                          <a:xfrm>
                            <a:off x="16694" y="10995"/>
                            <a:ext cx="2621" cy="22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20 h 221"/>
                              <a:gd name="T2" fmla="*/ 2620 w 2621"/>
                              <a:gd name="T3" fmla="*/ 220 h 221"/>
                              <a:gd name="T4" fmla="*/ 2620 w 2621"/>
                              <a:gd name="T5" fmla="*/ 0 h 221"/>
                              <a:gd name="T6" fmla="*/ 0 w 2621"/>
                              <a:gd name="T7" fmla="*/ 0 h 221"/>
                              <a:gd name="T8" fmla="*/ 0 w 262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21">
                                <a:moveTo>
                                  <a:pt x="0" y="220"/>
                                </a:moveTo>
                                <a:lnTo>
                                  <a:pt x="2620" y="22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66"/>
                        <wps:cNvSpPr>
                          <a:spLocks/>
                        </wps:cNvSpPr>
                        <wps:spPr bwMode="auto">
                          <a:xfrm>
                            <a:off x="16694" y="11216"/>
                            <a:ext cx="2621" cy="281"/>
                          </a:xfrm>
                          <a:custGeom>
                            <a:avLst/>
                            <a:gdLst>
                              <a:gd name="T0" fmla="*/ 0 w 2621"/>
                              <a:gd name="T1" fmla="*/ 280 h 281"/>
                              <a:gd name="T2" fmla="*/ 2620 w 2621"/>
                              <a:gd name="T3" fmla="*/ 280 h 281"/>
                              <a:gd name="T4" fmla="*/ 2620 w 2621"/>
                              <a:gd name="T5" fmla="*/ 0 h 281"/>
                              <a:gd name="T6" fmla="*/ 0 w 2621"/>
                              <a:gd name="T7" fmla="*/ 0 h 281"/>
                              <a:gd name="T8" fmla="*/ 0 w 2621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1" h="281">
                                <a:moveTo>
                                  <a:pt x="0" y="280"/>
                                </a:moveTo>
                                <a:lnTo>
                                  <a:pt x="2620" y="280"/>
                                </a:lnTo>
                                <a:lnTo>
                                  <a:pt x="2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147B6" id="Group 458" o:spid="_x0000_s1026" style="position:absolute;margin-left:834.7pt;margin-top:480.65pt;width:131.05pt;height:94.2pt;z-index:-251643392;mso-position-horizontal-relative:page;mso-position-vertical-relative:page" coordorigin="16694,9613" coordsize="2621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" o:allowincell="f">
                <v:shape id="Freeform 459" o:spid="_x0000_s1027" style="position:absolute;left:16694;top:9613;width:2621;height:281;visibility:visible;mso-wrap-style:square;v-text-anchor:top" coordsize="262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A9MIA&#10;AADbAAAADwAAAGRycy9kb3ducmV2LnhtbESPW0vDQBCF34X+h2UEX0q7UUFq2m0pgkQf7QV8HLJj&#10;NjQ7u2THJPrrXUHw8XAuH2ezm3ynBupTG9jA7bIARVwH23Jj4HR8XqxAJUG22AUmA1+UYLedXW2w&#10;tGHkNxoO0qg8wqlEA04kllqn2pHHtAyROHsfofcoWfaNtj2Oedx3+q4oHrTHljPBYaQnR/Xl8Okz&#10;RM5VFZ18v46P1XDpIs3f49yYm+tpvwYlNMl/+K/9Yg2s7uH3S/4B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wD0wgAAANsAAAAPAAAAAAAAAAAAAAAAAJgCAABkcnMvZG93&#10;bnJldi54bWxQSwUGAAAAAAQABAD1AAAAhwMAAAAA&#10;" path="m,280r2620,l2620,,,,,280xe" fillcolor="#94b3d6" stroked="f">
                  <v:path arrowok="t" o:connecttype="custom" o:connectlocs="0,280;2620,280;2620,0;0,0;0,280" o:connectangles="0,0,0,0,0"/>
                </v:shape>
                <v:shape id="Freeform 460" o:spid="_x0000_s1028" style="position:absolute;left:16694;top:9894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becUA&#10;AADbAAAADwAAAGRycy9kb3ducmV2LnhtbESPT2vCQBTE7wW/w/IEb3VjlCKpqxRB2kKhUXvw+Mg+&#10;s6HZtyG7+dN+erdQ8DjMzG+YzW60teip9ZVjBYt5AoK4cLriUsHX+fC4BuEDssbaMSn4IQ+77eRh&#10;g5l2Ax+pP4VSRAj7DBWYEJpMSl8YsujnriGO3tW1FkOUbSl1i0OE21qmSfIkLVYcFww2tDdUfJ86&#10;qyC/XvL31yrtDuH82ywv6ac5fkilZtPx5RlEoDHcw//tN61gvYK/L/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Zt5xQAAANsAAAAPAAAAAAAAAAAAAAAAAJgCAABkcnMv&#10;ZG93bnJldi54bWxQSwUGAAAAAAQABAD1AAAAigMAAAAA&#10;" path="m,220r2620,l2620,,,,,220xe" fillcolor="#94b3d6" stroked="f">
                  <v:path arrowok="t" o:connecttype="custom" o:connectlocs="0,220;2620,220;2620,0;0,0;0,220" o:connectangles="0,0,0,0,0"/>
                </v:shape>
                <v:shape id="Freeform 461" o:spid="_x0000_s1029" style="position:absolute;left:16694;top:10114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+4sUA&#10;AADbAAAADwAAAGRycy9kb3ducmV2LnhtbESPT2vCQBTE7wW/w/IEb3VjxCKpqxRB2kKhUXvw+Mg+&#10;s6HZtyG7+dN+erdQ8DjMzG+YzW60teip9ZVjBYt5AoK4cLriUsHX+fC4BuEDssbaMSn4IQ+77eRh&#10;g5l2Ax+pP4VSRAj7DBWYEJpMSl8YsujnriGO3tW1FkOUbSl1i0OE21qmSfIkLVYcFww2tDdUfJ86&#10;qyC/XvL31yrtDuH82ywv6ac5fkilZtPx5RlEoDHcw//tN61gvYK/L/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T7ixQAAANsAAAAPAAAAAAAAAAAAAAAAAJgCAABkcnMv&#10;ZG93bnJldi54bWxQSwUGAAAAAAQABAD1AAAAigMAAAAA&#10;" path="m,220r2620,l2620,,,,,220xe" fillcolor="#94b3d6" stroked="f">
                  <v:path arrowok="t" o:connecttype="custom" o:connectlocs="0,220;2620,220;2620,0;0,0;0,220" o:connectangles="0,0,0,0,0"/>
                </v:shape>
                <v:shape id="Freeform 462" o:spid="_x0000_s1030" style="position:absolute;left:16694;top:10335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glcMA&#10;AADbAAAADwAAAGRycy9kb3ducmV2LnhtbESPT4vCMBTE74LfITzBm6ZWEKlGWRZEhQX/Hjw+mmdT&#10;bF5KE7W7n34jCB6HmfkNM1+2thIPanzpWMFomIAgzp0uuVBwPq0GUxA+IGusHJOCX/KwXHQ7c8y0&#10;e/KBHsdQiAhhn6ECE0KdSelzQxb90NXE0bu6xmKIsimkbvAZ4baSaZJMpMWS44LBmr4N5bfj3SrY&#10;Xy/77bpM76tw+qvHl3RnDj9SqX6v/ZqBCNSGT/jd3mgF0wm8vs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OglcMAAADbAAAADwAAAAAAAAAAAAAAAACYAgAAZHJzL2Rv&#10;d25yZXYueG1sUEsFBgAAAAAEAAQA9QAAAIgDAAAAAA==&#10;" path="m,220r2620,l2620,,,,,220xe" fillcolor="#94b3d6" stroked="f">
                  <v:path arrowok="t" o:connecttype="custom" o:connectlocs="0,220;2620,220;2620,0;0,0;0,220" o:connectangles="0,0,0,0,0"/>
                </v:shape>
                <v:shape id="Freeform 463" o:spid="_x0000_s1031" style="position:absolute;left:16694;top:10556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FDsUA&#10;AADbAAAADwAAAGRycy9kb3ducmV2LnhtbESPT2vCQBTE7wW/w/IEb3VjBCupqxRB2kKhUXvw+Mg+&#10;s6HZtyG7+dN+erdQ8DjMzG+YzW60teip9ZVjBYt5AoK4cLriUsHX+fC4BuEDssbaMSn4IQ+77eRh&#10;g5l2Ax+pP4VSRAj7DBWYEJpMSl8YsujnriGO3tW1FkOUbSl1i0OE21qmSbKSFiuOCwYb2hsqvk+d&#10;VZBfL/n7a5V2h3D+bZaX9NMcP6RSs+n48gwi0Bju4f/2m1awfoK/L/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wUOxQAAANsAAAAPAAAAAAAAAAAAAAAAAJgCAABkcnMv&#10;ZG93bnJldi54bWxQSwUGAAAAAAQABAD1AAAAigMAAAAA&#10;" path="m,220r2620,l2620,,,,,220xe" fillcolor="#94b3d6" stroked="f">
                  <v:path arrowok="t" o:connecttype="custom" o:connectlocs="0,220;2620,220;2620,0;0,0;0,220" o:connectangles="0,0,0,0,0"/>
                </v:shape>
                <v:shape id="Freeform 464" o:spid="_x0000_s1032" style="position:absolute;left:16694;top:10777;width:2621;height:219;visibility:visible;mso-wrap-style:square;v-text-anchor:top" coordsize="26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PUr4A&#10;AADbAAAADwAAAGRycy9kb3ducmV2LnhtbERPuwrCMBTdBf8hXMFFNFVEtBpFFNHFwQe6XpprW2xu&#10;ShNt/XszCI6H816sGlOIN1Uut6xgOIhAECdW55wquF52/SkI55E1FpZJwYccrJbt1gJjbWs+0fvs&#10;UxFC2MWoIPO+jKV0SUYG3cCWxIF72MqgD7BKpa6wDuGmkKMomkiDOYeGDEvaZJQ8zy+j4Dm+b8dH&#10;P9ufbo/ZrRdxet02tVLdTrOeg/DU+L/45z5oBdMwNnwJP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ij1K+AAAA2wAAAA8AAAAAAAAAAAAAAAAAmAIAAGRycy9kb3ducmV2&#10;LnhtbFBLBQYAAAAABAAEAPUAAACDAwAAAAA=&#10;" path="m,218r2620,l2620,,,,,218xe" fillcolor="#94b3d6" stroked="f">
                  <v:path arrowok="t" o:connecttype="custom" o:connectlocs="0,218;2620,218;2620,0;0,0;0,218" o:connectangles="0,0,0,0,0"/>
                </v:shape>
                <v:shape id="Freeform 465" o:spid="_x0000_s1033" style="position:absolute;left:16694;top:10995;width:2621;height:221;visibility:visible;mso-wrap-style:square;v-text-anchor:top" coordsize="262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058QA&#10;AADbAAAADwAAAGRycy9kb3ducmV2LnhtbESPT4vCMBTE74LfITzBm6ZWELdrFBFEBcF/e/D4aJ5N&#10;2ealNFG7++nNwoLHYWZ+w8wWra3EgxpfOlYwGiYgiHOnSy4UfF3WgykIH5A1Vo5JwQ95WMy7nRlm&#10;2j35RI9zKESEsM9QgQmhzqT0uSGLfuhq4ujdXGMxRNkUUjf4jHBbyTRJJtJiyXHBYE0rQ/n3+W4V&#10;HG/X425Tpvd1uPzW42t6MKe9VKrfa5efIAK14R3+b2+1gukH/H2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NOfEAAAA2wAAAA8AAAAAAAAAAAAAAAAAmAIAAGRycy9k&#10;b3ducmV2LnhtbFBLBQYAAAAABAAEAPUAAACJAwAAAAA=&#10;" path="m,220r2620,l2620,,,,,220xe" fillcolor="#94b3d6" stroked="f">
                  <v:path arrowok="t" o:connecttype="custom" o:connectlocs="0,220;2620,220;2620,0;0,0;0,220" o:connectangles="0,0,0,0,0"/>
                </v:shape>
                <v:shape id="Freeform 466" o:spid="_x0000_s1034" style="position:absolute;left:16694;top:11216;width:2621;height:281;visibility:visible;mso-wrap-style:square;v-text-anchor:top" coordsize="262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IXr8A&#10;AADbAAAADwAAAGRycy9kb3ducmV2LnhtbERPTUvEMBC9C/6HMIKXxU31IG7d7CKCVI+uK3gcmrEp&#10;20xCM7bVX+8cBI+P973dL3EwE42lT+zgel2BIW6T77lzcHx7uroDUwTZ45CYHHxTgf3u/GyLtU8z&#10;v9J0kM5oCJcaHQSRXFtb2kARyzplYuU+0xhRFI6d9SPOGh4He1NVtzZiz9oQMNNjoPZ0+IpaIu9N&#10;k4P8vMybZjoNmVYfeeXc5cXycA9GaJF/8Z/72TvY6Hr9oj/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+AhevwAAANsAAAAPAAAAAAAAAAAAAAAAAJgCAABkcnMvZG93bnJl&#10;di54bWxQSwUGAAAAAAQABAD1AAAAhAMAAAAA&#10;" path="m,280r2620,l2620,,,,,280xe" fillcolor="#94b3d6" stroked="f">
                  <v:path arrowok="t" o:connecttype="custom" o:connectlocs="0,280;2620,280;2620,0;0,0;0,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6103620</wp:posOffset>
                </wp:positionH>
                <wp:positionV relativeFrom="page">
                  <wp:posOffset>7537450</wp:posOffset>
                </wp:positionV>
                <wp:extent cx="385445" cy="469900"/>
                <wp:effectExtent l="0" t="0" r="0" b="0"/>
                <wp:wrapNone/>
                <wp:docPr id="73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469900"/>
                          <a:chOff x="9612" y="11870"/>
                          <a:chExt cx="607" cy="740"/>
                        </a:xfrm>
                      </wpg:grpSpPr>
                      <wps:wsp>
                        <wps:cNvPr id="74" name="Freeform 468"/>
                        <wps:cNvSpPr>
                          <a:spLocks/>
                        </wps:cNvSpPr>
                        <wps:spPr bwMode="auto">
                          <a:xfrm>
                            <a:off x="9623" y="11876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69"/>
                        <wps:cNvSpPr>
                          <a:spLocks/>
                        </wps:cNvSpPr>
                        <wps:spPr bwMode="auto">
                          <a:xfrm>
                            <a:off x="9623" y="12115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70"/>
                        <wps:cNvSpPr>
                          <a:spLocks/>
                        </wps:cNvSpPr>
                        <wps:spPr bwMode="auto">
                          <a:xfrm>
                            <a:off x="9618" y="11876"/>
                            <a:ext cx="20" cy="7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8"/>
                              <a:gd name="T2" fmla="*/ 0 w 20"/>
                              <a:gd name="T3" fmla="*/ 727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8">
                                <a:moveTo>
                                  <a:pt x="0" y="0"/>
                                </a:moveTo>
                                <a:lnTo>
                                  <a:pt x="0" y="727"/>
                                </a:lnTo>
                              </a:path>
                            </a:pathLst>
                          </a:custGeom>
                          <a:noFill/>
                          <a:ln w="7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71"/>
                        <wps:cNvSpPr>
                          <a:spLocks/>
                        </wps:cNvSpPr>
                        <wps:spPr bwMode="auto">
                          <a:xfrm>
                            <a:off x="10207" y="11888"/>
                            <a:ext cx="20" cy="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16"/>
                              <a:gd name="T2" fmla="*/ 0 w 20"/>
                              <a:gd name="T3" fmla="*/ 716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6">
                                <a:moveTo>
                                  <a:pt x="0" y="0"/>
                                </a:moveTo>
                                <a:lnTo>
                                  <a:pt x="0" y="716"/>
                                </a:lnTo>
                              </a:path>
                            </a:pathLst>
                          </a:custGeom>
                          <a:noFill/>
                          <a:ln w="7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72"/>
                        <wps:cNvSpPr>
                          <a:spLocks/>
                        </wps:cNvSpPr>
                        <wps:spPr bwMode="auto">
                          <a:xfrm>
                            <a:off x="9623" y="11882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73"/>
                        <wps:cNvSpPr>
                          <a:spLocks/>
                        </wps:cNvSpPr>
                        <wps:spPr bwMode="auto">
                          <a:xfrm>
                            <a:off x="9623" y="12121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74"/>
                        <wps:cNvSpPr>
                          <a:spLocks/>
                        </wps:cNvSpPr>
                        <wps:spPr bwMode="auto">
                          <a:xfrm>
                            <a:off x="9623" y="12360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75"/>
                        <wps:cNvSpPr>
                          <a:spLocks/>
                        </wps:cNvSpPr>
                        <wps:spPr bwMode="auto">
                          <a:xfrm>
                            <a:off x="9623" y="12598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87C46" id="Group 467" o:spid="_x0000_s1026" style="position:absolute;margin-left:480.6pt;margin-top:593.5pt;width:30.35pt;height:37pt;z-index:-251642368;mso-position-horizontal-relative:page;mso-position-vertical-relative:page" coordorigin="9612,11870" coordsize="607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" o:allowincell="f">
                <v:shape id="Freeform 468" o:spid="_x0000_s1027" style="position:absolute;left:9623;top:11876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0Q8MA&#10;AADbAAAADwAAAGRycy9kb3ducmV2LnhtbESPT4vCMBTE78J+h/AW9qapi+hSjeIKsh68+AdWb4/m&#10;2ZY2LyWJtX57Iwgeh5n5DTNbdKYWLTlfWlYwHCQgiDOrS84VHA/r/g8IH5A11pZJwZ08LOYfvRmm&#10;2t54R+0+5CJC2KeooAihSaX0WUEG/cA2xNG7WGcwROlyqR3eItzU8jtJxtJgyXGhwIZWBWXV/moU&#10;lH9UrbZndzz9tuaE51G13fxXSn19dsspiEBdeIdf7Y1WMBn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O0Q8MAAADbAAAADwAAAAAAAAAAAAAAAACYAgAAZHJzL2Rv&#10;d25yZXYueG1sUEsFBgAAAAAEAAQA9QAAAIgDAAAAAA==&#10;" path="m,250r589,l589,,,,,250xe" fillcolor="gray" stroked="f">
                  <v:path arrowok="t" o:connecttype="custom" o:connectlocs="0,250;589,250;589,0;0,0;0,250" o:connectangles="0,0,0,0,0"/>
                </v:shape>
                <v:shape id="Freeform 469" o:spid="_x0000_s1028" style="position:absolute;left:9623;top:12115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tB8QA&#10;AADbAAAADwAAAGRycy9kb3ducmV2LnhtbESP0YrCMBRE3wX/IVzBF1nTFVyXahTXIqgPyrp+wKW5&#10;tsXmpjZRq19vFgQfh5k5w0xmjSnFlWpXWFbw2Y9AEKdWF5wpOPwtP75BOI+ssbRMCu7kYDZttyYY&#10;a3vjX7rufSYChF2MCnLvq1hKl+Zk0PVtRRy8o60N+iDrTOoabwFuSjmIoi9psOCwkGNFi5zS0/5i&#10;FFwOgyRxuL73tpufzfLsdo/ES6W6nWY+BuGp8e/wq73SCkZD+P8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7QfEAAAA2wAAAA8AAAAAAAAAAAAAAAAAmAIAAGRycy9k&#10;b3ducmV2LnhtbFBLBQYAAAAABAAEAPUAAACJAwAAAAA=&#10;" path="m,250r589,l589,,,,,250xe" fillcolor="#d9d9d9" stroked="f">
                  <v:path arrowok="t" o:connecttype="custom" o:connectlocs="0,250;589,250;589,0;0,0;0,250" o:connectangles="0,0,0,0,0"/>
                </v:shape>
                <v:shape id="Freeform 470" o:spid="_x0000_s1029" style="position:absolute;left:9618;top:11876;width:20;height:728;visibility:visible;mso-wrap-style:square;v-text-anchor:top" coordsize="2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fqMUA&#10;AADbAAAADwAAAGRycy9kb3ducmV2LnhtbESPQWvCQBSE7wX/w/IEL1I3FtQaXUWEoj30UC3W4yP7&#10;TILZtzH71Pjvu4VCj8PMfMPMl62r1I2aUHo2MBwkoIgzb0vODXzt355fQQVBtlh5JgMPCrBcdJ7m&#10;mFp/50+67SRXEcIhRQOFSJ1qHbKCHIaBr4mjd/KNQ4myybVt8B7hrtIvSTLWDkuOCwXWtC4oO++u&#10;zkD4Xn9ML8N+/3CQ91Fby3FzzL0xvW67moESauU//NfeWgOTMfx+iT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d+oxQAAANsAAAAPAAAAAAAAAAAAAAAAAJgCAABkcnMv&#10;ZG93bnJldi54bWxQSwUGAAAAAAQABAD1AAAAigMAAAAA&#10;" path="m,l,727e" filled="f" strokeweight=".19747mm">
                  <v:path arrowok="t" o:connecttype="custom" o:connectlocs="0,0;0,727" o:connectangles="0,0"/>
                </v:shape>
                <v:shape id="Freeform 471" o:spid="_x0000_s1030" style="position:absolute;left:10207;top:11888;width:20;height:716;visibility:visible;mso-wrap-style:square;v-text-anchor:top" coordsize="2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70cQA&#10;AADbAAAADwAAAGRycy9kb3ducmV2LnhtbESPQWsCMRSE7wX/Q3iF3rrZeqhlNYoIgh5a0Krg7bF5&#10;bhaTl2UT17W/vhEEj8PMfMNMZr2zoqM21J4VfGQ5COLS65orBbvf5fsXiBCRNVrPpOBGAWbTwcsE&#10;C+2vvKFuGyuRIBwKVGBibAopQ2nIYch8Q5y8k28dxiTbSuoWrwnurBzm+ad0WHNaMNjQwlB53l6c&#10;Ag7WrmTXHb792sz/9ovmePtZK/X22s/HICL18Rl+tFdawWgE9y/p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O9HEAAAA2wAAAA8AAAAAAAAAAAAAAAAAmAIAAGRycy9k&#10;b3ducmV2LnhtbFBLBQYAAAAABAAEAPUAAACJAwAAAAA=&#10;" path="m,l,716e" filled="f" strokeweight=".19747mm">
                  <v:path arrowok="t" o:connecttype="custom" o:connectlocs="0,0;0,716" o:connectangles="0,0"/>
                </v:shape>
                <v:shape id="Freeform 472" o:spid="_x0000_s1031" style="position:absolute;left:9623;top:11882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O/cEA&#10;AADbAAAADwAAAGRycy9kb3ducmV2LnhtbERPTYvCMBC9C/6HMMJeRFP3oKUapQiKghd1YfU2NmNb&#10;bCaliVr/vTkIHh/ve7ZoTSUe1LjSsoLRMAJBnFldcq7g77gaxCCcR9ZYWSYFL3KwmHc7M0y0ffKe&#10;HgefixDCLkEFhfd1IqXLCjLohrYmDtzVNgZ9gE0udYPPEG4q+RtFY2mw5NBQYE3LgrLb4W4UnMt+&#10;urmsoyuuxqf+efsfp7fdTqmfXptOQXhq/Vf8cW+0gkkYG76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jv3BAAAA2wAAAA8AAAAAAAAAAAAAAAAAmAIAAGRycy9kb3du&#10;cmV2LnhtbFBLBQYAAAAABAAEAPUAAACGAwAAAAA=&#10;" path="m,l589,e" filled="f" strokeweight=".24517mm">
                  <v:path arrowok="t" o:connecttype="custom" o:connectlocs="0,0;589,0" o:connectangles="0,0"/>
                </v:shape>
                <v:shape id="Freeform 473" o:spid="_x0000_s1032" style="position:absolute;left:9623;top:12121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rZsYA&#10;AADbAAAADwAAAGRycy9kb3ducmV2LnhtbESPQWvCQBSE74X+h+UVehHd1EOapq4SCkoEL9pCze01&#10;+0yC2bchuzXx33cLgsdhZr5hFqvRtOJCvWssK3iZRSCIS6sbrhR8fa6nCQjnkTW2lknBlRyslo8P&#10;C0y1HXhPl4OvRICwS1FB7X2XSunKmgy6me2Ig3eyvUEfZF9J3eMQ4KaV8yiKpcGGw0KNHX3UVJ4P&#10;v0ZB0Uyy/GcTnXAdHyfF9jvJzrudUs9PY/YOwtPo7+FbO9cKXt/g/0v4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wrZsYAAADbAAAADwAAAAAAAAAAAAAAAACYAgAAZHJz&#10;L2Rvd25yZXYueG1sUEsFBgAAAAAEAAQA9QAAAIsDAAAAAA==&#10;" path="m,l589,e" filled="f" strokeweight=".24517mm">
                  <v:path arrowok="t" o:connecttype="custom" o:connectlocs="0,0;589,0" o:connectangles="0,0"/>
                </v:shape>
                <v:shape id="Freeform 474" o:spid="_x0000_s1033" style="position:absolute;left:9623;top:12360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3MMA&#10;AADbAAAADwAAAGRycy9kb3ducmV2LnhtbERPu2rDMBTdC/kHcQtdQiMngzFu5GAKCQ54aVpovd1a&#10;1w9iXRlLcdy/r4ZCx8N57w+LGcRMk+stK9huIhDEtdU9two+3o/PCQjnkTUOlknBDzk4ZKuHPaba&#10;3vmN5otvRQhhl6KCzvsxldLVHRl0GzsSB66xk0Ef4NRKPeE9hJtB7qIolgZ7Dg0djvTaUX293IyC&#10;ql/nxfcpavAYf62r82eSX8tSqafHJX8B4Wnx/+I/d6EVJGF9+BJ+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Py3MMAAADbAAAADwAAAAAAAAAAAAAAAACYAgAAZHJzL2Rv&#10;d25yZXYueG1sUEsFBgAAAAAEAAQA9QAAAIgDAAAAAA==&#10;" path="m,l589,e" filled="f" strokeweight=".24517mm">
                  <v:path arrowok="t" o:connecttype="custom" o:connectlocs="0,0;589,0" o:connectangles="0,0"/>
                </v:shape>
                <v:shape id="Freeform 475" o:spid="_x0000_s1034" style="position:absolute;left:9623;top:12598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XR8UA&#10;AADbAAAADwAAAGRycy9kb3ducmV2LnhtbESPQWvCQBSE7wX/w/IEL6KbeAghukoQIhZyqS1Ub8/s&#10;Mwlm34bsVtN/3y0Uehxm5htmsxtNJx40uNaygngZgSCurG65VvDxXixSEM4ja+wsk4JvcrDbTl42&#10;mGn75Dd6nHwtAoRdhgoa7/tMSlc1ZNAtbU8cvJsdDPogh1rqAZ8Bbjq5iqJEGmw5LDTY076h6n76&#10;Mgou7Tw/Xg/RDYvkPL+8fqb5vSyVmk3HfA3C0+j/w3/to1aQxv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1dHxQAAANsAAAAPAAAAAAAAAAAAAAAAAJgCAABkcnMv&#10;ZG93bnJldi54bWxQSwUGAAAAAAQABAD1AAAAigMAAAAA&#10;" path="m,l589,e" filled="f" strokeweight=".24517mm">
                  <v:path arrowok="t" o:connecttype="custom" o:connectlocs="0,0;58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6103620</wp:posOffset>
                </wp:positionH>
                <wp:positionV relativeFrom="page">
                  <wp:posOffset>8310880</wp:posOffset>
                </wp:positionV>
                <wp:extent cx="385445" cy="477520"/>
                <wp:effectExtent l="0" t="0" r="0" b="0"/>
                <wp:wrapNone/>
                <wp:docPr id="64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477520"/>
                          <a:chOff x="9612" y="13088"/>
                          <a:chExt cx="607" cy="752"/>
                        </a:xfrm>
                      </wpg:grpSpPr>
                      <wps:wsp>
                        <wps:cNvPr id="65" name="Freeform 477"/>
                        <wps:cNvSpPr>
                          <a:spLocks/>
                        </wps:cNvSpPr>
                        <wps:spPr bwMode="auto">
                          <a:xfrm>
                            <a:off x="9623" y="13093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78"/>
                        <wps:cNvSpPr>
                          <a:spLocks/>
                        </wps:cNvSpPr>
                        <wps:spPr bwMode="auto">
                          <a:xfrm>
                            <a:off x="9623" y="13332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79"/>
                        <wps:cNvSpPr>
                          <a:spLocks/>
                        </wps:cNvSpPr>
                        <wps:spPr bwMode="auto">
                          <a:xfrm>
                            <a:off x="9618" y="13093"/>
                            <a:ext cx="20" cy="7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1"/>
                              <a:gd name="T2" fmla="*/ 0 w 20"/>
                              <a:gd name="T3" fmla="*/ 740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1">
                                <a:moveTo>
                                  <a:pt x="0" y="0"/>
                                </a:moveTo>
                                <a:lnTo>
                                  <a:pt x="0" y="740"/>
                                </a:lnTo>
                              </a:path>
                            </a:pathLst>
                          </a:custGeom>
                          <a:noFill/>
                          <a:ln w="7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80"/>
                        <wps:cNvSpPr>
                          <a:spLocks/>
                        </wps:cNvSpPr>
                        <wps:spPr bwMode="auto">
                          <a:xfrm>
                            <a:off x="10207" y="13105"/>
                            <a:ext cx="20" cy="7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"/>
                              <a:gd name="T2" fmla="*/ 0 w 20"/>
                              <a:gd name="T3" fmla="*/ 728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</a:path>
                            </a:pathLst>
                          </a:custGeom>
                          <a:noFill/>
                          <a:ln w="7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81"/>
                        <wps:cNvSpPr>
                          <a:spLocks/>
                        </wps:cNvSpPr>
                        <wps:spPr bwMode="auto">
                          <a:xfrm>
                            <a:off x="9623" y="13099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2"/>
                        <wps:cNvSpPr>
                          <a:spLocks/>
                        </wps:cNvSpPr>
                        <wps:spPr bwMode="auto">
                          <a:xfrm>
                            <a:off x="9623" y="13338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3"/>
                        <wps:cNvSpPr>
                          <a:spLocks/>
                        </wps:cNvSpPr>
                        <wps:spPr bwMode="auto">
                          <a:xfrm>
                            <a:off x="9623" y="13577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84"/>
                        <wps:cNvSpPr>
                          <a:spLocks/>
                        </wps:cNvSpPr>
                        <wps:spPr bwMode="auto">
                          <a:xfrm>
                            <a:off x="9623" y="13828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8771A" id="Group 476" o:spid="_x0000_s1026" style="position:absolute;margin-left:480.6pt;margin-top:654.4pt;width:30.35pt;height:37.6pt;z-index:-251641344;mso-position-horizontal-relative:page;mso-position-vertical-relative:page" coordorigin="9612,13088" coordsize="607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" o:allowincell="f">
                <v:shape id="Freeform 477" o:spid="_x0000_s1027" style="position:absolute;left:9623;top:13093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ivsQA&#10;AADbAAAADwAAAGRycy9kb3ducmV2LnhtbESP3WoCMRSE74W+QziF3tWs0krZGsUfhBbsRbc+wGFz&#10;zK5uTtYkutu3N4Lg5TAz3zDTeW8bcSEfascKRsMMBHHpdM1Gwe5v8/oBIkRkjY1jUvBPAeazp8EU&#10;c+06/qVLEY1IEA45KqhibHMpQ1mRxTB0LXHy9s5bjEl6I7XHLsFtI8dZNpEWa04LFba0qqg8Fmer&#10;wByNp+1ytT6tu/H3m/spdoeyUOrluV98gojUx0f43v7SCibv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Ir7EAAAA2wAAAA8AAAAAAAAAAAAAAAAAmAIAAGRycy9k&#10;b3ducmV2LnhtbFBLBQYAAAAABAAEAPUAAACJAwAAAAA=&#10;" path="m,250r589,l589,,,,,250xe" fillcolor="#365f92" stroked="f">
                  <v:path arrowok="t" o:connecttype="custom" o:connectlocs="0,250;589,250;589,0;0,0;0,250" o:connectangles="0,0,0,0,0"/>
                </v:shape>
                <v:shape id="Freeform 478" o:spid="_x0000_s1028" style="position:absolute;left:9623;top:13332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7L/cIA&#10;AADbAAAADwAAAGRycy9kb3ducmV2LnhtbESPT2sCMRTE70K/Q3hCb5q1h6WuRhFLxZPgv/sjed2E&#10;bl6WTVzXfnpTKPQ4zMxvmOV68I3oqYsusILZtABBrINxXCu4nD8n7yBiQjbYBCYFD4qwXr2MlliZ&#10;cOcj9adUiwzhWKECm1JbSRm1JY9xGlri7H2FzmPKsqul6fCe4b6Rb0VRSo+O84LFlraW9Pfp5hXs&#10;9fb6s/tIzh5nji6Hfn4767lSr+NhswCRaEj/4b/23igoS/j9k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sv9wgAAANsAAAAPAAAAAAAAAAAAAAAAAJgCAABkcnMvZG93&#10;bnJldi54bWxQSwUGAAAAAAQABAD1AAAAhwMAAAAA&#10;" path="m,250r589,l589,,,,,250xe" fillcolor="#94b3d6" stroked="f">
                  <v:path arrowok="t" o:connecttype="custom" o:connectlocs="0,250;589,250;589,0;0,0;0,250" o:connectangles="0,0,0,0,0"/>
                </v:shape>
                <v:shape id="Freeform 479" o:spid="_x0000_s1029" style="position:absolute;left:9618;top:13093;width:20;height:741;visibility:visible;mso-wrap-style:square;v-text-anchor:top" coordsize="2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msMA&#10;AADbAAAADwAAAGRycy9kb3ducmV2LnhtbESPT2sCMRTE74LfITyhN81aRGVrFC206Mm/FI+vm+dm&#10;6+ZlSVJdv31TKPQ4zMxvmNmitbW4kQ+VYwXDQQaCuHC64lLB6fjWn4IIEVlj7ZgUPCjAYt7tzDDX&#10;7s57uh1iKRKEQ44KTIxNLmUoDFkMA9cQJ+/ivMWYpC+l9nhPcFvL5ywbS4sVpwWDDb0aKq6Hb6vg&#10;ndBXm9H5a7f61NPLebT/iFuj1FOvXb6AiNTG//Bfe60VjCfw+yX9A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msMAAADbAAAADwAAAAAAAAAAAAAAAACYAgAAZHJzL2Rv&#10;d25yZXYueG1sUEsFBgAAAAAEAAQA9QAAAIgDAAAAAA==&#10;" path="m,l,740e" filled="f" strokeweight=".19747mm">
                  <v:path arrowok="t" o:connecttype="custom" o:connectlocs="0,0;0,740" o:connectangles="0,0"/>
                </v:shape>
                <v:shape id="Freeform 480" o:spid="_x0000_s1030" style="position:absolute;left:10207;top:13105;width:20;height:729;visibility:visible;mso-wrap-style:square;v-text-anchor:top" coordsize="20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XLb4A&#10;AADbAAAADwAAAGRycy9kb3ducmV2LnhtbERPy4rCMBTdC/MP4Q6403REy9BpKjLgjFtfuL0016ba&#10;3JQm1vr3ZiG4PJx3vhxsI3rqfO1Ywdc0AUFcOl1zpeCwX0++QfiArLFxTAoe5GFZfIxyzLS785b6&#10;XahEDGGfoQITQptJ6UtDFv3UtcSRO7vOYoiwq6Tu8B7DbSNnSZJKizXHBoMt/Roqr7ubVXA083Q/&#10;n51P2C/85fB/Mqs/Y5Qafw6rHxCBhvAWv9wbrSCNY+OX+ANk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qVy2+AAAA2wAAAA8AAAAAAAAAAAAAAAAAmAIAAGRycy9kb3ducmV2&#10;LnhtbFBLBQYAAAAABAAEAPUAAACDAwAAAAA=&#10;" path="m,l,728e" filled="f" strokeweight=".19747mm">
                  <v:path arrowok="t" o:connecttype="custom" o:connectlocs="0,0;0,728" o:connectangles="0,0"/>
                </v:shape>
                <v:shape id="Freeform 481" o:spid="_x0000_s1031" style="position:absolute;left:9623;top:13099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9u8UA&#10;AADbAAAADwAAAGRycy9kb3ducmV2LnhtbESPT4vCMBTE74LfITxhL6Lp7qG41ShlQVHw4h9YvT2b&#10;Z1tsXkoTa/32ZmHB4zAzv2Fmi85UoqXGlZYVfI4jEMSZ1SXnCo6H5WgCwnlkjZVlUvAkB4t5vzfD&#10;RNsH76jd+1wECLsEFRTe14mULivIoBvbmjh4V9sY9EE2udQNPgLcVPIrimJpsOSwUGBNPwVlt/3d&#10;KDiXw3R9WUVXXMan4XnzO0lv261SH4MunYLw1Pl3+L+91grib/j7En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b27xQAAANsAAAAPAAAAAAAAAAAAAAAAAJgCAABkcnMv&#10;ZG93bnJldi54bWxQSwUGAAAAAAQABAD1AAAAigMAAAAA&#10;" path="m,l589,e" filled="f" strokeweight=".24517mm">
                  <v:path arrowok="t" o:connecttype="custom" o:connectlocs="0,0;589,0" o:connectangles="0,0"/>
                </v:shape>
                <v:shape id="Freeform 482" o:spid="_x0000_s1032" style="position:absolute;left:9623;top:13338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C+8EA&#10;AADbAAAADwAAAGRycy9kb3ducmV2LnhtbERPTYvCMBC9C/6HMMJeRFP3oKUapQiKghd1YfU2NmNb&#10;bCaliVr/vTkIHh/ve7ZoTSUe1LjSsoLRMAJBnFldcq7g77gaxCCcR9ZYWSYFL3KwmHc7M0y0ffKe&#10;HgefixDCLkEFhfd1IqXLCjLohrYmDtzVNgZ9gE0udYPPEG4q+RtFY2mw5NBQYE3LgrLb4W4UnMt+&#10;urmsoyuuxqf+efsfp7fdTqmfXptOQXhq/Vf8cW+0gklYH76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mgvvBAAAA2wAAAA8AAAAAAAAAAAAAAAAAmAIAAGRycy9kb3du&#10;cmV2LnhtbFBLBQYAAAAABAAEAPUAAACGAwAAAAA=&#10;" path="m,l589,e" filled="f" strokeweight=".24517mm">
                  <v:path arrowok="t" o:connecttype="custom" o:connectlocs="0,0;589,0" o:connectangles="0,0"/>
                </v:shape>
                <v:shape id="Freeform 483" o:spid="_x0000_s1033" style="position:absolute;left:9623;top:13577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nYMUA&#10;AADbAAAADwAAAGRycy9kb3ducmV2LnhtbESPT4vCMBTE74LfITzBi2xTPbhSjVIWXBS8qAu73p7N&#10;6x9sXkoTtX57Iyx4HGbmN8xi1Zla3Kh1lWUF4ygGQZxZXXGh4Oe4/piBcB5ZY22ZFDzIwWrZ7y0w&#10;0fbOe7odfCEChF2CCkrvm0RKl5Vk0EW2IQ5ebluDPsi2kLrFe4CbWk7ieCoNVhwWSmzoq6Tscrga&#10;BadqlG7O33GO6+nf6LT9naWX3U6p4aBL5yA8df4d/m9vtILPMby+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idgxQAAANsAAAAPAAAAAAAAAAAAAAAAAJgCAABkcnMv&#10;ZG93bnJldi54bWxQSwUGAAAAAAQABAD1AAAAigMAAAAA&#10;" path="m,l589,e" filled="f" strokeweight=".24517mm">
                  <v:path arrowok="t" o:connecttype="custom" o:connectlocs="0,0;589,0" o:connectangles="0,0"/>
                </v:shape>
                <v:shape id="Freeform 484" o:spid="_x0000_s1034" style="position:absolute;left:9623;top:13828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5F8YA&#10;AADbAAAADwAAAGRycy9kb3ducmV2LnhtbESPT2vCQBTE74V+h+UVepFmUw9WoquEQoqFXNRC6+2Z&#10;fflDsm9Ddmvit3eFQo/DzPyGWW8n04kLDa6xrOA1ikEQF1Y3XCn4OmYvSxDOI2vsLJOCKznYbh4f&#10;1phoO/KeLgdfiQBhl6CC2vs+kdIVNRl0ke2Jg1fawaAPcqikHnAMcNPJeRwvpMGGw0KNPb3XVLSH&#10;X6Pg1MzS3fkjLjFb/MxOn9/LtM1zpZ6fpnQFwtPk/8N/7Z1W8DaH+5fwA+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i5F8YAAADbAAAADwAAAAAAAAAAAAAAAACYAgAAZHJz&#10;L2Rvd25yZXYueG1sUEsFBgAAAAAEAAQA9QAAAIsDAAAAAA==&#10;" path="m,l589,e" filled="f" strokeweight=".24517mm">
                  <v:path arrowok="t" o:connecttype="custom" o:connectlocs="0,0;58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6103620</wp:posOffset>
                </wp:positionH>
                <wp:positionV relativeFrom="page">
                  <wp:posOffset>8970010</wp:posOffset>
                </wp:positionV>
                <wp:extent cx="385445" cy="772795"/>
                <wp:effectExtent l="0" t="0" r="0" b="0"/>
                <wp:wrapNone/>
                <wp:docPr id="5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772795"/>
                          <a:chOff x="9612" y="14126"/>
                          <a:chExt cx="607" cy="1217"/>
                        </a:xfrm>
                      </wpg:grpSpPr>
                      <wps:wsp>
                        <wps:cNvPr id="51" name="Freeform 486"/>
                        <wps:cNvSpPr>
                          <a:spLocks/>
                        </wps:cNvSpPr>
                        <wps:spPr bwMode="auto">
                          <a:xfrm>
                            <a:off x="9623" y="14132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7"/>
                        <wps:cNvSpPr>
                          <a:spLocks/>
                        </wps:cNvSpPr>
                        <wps:spPr bwMode="auto">
                          <a:xfrm>
                            <a:off x="9623" y="14371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88"/>
                        <wps:cNvSpPr>
                          <a:spLocks/>
                        </wps:cNvSpPr>
                        <wps:spPr bwMode="auto">
                          <a:xfrm>
                            <a:off x="9623" y="14609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9"/>
                        <wps:cNvSpPr>
                          <a:spLocks/>
                        </wps:cNvSpPr>
                        <wps:spPr bwMode="auto">
                          <a:xfrm>
                            <a:off x="9623" y="14848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0"/>
                        <wps:cNvSpPr>
                          <a:spLocks/>
                        </wps:cNvSpPr>
                        <wps:spPr bwMode="auto">
                          <a:xfrm>
                            <a:off x="9623" y="15087"/>
                            <a:ext cx="590" cy="251"/>
                          </a:xfrm>
                          <a:custGeom>
                            <a:avLst/>
                            <a:gdLst>
                              <a:gd name="T0" fmla="*/ 0 w 590"/>
                              <a:gd name="T1" fmla="*/ 250 h 251"/>
                              <a:gd name="T2" fmla="*/ 589 w 590"/>
                              <a:gd name="T3" fmla="*/ 250 h 251"/>
                              <a:gd name="T4" fmla="*/ 589 w 590"/>
                              <a:gd name="T5" fmla="*/ 0 h 251"/>
                              <a:gd name="T6" fmla="*/ 0 w 590"/>
                              <a:gd name="T7" fmla="*/ 0 h 251"/>
                              <a:gd name="T8" fmla="*/ 0 w 590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0" h="251">
                                <a:moveTo>
                                  <a:pt x="0" y="250"/>
                                </a:moveTo>
                                <a:lnTo>
                                  <a:pt x="589" y="250"/>
                                </a:lnTo>
                                <a:lnTo>
                                  <a:pt x="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91"/>
                        <wps:cNvSpPr>
                          <a:spLocks/>
                        </wps:cNvSpPr>
                        <wps:spPr bwMode="auto">
                          <a:xfrm>
                            <a:off x="9618" y="14132"/>
                            <a:ext cx="20" cy="12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6"/>
                              <a:gd name="T2" fmla="*/ 0 w 20"/>
                              <a:gd name="T3" fmla="*/ 1205 h 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6">
                                <a:moveTo>
                                  <a:pt x="0" y="0"/>
                                </a:moveTo>
                                <a:lnTo>
                                  <a:pt x="0" y="1205"/>
                                </a:lnTo>
                              </a:path>
                            </a:pathLst>
                          </a:custGeom>
                          <a:noFill/>
                          <a:ln w="7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2"/>
                        <wps:cNvSpPr>
                          <a:spLocks/>
                        </wps:cNvSpPr>
                        <wps:spPr bwMode="auto">
                          <a:xfrm>
                            <a:off x="10207" y="14144"/>
                            <a:ext cx="20" cy="11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4"/>
                              <a:gd name="T2" fmla="*/ 0 w 20"/>
                              <a:gd name="T3" fmla="*/ 1193 h 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4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noFill/>
                          <a:ln w="7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3"/>
                        <wps:cNvSpPr>
                          <a:spLocks/>
                        </wps:cNvSpPr>
                        <wps:spPr bwMode="auto">
                          <a:xfrm>
                            <a:off x="9623" y="14138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94"/>
                        <wps:cNvSpPr>
                          <a:spLocks/>
                        </wps:cNvSpPr>
                        <wps:spPr bwMode="auto">
                          <a:xfrm>
                            <a:off x="9623" y="14377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95"/>
                        <wps:cNvSpPr>
                          <a:spLocks/>
                        </wps:cNvSpPr>
                        <wps:spPr bwMode="auto">
                          <a:xfrm>
                            <a:off x="9623" y="14615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96"/>
                        <wps:cNvSpPr>
                          <a:spLocks/>
                        </wps:cNvSpPr>
                        <wps:spPr bwMode="auto">
                          <a:xfrm>
                            <a:off x="9623" y="14854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97"/>
                        <wps:cNvSpPr>
                          <a:spLocks/>
                        </wps:cNvSpPr>
                        <wps:spPr bwMode="auto">
                          <a:xfrm>
                            <a:off x="9623" y="15093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98"/>
                        <wps:cNvSpPr>
                          <a:spLocks/>
                        </wps:cNvSpPr>
                        <wps:spPr bwMode="auto">
                          <a:xfrm>
                            <a:off x="9623" y="15331"/>
                            <a:ext cx="590" cy="20"/>
                          </a:xfrm>
                          <a:custGeom>
                            <a:avLst/>
                            <a:gdLst>
                              <a:gd name="T0" fmla="*/ 0 w 590"/>
                              <a:gd name="T1" fmla="*/ 0 h 20"/>
                              <a:gd name="T2" fmla="*/ 589 w 5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" h="2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48DBD" id="Group 485" o:spid="_x0000_s1026" style="position:absolute;margin-left:480.6pt;margin-top:706.3pt;width:30.35pt;height:60.85pt;z-index:-251640320;mso-position-horizontal-relative:page;mso-position-vertical-relative:page" coordorigin="9612,14126" coordsize="607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" o:allowincell="f">
                <v:shape id="Freeform 486" o:spid="_x0000_s1027" style="position:absolute;left:9623;top:14132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Pu8MA&#10;AADbAAAADwAAAGRycy9kb3ducmV2LnhtbESPQWvCQBSE7wX/w/IEb3WTgK1GV5FC1ZtURfH2zD6T&#10;YPZtyK4x/fduoeBxmJlvmNmiM5VoqXGlZQXxMAJBnFldcq7gsP9+H4NwHlljZZkU/JKDxbz3NsNU&#10;2wf/ULvzuQgQdikqKLyvUyldVpBBN7Q1cfCutjHog2xyqRt8BLipZBJFH9JgyWGhwJq+Cspuu7tR&#10;cPm8tutTktQHE23PE5Ot4qQ6KjXod8spCE+df4X/2xutYBTD3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8Pu8MAAADbAAAADwAAAAAAAAAAAAAAAACYAgAAZHJzL2Rv&#10;d25yZXYueG1sUEsFBgAAAAAEAAQA9QAAAIgDAAAAAA==&#10;" path="m,250r589,l589,,,,,250xe" fillcolor="#c00000" stroked="f">
                  <v:path arrowok="t" o:connecttype="custom" o:connectlocs="0,250;589,250;589,0;0,0;0,250" o:connectangles="0,0,0,0,0"/>
                </v:shape>
                <v:shape id="Freeform 487" o:spid="_x0000_s1028" style="position:absolute;left:9623;top:14371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JecUA&#10;AADbAAAADwAAAGRycy9kb3ducmV2LnhtbESPT2vCQBTE7wW/w/IEb3VjoCWkrhILLcGDpeqlt0f2&#10;mUSzb0N288dv7xYKPQ4z8xtmvZ1MIwbqXG1ZwWoZgSAurK65VHA+fTwnIJxH1thYJgV3crDdzJ7W&#10;mGo78jcNR1+KAGGXooLK+zaV0hUVGXRL2xIH72I7gz7IrpS6wzHATSPjKHqVBmsOCxW29F5RcTv2&#10;RoHOvzIv98N02PW75JQln4efq1FqMZ+yNxCeJv8f/mvnWsFLDL9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El5xQAAANsAAAAPAAAAAAAAAAAAAAAAAJgCAABkcnMv&#10;ZG93bnJldi54bWxQSwUGAAAAAAQABAD1AAAAigMAAAAA&#10;" path="m,250r589,l589,,,,,250xe" fillcolor="red" stroked="f">
                  <v:path arrowok="t" o:connecttype="custom" o:connectlocs="0,250;589,250;589,0;0,0;0,250" o:connectangles="0,0,0,0,0"/>
                </v:shape>
                <v:shape id="Freeform 488" o:spid="_x0000_s1029" style="position:absolute;left:9623;top:14609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WkMQA&#10;AADbAAAADwAAAGRycy9kb3ducmV2LnhtbESPQWvCQBSE70L/w/IKXqTZaLVIdJVSEIyXohXq8ZF9&#10;JsHs25Bdk9Rf7xYEj8PMfMMs172pREuNKy0rGEcxCOLM6pJzBcefzdschPPIGivLpOCPHKxXL4Ml&#10;Jtp2vKf24HMRIOwSVFB4XydSuqwggy6yNXHwzrYx6INscqkb7ALcVHISxx/SYMlhocCavgrKLoer&#10;UbD7dtKObr/pSB+nt9Rvzic3lkoNX/vPBQhPvX+GH+2tVjB7h/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1pDEAAAA2wAAAA8AAAAAAAAAAAAAAAAAmAIAAGRycy9k&#10;b3ducmV2LnhtbFBLBQYAAAAABAAEAPUAAACJAwAAAAA=&#10;" path="m,250r589,l589,,,,,250xe" fillcolor="#ffc000" stroked="f">
                  <v:path arrowok="t" o:connecttype="custom" o:connectlocs="0,250;589,250;589,0;0,0;0,250" o:connectangles="0,0,0,0,0"/>
                </v:shape>
                <v:shape id="Freeform 489" o:spid="_x0000_s1030" style="position:absolute;left:9623;top:14848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c3MYA&#10;AADbAAAADwAAAGRycy9kb3ducmV2LnhtbESPT2vCQBTE70K/w/IKXkQ3rVFL6iqlKORSxH89P7Kv&#10;STD7NmbXJO2n7xYKHoeZ+Q2zXPemEi01rrSs4GkSgSDOrC45V3A6bscvIJxH1lhZJgXf5GC9ehgs&#10;MdG24z21B5+LAGGXoILC+zqR0mUFGXQTWxMH78s2Bn2QTS51g12Am0o+R9FcGiw5LBRY03tB2eVw&#10;Mwqun91PfOuqj8X+2qZZOd3szqOLUsPH/u0VhKfe38P/7VQrmMXw9y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Xc3MYAAADbAAAADwAAAAAAAAAAAAAAAACYAgAAZHJz&#10;L2Rvd25yZXYueG1sUEsFBgAAAAAEAAQA9QAAAIsDAAAAAA==&#10;" path="m,250r589,l589,,,,,250xe" fillcolor="#92d050" stroked="f">
                  <v:path arrowok="t" o:connecttype="custom" o:connectlocs="0,250;589,250;589,0;0,0;0,250" o:connectangles="0,0,0,0,0"/>
                </v:shape>
                <v:shape id="Freeform 490" o:spid="_x0000_s1031" style="position:absolute;left:9623;top:15087;width:590;height:251;visibility:visible;mso-wrap-style:square;v-text-anchor:top" coordsize="59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teMQA&#10;AADbAAAADwAAAGRycy9kb3ducmV2LnhtbESPS2sCMRSF90L/Q7gFd5ppwVJHM0NtLS0iiI+Fy8vk&#10;NjM4uRmSVMd/3wgFl4fz+DjzsretOJMPjWMFT+MMBHHldMNGwWH/OXoFESKyxtYxKbhSgLJ4GMwx&#10;1+7CWzrvohFphEOOCuoYu1zKUNVkMYxdR5y8H+ctxiS9kdrjJY3bVj5n2Yu02HAi1NjRe03Vafdr&#10;E5cWKyOX5tT5j80Uj+vF13WzVWr42L/NQETq4z383/7WCiYTuH1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7XjEAAAA2wAAAA8AAAAAAAAAAAAAAAAAmAIAAGRycy9k&#10;b3ducmV2LnhtbFBLBQYAAAAABAAEAPUAAACJAwAAAAA=&#10;" path="m,250r589,l589,,,,,250xe" fillcolor="#00af50" stroked="f">
                  <v:path arrowok="t" o:connecttype="custom" o:connectlocs="0,250;589,250;589,0;0,0;0,250" o:connectangles="0,0,0,0,0"/>
                </v:shape>
                <v:shape id="Freeform 491" o:spid="_x0000_s1032" style="position:absolute;left:9618;top:14132;width:20;height:1206;visibility:visible;mso-wrap-style:square;v-text-anchor:top" coordsize="20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Lvb4A&#10;AADbAAAADwAAAGRycy9kb3ducmV2LnhtbESPzQrCMBCE74LvEFbwpmlFRaqxSEFU8OLPAyzN2hab&#10;TWmi1rc3guBxmPlmmFXamVo8qXWVZQXxOAJBnFtdcaHgetmOFiCcR9ZYWyYFb3KQrvu9FSbavvhE&#10;z7MvRChhl6CC0vsmkdLlJRl0Y9sQB+9mW4M+yLaQusVXKDe1nETRXBqsOCyU2FBWUn4/P4yC2UHv&#10;4sVbTrNTU21jnrir2x2VGg66zRKEp87/wz96rwM3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Ri72+AAAA2wAAAA8AAAAAAAAAAAAAAAAAmAIAAGRycy9kb3ducmV2&#10;LnhtbFBLBQYAAAAABAAEAPUAAACDAwAAAAA=&#10;" path="m,l,1205e" filled="f" strokeweight=".19747mm">
                  <v:path arrowok="t" o:connecttype="custom" o:connectlocs="0,0;0,1205" o:connectangles="0,0"/>
                </v:shape>
                <v:shape id="Freeform 492" o:spid="_x0000_s1033" style="position:absolute;left:10207;top:14144;width:20;height:1194;visibility:visible;mso-wrap-style:square;v-text-anchor:top" coordsize="20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YCsIA&#10;AADbAAAADwAAAGRycy9kb3ducmV2LnhtbESPQWvCQBSE7wX/w/IEb3VjwUaiq0iD4KWHqiDeHtln&#10;Nph9G7JPTf99t1DocZiZb5jVZvCtelAfm8AGZtMMFHEVbMO1gdNx97oAFQXZYhuYDHxThM169LLC&#10;woYnf9HjILVKEI4FGnAiXaF1rBx5jNPQESfvGnqPkmRfa9vjM8F9q9+y7F17bDgtOOzow1F1O9y9&#10;gRiQz3ktpcvK8rL7HMpc6GjMZDxsl6CEBvkP/7X31sA8h98v6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NgKwgAAANsAAAAPAAAAAAAAAAAAAAAAAJgCAABkcnMvZG93&#10;bnJldi54bWxQSwUGAAAAAAQABAD1AAAAhwMAAAAA&#10;" path="m,l,1193e" filled="f" strokeweight=".19747mm">
                  <v:path arrowok="t" o:connecttype="custom" o:connectlocs="0,0;0,1193" o:connectangles="0,0"/>
                </v:shape>
                <v:shape id="Freeform 493" o:spid="_x0000_s1034" style="position:absolute;left:9623;top:14138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SncEA&#10;AADbAAAADwAAAGRycy9kb3ducmV2LnhtbERPTYvCMBC9C/6HMMJeRFMXlFKNUgRFwYu6sHobm7Et&#10;NpPSRK3/3hwEj4/3PVu0phIPalxpWcFoGIEgzqwuOVfwd1wNYhDOI2usLJOCFzlYzLudGSbaPnlP&#10;j4PPRQhhl6CCwvs6kdJlBRl0Q1sTB+5qG4M+wCaXusFnCDeV/I2iiTRYcmgosKZlQdntcDcKzmU/&#10;3VzW0RVXk1P/vP2P09tup9RPr02nIDy1/iv+uDdawTiMDV/CD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0p3BAAAA2wAAAA8AAAAAAAAAAAAAAAAAmAIAAGRycy9kb3du&#10;cmV2LnhtbFBLBQYAAAAABAAEAPUAAACGAwAAAAA=&#10;" path="m,l589,e" filled="f" strokeweight=".24517mm">
                  <v:path arrowok="t" o:connecttype="custom" o:connectlocs="0,0;589,0" o:connectangles="0,0"/>
                </v:shape>
                <v:shape id="Freeform 494" o:spid="_x0000_s1035" style="position:absolute;left:9623;top:14377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3BsUA&#10;AADbAAAADwAAAGRycy9kb3ducmV2LnhtbESPT4vCMBTE74LfITxhL6LpCkq3GqUsKApe/AOrt2fz&#10;bIvNS2myWr+9WVjwOMzMb5jZojWVuFPjSssKPocRCOLM6pJzBcfDchCDcB5ZY2WZFDzJwWLe7cww&#10;0fbBO7rvfS4ChF2CCgrv60RKlxVk0A1tTRy8q20M+iCbXOoGHwFuKjmKook0WHJYKLCm74Ky2/7X&#10;KDiX/XR9WUVXXE5O/fPmJ05v261SH702nYLw1Pp3+L+91grGX/D3JfwA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XcGxQAAANsAAAAPAAAAAAAAAAAAAAAAAJgCAABkcnMv&#10;ZG93bnJldi54bWxQSwUGAAAAAAQABAD1AAAAigMAAAAA&#10;" path="m,l589,e" filled="f" strokeweight=".24517mm">
                  <v:path arrowok="t" o:connecttype="custom" o:connectlocs="0,0;589,0" o:connectangles="0,0"/>
                </v:shape>
                <v:shape id="Freeform 495" o:spid="_x0000_s1036" style="position:absolute;left:9623;top:14615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UJsMA&#10;AADbAAAADwAAAGRycy9kb3ducmV2LnhtbERPu2rDMBTdC/kHcQtdQi23gwmu5WAKCSlkaRpIvd1a&#10;1w9iXRlLtd2/r4ZAxsN5Z9vF9GKi0XWWFbxEMQjiyuqOGwXnr93zBoTzyBp7y6Tgjxxs89VDhqm2&#10;M3/SdPKNCCHsUlTQej+kUrqqJYMusgNx4Go7GvQBjo3UI84h3PTyNY4TabDj0NDiQO8tVdfTr1FQ&#10;duvi8LOPa9wl3+vy47IprsejUk+PS/EGwtPi7+Kb+6AVJGF9+BJ+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8UJsMAAADbAAAADwAAAAAAAAAAAAAAAACYAgAAZHJzL2Rv&#10;d25yZXYueG1sUEsFBgAAAAAEAAQA9QAAAIgDAAAAAA==&#10;" path="m,l589,e" filled="f" strokeweight=".24517mm">
                  <v:path arrowok="t" o:connecttype="custom" o:connectlocs="0,0;589,0" o:connectangles="0,0"/>
                </v:shape>
                <v:shape id="Freeform 496" o:spid="_x0000_s1037" style="position:absolute;left:9623;top:14854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xvcQA&#10;AADbAAAADwAAAGRycy9kb3ducmV2LnhtbESPQYvCMBSE7wv+h/AEL6KpHopU01IExQUvuoJ6ezbP&#10;tti8lCar3X+/ERb2OMzMN8wq600jntS52rKC2TQCQVxYXXOp4PS1mSxAOI+ssbFMCn7IQZYOPlaY&#10;aPviAz2PvhQBwi5BBZX3bSKlKyoy6Ka2JQ7e3XYGfZBdKXWHrwA3jZxHUSwN1hwWKmxpXVHxOH4b&#10;Bdd6nO9u2+iOm/gyvn6eF/ljv1dqNOzzJQhPvf8P/7V3WkE8g/e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sb3EAAAA2wAAAA8AAAAAAAAAAAAAAAAAmAIAAGRycy9k&#10;b3ducmV2LnhtbFBLBQYAAAAABAAEAPUAAACJAwAAAAA=&#10;" path="m,l589,e" filled="f" strokeweight=".24517mm">
                  <v:path arrowok="t" o:connecttype="custom" o:connectlocs="0,0;589,0" o:connectangles="0,0"/>
                </v:shape>
                <v:shape id="Freeform 497" o:spid="_x0000_s1038" style="position:absolute;left:9623;top:15093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vysYA&#10;AADbAAAADwAAAGRycy9kb3ducmV2LnhtbESPQWvCQBSE74X+h+UVehHd1EOQNJsQChYLXrSCze2Z&#10;fWaD2bchu9X033eFQo/DzHzD5OVke3Gl0XeOFbwsEhDEjdMdtwoOn+v5CoQPyBp7x6TghzyUxeND&#10;jpl2N97RdR9aESHsM1RgQhgyKX1jyKJfuIE4emc3WgxRjq3UI94i3PZymSSptNhxXDA40Juh5rL/&#10;tgrqblZtTu/JGdfp16z+OK6qy3ar1PPTVL2CCDSF//Bfe6MVpEu4f4k/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EvysYAAADbAAAADwAAAAAAAAAAAAAAAACYAgAAZHJz&#10;L2Rvd25yZXYueG1sUEsFBgAAAAAEAAQA9QAAAIsDAAAAAA==&#10;" path="m,l589,e" filled="f" strokeweight=".24517mm">
                  <v:path arrowok="t" o:connecttype="custom" o:connectlocs="0,0;589,0" o:connectangles="0,0"/>
                </v:shape>
                <v:shape id="Freeform 498" o:spid="_x0000_s1039" style="position:absolute;left:9623;top:15331;width:590;height:20;visibility:visible;mso-wrap-style:square;v-text-anchor:top" coordsize="5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KUcYA&#10;AADbAAAADwAAAGRycy9kb3ducmV2LnhtbESPQWvCQBSE74X+h+UVehHdqBBCdJVQiKSQS22h9faa&#10;fSbB7NuQXU38991CocdhZr5htvvJdOJGg2stK1guIhDEldUt1wo+3vN5AsJ5ZI2dZVJwJwf73ePD&#10;FlNtR36j29HXIkDYpaig8b5PpXRVQwbdwvbEwTvbwaAPcqilHnAMcNPJVRTF0mDLYaHBnl4aqi7H&#10;q1FwamdZ8X2IzpjHX7PT62eSXcpSqeenKduA8DT5//Bfu9AK4jX8fgk/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2KUcYAAADbAAAADwAAAAAAAAAAAAAAAACYAgAAZHJz&#10;L2Rvd25yZXYueG1sUEsFBgAAAAAEAAQA9QAAAIsDAAAAAA==&#10;" path="m,l589,e" filled="f" strokeweight=".24517mm">
                  <v:path arrowok="t" o:connecttype="custom" o:connectlocs="0,0;589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1701"/>
        <w:gridCol w:w="2694"/>
        <w:gridCol w:w="1701"/>
        <w:gridCol w:w="1133"/>
        <w:gridCol w:w="1419"/>
        <w:gridCol w:w="1560"/>
        <w:gridCol w:w="2693"/>
        <w:gridCol w:w="1416"/>
        <w:gridCol w:w="2835"/>
        <w:gridCol w:w="1560"/>
        <w:gridCol w:w="1277"/>
        <w:gridCol w:w="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9"/>
        </w:trPr>
        <w:tc>
          <w:tcPr>
            <w:tcW w:w="153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8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6096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  <w:p w:rsidR="00000000" w:rsidRDefault="009309A5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4112" w:type="dxa"/>
            <w:gridSpan w:val="3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line="219" w:lineRule="exact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6944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3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687" w:type="dxa"/>
            <w:gridSpan w:val="3"/>
            <w:tcBorders>
              <w:top w:val="single" w:sz="19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2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305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0"/>
              <w:ind w:left="85" w:right="24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for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22"/>
              <w:ind w:left="102" w:right="2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</w:t>
            </w:r>
            <w:r>
              <w:rPr>
                <w:rFonts w:ascii="Century Gothic" w:hAnsi="Century Gothic" w:cs="Century Gothic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 xml:space="preserve">High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High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resource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availability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0"/>
              <w:ind w:left="102" w:right="49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22"/>
              <w:ind w:left="87" w:right="15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87" w:right="37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7" w:right="380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7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7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(dry)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(Wet)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7" w:right="17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49"/>
        </w:trPr>
        <w:tc>
          <w:tcPr>
            <w:tcW w:w="153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11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239" w:lineRule="auto"/>
              <w:ind w:left="102" w:right="2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7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7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</w:tc>
        <w:tc>
          <w:tcPr>
            <w:tcW w:w="269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23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fill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preferably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spring/summer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45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days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(min.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consecutive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days):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335" w:right="402" w:hanging="23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Symbol" w:hAnsi="Symbol" w:cs="Symbol"/>
                <w:sz w:val="18"/>
                <w:szCs w:val="18"/>
              </w:rPr>
              <w:t>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z w:val="18"/>
                <w:szCs w:val="18"/>
              </w:rPr>
              <w:t></w:t>
            </w:r>
            <w:r>
              <w:rPr>
                <w:rFonts w:ascii="Symbol" w:hAnsi="Symbol" w:cs="Symbol"/>
                <w:spacing w:val="13"/>
                <w:sz w:val="18"/>
                <w:szCs w:val="18"/>
              </w:rPr>
              <w:t>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</w:p>
          <w:p w:rsidR="00000000" w:rsidRDefault="009309A5">
            <w:pPr>
              <w:pStyle w:val="ListParagraph"/>
              <w:numPr>
                <w:ilvl w:val="0"/>
                <w:numId w:val="8"/>
              </w:numPr>
              <w:tabs>
                <w:tab w:val="left" w:pos="335"/>
              </w:tabs>
              <w:kinsoku w:val="0"/>
              <w:overflowPunct w:val="0"/>
              <w:spacing w:before="60"/>
              <w:ind w:right="249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600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(for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Barbers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Lagoon)</w:t>
            </w:r>
          </w:p>
          <w:p w:rsidR="00000000" w:rsidRDefault="009309A5">
            <w:pPr>
              <w:pStyle w:val="ListParagraph"/>
              <w:numPr>
                <w:ilvl w:val="0"/>
                <w:numId w:val="8"/>
              </w:numPr>
              <w:tabs>
                <w:tab w:val="left" w:pos="335"/>
              </w:tabs>
              <w:kinsoku w:val="0"/>
              <w:overflowPunct w:val="0"/>
              <w:spacing w:before="60"/>
              <w:ind w:right="55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300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Duncan’s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Junction</w:t>
            </w:r>
          </w:p>
        </w:tc>
        <w:tc>
          <w:tcPr>
            <w:tcW w:w="170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2–5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7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(varies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13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19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560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29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 w:line="238" w:lineRule="auto"/>
              <w:ind w:left="97" w:right="24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500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Bugilbone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Sept-2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Oct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600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11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Boggabri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15-25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 w:right="17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300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Duncan’s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Junction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18-27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</w:p>
        </w:tc>
        <w:tc>
          <w:tcPr>
            <w:tcW w:w="2693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moderate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35" w:right="149" w:hanging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7"/>
              <w:ind w:left="337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83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14" w:right="98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able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560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7"/>
              <w:ind w:left="6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212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FFC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6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8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2694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133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419" w:type="dxa"/>
            <w:vMerge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560" w:type="dxa"/>
            <w:vMerge/>
            <w:tcBorders>
              <w:top w:val="single" w:sz="19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2693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416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2835" w:type="dxa"/>
            <w:vMerge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1560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265"/>
            </w:pPr>
          </w:p>
        </w:tc>
        <w:tc>
          <w:tcPr>
            <w:tcW w:w="2127" w:type="dxa"/>
            <w:gridSpan w:val="2"/>
            <w:tcBorders>
              <w:top w:val="single" w:sz="19" w:space="0" w:color="FFC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0"/>
              <w:ind w:left="60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6"/>
        </w:trPr>
        <w:tc>
          <w:tcPr>
            <w:tcW w:w="153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 w:right="57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Peel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position w:val="5"/>
                <w:sz w:val="12"/>
                <w:szCs w:val="12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305" w:lineRule="auto"/>
              <w:ind w:left="102" w:right="373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ind w:left="102" w:right="33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7"/>
              <w:ind w:left="10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369"/>
              <w:jc w:val="both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level-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bars</w:t>
            </w:r>
          </w:p>
        </w:tc>
        <w:tc>
          <w:tcPr>
            <w:tcW w:w="269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Baseflows:</w:t>
            </w:r>
          </w:p>
          <w:p w:rsidR="00000000" w:rsidRDefault="009309A5">
            <w:pPr>
              <w:pStyle w:val="ListParagraph"/>
              <w:numPr>
                <w:ilvl w:val="0"/>
                <w:numId w:val="7"/>
              </w:numPr>
              <w:tabs>
                <w:tab w:val="left" w:pos="335"/>
              </w:tabs>
              <w:kinsoku w:val="0"/>
              <w:overflowPunct w:val="0"/>
              <w:spacing w:before="60"/>
              <w:ind w:right="2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Chaffey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</w:t>
            </w:r>
          </w:p>
          <w:p w:rsidR="00000000" w:rsidRDefault="009309A5">
            <w:pPr>
              <w:pStyle w:val="ListParagraph"/>
              <w:numPr>
                <w:ilvl w:val="0"/>
                <w:numId w:val="7"/>
              </w:numPr>
              <w:tabs>
                <w:tab w:val="left" w:pos="335"/>
              </w:tabs>
              <w:kinsoku w:val="0"/>
              <w:overflowPunct w:val="0"/>
              <w:spacing w:before="61" w:line="238" w:lineRule="auto"/>
              <w:ind w:right="34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(~500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Chaffey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Dam</w:t>
            </w:r>
          </w:p>
        </w:tc>
        <w:tc>
          <w:tcPr>
            <w:tcW w:w="170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15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19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11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Min.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560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2693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85" w:right="100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every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48"/>
              <w:ind w:left="217" w:right="213" w:firstLine="333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Applicable</w:t>
            </w:r>
          </w:p>
        </w:tc>
        <w:tc>
          <w:tcPr>
            <w:tcW w:w="283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19" w:right="10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scenario.</w:t>
            </w:r>
          </w:p>
        </w:tc>
        <w:tc>
          <w:tcPr>
            <w:tcW w:w="1560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212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C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1"/>
                <w:szCs w:val="21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9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9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133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19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560" w:type="dxa"/>
            <w:vMerge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93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4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835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560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127" w:type="dxa"/>
            <w:gridSpan w:val="2"/>
            <w:tcBorders>
              <w:top w:val="single" w:sz="19" w:space="0" w:color="C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sz w:val="25"/>
                <w:szCs w:val="2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269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2" w:right="15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 w:righ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</w:p>
        </w:tc>
        <w:tc>
          <w:tcPr>
            <w:tcW w:w="2693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14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97"/>
            </w:pP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203" w:right="183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scenario.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2694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701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13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2693" w:type="dxa"/>
            <w:vMerge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4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416" w:type="dxa"/>
            <w:vMerge/>
            <w:tcBorders>
              <w:top w:val="single" w:sz="19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:rsidR="00000000" w:rsidRDefault="009309A5">
            <w:pPr>
              <w:pStyle w:val="TableParagraph"/>
              <w:kinsoku w:val="0"/>
              <w:overflowPunct w:val="0"/>
              <w:spacing w:before="89"/>
              <w:ind w:left="6"/>
              <w:jc w:val="center"/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:rsidR="00000000" w:rsidRDefault="009309A5">
            <w:pPr>
              <w:pStyle w:val="TableParagraph"/>
              <w:kinsoku w:val="0"/>
              <w:overflowPunct w:val="0"/>
              <w:spacing w:before="74"/>
              <w:ind w:left="6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Critical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74"/>
              <w:ind w:left="6"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 w:line="305" w:lineRule="auto"/>
              <w:ind w:left="102" w:right="34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ind w:left="102" w:right="22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12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Fresh flow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(1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ML/day)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medium-level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benches,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zone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 w:right="26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2–3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Average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return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spacing w:before="60" w:line="305" w:lineRule="auto"/>
              <w:ind w:left="97" w:right="84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Above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62" w:lineRule="exact"/>
              <w:ind w:left="9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1100 ML/day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</w:pPr>
          </w:p>
          <w:p w:rsidR="00000000" w:rsidRDefault="009309A5">
            <w:pPr>
              <w:pStyle w:val="TableParagraph"/>
              <w:kinsoku w:val="0"/>
              <w:overflowPunct w:val="0"/>
              <w:ind w:right="1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right="17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 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37"/>
            </w:pPr>
            <w:r>
              <w:rPr>
                <w:rFonts w:ascii="Century Gothic" w:hAnsi="Century Gothic" w:cs="Century Gothic"/>
                <w:b/>
                <w:bCs/>
                <w:color w:val="4F81BC"/>
                <w:sz w:val="18"/>
                <w:szCs w:val="18"/>
              </w:rPr>
              <w:t>Improve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spacing w:before="60" w:line="239" w:lineRule="auto"/>
              <w:ind w:left="114" w:right="98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scenario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able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meeting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spacing w:before="4"/>
              <w:rPr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9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94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133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19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:rsidR="00000000" w:rsidRDefault="009309A5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60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3"/>
        </w:trPr>
        <w:tc>
          <w:tcPr>
            <w:tcW w:w="8766" w:type="dxa"/>
            <w:gridSpan w:val="5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References</w:t>
            </w:r>
          </w:p>
          <w:p w:rsidR="00000000" w:rsidRDefault="009309A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kinsoku w:val="0"/>
              <w:overflowPunct w:val="0"/>
              <w:spacing w:before="60"/>
              <w:ind w:right="437" w:firstLine="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Sourced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information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(2011),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MDBA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(2012),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previous</w:t>
            </w:r>
            <w:r>
              <w:rPr>
                <w:rFonts w:ascii="Century Gothic" w:hAnsi="Century Gothic" w:cs="Century Gothic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advice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DPI Fisheries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(Anthony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Townsend,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pers.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comm.)</w:t>
            </w:r>
          </w:p>
          <w:p w:rsidR="00000000" w:rsidRDefault="009309A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kinsoku w:val="0"/>
              <w:overflowPunct w:val="0"/>
              <w:spacing w:before="60"/>
              <w:ind w:right="268" w:firstLine="0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Sourced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information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Green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 (2011),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MDBA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(2012)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Foster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(1999),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8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advice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DPI Fisheries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(Anthony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Townsend,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pers.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comm.)</w:t>
            </w:r>
          </w:p>
          <w:p w:rsidR="00000000" w:rsidRDefault="009309A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kinsoku w:val="0"/>
              <w:overflowPunct w:val="0"/>
              <w:spacing w:before="60"/>
              <w:ind w:right="125" w:firstLine="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Sourced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Barma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al.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(2012),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advice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DPI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Fisheries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(Anthony</w:t>
            </w:r>
            <w:r>
              <w:rPr>
                <w:rFonts w:ascii="Century Gothic" w:hAnsi="Century Gothic" w:cs="Century Gothic"/>
                <w:spacing w:val="9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Townsend,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pers.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comm.)</w:t>
            </w:r>
          </w:p>
          <w:p w:rsidR="00000000" w:rsidRDefault="009309A5">
            <w:pPr>
              <w:pStyle w:val="ListParagraph"/>
              <w:numPr>
                <w:ilvl w:val="0"/>
                <w:numId w:val="6"/>
              </w:numPr>
              <w:tabs>
                <w:tab w:val="left" w:pos="290"/>
              </w:tabs>
              <w:kinsoku w:val="0"/>
              <w:overflowPunct w:val="0"/>
              <w:spacing w:before="60"/>
              <w:ind w:left="289" w:hanging="20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sourced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data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following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gauges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(WaterNSW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2017c):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before="64" w:line="245" w:lineRule="exact"/>
              <w:ind w:hanging="36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419021: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Bugilbone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line="245" w:lineRule="exact"/>
              <w:ind w:hanging="36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419012: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Boggabri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line="245" w:lineRule="exact"/>
              <w:ind w:hanging="36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419059: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d/s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Gunidgera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Weir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(Wee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Waa)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line="245" w:lineRule="exact"/>
              <w:ind w:hanging="36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419094: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d/s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Duncan’s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Junction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line="245" w:lineRule="exact"/>
              <w:ind w:hanging="36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419091: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Upstream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Walgett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before="2" w:line="244" w:lineRule="exact"/>
              <w:ind w:hanging="36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422001: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Dangar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Bridge</w:t>
            </w:r>
          </w:p>
          <w:p w:rsidR="00000000" w:rsidRDefault="009309A5">
            <w:pPr>
              <w:pStyle w:val="ListParagraph"/>
              <w:numPr>
                <w:ilvl w:val="1"/>
                <w:numId w:val="6"/>
              </w:numPr>
              <w:tabs>
                <w:tab w:val="left" w:pos="823"/>
              </w:tabs>
              <w:kinsoku w:val="0"/>
              <w:overflowPunct w:val="0"/>
              <w:spacing w:line="244" w:lineRule="exact"/>
              <w:ind w:hanging="367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419045: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Peel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d/s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Chaffey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Dam</w:t>
            </w:r>
          </w:p>
        </w:tc>
        <w:tc>
          <w:tcPr>
            <w:tcW w:w="9923" w:type="dxa"/>
            <w:gridSpan w:val="5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74"/>
              <w:ind w:left="121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w w:val="85"/>
                <w:sz w:val="15"/>
                <w:szCs w:val="15"/>
              </w:rPr>
              <w:t>Key</w:t>
            </w:r>
            <w:r>
              <w:rPr>
                <w:rFonts w:ascii="Century Gothic" w:hAnsi="Century Gothic" w:cs="Century Gothic"/>
                <w:b/>
                <w:bCs/>
                <w:spacing w:val="-19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5"/>
                <w:sz w:val="15"/>
                <w:szCs w:val="15"/>
              </w:rPr>
              <w:t>-</w:t>
            </w:r>
            <w:r>
              <w:rPr>
                <w:rFonts w:ascii="Century Gothic" w:hAnsi="Century Gothic" w:cs="Century Gothic"/>
                <w:b/>
                <w:bCs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w w:val="85"/>
                <w:sz w:val="15"/>
                <w:szCs w:val="15"/>
              </w:rPr>
              <w:t>events</w:t>
            </w:r>
            <w:r>
              <w:rPr>
                <w:rFonts w:ascii="Century Gothic" w:hAnsi="Century Gothic" w:cs="Century Gothic"/>
                <w:b/>
                <w:bCs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3"/>
                <w:w w:val="85"/>
                <w:sz w:val="15"/>
                <w:szCs w:val="15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19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5"/>
                <w:sz w:val="15"/>
                <w:szCs w:val="15"/>
              </w:rPr>
              <w:t>previous</w:t>
            </w:r>
            <w:r>
              <w:rPr>
                <w:rFonts w:ascii="Century Gothic" w:hAnsi="Century Gothic" w:cs="Century Gothic"/>
                <w:b/>
                <w:bCs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1"/>
                <w:w w:val="85"/>
                <w:sz w:val="15"/>
                <w:szCs w:val="15"/>
              </w:rPr>
              <w:t>years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02"/>
              <w:ind w:left="710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was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met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by</w:t>
            </w:r>
            <w:r>
              <w:rPr>
                <w:rFonts w:ascii="Century Gothic" w:hAnsi="Century Gothic" w:cs="Century Gothic"/>
                <w:spacing w:val="-9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Commonwealth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environmental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any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other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source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5" w:line="311" w:lineRule="auto"/>
              <w:ind w:left="710" w:right="146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was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met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by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Commonwealth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environmental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any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other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source</w:t>
            </w:r>
            <w:r>
              <w:rPr>
                <w:rFonts w:ascii="Century Gothic" w:hAnsi="Century Gothic" w:cs="Century Gothic"/>
                <w:spacing w:val="-6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(may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be</w:t>
            </w:r>
            <w:r>
              <w:rPr>
                <w:rFonts w:ascii="Century Gothic" w:hAnsi="Century Gothic" w:cs="Century Gothic"/>
                <w:spacing w:val="-7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used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to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indicate</w:t>
            </w:r>
            <w:r>
              <w:rPr>
                <w:rFonts w:ascii="Century Gothic" w:hAnsi="Century Gothic" w:cs="Century Gothic"/>
                <w:spacing w:val="-7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infrastructure</w:t>
            </w:r>
            <w:r>
              <w:rPr>
                <w:rFonts w:ascii="Century Gothic" w:hAnsi="Century Gothic" w:cs="Century Gothic"/>
                <w:spacing w:val="-6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assisted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delivery)</w:t>
            </w:r>
            <w:r>
              <w:rPr>
                <w:rFonts w:ascii="Century Gothic" w:hAnsi="Century Gothic" w:cs="Century Gothic"/>
                <w:spacing w:val="84"/>
                <w:w w:val="79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not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provided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(or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not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required)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line="174" w:lineRule="exact"/>
              <w:ind w:left="121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Note</w:t>
            </w:r>
            <w:r>
              <w:rPr>
                <w:rFonts w:ascii="Century Gothic" w:hAnsi="Century Gothic" w:cs="Century Gothic"/>
                <w:spacing w:val="-6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not</w:t>
            </w:r>
            <w:r>
              <w:rPr>
                <w:rFonts w:ascii="Century Gothic" w:hAnsi="Century Gothic" w:cs="Century Gothic"/>
                <w:spacing w:val="4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all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demands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require</w:t>
            </w:r>
            <w:r>
              <w:rPr>
                <w:rFonts w:ascii="Century Gothic" w:hAnsi="Century Gothic" w:cs="Century Gothic"/>
                <w:spacing w:val="-6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every</w:t>
            </w:r>
            <w:r>
              <w:rPr>
                <w:rFonts w:ascii="Century Gothic" w:hAnsi="Century Gothic" w:cs="Century Gothic"/>
                <w:spacing w:val="-9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w w:val="80"/>
                <w:sz w:val="15"/>
                <w:szCs w:val="15"/>
              </w:rPr>
              <w:t>year;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>drying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phases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are</w:t>
            </w:r>
            <w:r>
              <w:rPr>
                <w:rFonts w:ascii="Century Gothic" w:hAnsi="Century Gothic" w:cs="Century Gothic"/>
                <w:spacing w:val="-5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important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floodplains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and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temporary</w:t>
            </w:r>
            <w:r>
              <w:rPr>
                <w:rFonts w:ascii="Century Gothic" w:hAnsi="Century Gothic" w:cs="Century Gothic"/>
                <w:spacing w:val="-9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wetlands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streams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78"/>
              <w:ind w:left="121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w w:val="85"/>
                <w:sz w:val="15"/>
                <w:szCs w:val="15"/>
              </w:rPr>
              <w:t>Key</w:t>
            </w:r>
            <w:r>
              <w:rPr>
                <w:rFonts w:ascii="Century Gothic" w:hAnsi="Century Gothic" w:cs="Century Gothic"/>
                <w:b/>
                <w:bCs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5"/>
                <w:sz w:val="15"/>
                <w:szCs w:val="15"/>
              </w:rPr>
              <w:t>-</w:t>
            </w:r>
            <w:r>
              <w:rPr>
                <w:rFonts w:ascii="Century Gothic" w:hAnsi="Century Gothic" w:cs="Century Gothic"/>
                <w:b/>
                <w:bCs/>
                <w:spacing w:val="-25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5"/>
                <w:sz w:val="15"/>
                <w:szCs w:val="15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1"/>
                <w:w w:val="85"/>
                <w:sz w:val="15"/>
                <w:szCs w:val="15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3"/>
                <w:w w:val="85"/>
                <w:sz w:val="15"/>
                <w:szCs w:val="15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4"/>
                <w:w w:val="85"/>
                <w:sz w:val="15"/>
                <w:szCs w:val="15"/>
              </w:rPr>
              <w:t>2017-18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6" w:line="311" w:lineRule="auto"/>
              <w:ind w:left="710" w:right="211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high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priority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Commonwealth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environmental watering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(full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partial contribution,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and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subject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 to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>seasonal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and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operational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considerations)</w:t>
            </w:r>
            <w:r>
              <w:rPr>
                <w:rFonts w:ascii="Century Gothic" w:hAnsi="Century Gothic" w:cs="Century Gothic"/>
                <w:spacing w:val="82"/>
                <w:w w:val="79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secondary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priority</w:t>
            </w:r>
            <w:r>
              <w:rPr>
                <w:rFonts w:ascii="Century Gothic" w:hAnsi="Century Gothic" w:cs="Century Gothic"/>
                <w:spacing w:val="-9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Commonwealth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environmental watering, likely</w:t>
            </w:r>
            <w:r>
              <w:rPr>
                <w:rFonts w:ascii="Century Gothic" w:hAnsi="Century Gothic" w:cs="Century Gothic"/>
                <w:spacing w:val="-9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to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be</w:t>
            </w:r>
            <w:r>
              <w:rPr>
                <w:rFonts w:ascii="Century Gothic" w:hAnsi="Century Gothic" w:cs="Century Gothic"/>
                <w:spacing w:val="-6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met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via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other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(other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holders,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natural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flows)</w:t>
            </w:r>
            <w:r>
              <w:rPr>
                <w:rFonts w:ascii="Century Gothic" w:hAnsi="Century Gothic" w:cs="Century Gothic"/>
                <w:w w:val="79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8"/>
                <w:w w:val="79"/>
                <w:sz w:val="15"/>
                <w:szCs w:val="15"/>
              </w:rPr>
              <w:t xml:space="preserve">    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4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low</w:t>
            </w:r>
            <w:r>
              <w:rPr>
                <w:rFonts w:ascii="Century Gothic" w:hAnsi="Century Gothic" w:cs="Century Gothic"/>
                <w:spacing w:val="5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priority</w:t>
            </w:r>
            <w:r>
              <w:rPr>
                <w:rFonts w:ascii="Century Gothic" w:hAnsi="Century Gothic" w:cs="Century Gothic"/>
                <w:spacing w:val="-10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0"/>
                <w:sz w:val="15"/>
                <w:szCs w:val="15"/>
              </w:rPr>
              <w:t>Commonwealth</w:t>
            </w:r>
            <w:r>
              <w:rPr>
                <w:rFonts w:ascii="Century Gothic" w:hAnsi="Century Gothic" w:cs="Century Gothic"/>
                <w:spacing w:val="-3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environmental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watering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49"/>
              <w:ind w:left="121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b/>
                <w:bCs/>
                <w:spacing w:val="-2"/>
                <w:w w:val="80"/>
                <w:sz w:val="15"/>
                <w:szCs w:val="15"/>
              </w:rPr>
              <w:t>Key</w:t>
            </w:r>
            <w:r>
              <w:rPr>
                <w:rFonts w:ascii="Century Gothic" w:hAnsi="Century Gothic" w:cs="Century Gothic"/>
                <w:b/>
                <w:bCs/>
                <w:w w:val="80"/>
                <w:sz w:val="15"/>
                <w:szCs w:val="15"/>
              </w:rPr>
              <w:t xml:space="preserve"> -</w:t>
            </w:r>
            <w:r>
              <w:rPr>
                <w:rFonts w:ascii="Century Gothic" w:hAnsi="Century Gothic" w:cs="Century Gothic"/>
                <w:b/>
                <w:bCs/>
                <w:spacing w:val="-6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0"/>
                <w:sz w:val="15"/>
                <w:szCs w:val="15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w w:val="80"/>
                <w:sz w:val="15"/>
                <w:szCs w:val="15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0"/>
                <w:sz w:val="15"/>
                <w:szCs w:val="15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4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w w:val="80"/>
                <w:sz w:val="15"/>
                <w:szCs w:val="15"/>
              </w:rPr>
              <w:t>demands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90" w:line="311" w:lineRule="auto"/>
              <w:ind w:left="710" w:right="2143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critical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i.e.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urgent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w w:val="85"/>
                <w:sz w:val="15"/>
                <w:szCs w:val="15"/>
              </w:rPr>
              <w:t>need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in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particular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w w:val="85"/>
                <w:sz w:val="15"/>
                <w:szCs w:val="15"/>
              </w:rPr>
              <w:t>year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to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manage</w:t>
            </w:r>
            <w:r>
              <w:rPr>
                <w:rFonts w:ascii="Century Gothic" w:hAnsi="Century Gothic" w:cs="Century Gothic"/>
                <w:spacing w:val="-24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risk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of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irretrievable</w:t>
            </w:r>
            <w:r>
              <w:rPr>
                <w:rFonts w:ascii="Century Gothic" w:hAnsi="Century Gothic" w:cs="Century Gothic"/>
                <w:spacing w:val="-24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loss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damage</w:t>
            </w:r>
            <w:r>
              <w:rPr>
                <w:rFonts w:ascii="Century Gothic" w:hAnsi="Century Gothic" w:cs="Century Gothic"/>
                <w:spacing w:val="82"/>
                <w:w w:val="79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24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high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i.e.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w w:val="85"/>
                <w:sz w:val="15"/>
                <w:szCs w:val="15"/>
              </w:rPr>
              <w:t>needed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in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particular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w w:val="85"/>
                <w:sz w:val="15"/>
                <w:szCs w:val="15"/>
              </w:rPr>
              <w:t>year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1" w:line="311" w:lineRule="auto"/>
              <w:ind w:left="710" w:right="4007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moderate</w:t>
            </w:r>
            <w:r>
              <w:rPr>
                <w:rFonts w:ascii="Century Gothic" w:hAnsi="Century Gothic" w:cs="Century Gothic"/>
                <w:spacing w:val="-5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i.e.</w:t>
            </w:r>
            <w:r>
              <w:rPr>
                <w:rFonts w:ascii="Century Gothic" w:hAnsi="Century Gothic" w:cs="Century Gothic"/>
                <w:spacing w:val="2"/>
                <w:w w:val="80"/>
                <w:sz w:val="15"/>
                <w:szCs w:val="15"/>
              </w:rPr>
              <w:t xml:space="preserve"> water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w w:val="80"/>
                <w:sz w:val="15"/>
                <w:szCs w:val="15"/>
              </w:rPr>
              <w:t>needed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4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>particular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w w:val="80"/>
                <w:sz w:val="15"/>
                <w:szCs w:val="15"/>
              </w:rPr>
              <w:t>year</w:t>
            </w:r>
            <w:r>
              <w:rPr>
                <w:rFonts w:ascii="Century Gothic" w:hAnsi="Century Gothic" w:cs="Century Gothic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0"/>
                <w:sz w:val="15"/>
                <w:szCs w:val="15"/>
              </w:rPr>
              <w:t>and/or</w:t>
            </w:r>
            <w:r>
              <w:rPr>
                <w:rFonts w:ascii="Century Gothic" w:hAnsi="Century Gothic" w:cs="Century Gothic"/>
                <w:spacing w:val="-1"/>
                <w:w w:val="80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0"/>
                <w:sz w:val="15"/>
                <w:szCs w:val="15"/>
              </w:rPr>
              <w:t>next</w:t>
            </w:r>
            <w:r>
              <w:rPr>
                <w:rFonts w:ascii="Century Gothic" w:hAnsi="Century Gothic" w:cs="Century Gothic"/>
                <w:spacing w:val="34"/>
                <w:w w:val="79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low</w:t>
            </w:r>
            <w:r>
              <w:rPr>
                <w:rFonts w:ascii="Century Gothic" w:hAnsi="Century Gothic" w:cs="Century Gothic"/>
                <w:spacing w:val="-18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i.e.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generally</w:t>
            </w:r>
            <w:r>
              <w:rPr>
                <w:rFonts w:ascii="Century Gothic" w:hAnsi="Century Gothic" w:cs="Century Gothic"/>
                <w:spacing w:val="-1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not</w:t>
            </w:r>
            <w:r>
              <w:rPr>
                <w:rFonts w:ascii="Century Gothic" w:hAnsi="Century Gothic" w:cs="Century Gothic"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w w:val="85"/>
                <w:sz w:val="15"/>
                <w:szCs w:val="15"/>
              </w:rPr>
              <w:t>needed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particular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w w:val="85"/>
                <w:sz w:val="15"/>
                <w:szCs w:val="15"/>
              </w:rPr>
              <w:t>year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ind w:left="710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means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very</w:t>
            </w:r>
            <w:r>
              <w:rPr>
                <w:rFonts w:ascii="Century Gothic" w:hAnsi="Century Gothic" w:cs="Century Gothic"/>
                <w:spacing w:val="-26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low</w:t>
            </w:r>
            <w:r>
              <w:rPr>
                <w:rFonts w:ascii="Century Gothic" w:hAnsi="Century Gothic" w:cs="Century Gothic"/>
                <w:spacing w:val="-19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for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i.e.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water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generally</w:t>
            </w:r>
            <w:r>
              <w:rPr>
                <w:rFonts w:ascii="Century Gothic" w:hAnsi="Century Gothic" w:cs="Century Gothic"/>
                <w:spacing w:val="-26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not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w w:val="85"/>
                <w:sz w:val="15"/>
                <w:szCs w:val="15"/>
              </w:rPr>
              <w:t>needed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particular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w w:val="85"/>
                <w:sz w:val="15"/>
                <w:szCs w:val="15"/>
              </w:rPr>
              <w:t>year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the</w:t>
            </w:r>
            <w:r>
              <w:rPr>
                <w:rFonts w:ascii="Century Gothic" w:hAnsi="Century Gothic" w:cs="Century Gothic"/>
                <w:spacing w:val="-24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following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w w:val="85"/>
                <w:sz w:val="15"/>
                <w:szCs w:val="15"/>
              </w:rPr>
              <w:t>year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43"/>
              <w:ind w:left="121"/>
            </w:pPr>
            <w:r>
              <w:rPr>
                <w:rFonts w:ascii="Century Gothic" w:hAnsi="Century Gothic" w:cs="Century Gothic"/>
                <w:spacing w:val="3"/>
                <w:w w:val="85"/>
                <w:sz w:val="15"/>
                <w:szCs w:val="15"/>
              </w:rPr>
              <w:t>Note</w:t>
            </w:r>
            <w:r>
              <w:rPr>
                <w:rFonts w:ascii="Century Gothic" w:hAnsi="Century Gothic" w:cs="Century Gothic"/>
                <w:spacing w:val="-24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-19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demand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is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considered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at</w:t>
            </w:r>
            <w:r>
              <w:rPr>
                <w:rFonts w:ascii="Century Gothic" w:hAnsi="Century Gothic" w:cs="Century Gothic"/>
                <w:spacing w:val="-19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generalised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w w:val="85"/>
                <w:sz w:val="15"/>
                <w:szCs w:val="15"/>
              </w:rPr>
              <w:t>scale;</w:t>
            </w:r>
            <w:r>
              <w:rPr>
                <w:rFonts w:ascii="Century Gothic" w:hAnsi="Century Gothic" w:cs="Century Gothic"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there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may</w:t>
            </w:r>
            <w:r>
              <w:rPr>
                <w:rFonts w:ascii="Century Gothic" w:hAnsi="Century Gothic" w:cs="Century Gothic"/>
                <w:spacing w:val="-25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be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specific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requirements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that</w:t>
            </w:r>
            <w:r>
              <w:rPr>
                <w:rFonts w:ascii="Century Gothic" w:hAnsi="Century Gothic" w:cs="Century Gothic"/>
                <w:spacing w:val="-20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w w:val="85"/>
                <w:sz w:val="15"/>
                <w:szCs w:val="15"/>
              </w:rPr>
              <w:t>are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more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w w:val="85"/>
                <w:sz w:val="15"/>
                <w:szCs w:val="15"/>
              </w:rPr>
              <w:t>or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less</w:t>
            </w:r>
            <w:r>
              <w:rPr>
                <w:rFonts w:ascii="Century Gothic" w:hAnsi="Century Gothic" w:cs="Century Gothic"/>
                <w:spacing w:val="-22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w w:val="85"/>
                <w:sz w:val="15"/>
                <w:szCs w:val="15"/>
              </w:rPr>
              <w:t>urgent</w:t>
            </w:r>
            <w:r>
              <w:rPr>
                <w:rFonts w:ascii="Century Gothic" w:hAnsi="Century Gothic" w:cs="Century Gothic"/>
                <w:spacing w:val="-19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3"/>
                <w:w w:val="85"/>
                <w:sz w:val="15"/>
                <w:szCs w:val="15"/>
              </w:rPr>
              <w:t>within</w:t>
            </w:r>
            <w:r>
              <w:rPr>
                <w:rFonts w:ascii="Century Gothic" w:hAnsi="Century Gothic" w:cs="Century Gothic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the</w:t>
            </w:r>
            <w:r>
              <w:rPr>
                <w:rFonts w:ascii="Century Gothic" w:hAnsi="Century Gothic" w:cs="Century Gothic"/>
                <w:spacing w:val="-23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flow</w:t>
            </w:r>
            <w:r>
              <w:rPr>
                <w:rFonts w:ascii="Century Gothic" w:hAnsi="Century Gothic" w:cs="Century Gothic"/>
                <w:spacing w:val="-17"/>
                <w:w w:val="85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w w:val="85"/>
                <w:sz w:val="15"/>
                <w:szCs w:val="15"/>
              </w:rPr>
              <w:t>regime</w:t>
            </w:r>
          </w:p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8"/>
              <w:ind w:left="87" w:right="57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</w:p>
        </w:tc>
        <w:tc>
          <w:tcPr>
            <w:tcW w:w="2127" w:type="dxa"/>
            <w:gridSpan w:val="2"/>
            <w:tcBorders>
              <w:top w:val="single" w:sz="19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/>
              <w:ind w:left="104" w:right="12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level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depend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availability.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4" w:right="199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NOTE: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carryover</w:t>
            </w:r>
            <w:r>
              <w:rPr>
                <w:rFonts w:ascii="Century Gothic" w:hAnsi="Century Gothic" w:cs="Century Gothic"/>
                <w:i/>
                <w:i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provisions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Peel</w:t>
            </w:r>
            <w:r>
              <w:rPr>
                <w:rFonts w:ascii="Century Gothic" w:hAnsi="Century Gothic" w:cs="Century Gothic"/>
                <w:i/>
                <w:iCs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Valley.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52"/>
        </w:trPr>
        <w:tc>
          <w:tcPr>
            <w:tcW w:w="8766" w:type="dxa"/>
            <w:gridSpan w:val="5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4" w:right="199"/>
            </w:pPr>
          </w:p>
        </w:tc>
        <w:tc>
          <w:tcPr>
            <w:tcW w:w="9923" w:type="dxa"/>
            <w:gridSpan w:val="5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0"/>
              <w:ind w:left="104" w:right="199"/>
            </w:pPr>
          </w:p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87" w:right="672" w:firstLine="50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Trade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</w:p>
        </w:tc>
        <w:tc>
          <w:tcPr>
            <w:tcW w:w="2127" w:type="dxa"/>
            <w:gridSpan w:val="2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58" w:line="239" w:lineRule="auto"/>
              <w:ind w:left="104" w:right="9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Market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activity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opportunities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trade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allocation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assessment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supply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within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market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Namoi.</w:t>
            </w:r>
          </w:p>
        </w:tc>
      </w:tr>
    </w:tbl>
    <w:p w:rsidR="00000000" w:rsidRDefault="009309A5">
      <w:pPr>
        <w:sectPr w:rsidR="00000000">
          <w:pgSz w:w="23820" w:h="16840" w:orient="landscape"/>
          <w:pgMar w:top="500" w:right="600" w:bottom="860" w:left="620" w:header="0" w:footer="666" w:gutter="0"/>
          <w:cols w:space="720" w:equalWidth="0">
            <w:col w:w="22600"/>
          </w:cols>
          <w:noEndnote/>
        </w:sectPr>
      </w:pPr>
    </w:p>
    <w:p w:rsidR="00000000" w:rsidRDefault="009309A5">
      <w:pPr>
        <w:pStyle w:val="Heading1"/>
        <w:numPr>
          <w:ilvl w:val="0"/>
          <w:numId w:val="23"/>
        </w:numPr>
        <w:tabs>
          <w:tab w:val="left" w:pos="675"/>
        </w:tabs>
        <w:kinsoku w:val="0"/>
        <w:overflowPunct w:val="0"/>
        <w:spacing w:before="0"/>
        <w:ind w:hanging="566"/>
        <w:rPr>
          <w:b w:val="0"/>
          <w:bCs w:val="0"/>
          <w:color w:val="000000"/>
        </w:rPr>
      </w:pPr>
      <w:bookmarkStart w:id="22" w:name="bookmark21"/>
      <w:bookmarkEnd w:id="22"/>
      <w:r>
        <w:rPr>
          <w:color w:val="5F4879"/>
        </w:rPr>
        <w:lastRenderedPageBreak/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spacing w:before="247"/>
        <w:ind w:hanging="852"/>
        <w:rPr>
          <w:b w:val="0"/>
          <w:bCs w:val="0"/>
          <w:color w:val="000000"/>
        </w:rPr>
      </w:pPr>
      <w:bookmarkStart w:id="23" w:name="bookmark22"/>
      <w:bookmarkEnd w:id="23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467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 drivers</w:t>
      </w:r>
      <w:r>
        <w:rPr>
          <w:spacing w:val="70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44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00" w:lineRule="atLeast"/>
        <w:ind w:left="109"/>
      </w:pPr>
      <w:r>
        <w:rPr>
          <w:noProof/>
        </w:rPr>
        <w:drawing>
          <wp:inline distT="0" distB="0" distL="0" distR="0">
            <wp:extent cx="6200775" cy="3667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8"/>
          <w:szCs w:val="18"/>
        </w:rPr>
      </w:pPr>
    </w:p>
    <w:p w:rsidR="00000000" w:rsidRDefault="009309A5">
      <w:pPr>
        <w:pStyle w:val="BodyText"/>
        <w:kinsoku w:val="0"/>
        <w:overflowPunct w:val="0"/>
        <w:ind w:right="414"/>
      </w:pPr>
      <w:r>
        <w:rPr>
          <w:b/>
          <w:bCs/>
        </w:rPr>
        <w:t>Figure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4:</w:t>
      </w:r>
      <w:r>
        <w:rPr>
          <w:b/>
          <w:bCs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9309A5">
      <w:pPr>
        <w:pStyle w:val="Heading2"/>
        <w:numPr>
          <w:ilvl w:val="1"/>
          <w:numId w:val="23"/>
        </w:numPr>
        <w:tabs>
          <w:tab w:val="left" w:pos="961"/>
        </w:tabs>
        <w:kinsoku w:val="0"/>
        <w:overflowPunct w:val="0"/>
        <w:ind w:hanging="852"/>
        <w:rPr>
          <w:b w:val="0"/>
          <w:bCs w:val="0"/>
          <w:color w:val="000000"/>
        </w:rPr>
      </w:pPr>
      <w:bookmarkStart w:id="24" w:name="bookmark23"/>
      <w:bookmarkEnd w:id="24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64"/>
        <w:rPr>
          <w:color w:val="000000"/>
        </w:rPr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1"/>
          <w:w w:val="99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site:</w:t>
      </w:r>
      <w:r>
        <w:rPr>
          <w:spacing w:val="-29"/>
        </w:rPr>
        <w:t xml:space="preserve"> </w:t>
      </w:r>
      <w:hyperlink r:id="rId33" w:history="1">
        <w:r>
          <w:rPr>
            <w:color w:val="0000FF"/>
            <w:u w:val="single"/>
          </w:rPr>
          <w:t>http://www.environment.gov.au/water/cewo</w:t>
        </w:r>
      </w:hyperlink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left="477"/>
      </w:pP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below: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761" w:hanging="369"/>
        <w:rPr>
          <w:color w:val="000000"/>
        </w:rPr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34" w:history="1">
        <w:r>
          <w:rPr>
            <w:color w:val="0000FF"/>
            <w:w w:val="95"/>
            <w:u w:val="single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 </w:t>
      </w:r>
      <w:hyperlink r:id="rId35" w:history="1">
        <w:r>
          <w:rPr>
            <w:color w:val="0000FF"/>
            <w:u w:val="single"/>
          </w:rPr>
          <w:t>office/assessment-framework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62"/>
        <w:ind w:right="149" w:hanging="369"/>
        <w:rPr>
          <w:color w:val="000000"/>
        </w:rPr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36" w:history="1">
        <w:r>
          <w:rPr>
            <w:color w:val="0000FF"/>
            <w:w w:val="95"/>
            <w:u w:val="single"/>
          </w:rPr>
          <w:t>http://www.environment.gov.au/topics/water/commonwealth-environmental-water-</w:t>
        </w:r>
      </w:hyperlink>
      <w:r>
        <w:rPr>
          <w:color w:val="0000FF"/>
          <w:w w:val="99"/>
        </w:rPr>
        <w:t xml:space="preserve">  </w:t>
      </w:r>
      <w:hyperlink r:id="rId37" w:history="1">
        <w:r>
          <w:rPr>
            <w:color w:val="0000FF"/>
            <w:spacing w:val="-1"/>
            <w:u w:val="single"/>
          </w:rPr>
          <w:t>office/portfolio-management/carryover</w:t>
        </w:r>
      </w:hyperlink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4"/>
          <w:szCs w:val="14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62"/>
        <w:ind w:right="414" w:hanging="369"/>
        <w:rPr>
          <w:color w:val="000000"/>
        </w:rPr>
      </w:pPr>
      <w:r>
        <w:t>Trade:</w:t>
      </w:r>
      <w:r>
        <w:rPr>
          <w:spacing w:val="-11"/>
        </w:rPr>
        <w:t xml:space="preserve"> </w:t>
      </w:r>
      <w:r>
        <w:rPr>
          <w:i/>
          <w:iCs/>
          <w:spacing w:val="-1"/>
        </w:rPr>
        <w:t>Discussion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Paper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Trade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Commonwealth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i/>
          <w:iCs/>
          <w:spacing w:val="-1"/>
        </w:rPr>
        <w:t>Commonwealth</w:t>
      </w:r>
      <w:r>
        <w:rPr>
          <w:i/>
          <w:iCs/>
          <w:spacing w:val="62"/>
          <w:w w:val="99"/>
        </w:rPr>
        <w:t xml:space="preserve"> </w:t>
      </w:r>
      <w:r>
        <w:rPr>
          <w:i/>
          <w:iCs/>
        </w:rPr>
        <w:t>En</w:t>
      </w:r>
      <w:r>
        <w:rPr>
          <w:i/>
          <w:iCs/>
        </w:rPr>
        <w:t>vironmental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Trading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Framework:</w:t>
      </w:r>
      <w:r>
        <w:rPr>
          <w:i/>
          <w:iCs/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8" w:history="1">
        <w:r>
          <w:rPr>
            <w:color w:val="0000FF"/>
            <w:u w:val="single"/>
          </w:rPr>
          <w:t>http://www.environment.gov.au/water/cewo/trade/trading-framework</w:t>
        </w:r>
      </w:hyperlink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000000" w:rsidRDefault="009309A5">
      <w:pPr>
        <w:pStyle w:val="BodyText"/>
        <w:kinsoku w:val="0"/>
        <w:overflowPunct w:val="0"/>
        <w:ind w:left="9"/>
        <w:jc w:val="center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18</w:t>
      </w:r>
    </w:p>
    <w:p w:rsidR="00000000" w:rsidRDefault="009309A5">
      <w:pPr>
        <w:pStyle w:val="BodyText"/>
        <w:kinsoku w:val="0"/>
        <w:overflowPunct w:val="0"/>
        <w:ind w:left="9"/>
        <w:jc w:val="center"/>
        <w:rPr>
          <w:rFonts w:ascii="Calibri" w:hAnsi="Calibri" w:cs="Calibri"/>
        </w:rPr>
        <w:sectPr w:rsidR="00000000">
          <w:footerReference w:type="default" r:id="rId39"/>
          <w:pgSz w:w="11910" w:h="16840"/>
          <w:pgMar w:top="800" w:right="1340" w:bottom="280" w:left="600" w:header="0" w:footer="0" w:gutter="0"/>
          <w:cols w:space="720" w:equalWidth="0">
            <w:col w:w="9970"/>
          </w:cols>
          <w:noEndnote/>
        </w:sectPr>
      </w:pPr>
    </w:p>
    <w:p w:rsidR="00000000" w:rsidRDefault="009309A5">
      <w:pPr>
        <w:pStyle w:val="Heading1"/>
        <w:kinsoku w:val="0"/>
        <w:overflowPunct w:val="0"/>
        <w:rPr>
          <w:b w:val="0"/>
          <w:bCs w:val="0"/>
          <w:color w:val="000000"/>
        </w:rPr>
      </w:pPr>
      <w:bookmarkStart w:id="25" w:name="bookmark24"/>
      <w:bookmarkEnd w:id="25"/>
      <w:r>
        <w:rPr>
          <w:color w:val="5F4879"/>
        </w:rPr>
        <w:lastRenderedPageBreak/>
        <w:t>Bibliography</w:t>
      </w:r>
    </w:p>
    <w:p w:rsidR="00000000" w:rsidRDefault="009309A5">
      <w:pPr>
        <w:pStyle w:val="BodyText"/>
        <w:kinsoku w:val="0"/>
        <w:overflowPunct w:val="0"/>
        <w:spacing w:before="246"/>
        <w:ind w:right="186"/>
      </w:pPr>
      <w:r>
        <w:t>Barma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Resources,</w:t>
      </w:r>
      <w:r>
        <w:rPr>
          <w:spacing w:val="-8"/>
        </w:rPr>
        <w:t xml:space="preserve"> </w:t>
      </w:r>
      <w:r>
        <w:rPr>
          <w:spacing w:val="-1"/>
        </w:rPr>
        <w:t>Thurtell,</w:t>
      </w:r>
      <w:r>
        <w:rPr>
          <w:spacing w:val="-9"/>
        </w:rPr>
        <w:t xml:space="preserve"> </w:t>
      </w:r>
      <w:r>
        <w:t>L.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t>Wettin,</w:t>
      </w:r>
      <w:r>
        <w:rPr>
          <w:spacing w:val="-10"/>
        </w:rPr>
        <w:t xml:space="preserve"> </w:t>
      </w:r>
      <w:r>
        <w:rPr>
          <w:spacing w:val="1"/>
        </w:rPr>
        <w:t>P.</w:t>
      </w:r>
      <w:r>
        <w:rPr>
          <w:spacing w:val="-8"/>
        </w:rPr>
        <w:t xml:space="preserve"> </w:t>
      </w:r>
      <w:r>
        <w:rPr>
          <w:spacing w:val="-1"/>
        </w:rPr>
        <w:t>(2012).</w:t>
      </w:r>
      <w:r>
        <w:rPr>
          <w:spacing w:val="-4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delivery: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River</w:t>
      </w:r>
      <w:r>
        <w:t>.</w:t>
      </w:r>
      <w:r>
        <w:rPr>
          <w:spacing w:val="88"/>
          <w:w w:val="99"/>
        </w:rPr>
        <w:t xml:space="preserve"> </w:t>
      </w:r>
      <w:r>
        <w:t>Prepared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Water,</w:t>
      </w:r>
      <w:r>
        <w:rPr>
          <w:spacing w:val="-13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Sustainability,</w:t>
      </w:r>
      <w:r>
        <w:rPr>
          <w:spacing w:val="-13"/>
        </w:rPr>
        <w:t xml:space="preserve"> </w:t>
      </w:r>
      <w:r>
        <w:t>Environment,</w:t>
      </w:r>
      <w:r>
        <w:rPr>
          <w:spacing w:val="-13"/>
        </w:rPr>
        <w:t xml:space="preserve"> </w:t>
      </w:r>
      <w:r>
        <w:t>Water,</w:t>
      </w:r>
      <w:r>
        <w:rPr>
          <w:spacing w:val="78"/>
          <w:w w:val="99"/>
        </w:rPr>
        <w:t xml:space="preserve"> </w:t>
      </w:r>
      <w:r>
        <w:rPr>
          <w:spacing w:val="-1"/>
        </w:rPr>
        <w:t>Population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Communities,</w:t>
      </w:r>
      <w:r>
        <w:rPr>
          <w:spacing w:val="-13"/>
        </w:rPr>
        <w:t xml:space="preserve"> </w:t>
      </w:r>
      <w:r>
        <w:t>Canberra.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86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454025</wp:posOffset>
                </wp:positionV>
                <wp:extent cx="1407160" cy="12700"/>
                <wp:effectExtent l="0" t="0" r="0" b="0"/>
                <wp:wrapNone/>
                <wp:docPr id="4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7160" cy="12700"/>
                        </a:xfrm>
                        <a:custGeom>
                          <a:avLst/>
                          <a:gdLst>
                            <a:gd name="T0" fmla="*/ 0 w 2216"/>
                            <a:gd name="T1" fmla="*/ 0 h 20"/>
                            <a:gd name="T2" fmla="*/ 2215 w 22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16" h="20">
                              <a:moveTo>
                                <a:pt x="0" y="0"/>
                              </a:moveTo>
                              <a:lnTo>
                                <a:pt x="2215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A84E47" id="Freeform 500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.4pt,35.75pt,146.15pt,35.75pt" coordsize="2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" o:allowincell="f" filled="f" strokecolor="blue" strokeweight=".7pt">
                <v:path arrowok="t" o:connecttype="custom" o:connectlocs="0,0;1406525,0" o:connectangles="0,0"/>
                <w10:wrap anchorx="page"/>
              </v:polyline>
            </w:pict>
          </mc:Fallback>
        </mc:AlternateContent>
      </w:r>
      <w:r>
        <w:rPr>
          <w:spacing w:val="-1"/>
        </w:rPr>
        <w:t>Bureau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Meteorology</w:t>
      </w:r>
      <w:r>
        <w:rPr>
          <w:spacing w:val="-7"/>
        </w:rPr>
        <w:t xml:space="preserve"> </w:t>
      </w:r>
      <w:r>
        <w:t>(2017).</w:t>
      </w:r>
      <w:r>
        <w:rPr>
          <w:spacing w:val="-9"/>
        </w:rPr>
        <w:t xml:space="preserve"> </w:t>
      </w:r>
      <w:r>
        <w:rPr>
          <w:i/>
          <w:iCs/>
        </w:rPr>
        <w:t>Thirty-six-monthly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rainfall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deciles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New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South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Wales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/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1"/>
        </w:rPr>
        <w:t>ACT</w:t>
      </w:r>
      <w:r>
        <w:rPr>
          <w:spacing w:val="1"/>
        </w:rPr>
        <w:t>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0" w:history="1">
        <w:r>
          <w:rPr>
            <w:color w:val="0000FF"/>
            <w:spacing w:val="-1"/>
            <w:u w:val="single"/>
          </w:rPr>
          <w:t>http://www.bom.gov.au/jsp/awap/rain/index.jsp?colour=colour&amp;time=latest&amp;step=0&amp;map=decile&amp;per</w:t>
        </w:r>
      </w:hyperlink>
      <w:r>
        <w:rPr>
          <w:color w:val="0000FF"/>
          <w:spacing w:val="173"/>
          <w:w w:val="99"/>
        </w:rPr>
        <w:t xml:space="preserve"> </w:t>
      </w:r>
      <w:hyperlink r:id="rId41" w:history="1">
        <w:r>
          <w:rPr>
            <w:color w:val="0000FF"/>
          </w:rPr>
          <w:t>iod=36month&amp;a</w:t>
        </w:r>
        <w:r>
          <w:rPr>
            <w:color w:val="0000FF"/>
          </w:rPr>
          <w:t>rea=ns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48"/>
        <w:jc w:val="both"/>
        <w:rPr>
          <w:color w:val="000000"/>
        </w:rPr>
      </w:pPr>
      <w:r>
        <w:rPr>
          <w:spacing w:val="-1"/>
        </w:rPr>
        <w:t>Bureau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Meteorology</w:t>
      </w:r>
      <w:r>
        <w:rPr>
          <w:spacing w:val="-7"/>
        </w:rPr>
        <w:t xml:space="preserve"> </w:t>
      </w:r>
      <w:r>
        <w:t>(2017).</w:t>
      </w:r>
      <w:r>
        <w:rPr>
          <w:spacing w:val="-9"/>
        </w:rPr>
        <w:t xml:space="preserve"> </w:t>
      </w:r>
      <w:r>
        <w:rPr>
          <w:i/>
          <w:iCs/>
        </w:rPr>
        <w:t>Twelve-monthly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maximum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temperature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decile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New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South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Wales/ACT.</w:t>
      </w:r>
      <w:r>
        <w:rPr>
          <w:i/>
          <w:iCs/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2" w:history="1">
        <w:r>
          <w:rPr>
            <w:color w:val="0000FF"/>
            <w:spacing w:val="-1"/>
            <w:u w:val="single"/>
          </w:rPr>
          <w:t>http://www.bom.gov.au/jsp/awap/temp/index.jsp?colour=colour&amp;time=latest&amp;step=0&amp;map=maxdecil</w:t>
        </w:r>
      </w:hyperlink>
      <w:r>
        <w:rPr>
          <w:color w:val="0000FF"/>
          <w:w w:val="99"/>
        </w:rPr>
        <w:t xml:space="preserve">   </w:t>
      </w:r>
      <w:hyperlink r:id="rId43" w:history="1">
        <w:r>
          <w:rPr>
            <w:color w:val="0000FF"/>
            <w:spacing w:val="-1"/>
            <w:u w:val="single"/>
          </w:rPr>
          <w:t>e&amp;period</w:t>
        </w:r>
        <w:r>
          <w:rPr>
            <w:color w:val="0000FF"/>
            <w:spacing w:val="-1"/>
            <w:u w:val="single"/>
          </w:rPr>
          <w:t>=12month&amp;area=ns</w:t>
        </w:r>
      </w:hyperlink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86"/>
      </w:pP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rPr>
          <w:spacing w:val="-1"/>
        </w:rPr>
        <w:t>(2011).</w:t>
      </w:r>
      <w:r>
        <w:rPr>
          <w:spacing w:val="-7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use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2011–12: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River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Catchment</w:t>
      </w:r>
      <w:r>
        <w:t>.</w:t>
      </w:r>
      <w:r>
        <w:rPr>
          <w:spacing w:val="58"/>
          <w:w w:val="99"/>
        </w:rPr>
        <w:t xml:space="preserve"> </w:t>
      </w:r>
      <w:r>
        <w:rPr>
          <w:spacing w:val="-1"/>
        </w:rPr>
        <w:t>Unpublished.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390"/>
        <w:rPr>
          <w:color w:val="000000"/>
        </w:rPr>
      </w:pPr>
      <w:r>
        <w:t>Department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rPr>
          <w:spacing w:val="-1"/>
        </w:rPr>
        <w:t>(2014).</w:t>
      </w:r>
      <w:r>
        <w:rPr>
          <w:spacing w:val="-10"/>
        </w:rPr>
        <w:t xml:space="preserve"> </w:t>
      </w:r>
      <w:r>
        <w:rPr>
          <w:i/>
          <w:iCs/>
        </w:rPr>
        <w:t>Commonwealth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use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options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2014–15:</w:t>
      </w:r>
      <w:r>
        <w:rPr>
          <w:i/>
          <w:iCs/>
          <w:spacing w:val="59"/>
          <w:w w:val="99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River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Valley</w:t>
      </w:r>
      <w:r>
        <w:t>,</w:t>
      </w:r>
      <w:r>
        <w:rPr>
          <w:spacing w:val="-11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Australia</w:t>
      </w:r>
      <w:r>
        <w:rPr>
          <w:spacing w:val="-8"/>
        </w:rPr>
        <w:t xml:space="preserve"> </w:t>
      </w:r>
      <w:r>
        <w:rPr>
          <w:spacing w:val="-1"/>
        </w:rPr>
        <w:t>2014.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4" w:history="1">
        <w:r>
          <w:rPr>
            <w:color w:val="0000FF"/>
            <w:w w:val="95"/>
            <w:u w:val="single"/>
          </w:rPr>
          <w:t>http://www.environment.gov.au/resource/commonwealth-environmental-water-annual-use-options-</w:t>
        </w:r>
      </w:hyperlink>
      <w:r>
        <w:rPr>
          <w:color w:val="0000FF"/>
          <w:w w:val="99"/>
        </w:rPr>
        <w:t xml:space="preserve">  </w:t>
      </w:r>
      <w:hyperlink r:id="rId45" w:history="1">
        <w:r>
          <w:rPr>
            <w:color w:val="0000FF"/>
            <w:spacing w:val="-1"/>
            <w:u w:val="single"/>
          </w:rPr>
          <w:t>namoi-river-valley</w:t>
        </w:r>
      </w:hyperlink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394"/>
        <w:rPr>
          <w:color w:val="000000"/>
        </w:rPr>
      </w:pP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(2015).</w:t>
      </w:r>
      <w:r>
        <w:rPr>
          <w:spacing w:val="-9"/>
        </w:rPr>
        <w:t xml:space="preserve"> </w:t>
      </w:r>
      <w:r>
        <w:rPr>
          <w:i/>
          <w:iCs/>
        </w:rPr>
        <w:t>Integrated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planning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use,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carryover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1"/>
        </w:rPr>
        <w:t>trade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62"/>
          <w:w w:val="99"/>
        </w:rPr>
        <w:t xml:space="preserve"> </w:t>
      </w:r>
      <w:r>
        <w:rPr>
          <w:i/>
          <w:iCs/>
          <w:spacing w:val="-1"/>
        </w:rPr>
        <w:t>Commonwealth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env</w:t>
      </w:r>
      <w:r>
        <w:rPr>
          <w:i/>
          <w:iCs/>
        </w:rPr>
        <w:t>ironmental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water: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River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Valley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2015–16.</w:t>
      </w:r>
      <w:r>
        <w:rPr>
          <w:i/>
          <w:iCs/>
          <w:spacing w:val="-7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Australia</w:t>
      </w:r>
      <w:r>
        <w:rPr>
          <w:spacing w:val="-9"/>
        </w:rPr>
        <w:t xml:space="preserve"> </w:t>
      </w:r>
      <w:r>
        <w:t>2015.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6" w:history="1">
        <w:r>
          <w:rPr>
            <w:color w:val="0000FF"/>
            <w:u w:val="single"/>
          </w:rPr>
          <w:t>http://www.environment.gov.au/water/cewo/publications/integrated-planning-cew-namoi-2015-16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89"/>
        <w:rPr>
          <w:color w:val="000000"/>
        </w:rPr>
      </w:pP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rPr>
          <w:spacing w:val="-1"/>
        </w:rPr>
        <w:t>(2016).</w:t>
      </w:r>
      <w:r>
        <w:rPr>
          <w:spacing w:val="-10"/>
        </w:rPr>
        <w:t xml:space="preserve"> </w:t>
      </w:r>
      <w:r>
        <w:rPr>
          <w:i/>
          <w:iCs/>
        </w:rPr>
        <w:t>Portfolio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Plan: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River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Valley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2016–17.</w:t>
      </w:r>
      <w:r>
        <w:rPr>
          <w:i/>
          <w:iCs/>
          <w:spacing w:val="58"/>
          <w:w w:val="99"/>
        </w:rPr>
        <w:t xml:space="preserve"> </w:t>
      </w:r>
      <w:r>
        <w:t>Commonwealth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Australia</w:t>
      </w:r>
      <w:r>
        <w:rPr>
          <w:spacing w:val="-24"/>
        </w:rPr>
        <w:t xml:space="preserve"> </w:t>
      </w:r>
      <w:r>
        <w:t>2016.</w:t>
      </w:r>
      <w:r>
        <w:rPr>
          <w:spacing w:val="-26"/>
        </w:rPr>
        <w:t xml:space="preserve"> </w:t>
      </w:r>
      <w:hyperlink r:id="rId47" w:history="1">
        <w:r>
          <w:rPr>
            <w:color w:val="0000FF"/>
            <w:u w:val="single"/>
          </w:rPr>
          <w:t>http://www.environment.gov.au/water/cewo/publications/portfolio-</w:t>
        </w:r>
      </w:hyperlink>
      <w:r>
        <w:rPr>
          <w:color w:val="0000FF"/>
          <w:w w:val="99"/>
        </w:rPr>
        <w:t xml:space="preserve">  </w:t>
      </w:r>
      <w:hyperlink r:id="rId48" w:history="1">
        <w:r>
          <w:rPr>
            <w:color w:val="0000FF"/>
            <w:u w:val="single"/>
          </w:rPr>
          <w:t>mgt-plan-namoi-2016-17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 w:line="245" w:lineRule="exact"/>
        <w:rPr>
          <w:sz w:val="18"/>
          <w:szCs w:val="18"/>
        </w:rPr>
      </w:pPr>
      <w:r>
        <w:rPr>
          <w:spacing w:val="-1"/>
        </w:rPr>
        <w:t>Foster</w:t>
      </w:r>
      <w:r>
        <w:rPr>
          <w:spacing w:val="-5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(1999).</w:t>
      </w:r>
      <w:r>
        <w:rPr>
          <w:spacing w:val="-13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Assessment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Commence-to-flow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levels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Wetlands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Lower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Valley</w:t>
      </w:r>
      <w:r>
        <w:rPr>
          <w:sz w:val="18"/>
          <w:szCs w:val="18"/>
        </w:rPr>
        <w:t>,</w:t>
      </w:r>
    </w:p>
    <w:p w:rsidR="00000000" w:rsidRDefault="009309A5">
      <w:pPr>
        <w:pStyle w:val="BodyText"/>
        <w:kinsoku w:val="0"/>
        <w:overflowPunct w:val="0"/>
        <w:spacing w:line="245" w:lineRule="exact"/>
        <w:rPr>
          <w:sz w:val="18"/>
          <w:szCs w:val="18"/>
        </w:rPr>
      </w:pP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Land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Conservation</w:t>
      </w:r>
      <w:r>
        <w:rPr>
          <w:spacing w:val="-1"/>
          <w:sz w:val="18"/>
          <w:szCs w:val="18"/>
        </w:rPr>
        <w:t>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444"/>
        <w:rPr>
          <w:rFonts w:ascii="Arial" w:hAnsi="Arial" w:cs="Arial"/>
          <w:sz w:val="18"/>
          <w:szCs w:val="18"/>
        </w:rPr>
      </w:pPr>
      <w:r>
        <w:rPr>
          <w:spacing w:val="-1"/>
        </w:rPr>
        <w:t>Green</w:t>
      </w:r>
      <w:r>
        <w:rPr>
          <w:spacing w:val="-6"/>
        </w:rPr>
        <w:t xml:space="preserve"> </w:t>
      </w:r>
      <w:r>
        <w:t>D.,</w:t>
      </w:r>
      <w:r>
        <w:rPr>
          <w:spacing w:val="-7"/>
        </w:rPr>
        <w:t xml:space="preserve"> </w:t>
      </w:r>
      <w:r>
        <w:rPr>
          <w:spacing w:val="-1"/>
        </w:rPr>
        <w:t>Petrovic</w:t>
      </w:r>
      <w:r>
        <w:rPr>
          <w:spacing w:val="-6"/>
        </w:rPr>
        <w:t xml:space="preserve"> </w:t>
      </w:r>
      <w:r>
        <w:t>J.,</w:t>
      </w:r>
      <w:r>
        <w:rPr>
          <w:spacing w:val="-9"/>
        </w:rPr>
        <w:t xml:space="preserve"> </w:t>
      </w:r>
      <w:r>
        <w:t>Moss</w:t>
      </w:r>
      <w:r>
        <w:rPr>
          <w:spacing w:val="-8"/>
        </w:rPr>
        <w:t xml:space="preserve"> </w:t>
      </w:r>
      <w:r>
        <w:t>P.,</w:t>
      </w:r>
      <w:r>
        <w:rPr>
          <w:spacing w:val="-9"/>
        </w:rPr>
        <w:t xml:space="preserve"> </w:t>
      </w:r>
      <w:r>
        <w:t>Burrell</w:t>
      </w:r>
      <w:r>
        <w:rPr>
          <w:spacing w:val="-6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(2011).</w:t>
      </w:r>
      <w:r>
        <w:rPr>
          <w:spacing w:val="-14"/>
        </w:rPr>
        <w:t xml:space="preserve"> </w:t>
      </w:r>
      <w:r>
        <w:rPr>
          <w:i/>
          <w:iCs/>
        </w:rPr>
        <w:t>Water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resources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76"/>
          <w:w w:val="99"/>
        </w:rPr>
        <w:t xml:space="preserve"> </w:t>
      </w:r>
      <w:r>
        <w:rPr>
          <w:i/>
          <w:iCs/>
          <w:spacing w:val="-1"/>
        </w:rPr>
        <w:t>overview: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catchmen</w:t>
      </w:r>
      <w:r>
        <w:rPr>
          <w:rFonts w:ascii="Arial" w:hAnsi="Arial" w:cs="Arial"/>
          <w:i/>
          <w:iCs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Water</w:t>
      </w:r>
      <w:r>
        <w:rPr>
          <w:rFonts w:ascii="Arial" w:hAnsi="Arial" w:cs="Arial"/>
          <w:sz w:val="18"/>
          <w:szCs w:val="18"/>
        </w:rPr>
        <w:t>.</w:t>
      </w:r>
    </w:p>
    <w:p w:rsidR="00000000" w:rsidRDefault="009309A5">
      <w:pPr>
        <w:pStyle w:val="BodyText"/>
        <w:kinsoku w:val="0"/>
        <w:overflowPunct w:val="0"/>
        <w:ind w:right="1444"/>
        <w:rPr>
          <w:rFonts w:ascii="Arial" w:hAnsi="Arial" w:cs="Arial"/>
          <w:sz w:val="18"/>
          <w:szCs w:val="18"/>
        </w:rPr>
        <w:sectPr w:rsidR="00000000">
          <w:footerReference w:type="default" r:id="rId49"/>
          <w:pgSz w:w="11910" w:h="16840"/>
          <w:pgMar w:top="1100" w:right="1020" w:bottom="1440" w:left="600" w:header="0" w:footer="1253" w:gutter="0"/>
          <w:cols w:space="720" w:equalWidth="0">
            <w:col w:w="1029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line="245" w:lineRule="exact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136525</wp:posOffset>
                </wp:positionV>
                <wp:extent cx="6151880" cy="12700"/>
                <wp:effectExtent l="0" t="0" r="0" b="0"/>
                <wp:wrapNone/>
                <wp:docPr id="4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12700"/>
                          <a:chOff x="700" y="215"/>
                          <a:chExt cx="9688" cy="20"/>
                        </a:xfrm>
                      </wpg:grpSpPr>
                      <wps:wsp>
                        <wps:cNvPr id="47" name="Freeform 502"/>
                        <wps:cNvSpPr>
                          <a:spLocks/>
                        </wps:cNvSpPr>
                        <wps:spPr bwMode="auto">
                          <a:xfrm>
                            <a:off x="708" y="225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3"/>
                        <wps:cNvSpPr>
                          <a:spLocks/>
                        </wps:cNvSpPr>
                        <wps:spPr bwMode="auto">
                          <a:xfrm>
                            <a:off x="3695" y="220"/>
                            <a:ext cx="201" cy="20"/>
                          </a:xfrm>
                          <a:custGeom>
                            <a:avLst/>
                            <a:gdLst>
                              <a:gd name="T0" fmla="*/ 0 w 201"/>
                              <a:gd name="T1" fmla="*/ 0 h 20"/>
                              <a:gd name="T2" fmla="*/ 200 w 2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" h="20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34552" id="Group 501" o:spid="_x0000_s1026" style="position:absolute;margin-left:35pt;margin-top:10.75pt;width:484.4pt;height:1pt;z-index:-251638272;mso-position-horizontal-relative:page" coordorigin="700,215" coordsize="96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" o:allowincell="f">
                <v:shape id="Freeform 502" o:spid="_x0000_s1027" style="position:absolute;left:708;top:225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B9cIA&#10;AADbAAAADwAAAGRycy9kb3ducmV2LnhtbESPUWsCMRCE3wv+h7BC32rOWqqeRimCIEILVfF5Sda7&#10;w9vNeYl6/vumUOjjMDPfMPNlx7W6URsqLwaGgwwUifWuksLAYb9+mYAKEcVh7YUMPCjActF7mmPu&#10;/F2+6baLhUoQCTkaKGNscq2DLYkxDHxDkryTbxljkm2hXYv3BOdav2bZu2asJC2U2NCqJHveXdnA&#10;5vNLRvFsp9uL3T54QsexZjbmud99zEBF6uJ/+K+9cQbexvD7Jf0A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wH1wgAAANsAAAAPAAAAAAAAAAAAAAAAAJgCAABkcnMvZG93&#10;bnJldi54bWxQSwUGAAAAAAQABAD1AAAAhwMAAAAA&#10;" path="m,l9674,e" filled="f" strokecolor="blue" strokeweight=".7pt">
                  <v:path arrowok="t" o:connecttype="custom" o:connectlocs="0,0;9674,0" o:connectangles="0,0"/>
                </v:shape>
                <v:shape id="Freeform 503" o:spid="_x0000_s1028" style="position:absolute;left:3695;top:220;width:201;height:20;visibility:visible;mso-wrap-style:square;v-text-anchor:top" coordsize="2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b6cEA&#10;AADbAAAADwAAAGRycy9kb3ducmV2LnhtbERPTWvCQBC9F/wPywi91Y2liERXEYOlFC+1RfE2ZMdk&#10;MTsbs6PGf989FHp8vO/5sveNulEXXWAD41EGirgM1nFl4Od78zIFFQXZYhOYDDwownIxeJpjbsOd&#10;v+i2k0qlEI45GqhF2lzrWNbkMY5CS5y4U+g8SoJdpW2H9xTuG/2aZRPt0XFqqLGldU3leXf1Bho5&#10;8ONTiqNz+9O1uLxPXbGNxjwP+9UMlFAv/+I/94c18JbGpi/p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N2+nBAAAA2wAAAA8AAAAAAAAAAAAAAAAAmAIAAGRycy9kb3du&#10;cmV2LnhtbFBLBQYAAAAABAAEAPUAAACGAwAAAAA=&#10;" path="m,l200,e" filled="f" strokecolor="#0000fe" strokeweight=".17567mm">
                  <v:path arrowok="t" o:connecttype="custom" o:connectlocs="0,0;200,0" o:connectangles="0,0"/>
                </v:shape>
                <w10:wrap anchorx="page"/>
              </v:group>
            </w:pict>
          </mc:Fallback>
        </mc:AlternateContent>
      </w:r>
      <w:hyperlink r:id="rId50" w:history="1">
        <w:r>
          <w:rPr>
            <w:color w:val="0000FF"/>
            <w:spacing w:val="-1"/>
          </w:rPr>
          <w:t>http://www.water.nsw.gov.au/</w:t>
        </w:r>
      </w:hyperlink>
    </w:p>
    <w:p w:rsidR="00000000" w:rsidRDefault="009309A5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51" w:history="1">
        <w:r>
          <w:rPr>
            <w:color w:val="0000FF"/>
            <w:spacing w:val="-1"/>
          </w:rPr>
          <w:t>data/assets/pdf_file/0003/549300/catchment_overview_namoi.pdf</w:t>
        </w:r>
      </w:hyperlink>
    </w:p>
    <w:p w:rsidR="00000000" w:rsidRDefault="009309A5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020" w:bottom="280" w:left="600" w:header="720" w:footer="720" w:gutter="0"/>
          <w:cols w:num="2" w:space="720" w:equalWidth="0">
            <w:col w:w="3097" w:space="92"/>
            <w:col w:w="7101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315"/>
        <w:rPr>
          <w:color w:val="000000"/>
        </w:rPr>
      </w:pPr>
      <w:r>
        <w:rPr>
          <w:spacing w:val="-1"/>
        </w:rP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</w:t>
      </w:r>
      <w:r>
        <w:rPr>
          <w:spacing w:val="-6"/>
        </w:rPr>
        <w:t xml:space="preserve"> </w:t>
      </w:r>
      <w:r>
        <w:rPr>
          <w:spacing w:val="-1"/>
        </w:rPr>
        <w:t>(MDBA)</w:t>
      </w:r>
      <w:r>
        <w:rPr>
          <w:spacing w:val="-5"/>
        </w:rPr>
        <w:t xml:space="preserve"> </w:t>
      </w:r>
      <w:r>
        <w:rPr>
          <w:spacing w:val="-1"/>
        </w:rPr>
        <w:t>(2012).</w:t>
      </w:r>
      <w:r>
        <w:rPr>
          <w:spacing w:val="-8"/>
        </w:rPr>
        <w:t xml:space="preserve"> </w:t>
      </w:r>
      <w:r>
        <w:rPr>
          <w:i/>
          <w:iCs/>
        </w:rPr>
        <w:t>Assessment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environmental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requirements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91"/>
          <w:w w:val="99"/>
        </w:rPr>
        <w:t xml:space="preserve"> </w:t>
      </w:r>
      <w:r>
        <w:rPr>
          <w:i/>
          <w:iCs/>
          <w:spacing w:val="-1"/>
        </w:rPr>
        <w:t>proposed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Basin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Plan: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Lower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River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(in-channel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flows),</w:t>
      </w:r>
      <w:r>
        <w:rPr>
          <w:i/>
          <w:iCs/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Australia</w:t>
      </w:r>
      <w:r>
        <w:rPr>
          <w:spacing w:val="-8"/>
        </w:rPr>
        <w:t xml:space="preserve"> </w:t>
      </w:r>
      <w:r>
        <w:t>2012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52" w:history="1">
        <w:r>
          <w:rPr>
            <w:color w:val="0000FF"/>
            <w:spacing w:val="-1"/>
            <w:u w:val="single"/>
          </w:rPr>
          <w:t>http://www.mdba.gov.au/sites/default/files/archived/propos</w:t>
        </w:r>
        <w:r>
          <w:rPr>
            <w:color w:val="0000FF"/>
            <w:spacing w:val="-1"/>
            <w:u w:val="single"/>
          </w:rPr>
          <w:t>ed/EWR-Lower-Namoi-River-in-</w:t>
        </w:r>
      </w:hyperlink>
      <w:r>
        <w:rPr>
          <w:color w:val="0000FF"/>
          <w:w w:val="99"/>
        </w:rPr>
        <w:t xml:space="preserve">   </w:t>
      </w:r>
      <w:hyperlink r:id="rId53" w:history="1">
        <w:r>
          <w:rPr>
            <w:color w:val="0000FF"/>
            <w:spacing w:val="-1"/>
            <w:u w:val="single"/>
          </w:rPr>
          <w:t>channelflows.pdf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86"/>
        <w:rPr>
          <w:color w:val="000000"/>
        </w:rPr>
      </w:pPr>
      <w:r>
        <w:rPr>
          <w:spacing w:val="-1"/>
        </w:rPr>
        <w:t>Murray-Darling</w:t>
      </w:r>
      <w:r>
        <w:rPr>
          <w:spacing w:val="-12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11"/>
        </w:rPr>
        <w:t xml:space="preserve"> </w:t>
      </w:r>
      <w:r>
        <w:rPr>
          <w:spacing w:val="-1"/>
        </w:rPr>
        <w:t>(MDBA)</w:t>
      </w:r>
      <w:r>
        <w:rPr>
          <w:spacing w:val="-5"/>
        </w:rPr>
        <w:t xml:space="preserve"> </w:t>
      </w:r>
      <w:r>
        <w:rPr>
          <w:spacing w:val="-1"/>
        </w:rPr>
        <w:t>(2014).</w:t>
      </w:r>
      <w:r>
        <w:rPr>
          <w:spacing w:val="-12"/>
        </w:rPr>
        <w:t xml:space="preserve"> </w:t>
      </w:r>
      <w:r>
        <w:rPr>
          <w:i/>
          <w:iCs/>
        </w:rPr>
        <w:t>Basin-wide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watering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strategy</w:t>
      </w:r>
      <w:r>
        <w:t>,</w:t>
      </w:r>
      <w:r>
        <w:rPr>
          <w:spacing w:val="71"/>
          <w:w w:val="99"/>
        </w:rPr>
        <w:t xml:space="preserve"> </w:t>
      </w:r>
      <w:r>
        <w:t>Commonwealth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Australia</w:t>
      </w:r>
      <w:r>
        <w:rPr>
          <w:spacing w:val="-21"/>
        </w:rPr>
        <w:t xml:space="preserve"> </w:t>
      </w:r>
      <w:r>
        <w:rPr>
          <w:spacing w:val="-1"/>
        </w:rPr>
        <w:t>2014</w:t>
      </w:r>
      <w:r>
        <w:rPr>
          <w:spacing w:val="-20"/>
        </w:rPr>
        <w:t xml:space="preserve"> </w:t>
      </w:r>
      <w:hyperlink r:id="rId54" w:history="1">
        <w:r>
          <w:rPr>
            <w:color w:val="0000FF"/>
            <w:u w:val="single"/>
          </w:rPr>
          <w:t>http://www.mdba.gov.au/sites/default/files/pubs/Final-BWS-</w:t>
        </w:r>
      </w:hyperlink>
      <w:r>
        <w:rPr>
          <w:color w:val="0000FF"/>
          <w:w w:val="99"/>
        </w:rPr>
        <w:t xml:space="preserve">  </w:t>
      </w:r>
      <w:hyperlink r:id="rId55" w:history="1">
        <w:r>
          <w:rPr>
            <w:color w:val="0000FF"/>
            <w:spacing w:val="-1"/>
            <w:u w:val="single"/>
          </w:rPr>
          <w:t>Nov14.pdf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12"/>
        <w:rPr>
          <w:color w:val="000000"/>
        </w:rPr>
      </w:pP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(2010).</w:t>
      </w:r>
      <w:r>
        <w:rPr>
          <w:spacing w:val="-5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Sharing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Plan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Peel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Valley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Regulated,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Unregulated,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Alluvium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91"/>
          <w:w w:val="99"/>
        </w:rPr>
        <w:t xml:space="preserve"> </w:t>
      </w:r>
      <w:r>
        <w:rPr>
          <w:i/>
          <w:iCs/>
          <w:spacing w:val="-1"/>
        </w:rPr>
        <w:t>Fractured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Rock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Sources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2010</w:t>
      </w:r>
      <w:r>
        <w:t>.</w:t>
      </w:r>
      <w:r>
        <w:rPr>
          <w:spacing w:val="-3"/>
        </w:rPr>
        <w:t xml:space="preserve"> </w:t>
      </w:r>
      <w:hyperlink r:id="rId56" w:history="1">
        <w:r>
          <w:rPr>
            <w:color w:val="0000FF"/>
            <w:u w:val="single"/>
          </w:rPr>
          <w:t>http://www.water.nsw.gov.au/Water-management/Water-sharing-</w:t>
        </w:r>
      </w:hyperlink>
      <w:r>
        <w:rPr>
          <w:color w:val="0000FF"/>
          <w:w w:val="99"/>
        </w:rPr>
        <w:t xml:space="preserve">  </w:t>
      </w:r>
      <w:hyperlink r:id="rId57" w:history="1">
        <w:r>
          <w:rPr>
            <w:color w:val="0000FF"/>
            <w:u w:val="single"/>
          </w:rPr>
          <w:t>plans/Plans-commenced/Water-source/Peel-Valley-Regulated--Unregulated--Alluvium-</w:t>
        </w:r>
        <w:r>
          <w:rPr>
            <w:color w:val="0000FF"/>
            <w:u w:val="single"/>
          </w:rPr>
          <w:t>and-Fractured-</w:t>
        </w:r>
      </w:hyperlink>
      <w:r>
        <w:rPr>
          <w:color w:val="0000FF"/>
          <w:w w:val="99"/>
        </w:rPr>
        <w:t xml:space="preserve">  </w:t>
      </w:r>
      <w:hyperlink r:id="rId58" w:history="1">
        <w:r>
          <w:rPr>
            <w:color w:val="0000FF"/>
            <w:spacing w:val="-1"/>
            <w:u w:val="single"/>
          </w:rPr>
          <w:t>Rock/default.aspx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321"/>
        <w:jc w:val="both"/>
        <w:rPr>
          <w:color w:val="000000"/>
        </w:rPr>
      </w:pP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(2016).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Sh</w:t>
      </w:r>
      <w:r>
        <w:rPr>
          <w:i/>
          <w:iCs/>
        </w:rPr>
        <w:t>aring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Plan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Upper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Lower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Namoi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Regulated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79"/>
          <w:w w:val="99"/>
        </w:rPr>
        <w:t xml:space="preserve"> </w:t>
      </w:r>
      <w:r>
        <w:rPr>
          <w:i/>
          <w:iCs/>
          <w:spacing w:val="-1"/>
        </w:rPr>
        <w:t>Sources</w:t>
      </w:r>
      <w:r>
        <w:rPr>
          <w:i/>
          <w:iCs/>
          <w:spacing w:val="-34"/>
        </w:rPr>
        <w:t xml:space="preserve"> </w:t>
      </w:r>
      <w:hyperlink r:id="rId59" w:history="1">
        <w:r>
          <w:rPr>
            <w:color w:val="0000FF"/>
            <w:u w:val="single"/>
          </w:rPr>
          <w:t>http://www.water.nsw.gov.au/water-management/water-sharing/plans-commenced/water-</w:t>
        </w:r>
      </w:hyperlink>
      <w:r>
        <w:rPr>
          <w:color w:val="0000FF"/>
          <w:w w:val="99"/>
        </w:rPr>
        <w:t xml:space="preserve">  </w:t>
      </w:r>
      <w:hyperlink r:id="rId60" w:history="1">
        <w:r>
          <w:rPr>
            <w:color w:val="0000FF"/>
            <w:u w:val="single"/>
          </w:rPr>
          <w:t>source/upper-namoi-and-lo</w:t>
        </w:r>
        <w:r>
          <w:rPr>
            <w:color w:val="0000FF"/>
            <w:u w:val="single"/>
          </w:rPr>
          <w:t>wer-namoi-regulated-river</w:t>
        </w:r>
      </w:hyperlink>
    </w:p>
    <w:p w:rsidR="00000000" w:rsidRDefault="009309A5">
      <w:pPr>
        <w:pStyle w:val="BodyText"/>
        <w:kinsoku w:val="0"/>
        <w:overflowPunct w:val="0"/>
        <w:spacing w:before="62"/>
        <w:ind w:right="321"/>
        <w:jc w:val="both"/>
        <w:rPr>
          <w:color w:val="000000"/>
        </w:rPr>
        <w:sectPr w:rsidR="00000000">
          <w:type w:val="continuous"/>
          <w:pgSz w:w="11910" w:h="16840"/>
          <w:pgMar w:top="1140" w:right="1020" w:bottom="280" w:left="600" w:header="720" w:footer="720" w:gutter="0"/>
          <w:cols w:space="720" w:equalWidth="0">
            <w:col w:w="1029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37"/>
        <w:ind w:right="125"/>
        <w:rPr>
          <w:color w:val="000000"/>
        </w:rPr>
      </w:pPr>
      <w:r>
        <w:rPr>
          <w:spacing w:val="-1"/>
        </w:rPr>
        <w:lastRenderedPageBreak/>
        <w:t>NSW</w:t>
      </w:r>
      <w:r>
        <w:rPr>
          <w:spacing w:val="-7"/>
        </w:rPr>
        <w:t xml:space="preserve"> </w:t>
      </w:r>
      <w:r>
        <w:rPr>
          <w:spacing w:val="-1"/>
        </w:rPr>
        <w:t>Government</w:t>
      </w:r>
      <w:r>
        <w:rPr>
          <w:spacing w:val="-6"/>
        </w:rPr>
        <w:t xml:space="preserve"> </w:t>
      </w:r>
      <w:r>
        <w:rPr>
          <w:spacing w:val="-1"/>
        </w:rPr>
        <w:t>(2017).</w:t>
      </w:r>
      <w:r>
        <w:rPr>
          <w:spacing w:val="-6"/>
        </w:rPr>
        <w:t xml:space="preserve"> </w:t>
      </w:r>
      <w:r>
        <w:rPr>
          <w:i/>
          <w:iCs/>
        </w:rPr>
        <w:t>Available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Determinations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Register</w:t>
      </w:r>
      <w:r>
        <w:t>,</w:t>
      </w:r>
      <w:r>
        <w:rPr>
          <w:spacing w:val="-11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Industry</w:t>
      </w:r>
      <w:r>
        <w:rPr>
          <w:spacing w:val="-8"/>
        </w:rPr>
        <w:t xml:space="preserve"> </w:t>
      </w:r>
      <w:r>
        <w:t>-</w:t>
      </w:r>
      <w:r>
        <w:rPr>
          <w:spacing w:val="56"/>
          <w:w w:val="9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2017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61" w:history="1">
        <w:r>
          <w:rPr>
            <w:color w:val="0000FF"/>
            <w:spacing w:val="-1"/>
            <w:u w:val="single"/>
          </w:rPr>
          <w:t>http://registers.water.nsw.gov.au/wma/DeterminationSearch.jsp?selectedRegister=Determination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ind w:right="109"/>
      </w:pPr>
      <w:r>
        <w:t>Tony</w:t>
      </w:r>
      <w:r>
        <w:rPr>
          <w:spacing w:val="-9"/>
        </w:rPr>
        <w:t xml:space="preserve"> </w:t>
      </w:r>
      <w:r>
        <w:rPr>
          <w:spacing w:val="-1"/>
        </w:rPr>
        <w:t>Townsend</w:t>
      </w:r>
      <w:r>
        <w:rPr>
          <w:spacing w:val="-3"/>
        </w:rPr>
        <w:t xml:space="preserve"> </w:t>
      </w:r>
      <w:r>
        <w:rPr>
          <w:spacing w:val="-1"/>
        </w:rPr>
        <w:t>(2015).</w:t>
      </w:r>
      <w:r>
        <w:rPr>
          <w:spacing w:val="-10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rPr>
          <w:spacing w:val="-1"/>
        </w:rPr>
        <w:t>13</w:t>
      </w:r>
      <w:r>
        <w:rPr>
          <w:spacing w:val="-5"/>
        </w:rPr>
        <w:t xml:space="preserve"> </w:t>
      </w:r>
      <w:r>
        <w:rPr>
          <w:spacing w:val="-1"/>
        </w:rPr>
        <w:t>April</w:t>
      </w:r>
      <w:r>
        <w:rPr>
          <w:spacing w:val="-6"/>
        </w:rPr>
        <w:t xml:space="preserve"> </w:t>
      </w:r>
      <w:r>
        <w:t>2015,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-</w:t>
      </w:r>
      <w:r>
        <w:rPr>
          <w:spacing w:val="48"/>
          <w:w w:val="99"/>
        </w:rPr>
        <w:t xml:space="preserve"> </w:t>
      </w:r>
      <w:r>
        <w:rPr>
          <w:spacing w:val="-1"/>
        </w:rPr>
        <w:t>Fisheries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WaterNSW</w:t>
      </w:r>
      <w:r>
        <w:rPr>
          <w:spacing w:val="-8"/>
        </w:rPr>
        <w:t xml:space="preserve"> </w:t>
      </w:r>
      <w:r>
        <w:rPr>
          <w:spacing w:val="-1"/>
        </w:rPr>
        <w:t>(2016).</w:t>
      </w:r>
      <w:r>
        <w:rPr>
          <w:spacing w:val="-9"/>
        </w:rPr>
        <w:t xml:space="preserve"> </w:t>
      </w:r>
      <w:r>
        <w:rPr>
          <w:i/>
          <w:iCs/>
        </w:rPr>
        <w:t>Chaffey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Dam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upgrade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augmentation</w:t>
      </w:r>
    </w:p>
    <w:p w:rsidR="00000000" w:rsidRDefault="009309A5">
      <w:pPr>
        <w:pStyle w:val="BodyText"/>
        <w:kinsoku w:val="0"/>
        <w:overflowPunct w:val="0"/>
        <w:spacing w:before="2"/>
        <w:rPr>
          <w:color w:val="000000"/>
        </w:rPr>
      </w:pPr>
      <w:hyperlink r:id="rId62" w:history="1">
        <w:r>
          <w:rPr>
            <w:color w:val="0000FF"/>
            <w:spacing w:val="-1"/>
            <w:u w:val="single"/>
          </w:rPr>
          <w:t>http://www.waternsw.com.au/projects/dam-safety/chaffey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rPr>
          <w:color w:val="000000"/>
        </w:rPr>
      </w:pPr>
      <w:r>
        <w:rPr>
          <w:spacing w:val="-1"/>
        </w:rPr>
        <w:t>WaterNSW</w:t>
      </w:r>
      <w:r>
        <w:rPr>
          <w:spacing w:val="-20"/>
        </w:rPr>
        <w:t xml:space="preserve"> </w:t>
      </w:r>
      <w:r>
        <w:t>(2017a).</w:t>
      </w:r>
      <w:r>
        <w:rPr>
          <w:spacing w:val="-23"/>
        </w:rPr>
        <w:t xml:space="preserve"> </w:t>
      </w:r>
      <w:r>
        <w:rPr>
          <w:i/>
          <w:iCs/>
        </w:rPr>
        <w:t>Keepit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Dam</w:t>
      </w:r>
      <w:r>
        <w:t>.</w:t>
      </w:r>
      <w:r>
        <w:rPr>
          <w:spacing w:val="-23"/>
        </w:rPr>
        <w:t xml:space="preserve"> </w:t>
      </w:r>
      <w:hyperlink r:id="rId63" w:history="1">
        <w:r>
          <w:rPr>
            <w:color w:val="0000FF"/>
            <w:spacing w:val="-1"/>
            <w:u w:val="single"/>
          </w:rPr>
          <w:t>http://www.waternsw.com.au/supply/visit/keepit-dam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rPr>
          <w:color w:val="000000"/>
        </w:rPr>
      </w:pPr>
      <w:r>
        <w:rPr>
          <w:spacing w:val="-1"/>
        </w:rPr>
        <w:t>WaterNSW</w:t>
      </w:r>
      <w:r>
        <w:rPr>
          <w:spacing w:val="-16"/>
        </w:rPr>
        <w:t xml:space="preserve"> </w:t>
      </w:r>
      <w:r>
        <w:t>(2017b).</w:t>
      </w:r>
      <w:r>
        <w:rPr>
          <w:spacing w:val="-20"/>
        </w:rPr>
        <w:t xml:space="preserve"> </w:t>
      </w:r>
      <w:r>
        <w:rPr>
          <w:i/>
          <w:iCs/>
        </w:rPr>
        <w:t>Split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Rock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Dam</w:t>
      </w:r>
      <w:r>
        <w:rPr>
          <w:i/>
          <w:iCs/>
          <w:spacing w:val="-14"/>
        </w:rPr>
        <w:t xml:space="preserve"> </w:t>
      </w:r>
      <w:hyperlink r:id="rId64" w:history="1">
        <w:r>
          <w:rPr>
            <w:color w:val="0000FF"/>
            <w:spacing w:val="-1"/>
            <w:u w:val="single"/>
          </w:rPr>
          <w:t>http://www.waternsw.com.</w:t>
        </w:r>
        <w:r>
          <w:rPr>
            <w:color w:val="0000FF"/>
            <w:spacing w:val="-1"/>
            <w:u w:val="single"/>
          </w:rPr>
          <w:t>au/supply/visit/split-rock-dam</w:t>
        </w:r>
      </w:hyperlink>
    </w:p>
    <w:p w:rsidR="00000000" w:rsidRDefault="009309A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</w:pPr>
      <w:r>
        <w:rPr>
          <w:spacing w:val="-1"/>
        </w:rPr>
        <w:t>WaterNSW</w:t>
      </w:r>
      <w:r>
        <w:rPr>
          <w:spacing w:val="-8"/>
        </w:rPr>
        <w:t xml:space="preserve"> </w:t>
      </w:r>
      <w:r>
        <w:t>(2017c).</w:t>
      </w:r>
      <w:r>
        <w:rPr>
          <w:spacing w:val="-10"/>
        </w:rPr>
        <w:t xml:space="preserve"> </w:t>
      </w:r>
      <w:r>
        <w:rPr>
          <w:i/>
          <w:iCs/>
        </w:rPr>
        <w:t>NSW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Gauges</w:t>
      </w:r>
    </w:p>
    <w:p w:rsidR="00000000" w:rsidRDefault="009309A5">
      <w:pPr>
        <w:pStyle w:val="BodyText"/>
        <w:kinsoku w:val="0"/>
        <w:overflowPunct w:val="0"/>
        <w:rPr>
          <w:color w:val="000000"/>
        </w:rPr>
      </w:pPr>
      <w:hyperlink r:id="rId65" w:history="1">
        <w:r>
          <w:rPr>
            <w:color w:val="0000FF"/>
            <w:spacing w:val="-1"/>
            <w:u w:val="single"/>
          </w:rPr>
          <w:t>http://realtimedata.water.nsw.gov.au/water.stm?ppbm=STORAGE_SITE&amp;da&amp;3&amp;dakm_org</w:t>
        </w:r>
      </w:hyperlink>
    </w:p>
    <w:p w:rsidR="00000000" w:rsidRDefault="009309A5">
      <w:pPr>
        <w:pStyle w:val="BodyText"/>
        <w:kinsoku w:val="0"/>
        <w:overflowPunct w:val="0"/>
        <w:rPr>
          <w:color w:val="000000"/>
        </w:rPr>
        <w:sectPr w:rsidR="00000000">
          <w:footerReference w:type="default" r:id="rId66"/>
          <w:pgSz w:w="11910" w:h="16840"/>
          <w:pgMar w:top="1080" w:right="1460" w:bottom="960" w:left="600" w:header="0" w:footer="767" w:gutter="0"/>
          <w:pgNumType w:start="20"/>
          <w:cols w:space="720" w:equalWidth="0">
            <w:col w:w="9850"/>
          </w:cols>
          <w:noEndnote/>
        </w:sectPr>
      </w:pPr>
    </w:p>
    <w:p w:rsidR="00000000" w:rsidRDefault="009309A5">
      <w:pPr>
        <w:pStyle w:val="Heading1"/>
        <w:kinsoku w:val="0"/>
        <w:overflowPunct w:val="0"/>
        <w:ind w:right="990"/>
        <w:rPr>
          <w:b w:val="0"/>
          <w:bCs w:val="0"/>
          <w:color w:val="000000"/>
        </w:rPr>
      </w:pPr>
      <w:bookmarkStart w:id="26" w:name="bookmark25"/>
      <w:bookmarkEnd w:id="26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:rsidR="00000000" w:rsidRDefault="009309A5">
      <w:pPr>
        <w:pStyle w:val="BodyText"/>
        <w:kinsoku w:val="0"/>
        <w:overflowPunct w:val="0"/>
        <w:spacing w:before="246"/>
        <w:ind w:right="990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below.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  <w:color w:val="000000"/>
        </w:rPr>
      </w:pPr>
      <w:r>
        <w:rPr>
          <w:color w:val="5F4879"/>
          <w:spacing w:val="-1"/>
        </w:rPr>
        <w:t>RIVER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FLOWS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AND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CONNECTIVITY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119"/>
        <w:ind w:hanging="369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level.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Barwon-Darling.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10–20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frequency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freshes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bankfull</w:t>
      </w:r>
      <w:r>
        <w:rPr>
          <w:spacing w:val="-2"/>
        </w:rPr>
        <w:t xml:space="preserve"> </w:t>
      </w:r>
      <w:r>
        <w:t>flows.</w:t>
      </w:r>
    </w:p>
    <w:p w:rsidR="00000000" w:rsidRDefault="009309A5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  <w:color w:val="000000"/>
        </w:rPr>
      </w:pPr>
      <w:r>
        <w:rPr>
          <w:color w:val="5F4879"/>
        </w:rPr>
        <w:t>VEGETATION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119"/>
        <w:ind w:hanging="369"/>
      </w:pPr>
      <w:r>
        <w:t>Maintain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woodland</w:t>
      </w:r>
      <w:r>
        <w:rPr>
          <w:spacing w:val="-7"/>
        </w:rPr>
        <w:t xml:space="preserve"> </w:t>
      </w:r>
      <w:r>
        <w:t>vegetation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woody</w:t>
      </w:r>
      <w:r>
        <w:rPr>
          <w:spacing w:val="-9"/>
        </w:rPr>
        <w:t xml:space="preserve"> </w:t>
      </w:r>
      <w:r>
        <w:t>vegetation.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No</w:t>
      </w:r>
      <w:r>
        <w:rPr>
          <w:spacing w:val="-6"/>
        </w:rPr>
        <w:t xml:space="preserve"> </w:t>
      </w:r>
      <w:r>
        <w:t>decline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box,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coolibah.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black</w:t>
      </w:r>
      <w:r>
        <w:rPr>
          <w:spacing w:val="-7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communities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  <w:color w:val="000000"/>
        </w:rPr>
      </w:pPr>
      <w:r>
        <w:rPr>
          <w:color w:val="5F4879"/>
          <w:spacing w:val="-1"/>
        </w:rPr>
        <w:t>Vegetation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extent</w:t>
      </w:r>
    </w:p>
    <w:p w:rsidR="00000000" w:rsidRDefault="009309A5">
      <w:pPr>
        <w:pStyle w:val="BodyText"/>
        <w:kinsoku w:val="0"/>
        <w:overflowPunct w:val="0"/>
        <w:spacing w:before="1"/>
        <w:ind w:left="0"/>
        <w:rPr>
          <w:b/>
          <w:bCs/>
          <w:sz w:val="10"/>
          <w:szCs w:val="10"/>
        </w:rPr>
      </w:pPr>
    </w:p>
    <w:tbl>
      <w:tblPr>
        <w:tblW w:w="0" w:type="auto"/>
        <w:tblInd w:w="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5"/>
        <w:gridCol w:w="1281"/>
        <w:gridCol w:w="1119"/>
        <w:gridCol w:w="1968"/>
        <w:gridCol w:w="39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21" w:line="276" w:lineRule="auto"/>
              <w:ind w:left="186" w:right="186" w:firstLine="93"/>
              <w:jc w:val="both"/>
            </w:pP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Area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red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gum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(ha)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21" w:line="276" w:lineRule="auto"/>
              <w:ind w:left="145" w:right="140" w:hanging="4"/>
              <w:jc w:val="center"/>
            </w:pP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Area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black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box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(ha)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21" w:line="276" w:lineRule="auto"/>
              <w:ind w:left="123" w:right="121" w:firstLine="3"/>
              <w:jc w:val="center"/>
            </w:pP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Area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w w:val="95"/>
                <w:sz w:val="20"/>
                <w:szCs w:val="20"/>
              </w:rPr>
              <w:t>coolibah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(ha)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b/>
                <w:bCs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47"/>
            </w:pPr>
            <w:r>
              <w:rPr>
                <w:rFonts w:ascii="Century Gothic" w:hAnsi="Century Gothic" w:cs="Century Gothic"/>
                <w:b/>
                <w:bCs/>
                <w:color w:val="006FC0"/>
                <w:sz w:val="20"/>
                <w:szCs w:val="20"/>
              </w:rPr>
              <w:t>Shrublands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160" w:line="277" w:lineRule="auto"/>
              <w:ind w:left="1453" w:right="529" w:hanging="922"/>
            </w:pP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vegetation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/>
            </w:pPr>
            <w:r>
              <w:rPr>
                <w:rFonts w:ascii="Century Gothic" w:hAnsi="Century Gothic" w:cs="Century Gothic"/>
                <w:sz w:val="20"/>
                <w:szCs w:val="20"/>
              </w:rPr>
              <w:t>6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100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/>
            </w:pPr>
            <w:r>
              <w:rPr>
                <w:rFonts w:ascii="Century Gothic" w:hAnsi="Century Gothic" w:cs="Century Gothic"/>
                <w:sz w:val="20"/>
                <w:szCs w:val="20"/>
              </w:rPr>
              <w:t>800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200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17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Closely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fringing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occurring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within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</w:p>
        </w:tc>
      </w:tr>
    </w:tbl>
    <w:p w:rsidR="00000000" w:rsidRDefault="009309A5">
      <w:pPr>
        <w:pStyle w:val="BodyText"/>
        <w:kinsoku w:val="0"/>
        <w:overflowPunct w:val="0"/>
        <w:spacing w:before="2"/>
        <w:ind w:left="0"/>
        <w:rPr>
          <w:b/>
          <w:bCs/>
          <w:sz w:val="14"/>
          <w:szCs w:val="14"/>
        </w:rPr>
      </w:pPr>
    </w:p>
    <w:p w:rsidR="00000000" w:rsidRDefault="009309A5">
      <w:pPr>
        <w:pStyle w:val="BodyText"/>
        <w:kinsoku w:val="0"/>
        <w:overflowPunct w:val="0"/>
        <w:spacing w:before="62"/>
        <w:rPr>
          <w:color w:val="000000"/>
        </w:rPr>
      </w:pPr>
      <w:r>
        <w:rPr>
          <w:b/>
          <w:bCs/>
          <w:color w:val="5F4879"/>
          <w:spacing w:val="-1"/>
        </w:rPr>
        <w:t>WATERBIRDS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spacing w:before="119"/>
        <w:ind w:hanging="369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diversity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20–25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2024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30–40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  <w:color w:val="000000"/>
        </w:rPr>
      </w:pPr>
      <w:r>
        <w:rPr>
          <w:color w:val="5F4879"/>
        </w:rPr>
        <w:t>FISH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02"/>
        </w:tabs>
        <w:kinsoku w:val="0"/>
        <w:overflowPunct w:val="0"/>
        <w:spacing w:before="119"/>
        <w:ind w:left="501" w:hanging="360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02"/>
        </w:tabs>
        <w:kinsoku w:val="0"/>
        <w:overflowPunct w:val="0"/>
        <w:ind w:left="501" w:hanging="360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rPr>
          <w:spacing w:val="-1"/>
        </w:rPr>
        <w:t>including: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1"/>
          <w:numId w:val="26"/>
        </w:numPr>
        <w:tabs>
          <w:tab w:val="left" w:pos="1223"/>
        </w:tabs>
        <w:kinsoku w:val="0"/>
        <w:overflowPunct w:val="0"/>
        <w:spacing w:line="248" w:lineRule="exact"/>
        <w:ind w:right="217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1–2</w:t>
      </w:r>
      <w:r>
        <w:rPr>
          <w:spacing w:val="-8"/>
        </w:rPr>
        <w:t xml:space="preserve"> </w:t>
      </w:r>
      <w:r>
        <w:t>years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1"/>
          <w:numId w:val="26"/>
        </w:numPr>
        <w:tabs>
          <w:tab w:val="left" w:pos="1223"/>
        </w:tabs>
        <w:kinsoku w:val="0"/>
        <w:overflowPunct w:val="0"/>
        <w:spacing w:line="244" w:lineRule="exact"/>
        <w:ind w:right="387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80</w:t>
      </w:r>
      <w:r>
        <w:rPr>
          <w:spacing w:val="54"/>
          <w:w w:val="99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years</w:t>
      </w:r>
    </w:p>
    <w:p w:rsidR="00000000" w:rsidRDefault="009309A5">
      <w:pPr>
        <w:pStyle w:val="BodyText"/>
        <w:kinsoku w:val="0"/>
        <w:overflowPunct w:val="0"/>
        <w:spacing w:before="2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02"/>
        </w:tabs>
        <w:kinsoku w:val="0"/>
        <w:overflowPunct w:val="0"/>
        <w:ind w:left="501" w:hanging="360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02"/>
        </w:tabs>
        <w:kinsoku w:val="0"/>
        <w:overflowPunct w:val="0"/>
        <w:ind w:left="501" w:hanging="360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02"/>
        </w:tabs>
        <w:kinsoku w:val="0"/>
        <w:overflowPunct w:val="0"/>
        <w:ind w:left="501" w:hanging="360"/>
        <w:sectPr w:rsidR="00000000">
          <w:pgSz w:w="11910" w:h="16840"/>
          <w:pgMar w:top="1100" w:right="1040" w:bottom="980" w:left="600" w:header="0" w:footer="767" w:gutter="0"/>
          <w:cols w:space="720" w:equalWidth="0">
            <w:col w:w="1027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37"/>
        <w:rPr>
          <w:b w:val="0"/>
          <w:bCs w:val="0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ragraph">
                  <wp:posOffset>597535</wp:posOffset>
                </wp:positionV>
                <wp:extent cx="1933575" cy="932815"/>
                <wp:effectExtent l="0" t="0" r="0" b="0"/>
                <wp:wrapNone/>
                <wp:docPr id="4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932815"/>
                          <a:chOff x="3936" y="941"/>
                          <a:chExt cx="3045" cy="1469"/>
                        </a:xfrm>
                      </wpg:grpSpPr>
                      <wps:wsp>
                        <wps:cNvPr id="41" name="Freeform 506"/>
                        <wps:cNvSpPr>
                          <a:spLocks/>
                        </wps:cNvSpPr>
                        <wps:spPr bwMode="auto">
                          <a:xfrm>
                            <a:off x="3936" y="941"/>
                            <a:ext cx="3045" cy="329"/>
                          </a:xfrm>
                          <a:custGeom>
                            <a:avLst/>
                            <a:gdLst>
                              <a:gd name="T0" fmla="*/ 0 w 3045"/>
                              <a:gd name="T1" fmla="*/ 328 h 329"/>
                              <a:gd name="T2" fmla="*/ 3044 w 3045"/>
                              <a:gd name="T3" fmla="*/ 328 h 329"/>
                              <a:gd name="T4" fmla="*/ 3044 w 3045"/>
                              <a:gd name="T5" fmla="*/ 0 h 329"/>
                              <a:gd name="T6" fmla="*/ 0 w 3045"/>
                              <a:gd name="T7" fmla="*/ 0 h 329"/>
                              <a:gd name="T8" fmla="*/ 0 w 3045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329">
                                <a:moveTo>
                                  <a:pt x="0" y="328"/>
                                </a:moveTo>
                                <a:lnTo>
                                  <a:pt x="3044" y="328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07"/>
                        <wps:cNvSpPr>
                          <a:spLocks/>
                        </wps:cNvSpPr>
                        <wps:spPr bwMode="auto">
                          <a:xfrm>
                            <a:off x="3936" y="1270"/>
                            <a:ext cx="3045" cy="269"/>
                          </a:xfrm>
                          <a:custGeom>
                            <a:avLst/>
                            <a:gdLst>
                              <a:gd name="T0" fmla="*/ 0 w 3045"/>
                              <a:gd name="T1" fmla="*/ 268 h 269"/>
                              <a:gd name="T2" fmla="*/ 3044 w 3045"/>
                              <a:gd name="T3" fmla="*/ 268 h 269"/>
                              <a:gd name="T4" fmla="*/ 3044 w 3045"/>
                              <a:gd name="T5" fmla="*/ 0 h 269"/>
                              <a:gd name="T6" fmla="*/ 0 w 3045"/>
                              <a:gd name="T7" fmla="*/ 0 h 269"/>
                              <a:gd name="T8" fmla="*/ 0 w 3045"/>
                              <a:gd name="T9" fmla="*/ 268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269">
                                <a:moveTo>
                                  <a:pt x="0" y="268"/>
                                </a:moveTo>
                                <a:lnTo>
                                  <a:pt x="3044" y="268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08"/>
                        <wps:cNvSpPr>
                          <a:spLocks/>
                        </wps:cNvSpPr>
                        <wps:spPr bwMode="auto">
                          <a:xfrm>
                            <a:off x="3936" y="1539"/>
                            <a:ext cx="3045" cy="272"/>
                          </a:xfrm>
                          <a:custGeom>
                            <a:avLst/>
                            <a:gdLst>
                              <a:gd name="T0" fmla="*/ 0 w 3045"/>
                              <a:gd name="T1" fmla="*/ 271 h 272"/>
                              <a:gd name="T2" fmla="*/ 3044 w 3045"/>
                              <a:gd name="T3" fmla="*/ 271 h 272"/>
                              <a:gd name="T4" fmla="*/ 3044 w 3045"/>
                              <a:gd name="T5" fmla="*/ 0 h 272"/>
                              <a:gd name="T6" fmla="*/ 0 w 3045"/>
                              <a:gd name="T7" fmla="*/ 0 h 272"/>
                              <a:gd name="T8" fmla="*/ 0 w 3045"/>
                              <a:gd name="T9" fmla="*/ 271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272">
                                <a:moveTo>
                                  <a:pt x="0" y="271"/>
                                </a:moveTo>
                                <a:lnTo>
                                  <a:pt x="3044" y="271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09"/>
                        <wps:cNvSpPr>
                          <a:spLocks/>
                        </wps:cNvSpPr>
                        <wps:spPr bwMode="auto">
                          <a:xfrm>
                            <a:off x="3936" y="1810"/>
                            <a:ext cx="3045" cy="269"/>
                          </a:xfrm>
                          <a:custGeom>
                            <a:avLst/>
                            <a:gdLst>
                              <a:gd name="T0" fmla="*/ 0 w 3045"/>
                              <a:gd name="T1" fmla="*/ 268 h 269"/>
                              <a:gd name="T2" fmla="*/ 3044 w 3045"/>
                              <a:gd name="T3" fmla="*/ 268 h 269"/>
                              <a:gd name="T4" fmla="*/ 3044 w 3045"/>
                              <a:gd name="T5" fmla="*/ 0 h 269"/>
                              <a:gd name="T6" fmla="*/ 0 w 3045"/>
                              <a:gd name="T7" fmla="*/ 0 h 269"/>
                              <a:gd name="T8" fmla="*/ 0 w 3045"/>
                              <a:gd name="T9" fmla="*/ 268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269">
                                <a:moveTo>
                                  <a:pt x="0" y="268"/>
                                </a:moveTo>
                                <a:lnTo>
                                  <a:pt x="3044" y="268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10"/>
                        <wps:cNvSpPr>
                          <a:spLocks/>
                        </wps:cNvSpPr>
                        <wps:spPr bwMode="auto">
                          <a:xfrm>
                            <a:off x="3936" y="2079"/>
                            <a:ext cx="3045" cy="332"/>
                          </a:xfrm>
                          <a:custGeom>
                            <a:avLst/>
                            <a:gdLst>
                              <a:gd name="T0" fmla="*/ 0 w 3045"/>
                              <a:gd name="T1" fmla="*/ 331 h 332"/>
                              <a:gd name="T2" fmla="*/ 3044 w 3045"/>
                              <a:gd name="T3" fmla="*/ 331 h 332"/>
                              <a:gd name="T4" fmla="*/ 3044 w 3045"/>
                              <a:gd name="T5" fmla="*/ 0 h 332"/>
                              <a:gd name="T6" fmla="*/ 0 w 3045"/>
                              <a:gd name="T7" fmla="*/ 0 h 332"/>
                              <a:gd name="T8" fmla="*/ 0 w 3045"/>
                              <a:gd name="T9" fmla="*/ 331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332">
                                <a:moveTo>
                                  <a:pt x="0" y="331"/>
                                </a:moveTo>
                                <a:lnTo>
                                  <a:pt x="3044" y="331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A97AD" id="Group 505" o:spid="_x0000_s1026" style="position:absolute;margin-left:196.8pt;margin-top:47.05pt;width:152.25pt;height:73.45pt;z-index:-251637248;mso-position-horizontal-relative:page" coordorigin="3936,941" coordsize="3045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" o:allowincell="f">
                <v:shape id="Freeform 506" o:spid="_x0000_s1027" style="position:absolute;left:3936;top:941;width:3045;height:329;visibility:visible;mso-wrap-style:square;v-text-anchor:top" coordsize="304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SMsMA&#10;AADbAAAADwAAAGRycy9kb3ducmV2LnhtbESPQWsCMRSE74L/ITyhN83aitTVKKVU6NFdS+nxuXnu&#10;Lm5eQpK66783hYLHYWa+YTa7wXTiSj60lhXMZxkI4srqlmsFX8f99BVEiMgaO8uk4EYBdtvxaIO5&#10;tj0XdC1jLRKEQ44KmhhdLmWoGjIYZtYRJ+9svcGYpK+l9tgnuOnkc5YtpcGW00KDjt4bqi7lr1Hw&#10;vSj7wbm9XH28HG8HfypWP1Qo9TQZ3tYgIg3xEf5vf2oFizn8fU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VSMsMAAADbAAAADwAAAAAAAAAAAAAAAACYAgAAZHJzL2Rv&#10;d25yZXYueG1sUEsFBgAAAAAEAAQA9QAAAIgDAAAAAA==&#10;" path="m,328r3044,l3044,,,,,328xe" fillcolor="#ebebeb" stroked="f">
                  <v:path arrowok="t" o:connecttype="custom" o:connectlocs="0,328;3044,328;3044,0;0,0;0,328" o:connectangles="0,0,0,0,0"/>
                </v:shape>
                <v:shape id="Freeform 507" o:spid="_x0000_s1028" style="position:absolute;left:3936;top:1270;width:3045;height:269;visibility:visible;mso-wrap-style:square;v-text-anchor:top" coordsize="304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pMMMA&#10;AADbAAAADwAAAGRycy9kb3ducmV2LnhtbESPT2sCMRTE7wW/Q3iF3mq2WlRW4yKWQo/ViujtuXnu&#10;HzcvIUl1++1NodDjMDO/YRZFbzpxJR8aywpehhkI4tLqhisFu6/35xmIEJE1dpZJwQ8FKJaDhwXm&#10;2t54Q9dtrESCcMhRQR2jy6UMZU0Gw9A64uSdrTcYk/SV1B5vCW46OcqyiTTYcFqo0dG6pvKy/TYK&#10;xrvjaTqe+v1h8rnC9s0701ZOqafHfjUHEamP/+G/9odW8DqC3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DpMMMAAADbAAAADwAAAAAAAAAAAAAAAACYAgAAZHJzL2Rv&#10;d25yZXYueG1sUEsFBgAAAAAEAAQA9QAAAIgDAAAAAA==&#10;" path="m,268r3044,l3044,,,,,268xe" fillcolor="#ebebeb" stroked="f">
                  <v:path arrowok="t" o:connecttype="custom" o:connectlocs="0,268;3044,268;3044,0;0,0;0,268" o:connectangles="0,0,0,0,0"/>
                </v:shape>
                <v:shape id="Freeform 508" o:spid="_x0000_s1029" style="position:absolute;left:3936;top:1539;width:3045;height:272;visibility:visible;mso-wrap-style:square;v-text-anchor:top" coordsize="304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Vh8YA&#10;AADbAAAADwAAAGRycy9kb3ducmV2LnhtbESP3WoCMRSE7wu+QzhC72pWW0RXo1hLxbaI+AN7e9gc&#10;dxc3J9sk6vr2TaHQy2FmvmGm89bU4krOV5YV9HsJCOLc6ooLBcfD+9MIhA/IGmvLpOBOHuazzsMU&#10;U21vvKPrPhQiQtinqKAMoUml9HlJBn3PNsTRO1lnMETpCqkd3iLc1HKQJENpsOK4UGJDy5Ly8/5i&#10;FKxC9vm1zFbj7HL8GLxtzt9b9zpU6rHbLiYgArXhP/zXXmsFL8/w+yX+A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bVh8YAAADbAAAADwAAAAAAAAAAAAAAAACYAgAAZHJz&#10;L2Rvd25yZXYueG1sUEsFBgAAAAAEAAQA9QAAAIsDAAAAAA==&#10;" path="m,271r3044,l3044,,,,,271xe" fillcolor="#ebebeb" stroked="f">
                  <v:path arrowok="t" o:connecttype="custom" o:connectlocs="0,271;3044,271;3044,0;0,0;0,271" o:connectangles="0,0,0,0,0"/>
                </v:shape>
                <v:shape id="Freeform 509" o:spid="_x0000_s1030" style="position:absolute;left:3936;top:1810;width:3045;height:269;visibility:visible;mso-wrap-style:square;v-text-anchor:top" coordsize="304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U38QA&#10;AADbAAAADwAAAGRycy9kb3ducmV2LnhtbESPQWsCMRSE74X+h/AKvdVsXdGyGmWpFDxWK6W9PTfP&#10;3dXNS0iibv+9EYQeh5n5hpktetOJM/nQWlbwOshAEFdWt1wr2H59vLyBCBFZY2eZFPxRgMX88WGG&#10;hbYXXtN5E2uRIBwKVNDE6AopQ9WQwTCwjjh5e+sNxiR9LbXHS4KbTg6zbCwNtpwWGnT03lB13JyM&#10;gnz7u5vkE//9M/4s8bD0zhxqp9TzU19OQUTq43/43l5pBaMR3L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1N/EAAAA2wAAAA8AAAAAAAAAAAAAAAAAmAIAAGRycy9k&#10;b3ducmV2LnhtbFBLBQYAAAAABAAEAPUAAACJAwAAAAA=&#10;" path="m,268r3044,l3044,,,,,268xe" fillcolor="#ebebeb" stroked="f">
                  <v:path arrowok="t" o:connecttype="custom" o:connectlocs="0,268;3044,268;3044,0;0,0;0,268" o:connectangles="0,0,0,0,0"/>
                </v:shape>
                <v:shape id="Freeform 510" o:spid="_x0000_s1031" style="position:absolute;left:3936;top:2079;width:3045;height:332;visibility:visible;mso-wrap-style:square;v-text-anchor:top" coordsize="304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NRcQA&#10;AADbAAAADwAAAGRycy9kb3ducmV2LnhtbESP3WrCQBSE74W+w3IKvasbS38kukprKPSmaDUPcMwe&#10;k5Ds2ZA9NenbdwXBy2FmvmGW69G16kx9qD0bmE0TUMSFtzWXBvLD5+McVBBki61nMvBHAdaru8kS&#10;U+sH/qHzXkoVIRxSNFCJdKnWoajIYZj6jjh6J987lCj7Utsehwh3rX5KklftsOa4UGFHm4qKZv/r&#10;DGyzj6POpGl2A+Y5bgp5y7bfxjzcj+8LUEKj3MLX9pc18PwCly/x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DUXEAAAA2wAAAA8AAAAAAAAAAAAAAAAAmAIAAGRycy9k&#10;b3ducmV2LnhtbFBLBQYAAAAABAAEAPUAAACJAwAAAAA=&#10;" path="m,331r3044,l3044,,,,,331xe" fillcolor="#ebebeb" stroked="f">
                  <v:path arrowok="t" o:connecttype="custom" o:connectlocs="0,331;3044,331;3044,0;0,0;0,33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4220210</wp:posOffset>
                </wp:positionV>
                <wp:extent cx="1933575" cy="760730"/>
                <wp:effectExtent l="0" t="0" r="0" b="0"/>
                <wp:wrapNone/>
                <wp:docPr id="35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760730"/>
                          <a:chOff x="3936" y="6646"/>
                          <a:chExt cx="3045" cy="1198"/>
                        </a:xfrm>
                      </wpg:grpSpPr>
                      <wps:wsp>
                        <wps:cNvPr id="36" name="Freeform 512"/>
                        <wps:cNvSpPr>
                          <a:spLocks/>
                        </wps:cNvSpPr>
                        <wps:spPr bwMode="auto">
                          <a:xfrm>
                            <a:off x="3936" y="6646"/>
                            <a:ext cx="3045" cy="329"/>
                          </a:xfrm>
                          <a:custGeom>
                            <a:avLst/>
                            <a:gdLst>
                              <a:gd name="T0" fmla="*/ 0 w 3045"/>
                              <a:gd name="T1" fmla="*/ 328 h 329"/>
                              <a:gd name="T2" fmla="*/ 3044 w 3045"/>
                              <a:gd name="T3" fmla="*/ 328 h 329"/>
                              <a:gd name="T4" fmla="*/ 3044 w 3045"/>
                              <a:gd name="T5" fmla="*/ 0 h 329"/>
                              <a:gd name="T6" fmla="*/ 0 w 3045"/>
                              <a:gd name="T7" fmla="*/ 0 h 329"/>
                              <a:gd name="T8" fmla="*/ 0 w 3045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329">
                                <a:moveTo>
                                  <a:pt x="0" y="328"/>
                                </a:moveTo>
                                <a:lnTo>
                                  <a:pt x="3044" y="328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13"/>
                        <wps:cNvSpPr>
                          <a:spLocks/>
                        </wps:cNvSpPr>
                        <wps:spPr bwMode="auto">
                          <a:xfrm>
                            <a:off x="3936" y="6975"/>
                            <a:ext cx="3045" cy="272"/>
                          </a:xfrm>
                          <a:custGeom>
                            <a:avLst/>
                            <a:gdLst>
                              <a:gd name="T0" fmla="*/ 0 w 3045"/>
                              <a:gd name="T1" fmla="*/ 271 h 272"/>
                              <a:gd name="T2" fmla="*/ 3044 w 3045"/>
                              <a:gd name="T3" fmla="*/ 271 h 272"/>
                              <a:gd name="T4" fmla="*/ 3044 w 3045"/>
                              <a:gd name="T5" fmla="*/ 0 h 272"/>
                              <a:gd name="T6" fmla="*/ 0 w 3045"/>
                              <a:gd name="T7" fmla="*/ 0 h 272"/>
                              <a:gd name="T8" fmla="*/ 0 w 3045"/>
                              <a:gd name="T9" fmla="*/ 271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272">
                                <a:moveTo>
                                  <a:pt x="0" y="271"/>
                                </a:moveTo>
                                <a:lnTo>
                                  <a:pt x="3044" y="271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4"/>
                        <wps:cNvSpPr>
                          <a:spLocks/>
                        </wps:cNvSpPr>
                        <wps:spPr bwMode="auto">
                          <a:xfrm>
                            <a:off x="3936" y="7246"/>
                            <a:ext cx="3045" cy="269"/>
                          </a:xfrm>
                          <a:custGeom>
                            <a:avLst/>
                            <a:gdLst>
                              <a:gd name="T0" fmla="*/ 0 w 3045"/>
                              <a:gd name="T1" fmla="*/ 268 h 269"/>
                              <a:gd name="T2" fmla="*/ 3044 w 3045"/>
                              <a:gd name="T3" fmla="*/ 268 h 269"/>
                              <a:gd name="T4" fmla="*/ 3044 w 3045"/>
                              <a:gd name="T5" fmla="*/ 0 h 269"/>
                              <a:gd name="T6" fmla="*/ 0 w 3045"/>
                              <a:gd name="T7" fmla="*/ 0 h 269"/>
                              <a:gd name="T8" fmla="*/ 0 w 3045"/>
                              <a:gd name="T9" fmla="*/ 268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269">
                                <a:moveTo>
                                  <a:pt x="0" y="268"/>
                                </a:moveTo>
                                <a:lnTo>
                                  <a:pt x="3044" y="268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15"/>
                        <wps:cNvSpPr>
                          <a:spLocks/>
                        </wps:cNvSpPr>
                        <wps:spPr bwMode="auto">
                          <a:xfrm>
                            <a:off x="3936" y="7515"/>
                            <a:ext cx="3045" cy="329"/>
                          </a:xfrm>
                          <a:custGeom>
                            <a:avLst/>
                            <a:gdLst>
                              <a:gd name="T0" fmla="*/ 0 w 3045"/>
                              <a:gd name="T1" fmla="*/ 328 h 329"/>
                              <a:gd name="T2" fmla="*/ 3044 w 3045"/>
                              <a:gd name="T3" fmla="*/ 328 h 329"/>
                              <a:gd name="T4" fmla="*/ 3044 w 3045"/>
                              <a:gd name="T5" fmla="*/ 0 h 329"/>
                              <a:gd name="T6" fmla="*/ 0 w 3045"/>
                              <a:gd name="T7" fmla="*/ 0 h 329"/>
                              <a:gd name="T8" fmla="*/ 0 w 3045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5" h="329">
                                <a:moveTo>
                                  <a:pt x="0" y="328"/>
                                </a:moveTo>
                                <a:lnTo>
                                  <a:pt x="3044" y="328"/>
                                </a:lnTo>
                                <a:lnTo>
                                  <a:pt x="3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D0CFC" id="Group 511" o:spid="_x0000_s1026" style="position:absolute;margin-left:196.8pt;margin-top:332.3pt;width:152.25pt;height:59.9pt;z-index:-251636224;mso-position-horizontal-relative:page;mso-position-vertical-relative:page" coordorigin="3936,6646" coordsize="3045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" o:allowincell="f">
                <v:shape id="Freeform 512" o:spid="_x0000_s1027" style="position:absolute;left:3936;top:6646;width:3045;height:329;visibility:visible;mso-wrap-style:square;v-text-anchor:top" coordsize="304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5O8MA&#10;AADbAAAADwAAAGRycy9kb3ducmV2LnhtbESPQWvCQBSE7wX/w/IKvdVNq4imriKlQo8mkdLja/Y1&#10;Cc2+XXa3Jv57VxA8DjPzDbPejqYXJ/Khs6zgZZqBIK6t7rhRcKz2z0sQISJr7C2TgjMF2G4mD2vM&#10;tR24oFMZG5EgHHJU0MbocilD3ZLBMLWOOHm/1huMSfpGao9DgptevmbZQhrsOC206Oi9pfqv/DcK&#10;vublMDq3l6uPWXU++J9i9U2FUk+P4+4NRKQx3sO39qdWMFvA9Uv6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q5O8MAAADbAAAADwAAAAAAAAAAAAAAAACYAgAAZHJzL2Rv&#10;d25yZXYueG1sUEsFBgAAAAAEAAQA9QAAAIgDAAAAAA==&#10;" path="m,328r3044,l3044,,,,,328xe" fillcolor="#ebebeb" stroked="f">
                  <v:path arrowok="t" o:connecttype="custom" o:connectlocs="0,328;3044,328;3044,0;0,0;0,328" o:connectangles="0,0,0,0,0"/>
                </v:shape>
                <v:shape id="Freeform 513" o:spid="_x0000_s1028" style="position:absolute;left:3936;top:6975;width:3045;height:272;visibility:visible;mso-wrap-style:square;v-text-anchor:top" coordsize="304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g+cYA&#10;AADbAAAADwAAAGRycy9kb3ducmV2LnhtbESPW2sCMRSE3wv+h3CEvtWsFrysRrGWSi+IeIF9PWyO&#10;u4ubk20SdfvvG6HQx2FmvmFmi9bU4krOV5YV9HsJCOLc6ooLBcfD29MYhA/IGmvLpOCHPCzmnYcZ&#10;ptreeEfXfShEhLBPUUEZQpNK6fOSDPqebYijd7LOYIjSFVI7vEW4qeUgSYbSYMVxocSGViXl5/3F&#10;KFiH7PNrla0n2eX4MXjdnL+37mWo1GO3XU5BBGrDf/iv/a4VPI/g/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ug+cYAAADbAAAADwAAAAAAAAAAAAAAAACYAgAAZHJz&#10;L2Rvd25yZXYueG1sUEsFBgAAAAAEAAQA9QAAAIsDAAAAAA==&#10;" path="m,271r3044,l3044,,,,,271xe" fillcolor="#ebebeb" stroked="f">
                  <v:path arrowok="t" o:connecttype="custom" o:connectlocs="0,271;3044,271;3044,0;0,0;0,271" o:connectangles="0,0,0,0,0"/>
                </v:shape>
                <v:shape id="Freeform 514" o:spid="_x0000_s1029" style="position:absolute;left:3936;top:7246;width:3045;height:269;visibility:visible;mso-wrap-style:square;v-text-anchor:top" coordsize="304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tp8AA&#10;AADbAAAADwAAAGRycy9kb3ducmV2LnhtbERPTWsCMRC9F/ofwhR6q1kraFmNIi0Fj62K1Nu4GXdX&#10;N5OQRN3++86h4PHxvmeL3nXqSjG1ng0MBwUo4srblmsD283nyxuolJEtdp7JwC8lWMwfH2ZYWn/j&#10;b7quc60khFOJBpqcQ6l1qhpymAY+EAt39NFhFhhrbSPeJNx1+rUoxtphy9LQYKD3hqrz+uIMjLb7&#10;w2Q0ibuf8dcSTx8xuFMdjHl+6pdTUJn6fBf/u1dWfDJWvsgP0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6tp8AAAADbAAAADwAAAAAAAAAAAAAAAACYAgAAZHJzL2Rvd25y&#10;ZXYueG1sUEsFBgAAAAAEAAQA9QAAAIUDAAAAAA==&#10;" path="m,268r3044,l3044,,,,,268xe" fillcolor="#ebebeb" stroked="f">
                  <v:path arrowok="t" o:connecttype="custom" o:connectlocs="0,268;3044,268;3044,0;0,0;0,268" o:connectangles="0,0,0,0,0"/>
                </v:shape>
                <v:shape id="Freeform 515" o:spid="_x0000_s1030" style="position:absolute;left:3936;top:7515;width:3045;height:329;visibility:visible;mso-wrap-style:square;v-text-anchor:top" coordsize="304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tScMA&#10;AADbAAAADwAAAGRycy9kb3ducmV2LnhtbESPQWvCQBSE74X+h+UVvNVNtRQTXaUUBY9NFOnxNftM&#10;QrNvl93VxH/vFgo9DjPzDbPajKYXV/Khs6zgZZqBIK6t7rhRcDzsnhcgQkTW2FsmBTcKsFk/Pqyw&#10;0Hbgkq5VbESCcChQQRujK6QMdUsGw9Q64uSdrTcYk/SN1B6HBDe9nGXZmzTYcVpo0dFHS/VPdTEK&#10;Tq/VMDq3k/l2frh9+u8y/6JSqcnT+L4EEWmM/+G/9l4rmOf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UtScMAAADbAAAADwAAAAAAAAAAAAAAAACYAgAAZHJzL2Rv&#10;d25yZXYueG1sUEsFBgAAAAAEAAQA9QAAAIgDAAAAAA==&#10;" path="m,328r3044,l3044,,,,,328xe" fillcolor="#ebebeb" stroked="f">
                  <v:path arrowok="t" o:connecttype="custom" o:connectlocs="0,328;3044,328;3044,0;0,0;0,328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5F4879"/>
          <w:spacing w:val="-1"/>
        </w:rPr>
        <w:t>Key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fish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species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for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Namoi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Valley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include: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b/>
          <w:bCs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1"/>
        <w:gridCol w:w="3260"/>
        <w:gridCol w:w="34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3121" w:type="dxa"/>
            <w:tcBorders>
              <w:top w:val="nil"/>
              <w:left w:val="nil"/>
              <w:bottom w:val="single" w:sz="8" w:space="0" w:color="A6A6A6"/>
              <w:right w:val="single" w:sz="2" w:space="0" w:color="ACE0DB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10"/>
              <w:ind w:left="107"/>
            </w:pP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Species</w:t>
            </w:r>
          </w:p>
        </w:tc>
        <w:tc>
          <w:tcPr>
            <w:tcW w:w="3260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10"/>
              <w:ind w:left="104"/>
            </w:pP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Specific</w:t>
            </w:r>
            <w:r>
              <w:rPr>
                <w:rFonts w:ascii="Century Gothic" w:hAnsi="Century Gothic" w:cs="Century Gothic"/>
                <w:color w:val="006FC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outcomes</w:t>
            </w:r>
          </w:p>
        </w:tc>
        <w:tc>
          <w:tcPr>
            <w:tcW w:w="3401" w:type="dxa"/>
            <w:tcBorders>
              <w:top w:val="nil"/>
              <w:left w:val="single" w:sz="2" w:space="0" w:color="ACE0DB"/>
              <w:bottom w:val="single" w:sz="8" w:space="0" w:color="A6A6A6"/>
              <w:right w:val="nil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spacing w:before="19" w:line="240" w:lineRule="exact"/>
              <w:ind w:left="104" w:right="456"/>
            </w:pP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In-scope</w:t>
            </w:r>
            <w:r>
              <w:rPr>
                <w:rFonts w:ascii="Century Gothic" w:hAnsi="Century Gothic" w:cs="Century Gothic"/>
                <w:color w:val="006FC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color w:val="006FC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hAnsi="Century Gothic" w:cs="Century Gothic"/>
                <w:color w:val="006FC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color w:val="006FC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color w:val="006FC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color w:val="006FC0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Namoi</w:t>
            </w:r>
            <w:r>
              <w:rPr>
                <w:rFonts w:ascii="Century Gothic" w:hAnsi="Century Gothic" w:cs="Century Gothic"/>
                <w:color w:val="006FC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color w:val="006FC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Valley?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89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96"/>
              <w:ind w:left="97" w:right="726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Freshwater catfish</w:t>
            </w:r>
            <w:r>
              <w:rPr>
                <w:rFonts w:ascii="Century Gothic" w:hAnsi="Century Gothic" w:cs="Century Gothic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Tandanus tandanus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97" w:right="99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Expand the core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range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at</w:t>
            </w:r>
            <w:r>
              <w:rPr>
                <w:rFonts w:ascii="Century Gothic" w:hAnsi="Century Gothic" w:cs="Century Gothic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least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3–5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existing</w:t>
            </w:r>
            <w:r>
              <w:rPr>
                <w:rFonts w:ascii="Century Gothic" w:hAnsi="Century Gothic" w:cs="Century Gothic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populations (Candidate</w:t>
            </w:r>
            <w:r>
              <w:rPr>
                <w:rFonts w:ascii="Century Gothic" w:hAnsi="Century Gothic" w:cs="Century Gothic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sites include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Namoi</w:t>
            </w:r>
            <w:r>
              <w:rPr>
                <w:rFonts w:ascii="Century Gothic" w:hAnsi="Century Gothic" w:cs="Century Gothic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Peel</w:t>
            </w:r>
            <w:r>
              <w:rPr>
                <w:rFonts w:ascii="Century Gothic" w:hAnsi="Century Gothic" w:cs="Century Gothic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River)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2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95"/>
              <w:ind w:left="97" w:right="161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Golden perch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Macquaria</w:t>
            </w:r>
            <w:r>
              <w:rPr>
                <w:rFonts w:ascii="Century Gothic" w:hAnsi="Century Gothic" w:cs="Century Gothic"/>
                <w:i/>
                <w:iCs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ambigua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96"/>
            </w:pPr>
            <w:r>
              <w:rPr>
                <w:rFonts w:ascii="Century Gothic" w:hAnsi="Century Gothic" w:cs="Century Gothic"/>
                <w:sz w:val="22"/>
                <w:szCs w:val="22"/>
              </w:rPr>
              <w:t>A</w:t>
            </w:r>
            <w:r>
              <w:rPr>
                <w:rFonts w:ascii="Century Gothic" w:hAnsi="Century Gothic" w:cs="Century Gothic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10–15 per cent increase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mature fish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(of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legal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take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size)</w:t>
            </w:r>
            <w:r>
              <w:rPr>
                <w:rFonts w:ascii="Century Gothic" w:hAnsi="Century Gothic" w:cs="Century Gothic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key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populations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1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628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Murray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cod</w:t>
            </w:r>
            <w:r>
              <w:rPr>
                <w:rFonts w:ascii="Century Gothic" w:hAnsi="Century Gothic" w:cs="Century Gothic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Maccullochella peelii</w:t>
            </w:r>
            <w:r>
              <w:rPr>
                <w:rFonts w:ascii="Century Gothic" w:hAnsi="Century Gothic" w:cs="Century Gothic"/>
                <w:i/>
                <w:iCs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2"/>
                <w:szCs w:val="22"/>
              </w:rPr>
              <w:t>peelii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96"/>
            </w:pPr>
            <w:r>
              <w:rPr>
                <w:rFonts w:ascii="Century Gothic" w:hAnsi="Century Gothic" w:cs="Century Gothic"/>
                <w:sz w:val="22"/>
                <w:szCs w:val="22"/>
              </w:rPr>
              <w:t>A</w:t>
            </w:r>
            <w:r>
              <w:rPr>
                <w:rFonts w:ascii="Century Gothic" w:hAnsi="Century Gothic" w:cs="Century Gothic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10–15 per cent increase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mature fish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(of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legal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take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size)</w:t>
            </w:r>
            <w:r>
              <w:rPr>
                <w:rFonts w:ascii="Century Gothic" w:hAnsi="Century Gothic" w:cs="Century Gothic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key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populations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7"/>
                <w:szCs w:val="2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9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 w:right="382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Olive perchlet 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Ambassis</w:t>
            </w:r>
            <w:r>
              <w:rPr>
                <w:rFonts w:ascii="Century Gothic" w:hAnsi="Century Gothic" w:cs="Century Gothic"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agassizii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104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Establish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or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improve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the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core range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2–5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additional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populations (Candidate</w:t>
            </w:r>
            <w:r>
              <w:rPr>
                <w:rFonts w:ascii="Century Gothic" w:hAnsi="Century Gothic" w:cs="Century Gothic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sites include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Namoi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River)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95"/>
              <w:ind w:left="97" w:right="336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Possibly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(Once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widespread.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Current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extent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unknown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7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26"/>
                <w:szCs w:val="26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 w:right="353"/>
            </w:pPr>
            <w:r>
              <w:rPr>
                <w:rFonts w:ascii="Century Gothic" w:hAnsi="Century Gothic" w:cs="Century Gothic"/>
                <w:sz w:val="22"/>
                <w:szCs w:val="22"/>
              </w:rPr>
              <w:t>River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blackfish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Gadopsis</w:t>
            </w:r>
            <w:r>
              <w:rPr>
                <w:rFonts w:ascii="Century Gothic" w:hAnsi="Century Gothic" w:cs="Century Gothic"/>
                <w:i/>
                <w:iCs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marmoratus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104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Establish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or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improve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the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core range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2–4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additional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populations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(candidate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sites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include Namoi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River)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94"/>
              <w:ind w:left="9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0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b/>
                <w:bCs/>
                <w:sz w:val="27"/>
                <w:szCs w:val="2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 w:right="68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Silver perch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(</w:t>
            </w:r>
            <w:r>
              <w:rPr>
                <w:rFonts w:ascii="Century Gothic" w:hAnsi="Century Gothic" w:cs="Century Gothic"/>
                <w:i/>
                <w:iCs/>
                <w:spacing w:val="-2"/>
                <w:sz w:val="22"/>
                <w:szCs w:val="22"/>
              </w:rPr>
              <w:t>Bidyanus</w:t>
            </w:r>
            <w:r>
              <w:rPr>
                <w:rFonts w:ascii="Century Gothic" w:hAnsi="Century Gothic" w:cs="Century Gothic"/>
                <w:i/>
                <w:iCs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bidyanus)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b/>
                <w:bCs/>
                <w:sz w:val="27"/>
                <w:szCs w:val="2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97" w:right="99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Expand the core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range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at</w:t>
            </w:r>
            <w:r>
              <w:rPr>
                <w:rFonts w:ascii="Century Gothic" w:hAnsi="Century Gothic" w:cs="Century Gothic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least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existing populations</w:t>
            </w:r>
            <w:r>
              <w:rPr>
                <w:rFonts w:ascii="Century Gothic" w:hAnsi="Century Gothic" w:cs="Century Gothic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(Candidate sites</w:t>
            </w:r>
            <w:r>
              <w:rPr>
                <w:rFonts w:ascii="Century Gothic" w:hAnsi="Century Gothic" w:cs="Century Gothic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include</w:t>
            </w:r>
            <w:r>
              <w:rPr>
                <w:rFonts w:ascii="Century Gothic" w:hAnsi="Century Gothic" w:cs="Century Gothic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River)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3"/>
              <w:ind w:left="97" w:right="165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  <w:r>
              <w:rPr>
                <w:rFonts w:ascii="Century Gothic" w:hAnsi="Century Gothic" w:cs="Century Gothic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(Current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extent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unknown</w:t>
            </w:r>
            <w:r>
              <w:rPr>
                <w:rFonts w:ascii="Century Gothic" w:hAnsi="Century Gothic" w:cs="Century Gothic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Namoi.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Stocking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50 000</w:t>
            </w:r>
            <w:r>
              <w:rPr>
                <w:rFonts w:ascii="Century Gothic" w:hAnsi="Century Gothic" w:cs="Century Gothic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fingerlings each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year</w:t>
            </w:r>
            <w:r>
              <w:rPr>
                <w:rFonts w:ascii="Century Gothic" w:hAnsi="Century Gothic" w:cs="Century Gothic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2016</w:t>
            </w:r>
            <w:r>
              <w:rPr>
                <w:rFonts w:ascii="Century Gothic" w:hAnsi="Century Gothic" w:cs="Century Gothic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and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2017.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Anecdotal</w:t>
            </w:r>
            <w:r>
              <w:rPr>
                <w:rFonts w:ascii="Century Gothic" w:hAnsi="Century Gothic" w:cs="Century Gothic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evidence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silver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perch</w:t>
            </w:r>
            <w:r>
              <w:rPr>
                <w:rFonts w:ascii="Century Gothic" w:hAnsi="Century Gothic" w:cs="Century Gothic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between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Narrabri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Gunnedah,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near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Keepit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Dam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and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the Peel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River)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0"/>
        </w:trPr>
        <w:tc>
          <w:tcPr>
            <w:tcW w:w="312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95"/>
              <w:ind w:left="97" w:right="41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Southern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purple-spotted</w:t>
            </w:r>
            <w:r>
              <w:rPr>
                <w:rFonts w:ascii="Century Gothic" w:hAnsi="Century Gothic" w:cs="Century Gothic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gudgeon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Mogurnda</w:t>
            </w:r>
            <w:r>
              <w:rPr>
                <w:rFonts w:ascii="Century Gothic" w:hAnsi="Century Gothic" w:cs="Century Gothic"/>
                <w:i/>
                <w:iCs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2"/>
                <w:szCs w:val="22"/>
              </w:rPr>
              <w:t>adspersa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104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Establish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or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>improve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the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core range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2–5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additional</w:t>
            </w:r>
            <w:r>
              <w:rPr>
                <w:rFonts w:ascii="Century Gothic" w:hAnsi="Century Gothic" w:cs="Century Gothic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populations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–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(priority</w:t>
            </w:r>
            <w:r>
              <w:rPr>
                <w:rFonts w:ascii="Century Gothic" w:hAnsi="Century Gothic" w:cs="Century Gothic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catchments include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61"/>
              <w:ind w:left="97" w:right="20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Possibly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(Once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widespread.</w:t>
            </w:r>
            <w:r>
              <w:rPr>
                <w:rFonts w:ascii="Century Gothic" w:hAnsi="Century Gothic" w:cs="Century Gothic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Current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extent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</w:t>
            </w:r>
            <w:r>
              <w:rPr>
                <w:rFonts w:ascii="Century Gothic" w:hAnsi="Century Gothic" w:cs="Century Gothic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unknown.</w:t>
            </w:r>
            <w:r>
              <w:rPr>
                <w:rFonts w:ascii="Century Gothic" w:hAnsi="Century Gothic" w:cs="Century Gothic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Some stocking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has</w:t>
            </w:r>
            <w:r>
              <w:rPr>
                <w:rFonts w:ascii="Century Gothic" w:hAnsi="Century Gothic" w:cs="Century Gothic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occurred)</w:t>
            </w:r>
          </w:p>
        </w:tc>
      </w:tr>
    </w:tbl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23"/>
          <w:szCs w:val="23"/>
        </w:rPr>
      </w:pPr>
    </w:p>
    <w:p w:rsidR="00000000" w:rsidRDefault="009309A5">
      <w:pPr>
        <w:pStyle w:val="BodyText"/>
        <w:kinsoku w:val="0"/>
        <w:overflowPunct w:val="0"/>
        <w:spacing w:before="62"/>
        <w:rPr>
          <w:color w:val="000000"/>
        </w:rPr>
      </w:pPr>
      <w:r>
        <w:rPr>
          <w:b/>
          <w:bCs/>
          <w:color w:val="5F4879"/>
          <w:spacing w:val="-1"/>
        </w:rPr>
        <w:t>Important</w:t>
      </w:r>
      <w:r>
        <w:rPr>
          <w:b/>
          <w:bCs/>
          <w:color w:val="5F4879"/>
          <w:spacing w:val="-7"/>
        </w:rPr>
        <w:t xml:space="preserve"> </w:t>
      </w:r>
      <w:r>
        <w:rPr>
          <w:b/>
          <w:bCs/>
          <w:color w:val="5F4879"/>
          <w:spacing w:val="-1"/>
        </w:rPr>
        <w:t>Basin</w:t>
      </w:r>
      <w:r>
        <w:rPr>
          <w:b/>
          <w:bCs/>
          <w:color w:val="5F4879"/>
          <w:spacing w:val="-5"/>
        </w:rPr>
        <w:t xml:space="preserve"> </w:t>
      </w:r>
      <w:r>
        <w:rPr>
          <w:b/>
          <w:bCs/>
          <w:color w:val="5F4879"/>
          <w:spacing w:val="-1"/>
        </w:rPr>
        <w:t>environmental</w:t>
      </w:r>
      <w:r>
        <w:rPr>
          <w:b/>
          <w:bCs/>
          <w:color w:val="5F4879"/>
          <w:spacing w:val="-7"/>
        </w:rPr>
        <w:t xml:space="preserve"> </w:t>
      </w:r>
      <w:r>
        <w:rPr>
          <w:b/>
          <w:bCs/>
          <w:color w:val="5F4879"/>
          <w:spacing w:val="-1"/>
        </w:rPr>
        <w:t>assets</w:t>
      </w:r>
      <w:r>
        <w:rPr>
          <w:b/>
          <w:bCs/>
          <w:color w:val="5F4879"/>
          <w:spacing w:val="-6"/>
        </w:rPr>
        <w:t xml:space="preserve"> </w:t>
      </w:r>
      <w:r>
        <w:rPr>
          <w:b/>
          <w:bCs/>
          <w:color w:val="5F4879"/>
          <w:spacing w:val="-1"/>
        </w:rPr>
        <w:t>for</w:t>
      </w:r>
      <w:r>
        <w:rPr>
          <w:b/>
          <w:bCs/>
          <w:color w:val="5F4879"/>
          <w:spacing w:val="-6"/>
        </w:rPr>
        <w:t xml:space="preserve"> </w:t>
      </w:r>
      <w:r>
        <w:rPr>
          <w:b/>
          <w:bCs/>
          <w:color w:val="5F4879"/>
        </w:rPr>
        <w:t>native</w:t>
      </w:r>
      <w:r>
        <w:rPr>
          <w:b/>
          <w:bCs/>
          <w:color w:val="5F4879"/>
          <w:spacing w:val="-5"/>
        </w:rPr>
        <w:t xml:space="preserve"> </w:t>
      </w:r>
      <w:r>
        <w:rPr>
          <w:b/>
          <w:bCs/>
          <w:color w:val="5F4879"/>
        </w:rPr>
        <w:t>fish</w:t>
      </w:r>
      <w:r>
        <w:rPr>
          <w:b/>
          <w:bCs/>
          <w:color w:val="5F4879"/>
          <w:spacing w:val="-7"/>
        </w:rPr>
        <w:t xml:space="preserve"> </w:t>
      </w:r>
      <w:r>
        <w:rPr>
          <w:b/>
          <w:bCs/>
          <w:color w:val="5F4879"/>
        </w:rPr>
        <w:t>in</w:t>
      </w:r>
      <w:r>
        <w:rPr>
          <w:b/>
          <w:bCs/>
          <w:color w:val="5F4879"/>
          <w:spacing w:val="-7"/>
        </w:rPr>
        <w:t xml:space="preserve"> </w:t>
      </w:r>
      <w:r>
        <w:rPr>
          <w:b/>
          <w:bCs/>
          <w:color w:val="5F4879"/>
        </w:rPr>
        <w:t>the</w:t>
      </w:r>
      <w:r>
        <w:rPr>
          <w:b/>
          <w:bCs/>
          <w:color w:val="5F4879"/>
          <w:spacing w:val="-2"/>
        </w:rPr>
        <w:t xml:space="preserve"> </w:t>
      </w:r>
      <w:r>
        <w:rPr>
          <w:b/>
          <w:bCs/>
          <w:color w:val="5F4879"/>
          <w:spacing w:val="-1"/>
        </w:rPr>
        <w:t>Namoi</w:t>
      </w:r>
      <w:r>
        <w:rPr>
          <w:b/>
          <w:bCs/>
          <w:color w:val="5F4879"/>
          <w:spacing w:val="-4"/>
        </w:rPr>
        <w:t xml:space="preserve"> </w:t>
      </w:r>
      <w:r>
        <w:rPr>
          <w:b/>
          <w:bCs/>
          <w:color w:val="5F4879"/>
          <w:spacing w:val="-1"/>
        </w:rPr>
        <w:t>River</w:t>
      </w:r>
      <w:r>
        <w:rPr>
          <w:b/>
          <w:bCs/>
          <w:color w:val="5F4879"/>
          <w:spacing w:val="-6"/>
        </w:rPr>
        <w:t xml:space="preserve"> </w:t>
      </w:r>
      <w:r>
        <w:rPr>
          <w:b/>
          <w:bCs/>
          <w:color w:val="5F4879"/>
          <w:spacing w:val="-1"/>
        </w:rPr>
        <w:t>Valley</w:t>
      </w:r>
    </w:p>
    <w:p w:rsidR="00000000" w:rsidRDefault="009309A5">
      <w:pPr>
        <w:pStyle w:val="BodyText"/>
        <w:kinsoku w:val="0"/>
        <w:overflowPunct w:val="0"/>
        <w:spacing w:before="6"/>
        <w:ind w:left="0"/>
        <w:rPr>
          <w:b/>
          <w:bCs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3"/>
        <w:gridCol w:w="828"/>
        <w:gridCol w:w="828"/>
        <w:gridCol w:w="828"/>
        <w:gridCol w:w="831"/>
        <w:gridCol w:w="830"/>
        <w:gridCol w:w="824"/>
        <w:gridCol w:w="11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5"/>
        </w:trPr>
        <w:tc>
          <w:tcPr>
            <w:tcW w:w="3803" w:type="dxa"/>
            <w:tcBorders>
              <w:top w:val="nil"/>
              <w:left w:val="nil"/>
              <w:bottom w:val="single" w:sz="8" w:space="0" w:color="A6A6A6"/>
              <w:right w:val="single" w:sz="2" w:space="0" w:color="ACE0DB"/>
            </w:tcBorders>
            <w:shd w:val="clear" w:color="auto" w:fill="B1A0C6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b/>
                <w:bCs/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35"/>
            </w:pP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Environmental</w:t>
            </w:r>
            <w:r>
              <w:rPr>
                <w:rFonts w:ascii="Century Gothic" w:hAnsi="Century Gothic" w:cs="Century Gothic"/>
                <w:color w:val="006FC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asset</w:t>
            </w:r>
          </w:p>
        </w:tc>
        <w:tc>
          <w:tcPr>
            <w:tcW w:w="828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rFonts w:ascii="Century Gothic" w:hAnsi="Century Gothic" w:cs="Century Gothic"/>
                <w:b/>
                <w:bCs/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line="200" w:lineRule="exact"/>
              <w:ind w:left="423" w:right="72" w:hanging="300"/>
            </w:pP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color w:val="006FC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movement</w:t>
            </w:r>
            <w:r>
              <w:rPr>
                <w:rFonts w:ascii="Century Gothic" w:hAnsi="Century Gothic" w:cs="Century Gothic"/>
                <w:color w:val="006FC0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corridors</w:t>
            </w:r>
          </w:p>
        </w:tc>
        <w:tc>
          <w:tcPr>
            <w:tcW w:w="828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98"/>
              <w:ind w:left="61"/>
            </w:pP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High</w:t>
            </w:r>
            <w:r>
              <w:rPr>
                <w:rFonts w:ascii="Century Gothic" w:hAnsi="Century Gothic" w:cs="Century Gothic"/>
                <w:color w:val="006FC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Biodiversity</w:t>
            </w:r>
          </w:p>
        </w:tc>
        <w:tc>
          <w:tcPr>
            <w:tcW w:w="828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107" w:line="240" w:lineRule="exact"/>
              <w:ind w:left="241" w:right="244" w:firstLine="19"/>
            </w:pP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Site</w:t>
            </w:r>
            <w:r>
              <w:rPr>
                <w:rFonts w:ascii="Century Gothic" w:hAnsi="Century Gothic" w:cs="Century Gothic"/>
                <w:color w:val="006FC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color w:val="006FC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other</w:t>
            </w:r>
            <w:r>
              <w:rPr>
                <w:rFonts w:ascii="Century Gothic" w:hAnsi="Century Gothic" w:cs="Century Gothic"/>
                <w:color w:val="006FC0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w w:val="95"/>
                <w:sz w:val="20"/>
                <w:szCs w:val="20"/>
              </w:rPr>
              <w:t>Significance</w:t>
            </w:r>
          </w:p>
        </w:tc>
        <w:tc>
          <w:tcPr>
            <w:tcW w:w="831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107" w:line="240" w:lineRule="exact"/>
              <w:ind w:left="126" w:right="129" w:firstLine="2"/>
              <w:jc w:val="center"/>
            </w:pP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color w:val="006FC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site</w:t>
            </w:r>
            <w:r>
              <w:rPr>
                <w:rFonts w:ascii="Century Gothic" w:hAnsi="Century Gothic" w:cs="Century Gothic"/>
                <w:color w:val="006FC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color w:val="006FC0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w w:val="95"/>
                <w:sz w:val="20"/>
                <w:szCs w:val="20"/>
              </w:rPr>
              <w:t>hydrodynamic</w:t>
            </w:r>
            <w:r>
              <w:rPr>
                <w:rFonts w:ascii="Century Gothic" w:hAnsi="Century Gothic" w:cs="Century Gothic"/>
                <w:color w:val="006FC0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diversity</w:t>
            </w:r>
          </w:p>
        </w:tc>
        <w:tc>
          <w:tcPr>
            <w:tcW w:w="830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104" w:line="240" w:lineRule="exact"/>
              <w:ind w:left="474" w:right="279" w:hanging="200"/>
            </w:pP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Threatened</w:t>
            </w:r>
            <w:r>
              <w:rPr>
                <w:rFonts w:ascii="Century Gothic" w:hAnsi="Century Gothic" w:cs="Century Gothic"/>
                <w:color w:val="006FC0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species</w:t>
            </w:r>
          </w:p>
        </w:tc>
        <w:tc>
          <w:tcPr>
            <w:tcW w:w="824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104" w:line="240" w:lineRule="exact"/>
              <w:ind w:left="102" w:right="104" w:firstLine="158"/>
            </w:pP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Dry</w:t>
            </w:r>
            <w:r>
              <w:rPr>
                <w:rFonts w:ascii="Century Gothic" w:hAnsi="Century Gothic" w:cs="Century Gothic"/>
                <w:color w:val="006FC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period</w:t>
            </w:r>
            <w:r>
              <w:rPr>
                <w:rFonts w:ascii="Century Gothic" w:hAnsi="Century Gothic" w:cs="Century Gothic"/>
                <w:color w:val="006FC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color w:val="006FC0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drought</w:t>
            </w:r>
            <w:r>
              <w:rPr>
                <w:rFonts w:ascii="Century Gothic" w:hAnsi="Century Gothic" w:cs="Century Gothic"/>
                <w:color w:val="006FC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refuge</w:t>
            </w:r>
          </w:p>
        </w:tc>
        <w:tc>
          <w:tcPr>
            <w:tcW w:w="1181" w:type="dxa"/>
            <w:tcBorders>
              <w:top w:val="nil"/>
              <w:left w:val="single" w:sz="2" w:space="0" w:color="ACE0DB"/>
              <w:bottom w:val="single" w:sz="8" w:space="0" w:color="A6A6A6"/>
              <w:right w:val="nil"/>
            </w:tcBorders>
            <w:shd w:val="clear" w:color="auto" w:fill="B1A0C6"/>
            <w:textDirection w:val="btLr"/>
          </w:tcPr>
          <w:p w:rsidR="00000000" w:rsidRDefault="009309A5">
            <w:pPr>
              <w:pStyle w:val="TableParagraph"/>
              <w:kinsoku w:val="0"/>
              <w:overflowPunct w:val="0"/>
              <w:spacing w:before="107" w:line="240" w:lineRule="exact"/>
              <w:ind w:left="457" w:right="27" w:hanging="435"/>
            </w:pP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In-scope</w:t>
            </w:r>
            <w:r>
              <w:rPr>
                <w:rFonts w:ascii="Century Gothic" w:hAnsi="Century Gothic" w:cs="Century Gothic"/>
                <w:color w:val="006FC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color w:val="006FC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C’th</w:t>
            </w:r>
            <w:r>
              <w:rPr>
                <w:rFonts w:ascii="Century Gothic" w:hAnsi="Century Gothic" w:cs="Century Gothic"/>
                <w:color w:val="006FC0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6FC0"/>
                <w:sz w:val="20"/>
                <w:szCs w:val="20"/>
              </w:rPr>
              <w:t>e-water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380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5"/>
              <w:ind w:left="97" w:right="29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Lower</w:t>
            </w:r>
            <w:r>
              <w:rPr>
                <w:rFonts w:ascii="Century Gothic" w:hAnsi="Century Gothic" w:cs="Century Gothic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River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(Keepit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Dam</w:t>
            </w:r>
            <w:r>
              <w:rPr>
                <w:rFonts w:ascii="Century Gothic" w:hAnsi="Century Gothic" w:cs="Century Gothic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Walgett)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6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4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2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118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380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5"/>
              <w:ind w:left="97" w:right="980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Peel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River downstream</w:t>
            </w:r>
            <w:r>
              <w:rPr>
                <w:rFonts w:ascii="Century Gothic" w:hAnsi="Century Gothic" w:cs="Century Gothic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Chaffey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Dam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/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52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/>
        </w:tc>
        <w:tc>
          <w:tcPr>
            <w:tcW w:w="8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52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52"/>
              <w:ind w:left="224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52"/>
              <w:ind w:left="222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118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152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380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5"/>
              <w:ind w:left="97" w:right="343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Upper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Namoi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River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 xml:space="preserve"> upstream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of</w:t>
            </w:r>
            <w:r>
              <w:rPr>
                <w:rFonts w:ascii="Century Gothic" w:hAnsi="Century Gothic" w:cs="Century Gothic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Keepit</w:t>
            </w:r>
            <w:r>
              <w:rPr>
                <w:rFonts w:ascii="Century Gothic" w:hAnsi="Century Gothic" w:cs="Century Gothic"/>
                <w:spacing w:val="-2"/>
                <w:sz w:val="22"/>
                <w:szCs w:val="22"/>
              </w:rPr>
              <w:t xml:space="preserve"> Dam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/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/>
        </w:tc>
        <w:tc>
          <w:tcPr>
            <w:tcW w:w="83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7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224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  <w:tc>
          <w:tcPr>
            <w:tcW w:w="82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/>
        </w:tc>
        <w:tc>
          <w:tcPr>
            <w:tcW w:w="118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9309A5">
            <w:pPr>
              <w:pStyle w:val="TableParagraph"/>
              <w:kinsoku w:val="0"/>
              <w:overflowPunct w:val="0"/>
              <w:spacing w:before="149"/>
              <w:ind w:left="3"/>
              <w:jc w:val="center"/>
            </w:pPr>
            <w:r>
              <w:rPr>
                <w:rFonts w:ascii="Century Gothic" w:hAnsi="Century Gothic" w:cs="Century Gothic"/>
                <w:spacing w:val="-1"/>
                <w:sz w:val="22"/>
                <w:szCs w:val="22"/>
              </w:rPr>
              <w:t>Yes</w:t>
            </w:r>
          </w:p>
        </w:tc>
      </w:tr>
    </w:tbl>
    <w:p w:rsidR="00000000" w:rsidRDefault="009309A5">
      <w:pPr>
        <w:sectPr w:rsidR="00000000">
          <w:pgSz w:w="11910" w:h="16840"/>
          <w:pgMar w:top="1080" w:right="1140" w:bottom="980" w:left="600" w:header="0" w:footer="767" w:gutter="0"/>
          <w:cols w:space="720" w:equalWidth="0">
            <w:col w:w="1017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12"/>
        <w:rPr>
          <w:color w:val="000000"/>
          <w:sz w:val="42"/>
          <w:szCs w:val="42"/>
        </w:rPr>
      </w:pPr>
      <w:bookmarkStart w:id="27" w:name="bookmark26"/>
      <w:bookmarkEnd w:id="27"/>
      <w:r>
        <w:rPr>
          <w:b/>
          <w:bCs/>
          <w:color w:val="5F4879"/>
          <w:spacing w:val="-1"/>
          <w:sz w:val="42"/>
          <w:szCs w:val="42"/>
        </w:rPr>
        <w:lastRenderedPageBreak/>
        <w:t>Attachment</w:t>
      </w:r>
      <w:r>
        <w:rPr>
          <w:b/>
          <w:bCs/>
          <w:color w:val="5F4879"/>
          <w:spacing w:val="-8"/>
          <w:sz w:val="42"/>
          <w:szCs w:val="42"/>
        </w:rPr>
        <w:t xml:space="preserve"> </w:t>
      </w:r>
      <w:r>
        <w:rPr>
          <w:b/>
          <w:bCs/>
          <w:color w:val="5F4879"/>
          <w:sz w:val="42"/>
          <w:szCs w:val="42"/>
        </w:rPr>
        <w:t>B</w:t>
      </w:r>
      <w:r>
        <w:rPr>
          <w:b/>
          <w:bCs/>
          <w:color w:val="5F4879"/>
          <w:spacing w:val="-5"/>
          <w:sz w:val="42"/>
          <w:szCs w:val="42"/>
        </w:rPr>
        <w:t xml:space="preserve"> </w:t>
      </w:r>
      <w:r>
        <w:rPr>
          <w:b/>
          <w:bCs/>
          <w:color w:val="5F4879"/>
          <w:sz w:val="42"/>
          <w:szCs w:val="42"/>
        </w:rPr>
        <w:t>–</w:t>
      </w:r>
      <w:r>
        <w:rPr>
          <w:b/>
          <w:bCs/>
          <w:color w:val="5F4879"/>
          <w:spacing w:val="-6"/>
          <w:sz w:val="42"/>
          <w:szCs w:val="42"/>
        </w:rPr>
        <w:t xml:space="preserve"> </w:t>
      </w:r>
      <w:r>
        <w:rPr>
          <w:b/>
          <w:bCs/>
          <w:color w:val="5F4879"/>
          <w:spacing w:val="-1"/>
          <w:sz w:val="42"/>
          <w:szCs w:val="42"/>
        </w:rPr>
        <w:t>Library</w:t>
      </w:r>
      <w:r>
        <w:rPr>
          <w:b/>
          <w:bCs/>
          <w:color w:val="5F4879"/>
          <w:spacing w:val="-8"/>
          <w:sz w:val="42"/>
          <w:szCs w:val="42"/>
        </w:rPr>
        <w:t xml:space="preserve"> </w:t>
      </w:r>
      <w:r>
        <w:rPr>
          <w:b/>
          <w:bCs/>
          <w:color w:val="5F4879"/>
          <w:spacing w:val="-1"/>
          <w:sz w:val="42"/>
          <w:szCs w:val="42"/>
        </w:rPr>
        <w:t>of</w:t>
      </w:r>
      <w:r>
        <w:rPr>
          <w:b/>
          <w:bCs/>
          <w:color w:val="5F4879"/>
          <w:spacing w:val="-6"/>
          <w:sz w:val="42"/>
          <w:szCs w:val="42"/>
        </w:rPr>
        <w:t xml:space="preserve"> </w:t>
      </w:r>
      <w:r>
        <w:rPr>
          <w:b/>
          <w:bCs/>
          <w:color w:val="5F4879"/>
          <w:sz w:val="42"/>
          <w:szCs w:val="42"/>
        </w:rPr>
        <w:t>watering</w:t>
      </w:r>
      <w:r>
        <w:rPr>
          <w:b/>
          <w:bCs/>
          <w:color w:val="5F4879"/>
          <w:spacing w:val="-11"/>
          <w:sz w:val="42"/>
          <w:szCs w:val="42"/>
        </w:rPr>
        <w:t xml:space="preserve"> </w:t>
      </w:r>
      <w:r>
        <w:rPr>
          <w:b/>
          <w:bCs/>
          <w:color w:val="5F4879"/>
          <w:spacing w:val="-1"/>
          <w:sz w:val="42"/>
          <w:szCs w:val="42"/>
        </w:rPr>
        <w:t>actions</w:t>
      </w:r>
    </w:p>
    <w:p w:rsidR="00000000" w:rsidRDefault="009309A5">
      <w:pPr>
        <w:pStyle w:val="BodyText"/>
        <w:kinsoku w:val="0"/>
        <w:overflowPunct w:val="0"/>
        <w:spacing w:before="247"/>
        <w:rPr>
          <w:color w:val="000000"/>
          <w:sz w:val="24"/>
          <w:szCs w:val="24"/>
        </w:rPr>
      </w:pPr>
      <w:bookmarkStart w:id="28" w:name="bookmark27"/>
      <w:bookmarkEnd w:id="28"/>
      <w:r>
        <w:rPr>
          <w:b/>
          <w:bCs/>
          <w:color w:val="5F4879"/>
          <w:sz w:val="24"/>
          <w:szCs w:val="24"/>
        </w:rPr>
        <w:t>Operational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considerations</w:t>
      </w:r>
      <w:r>
        <w:rPr>
          <w:b/>
          <w:bCs/>
          <w:color w:val="5F4879"/>
          <w:spacing w:val="-5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in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the</w:t>
      </w:r>
      <w:r>
        <w:rPr>
          <w:b/>
          <w:bCs/>
          <w:color w:val="5F4879"/>
          <w:spacing w:val="-5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Namoi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River</w:t>
      </w:r>
      <w:r>
        <w:rPr>
          <w:b/>
          <w:bCs/>
          <w:color w:val="5F4879"/>
          <w:spacing w:val="-5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Valley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9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Namoi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rPr>
          <w:spacing w:val="-1"/>
        </w:rP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79"/>
          <w:w w:val="99"/>
        </w:rPr>
        <w:t xml:space="preserve"> </w:t>
      </w:r>
      <w:r>
        <w:rPr>
          <w:spacing w:val="-1"/>
        </w:rPr>
        <w:t>capacities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t>storages,</w:t>
      </w:r>
      <w:r>
        <w:rPr>
          <w:spacing w:val="-10"/>
        </w:rPr>
        <w:t xml:space="preserve"> </w:t>
      </w:r>
      <w:r>
        <w:t>channel</w:t>
      </w:r>
      <w:r>
        <w:rPr>
          <w:spacing w:val="-9"/>
        </w:rPr>
        <w:t xml:space="preserve"> </w:t>
      </w:r>
      <w:r>
        <w:rPr>
          <w:spacing w:val="-1"/>
        </w:rPr>
        <w:t>capacities,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10"/>
        </w:rPr>
        <w:t xml:space="preserve"> </w:t>
      </w:r>
      <w:r>
        <w:t>constraints.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"/>
        </w:rPr>
        <w:t xml:space="preserve"> constraints: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645" w:hanging="369"/>
      </w:pPr>
      <w:r>
        <w:t>Keepit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7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425</w:t>
      </w:r>
      <w:r>
        <w:rPr>
          <w:spacing w:val="-3"/>
        </w:rPr>
        <w:t xml:space="preserve"> </w:t>
      </w:r>
      <w:r>
        <w:t>510</w:t>
      </w:r>
      <w:r>
        <w:rPr>
          <w:spacing w:val="-5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outlet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rPr>
          <w:spacing w:val="-1"/>
        </w:rPr>
        <w:t>ML/day</w:t>
      </w:r>
      <w:r>
        <w:rPr>
          <w:spacing w:val="-5"/>
        </w:rPr>
        <w:t xml:space="preserve"> </w:t>
      </w:r>
      <w:r>
        <w:rPr>
          <w:spacing w:val="-1"/>
        </w:rPr>
        <w:t>(WaterNSW</w:t>
      </w:r>
      <w:r>
        <w:rPr>
          <w:spacing w:val="75"/>
          <w:w w:val="99"/>
        </w:rPr>
        <w:t xml:space="preserve"> </w:t>
      </w:r>
      <w:r>
        <w:t>2017a)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right="486" w:hanging="369"/>
      </w:pPr>
      <w:r>
        <w:t>Chaffey</w:t>
      </w:r>
      <w:r>
        <w:rPr>
          <w:spacing w:val="-8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7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102</w:t>
      </w:r>
      <w:r>
        <w:rPr>
          <w:spacing w:val="-3"/>
        </w:rPr>
        <w:t xml:space="preserve"> </w:t>
      </w:r>
      <w:r>
        <w:t>868</w:t>
      </w:r>
      <w:r>
        <w:rPr>
          <w:spacing w:val="-6"/>
        </w:rPr>
        <w:t xml:space="preserve"> </w:t>
      </w:r>
      <w:r>
        <w:rPr>
          <w:spacing w:val="2"/>
        </w:rPr>
        <w:t>ML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outlet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rPr>
          <w:spacing w:val="-1"/>
        </w:rPr>
        <w:t>ML/day</w:t>
      </w:r>
      <w:r>
        <w:rPr>
          <w:spacing w:val="-6"/>
        </w:rPr>
        <w:t xml:space="preserve"> </w:t>
      </w:r>
      <w:r>
        <w:rPr>
          <w:spacing w:val="-1"/>
        </w:rPr>
        <w:t>(WaterNSW</w:t>
      </w:r>
      <w:r>
        <w:rPr>
          <w:spacing w:val="78"/>
          <w:w w:val="99"/>
        </w:rPr>
        <w:t xml:space="preserve"> </w:t>
      </w:r>
      <w:r>
        <w:t>2016)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Minor</w:t>
      </w:r>
      <w:r>
        <w:rPr>
          <w:spacing w:val="-6"/>
        </w:rPr>
        <w:t xml:space="preserve"> </w:t>
      </w:r>
      <w:r>
        <w:rPr>
          <w:spacing w:val="-1"/>
        </w:rPr>
        <w:t>flood</w:t>
      </w:r>
      <w:r>
        <w:rPr>
          <w:spacing w:val="-6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39</w:t>
      </w:r>
      <w:r>
        <w:rPr>
          <w:spacing w:val="-4"/>
        </w:rPr>
        <w:t xml:space="preserve"> </w:t>
      </w:r>
      <w:r>
        <w:rPr>
          <w:spacing w:val="1"/>
        </w:rPr>
        <w:t>900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Narrabri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t>Minor</w:t>
      </w:r>
      <w:r>
        <w:rPr>
          <w:spacing w:val="-7"/>
        </w:rPr>
        <w:t xml:space="preserve"> </w:t>
      </w:r>
      <w:r>
        <w:rPr>
          <w:spacing w:val="-1"/>
        </w:rPr>
        <w:t>flood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13</w:t>
      </w:r>
      <w:r>
        <w:rPr>
          <w:spacing w:val="-6"/>
        </w:rPr>
        <w:t xml:space="preserve"> </w:t>
      </w:r>
      <w:r>
        <w:rPr>
          <w:spacing w:val="1"/>
        </w:rPr>
        <w:t>400</w:t>
      </w:r>
      <w:r>
        <w:rPr>
          <w:spacing w:val="-8"/>
        </w:rPr>
        <w:t xml:space="preserve"> </w:t>
      </w:r>
      <w:r>
        <w:rPr>
          <w:spacing w:val="-1"/>
        </w:rP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Bugilbone</w:t>
      </w:r>
      <w:r>
        <w:rPr>
          <w:spacing w:val="-5"/>
        </w:rPr>
        <w:t xml:space="preserve"> </w:t>
      </w:r>
      <w:r>
        <w:t>(downstream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Duncan’s</w:t>
      </w:r>
      <w:r>
        <w:rPr>
          <w:spacing w:val="-5"/>
        </w:rPr>
        <w:t xml:space="preserve"> </w:t>
      </w:r>
      <w:r>
        <w:rPr>
          <w:spacing w:val="-1"/>
        </w:rPr>
        <w:t>Junction)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notify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Chaffey</w:t>
      </w:r>
      <w:r>
        <w:rPr>
          <w:spacing w:val="-8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exceed</w:t>
      </w:r>
      <w:r>
        <w:rPr>
          <w:spacing w:val="-6"/>
        </w:rPr>
        <w:t xml:space="preserve"> </w:t>
      </w:r>
      <w:r>
        <w:rPr>
          <w:spacing w:val="-1"/>
        </w:rPr>
        <w:t>500ML/day.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98"/>
      </w:pPr>
      <w:r>
        <w:rPr>
          <w:spacing w:val="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</w:t>
      </w:r>
      <w:r>
        <w:rPr>
          <w:spacing w:val="78"/>
          <w:w w:val="99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freshes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recessions.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instance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inflow</w:t>
      </w:r>
      <w:r>
        <w:rPr>
          <w:spacing w:val="-5"/>
        </w:rPr>
        <w:t xml:space="preserve"> </w:t>
      </w:r>
      <w:r>
        <w:rPr>
          <w:spacing w:val="-1"/>
        </w:rPr>
        <w:t>scenario,</w:t>
      </w:r>
      <w:r>
        <w:rPr>
          <w:spacing w:val="83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56"/>
          <w:w w:val="99"/>
        </w:rPr>
        <w:t xml:space="preserve"> </w:t>
      </w:r>
      <w:r>
        <w:rPr>
          <w:spacing w:val="-1"/>
        </w:rPr>
        <w:t>variability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drought</w:t>
      </w:r>
      <w:r>
        <w:rPr>
          <w:spacing w:val="-6"/>
        </w:rPr>
        <w:t xml:space="preserve"> </w:t>
      </w:r>
      <w:r>
        <w:t>refuge.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</w:t>
      </w:r>
      <w:r>
        <w:rPr>
          <w:spacing w:val="62"/>
          <w:w w:val="99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125</w:t>
      </w:r>
      <w:r>
        <w:rPr>
          <w:spacing w:val="-6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rPr>
          <w:spacing w:val="-1"/>
        </w:rPr>
        <w:t>(subject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account</w:t>
      </w:r>
      <w:r>
        <w:rPr>
          <w:spacing w:val="-4"/>
        </w:rPr>
        <w:t xml:space="preserve"> </w:t>
      </w:r>
      <w:r>
        <w:t>balance)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300</w:t>
      </w:r>
      <w:r>
        <w:rPr>
          <w:spacing w:val="28"/>
          <w:w w:val="9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rPr>
          <w:spacing w:val="-2"/>
        </w:rPr>
        <w:t>over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rPr>
          <w:spacing w:val="-1"/>
        </w:rPr>
        <w:t>consecutive</w:t>
      </w:r>
      <w:r>
        <w:rPr>
          <w:spacing w:val="-8"/>
        </w:rPr>
        <w:t xml:space="preserve"> </w:t>
      </w:r>
      <w:r>
        <w:t>years.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486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Peel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coordinated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74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contingency</w:t>
      </w:r>
      <w:r>
        <w:rPr>
          <w:spacing w:val="-8"/>
        </w:rPr>
        <w:t xml:space="preserve"> </w:t>
      </w:r>
      <w:r>
        <w:t>allowance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fresh</w:t>
      </w:r>
      <w:r>
        <w:rPr>
          <w:spacing w:val="-4"/>
        </w:rPr>
        <w:t xml:space="preserve"> </w:t>
      </w:r>
      <w:r>
        <w:t>flow.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60"/>
          <w:w w:val="99"/>
        </w:rPr>
        <w:t xml:space="preserve"> </w:t>
      </w:r>
      <w:r>
        <w:rPr>
          <w:spacing w:val="-1"/>
        </w:rPr>
        <w:t>scenario,</w:t>
      </w:r>
      <w:r>
        <w:rPr>
          <w:spacing w:val="-12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9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variability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baseflows</w:t>
      </w:r>
      <w:r>
        <w:rPr>
          <w:spacing w:val="65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Chaffey</w:t>
      </w:r>
      <w:r>
        <w:rPr>
          <w:spacing w:val="-8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translucency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inflows.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Peel</w:t>
      </w:r>
      <w:r>
        <w:rPr>
          <w:spacing w:val="-6"/>
        </w:rPr>
        <w:t xml:space="preserve"> </w:t>
      </w:r>
      <w:r>
        <w:rPr>
          <w:spacing w:val="-1"/>
        </w:rPr>
        <w:t>allocation</w:t>
      </w:r>
      <w:r>
        <w:rPr>
          <w:spacing w:val="91"/>
          <w:w w:val="99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unused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forfeited.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49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methods,</w:t>
      </w:r>
      <w:r>
        <w:rPr>
          <w:spacing w:val="-9"/>
        </w:rPr>
        <w:t xml:space="preserve"> </w:t>
      </w:r>
      <w:r>
        <w:rPr>
          <w:spacing w:val="-1"/>
        </w:rPr>
        <w:t>opportunities,</w:t>
      </w:r>
      <w:r>
        <w:rPr>
          <w:spacing w:val="-11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risks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differ</w:t>
      </w:r>
      <w:r>
        <w:rPr>
          <w:spacing w:val="105"/>
          <w:w w:val="99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inflow</w:t>
      </w:r>
      <w:r>
        <w:rPr>
          <w:spacing w:val="-6"/>
        </w:rPr>
        <w:t xml:space="preserve"> </w:t>
      </w:r>
      <w:r>
        <w:rPr>
          <w:spacing w:val="-1"/>
        </w:rPr>
        <w:t>scenario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summarised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page.</w:t>
      </w:r>
      <w:r>
        <w:rPr>
          <w:spacing w:val="-8"/>
        </w:rPr>
        <w:t xml:space="preserve"> </w:t>
      </w:r>
      <w:r>
        <w:t>These</w:t>
      </w:r>
      <w:r>
        <w:rPr>
          <w:spacing w:val="68"/>
          <w:w w:val="99"/>
        </w:rPr>
        <w:t xml:space="preserve"> </w:t>
      </w:r>
      <w:r>
        <w:rPr>
          <w:spacing w:val="-1"/>
        </w:rPr>
        <w:t>considerations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assessed</w:t>
      </w:r>
      <w:r>
        <w:rPr>
          <w:spacing w:val="-7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are</w:t>
      </w:r>
      <w:r>
        <w:rPr>
          <w:spacing w:val="79"/>
          <w:w w:val="99"/>
        </w:rPr>
        <w:t xml:space="preserve"> </w:t>
      </w:r>
      <w:r>
        <w:rPr>
          <w:spacing w:val="-1"/>
        </w:rPr>
        <w:t>made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implemented.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-10"/>
        </w:rPr>
        <w:t xml:space="preserve"> </w:t>
      </w:r>
      <w:r>
        <w:t>refining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rPr>
          <w:spacing w:val="-1"/>
        </w:rPr>
        <w:t>assessing</w:t>
      </w:r>
      <w:r>
        <w:rPr>
          <w:spacing w:val="-9"/>
        </w:rPr>
        <w:t xml:space="preserve"> </w:t>
      </w:r>
      <w:r>
        <w:t>operational</w:t>
      </w:r>
      <w:r>
        <w:rPr>
          <w:spacing w:val="77"/>
          <w:w w:val="99"/>
        </w:rPr>
        <w:t xml:space="preserve"> </w:t>
      </w:r>
      <w:r>
        <w:rPr>
          <w:spacing w:val="-1"/>
        </w:rPr>
        <w:t>feasibility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6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conditions.</w:t>
      </w:r>
    </w:p>
    <w:p w:rsidR="00000000" w:rsidRDefault="009309A5">
      <w:pPr>
        <w:pStyle w:val="BodyText"/>
        <w:kinsoku w:val="0"/>
        <w:overflowPunct w:val="0"/>
        <w:ind w:right="149"/>
        <w:sectPr w:rsidR="00000000">
          <w:pgSz w:w="11910" w:h="16840"/>
          <w:pgMar w:top="1100" w:right="1180" w:bottom="980" w:left="600" w:header="0" w:footer="767" w:gutter="0"/>
          <w:cols w:space="720" w:equalWidth="0">
            <w:col w:w="1013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37"/>
        <w:rPr>
          <w:color w:val="000000"/>
          <w:sz w:val="24"/>
          <w:szCs w:val="24"/>
        </w:rPr>
      </w:pPr>
      <w:bookmarkStart w:id="29" w:name="bookmark28"/>
      <w:bookmarkEnd w:id="29"/>
      <w:r>
        <w:rPr>
          <w:b/>
          <w:bCs/>
          <w:color w:val="5F4879"/>
          <w:spacing w:val="-1"/>
          <w:sz w:val="24"/>
          <w:szCs w:val="24"/>
        </w:rPr>
        <w:lastRenderedPageBreak/>
        <w:t>Potential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watering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actions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under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different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levels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of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water</w:t>
      </w:r>
      <w:r>
        <w:rPr>
          <w:b/>
          <w:bCs/>
          <w:color w:val="5F4879"/>
          <w:spacing w:val="-8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resource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availability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89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9"/>
          <w:w w:val="99"/>
        </w:rPr>
        <w:t xml:space="preserve"> </w:t>
      </w:r>
      <w:r>
        <w:rPr>
          <w:spacing w:val="-1"/>
        </w:rPr>
        <w:t>reasons,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constraints</w:t>
      </w:r>
      <w:r>
        <w:rPr>
          <w:spacing w:val="93"/>
          <w:w w:val="99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water.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identifies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78"/>
          <w:w w:val="9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relate</w:t>
      </w:r>
      <w:r>
        <w:rPr>
          <w:spacing w:val="-8"/>
        </w:rPr>
        <w:t xml:space="preserve"> </w:t>
      </w:r>
      <w:r>
        <w:t>to</w:t>
      </w:r>
      <w:r>
        <w:rPr>
          <w:spacing w:val="66"/>
          <w:w w:val="99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rPr>
          <w:spacing w:val="-1"/>
        </w:rPr>
        <w:t>actions.</w:t>
      </w:r>
    </w:p>
    <w:p w:rsidR="00000000" w:rsidRDefault="009309A5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b/>
          <w:bCs/>
          <w:spacing w:val="-1"/>
        </w:rPr>
        <w:t>Table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4:</w:t>
      </w:r>
      <w:r>
        <w:rPr>
          <w:b/>
          <w:bCs/>
          <w:spacing w:val="-8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Namoi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valley</w:t>
      </w:r>
    </w:p>
    <w:p w:rsidR="00000000" w:rsidRDefault="009309A5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2518"/>
        <w:gridCol w:w="1056"/>
        <w:gridCol w:w="1410"/>
        <w:gridCol w:w="1725"/>
        <w:gridCol w:w="973"/>
        <w:gridCol w:w="79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39"/>
              <w:ind w:left="24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Broad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Asset</w:t>
            </w:r>
          </w:p>
        </w:tc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39"/>
              <w:ind w:left="37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demand</w:t>
            </w:r>
          </w:p>
        </w:tc>
        <w:tc>
          <w:tcPr>
            <w:tcW w:w="59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3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Applicable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level(s)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availability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31"/>
            </w:pPr>
          </w:p>
        </w:tc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31"/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Low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Low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40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Moderate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75"/>
            </w:pP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High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86" w:right="176" w:hanging="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9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5"/>
              <w:ind w:left="102" w:right="211"/>
            </w:pP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Lower</w:t>
            </w:r>
            <w:r>
              <w:rPr>
                <w:rFonts w:ascii="Century Gothic" w:hAnsi="Century Gothic" w:cs="Century Gothic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Namoi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channel</w:t>
            </w:r>
          </w:p>
        </w:tc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5"/>
              <w:ind w:left="104" w:right="433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Small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(minimum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baseflows):</w:t>
            </w:r>
          </w:p>
          <w:p w:rsidR="00000000" w:rsidRDefault="009309A5">
            <w:pPr>
              <w:pStyle w:val="ListParagraph"/>
              <w:numPr>
                <w:ilvl w:val="0"/>
                <w:numId w:val="5"/>
              </w:numPr>
              <w:tabs>
                <w:tab w:val="left" w:pos="335"/>
              </w:tabs>
              <w:kinsoku w:val="0"/>
              <w:overflowPunct w:val="0"/>
              <w:spacing w:before="60"/>
              <w:ind w:right="164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8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Boggabri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13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Waa</w:t>
            </w:r>
          </w:p>
          <w:p w:rsidR="00000000" w:rsidRDefault="009309A5">
            <w:pPr>
              <w:pStyle w:val="List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before="60"/>
              <w:ind w:left="337" w:right="241" w:hanging="233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72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Boggabri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105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Wee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Waa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(Dec–June)</w:t>
            </w:r>
          </w:p>
          <w:p w:rsidR="00000000" w:rsidRDefault="009309A5">
            <w:pPr>
              <w:pStyle w:val="List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before="60"/>
              <w:ind w:left="337" w:right="241" w:hanging="233"/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215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Boggabri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260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Wee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Waa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(July–Nov)</w:t>
            </w:r>
          </w:p>
        </w:tc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5"/>
              <w:ind w:left="102" w:right="192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1.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Minimum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flows:</w:t>
            </w:r>
            <w:r>
              <w:rPr>
                <w:rFonts w:ascii="Century Gothic" w:hAnsi="Century Gothic" w:cs="Century Gothic"/>
                <w:i/>
                <w:iCs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minimum</w:t>
            </w:r>
            <w:r>
              <w:rPr>
                <w:rFonts w:ascii="Century Gothic" w:hAnsi="Century Gothic" w:cs="Century Gothic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during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dry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periods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refuge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habitat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maintain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resilience.</w:t>
            </w:r>
          </w:p>
        </w:tc>
        <w:tc>
          <w:tcPr>
            <w:tcW w:w="3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0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/>
        </w:tc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/>
        </w:tc>
        <w:tc>
          <w:tcPr>
            <w:tcW w:w="59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7"/>
                <w:szCs w:val="17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 w:right="262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2.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High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low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season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baseflows: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baseflows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7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refresh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pools,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manage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quality,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5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hydrological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connectivity,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allowing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movement</w:t>
            </w:r>
            <w:r>
              <w:rPr>
                <w:rFonts w:ascii="Century Gothic" w:hAnsi="Century Gothic" w:cs="Century Gothic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5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building</w:t>
            </w:r>
            <w:r>
              <w:rPr>
                <w:rFonts w:ascii="Century Gothic" w:hAnsi="Century Gothic" w:cs="Century Gothic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population</w:t>
            </w:r>
            <w:r>
              <w:rPr>
                <w:rFonts w:ascii="Century Gothic" w:hAnsi="Century Gothic" w:cs="Century Gothic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resilience.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2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2" w:right="262"/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5"/>
              <w:ind w:left="104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Medium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4"/>
              </w:numPr>
              <w:tabs>
                <w:tab w:val="left" w:pos="371"/>
              </w:tabs>
              <w:kinsoku w:val="0"/>
              <w:overflowPunct w:val="0"/>
              <w:spacing w:before="60"/>
              <w:ind w:right="170"/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500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Bugilbone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75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days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(min.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25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consecutive</w:t>
            </w:r>
            <w:r>
              <w:rPr>
                <w:rFonts w:ascii="Century Gothic" w:hAnsi="Century Gothic" w:cs="Century Gothic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days)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preferably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in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late</w:t>
            </w:r>
            <w:r>
              <w:rPr>
                <w:rFonts w:ascii="Century Gothic" w:hAnsi="Century Gothic" w:cs="Century Gothic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spring/summer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late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winter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  <w:tc>
          <w:tcPr>
            <w:tcW w:w="4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94"/>
              <w:ind w:left="102" w:right="113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3.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Providing</w:t>
            </w:r>
            <w:r>
              <w:rPr>
                <w:rFonts w:ascii="Century Gothic" w:hAnsi="Century Gothic" w:cs="Century Gothic"/>
                <w:i/>
                <w:i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hydrological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connectivity: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(freshes)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supplement</w:t>
            </w:r>
            <w:r>
              <w:rPr>
                <w:rFonts w:ascii="Century Gothic" w:hAnsi="Century Gothic" w:cs="Century Gothic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river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inundate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low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level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structures</w:t>
            </w:r>
            <w:r>
              <w:rPr>
                <w:rFonts w:ascii="Century Gothic" w:hAnsi="Century Gothic" w:cs="Century Gothic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longitudinal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connectivity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44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access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habitat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native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fish,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which</w:t>
            </w:r>
            <w:r>
              <w:rPr>
                <w:rFonts w:ascii="Century Gothic" w:hAnsi="Century Gothic" w:cs="Century Gothic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would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also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achieve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movement,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spawning</w:t>
            </w:r>
            <w:r>
              <w:rPr>
                <w:rFonts w:ascii="Century Gothic" w:hAnsi="Century Gothic" w:cs="Century Gothic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possible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recruitment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in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some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species.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6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Large</w:t>
            </w:r>
            <w:r>
              <w:rPr>
                <w:rFonts w:ascii="Century Gothic" w:hAnsi="Century Gothic" w:cs="Century Gothic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flows:</w:t>
            </w:r>
          </w:p>
          <w:p w:rsidR="00000000" w:rsidRDefault="009309A5">
            <w:pPr>
              <w:pStyle w:val="List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before="60"/>
              <w:ind w:right="203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1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800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Bugilbone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60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days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(min.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6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consecutive</w:t>
            </w:r>
            <w:r>
              <w:rPr>
                <w:rFonts w:ascii="Century Gothic" w:hAnsi="Century Gothic" w:cs="Century Gothic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days)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preferably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in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late</w:t>
            </w:r>
            <w:r>
              <w:rPr>
                <w:rFonts w:ascii="Century Gothic" w:hAnsi="Century Gothic" w:cs="Century Gothic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spring/summer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late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winter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9"/>
              <w:ind w:left="104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Symbol" w:hAnsi="Symbol" w:cs="Symbol"/>
                <w:sz w:val="19"/>
                <w:szCs w:val="19"/>
              </w:rPr>
              <w:t></w:t>
            </w:r>
            <w:r>
              <w:rPr>
                <w:rFonts w:ascii="Symbol" w:hAnsi="Symbol" w:cs="Symbol"/>
                <w:sz w:val="19"/>
                <w:szCs w:val="19"/>
              </w:rPr>
              <w:t></w:t>
            </w:r>
            <w:r>
              <w:rPr>
                <w:rFonts w:ascii="Symbol" w:hAnsi="Symbol" w:cs="Symbol"/>
                <w:spacing w:val="42"/>
                <w:sz w:val="19"/>
                <w:szCs w:val="19"/>
              </w:rPr>
              <w:t>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400–2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870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7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Boggabri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1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500–</w:t>
            </w:r>
          </w:p>
          <w:p w:rsidR="00000000" w:rsidRDefault="009309A5">
            <w:pPr>
              <w:pStyle w:val="TableParagraph"/>
              <w:kinsoku w:val="0"/>
              <w:overflowPunct w:val="0"/>
              <w:ind w:left="337" w:right="205"/>
            </w:pPr>
            <w:r>
              <w:rPr>
                <w:rFonts w:ascii="Century Gothic" w:hAnsi="Century Gothic" w:cs="Century Gothic"/>
                <w:sz w:val="19"/>
                <w:szCs w:val="19"/>
              </w:rPr>
              <w:t>3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150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Wee</w:t>
            </w:r>
            <w:r>
              <w:rPr>
                <w:rFonts w:ascii="Century Gothic" w:hAnsi="Century Gothic" w:cs="Century Gothic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Waa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Sept–Dec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for</w:t>
            </w:r>
            <w:r>
              <w:rPr>
                <w:rFonts w:ascii="Century Gothic" w:hAnsi="Century Gothic" w:cs="Century Gothic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min.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7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days</w:t>
            </w:r>
          </w:p>
        </w:tc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  <w:tc>
          <w:tcPr>
            <w:tcW w:w="3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4" w:right="107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4.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Managed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flow</w:t>
            </w:r>
            <w:r>
              <w:rPr>
                <w:rFonts w:ascii="Century Gothic" w:hAnsi="Century Gothic" w:cs="Century Gothic"/>
                <w:i/>
                <w:i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recessions:</w:t>
            </w:r>
            <w:r>
              <w:rPr>
                <w:rFonts w:ascii="Century Gothic" w:hAnsi="Century Gothic" w:cs="Century Gothic"/>
                <w:i/>
                <w:iCs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(freshes)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extend</w:t>
            </w:r>
            <w:r>
              <w:rPr>
                <w:rFonts w:ascii="Century Gothic" w:hAnsi="Century Gothic" w:cs="Century Gothic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duration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recession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of</w:t>
            </w:r>
            <w:r>
              <w:rPr>
                <w:rFonts w:ascii="Century Gothic" w:hAnsi="Century Gothic" w:cs="Century Gothic"/>
                <w:spacing w:val="3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unregulated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instream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habitat,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support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native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(movement,</w:t>
            </w:r>
            <w:r>
              <w:rPr>
                <w:rFonts w:ascii="Century Gothic" w:hAnsi="Century Gothic" w:cs="Century Gothic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spawning,</w:t>
            </w:r>
            <w:r>
              <w:rPr>
                <w:rFonts w:ascii="Century Gothic" w:hAnsi="Century Gothic" w:cs="Century Gothic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recruitment</w:t>
            </w:r>
            <w:r>
              <w:rPr>
                <w:rFonts w:ascii="Century Gothic" w:hAnsi="Century Gothic" w:cs="Century Gothic"/>
                <w:spacing w:val="32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condition),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maintain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ecosystem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function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longitudinal</w:t>
            </w:r>
            <w:r>
              <w:rPr>
                <w:rFonts w:ascii="Century Gothic" w:hAnsi="Century Gothic" w:cs="Century Gothic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connectivity.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ind w:left="104" w:right="107"/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115"/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Small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flow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100-150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Wee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Waa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connection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between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Namoi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Barwon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rivers.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Ideally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when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Barwon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River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are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over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4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Dangar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Bridge</w:t>
            </w:r>
          </w:p>
        </w:tc>
        <w:tc>
          <w:tcPr>
            <w:tcW w:w="59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2" w:right="128"/>
            </w:pP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5.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Connection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between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the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Namoi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Barwon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rivers: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3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small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Wee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Waa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which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will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flow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down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Namoi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River</w:t>
            </w:r>
            <w:r>
              <w:rPr>
                <w:rFonts w:ascii="Century Gothic" w:hAnsi="Century Gothic" w:cs="Century Gothic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Walgett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connect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Namoi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Barwon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rivers.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 xml:space="preserve">This </w:t>
            </w:r>
            <w:r>
              <w:rPr>
                <w:rFonts w:ascii="Century Gothic" w:hAnsi="Century Gothic" w:cs="Century Gothic"/>
                <w:spacing w:val="14"/>
                <w:sz w:val="19"/>
                <w:szCs w:val="19"/>
              </w:rPr>
              <w:t xml:space="preserve">  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will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longitudinal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connectivity,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dispersal,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genetic</w:t>
            </w:r>
            <w:r>
              <w:rPr>
                <w:rFonts w:ascii="Century Gothic" w:hAnsi="Century Gothic" w:cs="Century Gothic"/>
                <w:spacing w:val="7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diversity</w:t>
            </w:r>
            <w:r>
              <w:rPr>
                <w:rFonts w:ascii="Century Gothic" w:hAnsi="Century Gothic" w:cs="Century Gothic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recruitment.</w:t>
            </w:r>
          </w:p>
        </w:tc>
      </w:tr>
    </w:tbl>
    <w:p w:rsidR="00000000" w:rsidRDefault="009309A5">
      <w:pPr>
        <w:sectPr w:rsidR="00000000">
          <w:pgSz w:w="11910" w:h="16840"/>
          <w:pgMar w:top="1080" w:right="1020" w:bottom="980" w:left="600" w:header="0" w:footer="767" w:gutter="0"/>
          <w:cols w:space="720" w:equalWidth="0">
            <w:col w:w="1029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2"/>
        <w:gridCol w:w="2516"/>
        <w:gridCol w:w="845"/>
        <w:gridCol w:w="316"/>
        <w:gridCol w:w="740"/>
        <w:gridCol w:w="907"/>
        <w:gridCol w:w="531"/>
        <w:gridCol w:w="489"/>
        <w:gridCol w:w="934"/>
        <w:gridCol w:w="11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5"/>
              <w:ind w:left="24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Broad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Asset</w:t>
            </w:r>
          </w:p>
        </w:tc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55"/>
              <w:ind w:left="37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demand</w:t>
            </w:r>
          </w:p>
        </w:tc>
        <w:tc>
          <w:tcPr>
            <w:tcW w:w="59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3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Applicable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level(s)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availability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33"/>
            </w:pPr>
          </w:p>
        </w:tc>
        <w:tc>
          <w:tcPr>
            <w:tcW w:w="2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4"/>
              <w:ind w:left="1033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239" w:right="201" w:hanging="3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Low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344"/>
            </w:pP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Low</w:t>
            </w:r>
          </w:p>
        </w:tc>
        <w:tc>
          <w:tcPr>
            <w:tcW w:w="1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50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Moderate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255"/>
            </w:pP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High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9309A5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4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72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22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Wetlands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/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Anabranches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212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Commence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fill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wetlands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preferably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in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late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spring/summer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late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winter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over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45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days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(min.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7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consecutive</w:t>
            </w:r>
            <w:r>
              <w:rPr>
                <w:rFonts w:ascii="Century Gothic" w:hAnsi="Century Gothic" w:cs="Century Gothic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days):</w:t>
            </w:r>
          </w:p>
          <w:p w:rsidR="00000000" w:rsidRDefault="009309A5">
            <w:pPr>
              <w:pStyle w:val="TableParagraph"/>
              <w:kinsoku w:val="0"/>
              <w:overflowPunct w:val="0"/>
              <w:spacing w:before="59"/>
              <w:ind w:left="335" w:right="116" w:hanging="233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Symbol" w:hAnsi="Symbol" w:cs="Symbol"/>
                <w:sz w:val="19"/>
                <w:szCs w:val="19"/>
              </w:rPr>
              <w:t></w:t>
            </w:r>
            <w:r>
              <w:rPr>
                <w:rFonts w:ascii="Symbol" w:hAnsi="Symbol" w:cs="Symbol"/>
                <w:sz w:val="19"/>
                <w:szCs w:val="19"/>
              </w:rPr>
              <w:t></w:t>
            </w:r>
            <w:r>
              <w:rPr>
                <w:rFonts w:ascii="Symbol" w:hAnsi="Symbol" w:cs="Symbol"/>
                <w:spacing w:val="42"/>
                <w:sz w:val="19"/>
                <w:szCs w:val="19"/>
              </w:rPr>
              <w:t>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4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000–4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500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Bugilbone</w:t>
            </w:r>
          </w:p>
          <w:p w:rsidR="00000000" w:rsidRDefault="009309A5">
            <w:pPr>
              <w:pStyle w:val="ListParagraph"/>
              <w:numPr>
                <w:ilvl w:val="0"/>
                <w:numId w:val="2"/>
              </w:numPr>
              <w:tabs>
                <w:tab w:val="left" w:pos="335"/>
              </w:tabs>
              <w:kinsoku w:val="0"/>
              <w:overflowPunct w:val="0"/>
              <w:spacing w:before="60"/>
              <w:ind w:right="291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Greater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than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4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600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Boggabri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(for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Barbers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Lagoon)</w:t>
            </w:r>
          </w:p>
          <w:p w:rsidR="00000000" w:rsidRDefault="009309A5">
            <w:pPr>
              <w:pStyle w:val="ListParagraph"/>
              <w:numPr>
                <w:ilvl w:val="0"/>
                <w:numId w:val="2"/>
              </w:numPr>
              <w:tabs>
                <w:tab w:val="left" w:pos="335"/>
              </w:tabs>
              <w:kinsoku w:val="0"/>
              <w:overflowPunct w:val="0"/>
              <w:spacing w:before="60"/>
              <w:ind w:right="282"/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Greater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than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3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300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at</w:t>
            </w:r>
            <w:r>
              <w:rPr>
                <w:rFonts w:ascii="Century Gothic" w:hAnsi="Century Gothic" w:cs="Century Gothic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Duncan’s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gauge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  <w:tc>
          <w:tcPr>
            <w:tcW w:w="4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spacing w:before="1"/>
              <w:rPr>
                <w:sz w:val="20"/>
                <w:szCs w:val="20"/>
              </w:rPr>
            </w:pPr>
          </w:p>
          <w:p w:rsidR="00000000" w:rsidRDefault="009309A5">
            <w:pPr>
              <w:pStyle w:val="TableParagraph"/>
              <w:kinsoku w:val="0"/>
              <w:overflowPunct w:val="0"/>
              <w:ind w:left="104" w:right="332"/>
            </w:pP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6.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Connectivity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anabranches: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supplement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other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connect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the</w:t>
            </w:r>
            <w:r>
              <w:rPr>
                <w:rFonts w:ascii="Century Gothic" w:hAnsi="Century Gothic" w:cs="Century Gothic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river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with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commence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flow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anabranches,</w:t>
            </w:r>
            <w:r>
              <w:rPr>
                <w:rFonts w:ascii="Century Gothic" w:hAnsi="Century Gothic" w:cs="Century Gothic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there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is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also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possibility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pump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water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into</w:t>
            </w:r>
            <w:r>
              <w:rPr>
                <w:rFonts w:ascii="Century Gothic" w:hAnsi="Century Gothic" w:cs="Century Gothic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anabranches.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This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action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is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off</w:t>
            </w:r>
            <w:r>
              <w:rPr>
                <w:rFonts w:ascii="Century Gothic" w:hAnsi="Century Gothic" w:cs="Century Gothic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channel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habitat,</w:t>
            </w:r>
            <w:r>
              <w:rPr>
                <w:rFonts w:ascii="Century Gothic" w:hAnsi="Century Gothic" w:cs="Century Gothic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support</w:t>
            </w:r>
            <w:r>
              <w:rPr>
                <w:rFonts w:ascii="Century Gothic" w:hAnsi="Century Gothic" w:cs="Century Gothic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riparian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vegetation,</w:t>
            </w:r>
            <w:r>
              <w:rPr>
                <w:rFonts w:ascii="Century Gothic" w:hAnsi="Century Gothic" w:cs="Century Gothic"/>
                <w:spacing w:val="4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support</w:t>
            </w:r>
            <w:r>
              <w:rPr>
                <w:rFonts w:ascii="Century Gothic" w:hAnsi="Century Gothic" w:cs="Century Gothic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movement,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spawning,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recruitment</w:t>
            </w:r>
            <w:r>
              <w:rPr>
                <w:rFonts w:ascii="Century Gothic" w:hAnsi="Century Gothic" w:cs="Century Gothic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condition.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0"/>
        </w:trPr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57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Peel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9"/>
                <w:szCs w:val="19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9"/>
                <w:szCs w:val="19"/>
              </w:rPr>
              <w:t>channel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Baseflows:</w:t>
            </w:r>
          </w:p>
          <w:p w:rsidR="00000000" w:rsidRDefault="009309A5">
            <w:pPr>
              <w:pStyle w:val="ListParagraph"/>
              <w:numPr>
                <w:ilvl w:val="0"/>
                <w:numId w:val="1"/>
              </w:numPr>
              <w:tabs>
                <w:tab w:val="left" w:pos="335"/>
              </w:tabs>
              <w:kinsoku w:val="0"/>
              <w:overflowPunct w:val="0"/>
              <w:spacing w:before="60"/>
              <w:ind w:right="151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variable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low</w:t>
            </w:r>
            <w:r>
              <w:rPr>
                <w:rFonts w:ascii="Century Gothic" w:hAnsi="Century Gothic" w:cs="Century Gothic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baseflow</w:t>
            </w:r>
            <w:r>
              <w:rPr>
                <w:rFonts w:ascii="Century Gothic" w:hAnsi="Century Gothic" w:cs="Century Gothic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(greater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than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3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ML/day)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from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Chaffey</w:t>
            </w:r>
            <w:r>
              <w:rPr>
                <w:rFonts w:ascii="Century Gothic" w:hAnsi="Century Gothic" w:cs="Century Gothic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Dam</w:t>
            </w:r>
          </w:p>
          <w:p w:rsidR="00000000" w:rsidRDefault="009309A5">
            <w:pPr>
              <w:pStyle w:val="ListParagraph"/>
              <w:numPr>
                <w:ilvl w:val="0"/>
                <w:numId w:val="1"/>
              </w:numPr>
              <w:tabs>
                <w:tab w:val="left" w:pos="335"/>
              </w:tabs>
              <w:kinsoku w:val="0"/>
              <w:overflowPunct w:val="0"/>
              <w:spacing w:before="59"/>
              <w:ind w:right="122"/>
              <w:jc w:val="both"/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Pulsed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baseflow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(~500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ML/day)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from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Chaffey</w:t>
            </w:r>
            <w:r>
              <w:rPr>
                <w:rFonts w:ascii="Century Gothic" w:hAnsi="Century Gothic" w:cs="Century Gothic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Dam</w:t>
            </w:r>
          </w:p>
        </w:tc>
        <w:tc>
          <w:tcPr>
            <w:tcW w:w="28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103"/>
            </w:pP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7.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Variable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baseflows:</w:t>
            </w:r>
            <w:r>
              <w:rPr>
                <w:rFonts w:ascii="Century Gothic" w:hAnsi="Century Gothic" w:cs="Century Gothic"/>
                <w:i/>
                <w:iCs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variable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baseflow,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likely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during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or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after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period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flows,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habitat,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maintain</w:t>
            </w:r>
            <w:r>
              <w:rPr>
                <w:rFonts w:ascii="Century Gothic" w:hAnsi="Century Gothic" w:cs="Century Gothic"/>
                <w:spacing w:val="1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resilience,</w:t>
            </w:r>
            <w:r>
              <w:rPr>
                <w:rFonts w:ascii="Century Gothic" w:hAnsi="Century Gothic" w:cs="Century Gothic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hydrological</w:t>
            </w:r>
            <w:r>
              <w:rPr>
                <w:rFonts w:ascii="Century Gothic" w:hAnsi="Century Gothic" w:cs="Century Gothic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connectivity,</w:t>
            </w:r>
            <w:r>
              <w:rPr>
                <w:rFonts w:ascii="Century Gothic" w:hAnsi="Century Gothic" w:cs="Century Gothic"/>
                <w:spacing w:val="4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maintain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water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quality,</w:t>
            </w:r>
            <w:r>
              <w:rPr>
                <w:rFonts w:ascii="Century Gothic" w:hAnsi="Century Gothic" w:cs="Century Gothic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as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well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as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movement</w:t>
            </w:r>
            <w:r>
              <w:rPr>
                <w:rFonts w:ascii="Century Gothic" w:hAnsi="Century Gothic" w:cs="Century Gothic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population</w:t>
            </w:r>
            <w:r>
              <w:rPr>
                <w:rFonts w:ascii="Century Gothic" w:hAnsi="Century Gothic" w:cs="Century Gothic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resilience.</w:t>
            </w:r>
          </w:p>
        </w:tc>
        <w:tc>
          <w:tcPr>
            <w:tcW w:w="31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9"/>
        </w:trPr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/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2" w:right="337"/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Fresh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flow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(1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000–4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000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ML/day)</w:t>
            </w:r>
          </w:p>
        </w:tc>
        <w:tc>
          <w:tcPr>
            <w:tcW w:w="1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  <w:tc>
          <w:tcPr>
            <w:tcW w:w="2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9309A5">
            <w:pPr>
              <w:pStyle w:val="TableParagraph"/>
              <w:kinsoku w:val="0"/>
              <w:overflowPunct w:val="0"/>
              <w:spacing w:before="62"/>
              <w:ind w:left="104" w:right="133"/>
            </w:pP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8.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9"/>
                <w:szCs w:val="19"/>
              </w:rPr>
              <w:t>In-channel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9"/>
                <w:szCs w:val="19"/>
              </w:rPr>
              <w:t>freshes:</w:t>
            </w:r>
            <w:r>
              <w:rPr>
                <w:rFonts w:ascii="Century Gothic" w:hAnsi="Century Gothic" w:cs="Century Gothic"/>
                <w:i/>
                <w:iCs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Contribute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freshes</w:t>
            </w:r>
            <w:r>
              <w:rPr>
                <w:rFonts w:ascii="Century Gothic" w:hAnsi="Century Gothic" w:cs="Century Gothic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conjunction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with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other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provide</w:t>
            </w:r>
            <w:r>
              <w:rPr>
                <w:rFonts w:ascii="Century Gothic" w:hAnsi="Century Gothic" w:cs="Century Gothic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habitat,</w:t>
            </w:r>
            <w:r>
              <w:rPr>
                <w:rFonts w:ascii="Century Gothic" w:hAnsi="Century Gothic" w:cs="Century Gothic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support</w:t>
            </w:r>
            <w:r>
              <w:rPr>
                <w:rFonts w:ascii="Century Gothic" w:hAnsi="Century Gothic" w:cs="Century Gothic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ecological</w:t>
            </w:r>
            <w:r>
              <w:rPr>
                <w:rFonts w:ascii="Century Gothic" w:hAnsi="Century Gothic" w:cs="Century Gothic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processes,</w:t>
            </w:r>
            <w:r>
              <w:rPr>
                <w:rFonts w:ascii="Century Gothic" w:hAnsi="Century Gothic" w:cs="Century Gothic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maintain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riparian</w:t>
            </w:r>
            <w:r>
              <w:rPr>
                <w:rFonts w:ascii="Century Gothic" w:hAnsi="Century Gothic" w:cs="Century Gothic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vegetation,</w:t>
            </w:r>
            <w:r>
              <w:rPr>
                <w:rFonts w:ascii="Century Gothic" w:hAnsi="Century Gothic" w:cs="Century Gothic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support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fish</w:t>
            </w:r>
            <w:r>
              <w:rPr>
                <w:rFonts w:ascii="Century Gothic" w:hAnsi="Century Gothic" w:cs="Century Gothic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movement,</w:t>
            </w:r>
            <w:r>
              <w:rPr>
                <w:rFonts w:ascii="Century Gothic" w:hAnsi="Century Gothic" w:cs="Century Gothic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spawning,</w:t>
            </w:r>
            <w:r>
              <w:rPr>
                <w:rFonts w:ascii="Century Gothic" w:hAnsi="Century Gothic" w:cs="Century Gothic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recruitment</w:t>
            </w:r>
            <w:r>
              <w:rPr>
                <w:rFonts w:ascii="Century Gothic" w:hAnsi="Century Gothic" w:cs="Century Gothic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condition</w:t>
            </w:r>
          </w:p>
        </w:tc>
        <w:tc>
          <w:tcPr>
            <w:tcW w:w="2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9309A5"/>
        </w:tc>
      </w:tr>
    </w:tbl>
    <w:p w:rsidR="00000000" w:rsidRDefault="009309A5">
      <w:pPr>
        <w:sectPr w:rsidR="00000000">
          <w:pgSz w:w="11910" w:h="16840"/>
          <w:pgMar w:top="1040" w:right="1020" w:bottom="960" w:left="600" w:header="0" w:footer="767" w:gutter="0"/>
          <w:cols w:space="720"/>
          <w:noEndnote/>
        </w:sectPr>
      </w:pPr>
    </w:p>
    <w:p w:rsidR="00000000" w:rsidRDefault="009309A5">
      <w:pPr>
        <w:pStyle w:val="Heading2"/>
        <w:kinsoku w:val="0"/>
        <w:overflowPunct w:val="0"/>
        <w:spacing w:before="37"/>
        <w:rPr>
          <w:b w:val="0"/>
          <w:bCs w:val="0"/>
          <w:color w:val="000000"/>
        </w:rPr>
      </w:pPr>
      <w:bookmarkStart w:id="30" w:name="bookmark29"/>
      <w:bookmarkEnd w:id="30"/>
      <w:r>
        <w:rPr>
          <w:color w:val="5F4879"/>
          <w:spacing w:val="-1"/>
        </w:rPr>
        <w:lastRenderedPageBreak/>
        <w:t>Potential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arrangements</w:t>
      </w:r>
    </w:p>
    <w:p w:rsidR="00000000" w:rsidRDefault="009309A5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43"/>
      </w:pPr>
      <w:r>
        <w:rPr>
          <w:spacing w:val="-1"/>
        </w:rPr>
        <w:t>Table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Murray-Darling</w:t>
      </w:r>
      <w:r>
        <w:rPr>
          <w:spacing w:val="74"/>
          <w:w w:val="9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</w:t>
      </w:r>
      <w:r>
        <w:t>ong-term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contribution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rPr>
          <w:spacing w:val="-1"/>
        </w:rPr>
        <w:t>year.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71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below.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Namoi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flows</w:t>
      </w:r>
    </w:p>
    <w:p w:rsidR="00000000" w:rsidRDefault="009309A5">
      <w:pPr>
        <w:pStyle w:val="BodyText"/>
        <w:kinsoku w:val="0"/>
        <w:overflowPunct w:val="0"/>
        <w:spacing w:before="119"/>
        <w:ind w:right="206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rPr>
          <w:spacing w:val="-1"/>
        </w:rPr>
        <w:t>(including</w:t>
      </w:r>
      <w:r>
        <w:rPr>
          <w:spacing w:val="-7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variability)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5"/>
        </w:rPr>
        <w:t xml:space="preserve"> </w:t>
      </w:r>
      <w:r>
        <w:t>River</w:t>
      </w:r>
      <w:r>
        <w:rPr>
          <w:spacing w:val="81"/>
          <w:w w:val="9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4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resilience.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90"/>
          <w:w w:val="99"/>
        </w:rPr>
        <w:t xml:space="preserve"> </w:t>
      </w:r>
      <w:r>
        <w:t>maintaining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preventing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situation.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22"/>
        <w:ind w:left="532" w:right="243" w:hanging="424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Gunidgera</w:t>
      </w:r>
      <w:r>
        <w:rPr>
          <w:spacing w:val="-7"/>
        </w:rPr>
        <w:t xml:space="preserve"> </w:t>
      </w:r>
      <w:r>
        <w:t>weir,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flows,</w:t>
      </w:r>
      <w:r>
        <w:rPr>
          <w:spacing w:val="63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managed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t>arrangements.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19"/>
        <w:ind w:left="532" w:right="391" w:hanging="424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Narrabri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2"/>
        </w:rPr>
        <w:t xml:space="preserve"> </w:t>
      </w:r>
      <w:r>
        <w:rPr>
          <w:spacing w:val="-1"/>
        </w:rPr>
        <w:t>(noting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t>flood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at</w:t>
      </w:r>
      <w:r>
        <w:rPr>
          <w:spacing w:val="51"/>
          <w:w w:val="99"/>
        </w:rPr>
        <w:t xml:space="preserve"> </w:t>
      </w:r>
      <w:r>
        <w:rPr>
          <w:spacing w:val="-1"/>
        </w:rPr>
        <w:t>Bugilbone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13</w:t>
      </w:r>
      <w:r>
        <w:rPr>
          <w:spacing w:val="-6"/>
        </w:rPr>
        <w:t xml:space="preserve"> </w:t>
      </w:r>
      <w:r>
        <w:t>400</w:t>
      </w:r>
      <w:r>
        <w:rPr>
          <w:spacing w:val="-7"/>
        </w:rPr>
        <w:t xml:space="preserve"> </w:t>
      </w:r>
      <w:r>
        <w:rPr>
          <w:spacing w:val="-1"/>
        </w:rPr>
        <w:t>ML/day).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19"/>
        <w:ind w:left="532" w:right="992" w:hanging="424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depend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antecedent</w:t>
      </w:r>
      <w:r>
        <w:rPr>
          <w:spacing w:val="-6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1"/>
        </w:rPr>
        <w:t>water,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52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supplementing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sources.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19"/>
        <w:ind w:left="532" w:right="232" w:hanging="424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06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Keepit</w:t>
      </w:r>
      <w:r>
        <w:rPr>
          <w:spacing w:val="-5"/>
        </w:rPr>
        <w:t xml:space="preserve"> </w:t>
      </w:r>
      <w:r>
        <w:t>Dam</w:t>
      </w:r>
      <w:r>
        <w:rPr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Walgett.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achieved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epend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antecedent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availabile</w:t>
      </w:r>
      <w:r>
        <w:rPr>
          <w:spacing w:val="-8"/>
        </w:rPr>
        <w:t xml:space="preserve"> </w:t>
      </w:r>
      <w:r>
        <w:t>water.</w:t>
      </w:r>
      <w:r>
        <w:rPr>
          <w:spacing w:val="62"/>
          <w:w w:val="99"/>
        </w:rPr>
        <w:t xml:space="preserve"> </w:t>
      </w: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delivering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1"/>
        </w:rPr>
        <w:t>baseflows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Manilla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Split</w:t>
      </w:r>
      <w:r>
        <w:rPr>
          <w:spacing w:val="95"/>
          <w:w w:val="99"/>
        </w:rPr>
        <w:t xml:space="preserve"> </w:t>
      </w:r>
      <w:r>
        <w:rPr>
          <w:spacing w:val="-1"/>
        </w:rPr>
        <w:t>Rock</w:t>
      </w:r>
      <w:r>
        <w:rPr>
          <w:spacing w:val="-8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extreme</w:t>
      </w:r>
      <w:r>
        <w:rPr>
          <w:spacing w:val="-8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(using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8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entitlements</w:t>
      </w:r>
      <w:r>
        <w:rPr>
          <w:spacing w:val="68"/>
          <w:w w:val="99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rPr>
          <w:spacing w:val="-1"/>
        </w:rPr>
        <w:t>River).</w:t>
      </w:r>
    </w:p>
    <w:p w:rsidR="00000000" w:rsidRDefault="009309A5">
      <w:pPr>
        <w:pStyle w:val="BodyText"/>
        <w:kinsoku w:val="0"/>
        <w:overflowPunct w:val="0"/>
        <w:spacing w:before="119"/>
        <w:ind w:right="243"/>
      </w:pPr>
      <w:r>
        <w:rPr>
          <w:i/>
          <w:iCs/>
          <w:spacing w:val="-1"/>
        </w:rPr>
        <w:t>Approvals: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DPI</w:t>
      </w:r>
      <w:r>
        <w:rPr>
          <w:spacing w:val="-6"/>
        </w:rPr>
        <w:t xml:space="preserve"> </w:t>
      </w:r>
      <w:r>
        <w:t>Fisheries)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50"/>
          <w:w w:val="99"/>
        </w:rPr>
        <w:t xml:space="preserve"> </w:t>
      </w:r>
      <w:r>
        <w:t>action.</w:t>
      </w:r>
      <w:r>
        <w:rPr>
          <w:spacing w:val="-7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link</w:t>
      </w:r>
      <w:r>
        <w:rPr>
          <w:spacing w:val="-8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entitlements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Works</w:t>
      </w:r>
      <w:r>
        <w:rPr>
          <w:spacing w:val="-6"/>
        </w:rPr>
        <w:t xml:space="preserve"> </w:t>
      </w: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69"/>
          <w:w w:val="99"/>
        </w:rPr>
        <w:t xml:space="preserve"> </w:t>
      </w:r>
      <w:r>
        <w:rPr>
          <w:spacing w:val="-1"/>
        </w:rPr>
        <w:t>Split</w:t>
      </w:r>
      <w:r>
        <w:rPr>
          <w:spacing w:val="-4"/>
        </w:rPr>
        <w:t xml:space="preserve"> </w:t>
      </w:r>
      <w:r>
        <w:rPr>
          <w:spacing w:val="-1"/>
        </w:rPr>
        <w:t>Rock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delivery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Manilla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proceed.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Namoi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baseflows</w:t>
      </w:r>
    </w:p>
    <w:p w:rsidR="00000000" w:rsidRDefault="009309A5">
      <w:pPr>
        <w:pStyle w:val="BodyText"/>
        <w:kinsoku w:val="0"/>
        <w:overflowPunct w:val="0"/>
        <w:spacing w:before="122"/>
        <w:ind w:right="206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baseflows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refresh</w:t>
      </w:r>
      <w:r>
        <w:rPr>
          <w:spacing w:val="-8"/>
        </w:rPr>
        <w:t xml:space="preserve"> </w:t>
      </w:r>
      <w:r>
        <w:t>pools,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water</w:t>
      </w:r>
      <w:r>
        <w:rPr>
          <w:spacing w:val="68"/>
          <w:w w:val="99"/>
        </w:rPr>
        <w:t xml:space="preserve"> </w:t>
      </w:r>
      <w:r>
        <w:rPr>
          <w:spacing w:val="-1"/>
        </w:rPr>
        <w:t>quality,</w:t>
      </w:r>
      <w:r>
        <w:rPr>
          <w:spacing w:val="-12"/>
        </w:rPr>
        <w:t xml:space="preserve"> </w:t>
      </w: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t>hydrological</w:t>
      </w:r>
      <w:r>
        <w:rPr>
          <w:spacing w:val="-9"/>
        </w:rPr>
        <w:t xml:space="preserve"> </w:t>
      </w:r>
      <w:r>
        <w:rPr>
          <w:spacing w:val="-1"/>
        </w:rPr>
        <w:t>connectivity,</w:t>
      </w:r>
      <w:r>
        <w:rPr>
          <w:spacing w:val="-12"/>
        </w:rPr>
        <w:t xml:space="preserve"> </w:t>
      </w:r>
      <w:r>
        <w:rPr>
          <w:spacing w:val="-1"/>
        </w:rPr>
        <w:t>allowing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11"/>
        </w:rPr>
        <w:t xml:space="preserve"> </w:t>
      </w:r>
      <w:r>
        <w:t>movement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building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resilience.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19"/>
        <w:ind w:left="532" w:right="243" w:hanging="424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Gunidgera</w:t>
      </w:r>
      <w:r>
        <w:rPr>
          <w:spacing w:val="-7"/>
        </w:rPr>
        <w:t xml:space="preserve"> </w:t>
      </w:r>
      <w:r>
        <w:t>weir,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flows,</w:t>
      </w:r>
      <w:r>
        <w:rPr>
          <w:spacing w:val="63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sourced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appropriate,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standard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37"/>
          <w:w w:val="99"/>
        </w:rPr>
        <w:t xml:space="preserve"> </w:t>
      </w:r>
      <w:r>
        <w:rPr>
          <w:spacing w:val="-1"/>
        </w:rPr>
        <w:t>arrangements.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22"/>
        <w:ind w:left="532" w:right="243" w:hanging="424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500</w:t>
      </w:r>
      <w:r>
        <w:rPr>
          <w:spacing w:val="-6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Narrabri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3"/>
        </w:rPr>
        <w:t xml:space="preserve"> </w:t>
      </w:r>
      <w:r>
        <w:t>(noting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rPr>
          <w:spacing w:val="-1"/>
        </w:rPr>
        <w:t>flood</w:t>
      </w:r>
      <w:r>
        <w:rPr>
          <w:spacing w:val="61"/>
          <w:w w:val="99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Bugilbone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13</w:t>
      </w:r>
      <w:r>
        <w:rPr>
          <w:spacing w:val="-6"/>
        </w:rPr>
        <w:t xml:space="preserve"> </w:t>
      </w:r>
      <w:r>
        <w:rPr>
          <w:spacing w:val="-1"/>
        </w:rPr>
        <w:t>400</w:t>
      </w:r>
      <w:r>
        <w:rPr>
          <w:spacing w:val="-6"/>
        </w:rPr>
        <w:t xml:space="preserve"> </w:t>
      </w:r>
      <w:r>
        <w:t>ML/day).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19"/>
        <w:ind w:left="532" w:right="992" w:hanging="424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depend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antecedent</w:t>
      </w:r>
      <w:r>
        <w:rPr>
          <w:spacing w:val="-6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1"/>
        </w:rPr>
        <w:t>water,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52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supplementing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sources.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spacing w:before="119"/>
        <w:ind w:left="532" w:right="232" w:hanging="424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06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Keepit</w:t>
      </w:r>
      <w:r>
        <w:rPr>
          <w:spacing w:val="-5"/>
        </w:rPr>
        <w:t xml:space="preserve"> </w:t>
      </w:r>
      <w:r>
        <w:t>Dam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Wagett.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actual</w:t>
      </w:r>
      <w:r>
        <w:rPr>
          <w:spacing w:val="-7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achieved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depend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antecedent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availability.</w:t>
      </w:r>
    </w:p>
    <w:p w:rsidR="00000000" w:rsidRDefault="009309A5">
      <w:pPr>
        <w:pStyle w:val="BodyText"/>
        <w:kinsoku w:val="0"/>
        <w:overflowPunct w:val="0"/>
        <w:spacing w:before="119"/>
        <w:ind w:right="206"/>
      </w:pPr>
      <w:r>
        <w:rPr>
          <w:i/>
          <w:iCs/>
          <w:spacing w:val="-1"/>
        </w:rPr>
        <w:t>Approvals: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DPI</w:t>
      </w:r>
      <w:r>
        <w:rPr>
          <w:spacing w:val="-6"/>
        </w:rPr>
        <w:t xml:space="preserve"> </w:t>
      </w:r>
      <w:r>
        <w:t>Fisheries)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50"/>
          <w:w w:val="99"/>
        </w:rPr>
        <w:t xml:space="preserve"> </w:t>
      </w:r>
      <w:r>
        <w:t>action.</w:t>
      </w:r>
    </w:p>
    <w:p w:rsidR="00000000" w:rsidRDefault="009309A5">
      <w:pPr>
        <w:pStyle w:val="BodyText"/>
        <w:kinsoku w:val="0"/>
        <w:overflowPunct w:val="0"/>
        <w:spacing w:before="119"/>
        <w:ind w:right="206"/>
        <w:sectPr w:rsidR="00000000">
          <w:footerReference w:type="default" r:id="rId67"/>
          <w:pgSz w:w="11910" w:h="16840"/>
          <w:pgMar w:top="1080" w:right="1060" w:bottom="1440" w:left="600" w:header="0" w:footer="1253" w:gutter="0"/>
          <w:cols w:space="720" w:equalWidth="0">
            <w:col w:w="1025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37"/>
        <w:rPr>
          <w:b w:val="0"/>
          <w:bCs w:val="0"/>
        </w:rPr>
      </w:pPr>
      <w:r>
        <w:rPr>
          <w:spacing w:val="-1"/>
        </w:rPr>
        <w:lastRenderedPageBreak/>
        <w:t>Action</w:t>
      </w:r>
      <w:r>
        <w:rPr>
          <w:spacing w:val="-9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rPr>
          <w:spacing w:val="-1"/>
        </w:rPr>
        <w:t>Providing</w:t>
      </w:r>
      <w:r>
        <w:rPr>
          <w:spacing w:val="-9"/>
        </w:rPr>
        <w:t xml:space="preserve"> </w:t>
      </w:r>
      <w:r>
        <w:t>hydrological</w:t>
      </w:r>
      <w:r>
        <w:rPr>
          <w:spacing w:val="-11"/>
        </w:rPr>
        <w:t xml:space="preserve"> </w:t>
      </w:r>
      <w:r>
        <w:rPr>
          <w:spacing w:val="-1"/>
        </w:rPr>
        <w:t>connectivity</w:t>
      </w:r>
    </w:p>
    <w:p w:rsidR="00000000" w:rsidRDefault="009309A5">
      <w:pPr>
        <w:pStyle w:val="BodyText"/>
        <w:kinsoku w:val="0"/>
        <w:overflowPunct w:val="0"/>
        <w:spacing w:before="122"/>
        <w:ind w:right="277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(freshes)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supplement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inundate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84"/>
          <w:w w:val="99"/>
        </w:rPr>
        <w:t xml:space="preserve"> </w:t>
      </w:r>
      <w:r>
        <w:rPr>
          <w:spacing w:val="-1"/>
        </w:rPr>
        <w:t>structures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longitudinal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90"/>
          <w:w w:val="99"/>
        </w:rPr>
        <w:t xml:space="preserve"> </w:t>
      </w:r>
      <w:r>
        <w:t>achieve</w:t>
      </w:r>
      <w:r>
        <w:rPr>
          <w:spacing w:val="-10"/>
        </w:rPr>
        <w:t xml:space="preserve"> </w:t>
      </w:r>
      <w:r>
        <w:t>movement,</w:t>
      </w:r>
      <w:r>
        <w:rPr>
          <w:spacing w:val="-11"/>
        </w:rPr>
        <w:t xml:space="preserve"> </w:t>
      </w:r>
      <w:r>
        <w:t>spawning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possible</w:t>
      </w:r>
      <w:r>
        <w:rPr>
          <w:spacing w:val="-9"/>
        </w:rPr>
        <w:t xml:space="preserve"> </w:t>
      </w:r>
      <w:r>
        <w:rPr>
          <w:spacing w:val="-1"/>
        </w:rPr>
        <w:t>recruitment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10"/>
        </w:rPr>
        <w:t xml:space="preserve"> </w:t>
      </w:r>
      <w:r>
        <w:t>species.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achieving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species.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spacing w:before="122"/>
        <w:ind w:left="535" w:right="313" w:hanging="427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Gunidgera</w:t>
      </w:r>
      <w:r>
        <w:rPr>
          <w:spacing w:val="-7"/>
        </w:rPr>
        <w:t xml:space="preserve"> </w:t>
      </w:r>
      <w:r>
        <w:rPr>
          <w:spacing w:val="1"/>
        </w:rPr>
        <w:t>weir,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flows,</w:t>
      </w:r>
      <w:r>
        <w:rPr>
          <w:spacing w:val="53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sourced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appropriate,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standard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37"/>
          <w:w w:val="99"/>
        </w:rPr>
        <w:t xml:space="preserve"> </w:t>
      </w:r>
      <w:r>
        <w:rPr>
          <w:spacing w:val="-1"/>
        </w:rPr>
        <w:t>arrangements.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217" w:hanging="42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Narrabri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3"/>
        </w:rPr>
        <w:t xml:space="preserve"> </w:t>
      </w:r>
      <w:r>
        <w:t>(noting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rPr>
          <w:spacing w:val="-1"/>
        </w:rPr>
        <w:t>flood</w:t>
      </w:r>
      <w:r>
        <w:rPr>
          <w:spacing w:val="57"/>
          <w:w w:val="99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Bugilbone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13</w:t>
      </w:r>
      <w:r>
        <w:rPr>
          <w:spacing w:val="-4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t>ML/day).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967" w:hanging="424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supplementing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preference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supplementing</w:t>
      </w:r>
      <w:r>
        <w:rPr>
          <w:spacing w:val="-1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rPr>
          <w:spacing w:val="-1"/>
        </w:rPr>
        <w:t>flows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regulated</w:t>
      </w:r>
      <w:r>
        <w:rPr>
          <w:spacing w:val="-10"/>
        </w:rPr>
        <w:t xml:space="preserve"> </w:t>
      </w:r>
      <w:r>
        <w:rPr>
          <w:spacing w:val="-1"/>
        </w:rPr>
        <w:t>releases.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313" w:hanging="424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77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Keepit</w:t>
      </w:r>
      <w:r>
        <w:rPr>
          <w:spacing w:val="-5"/>
        </w:rPr>
        <w:t xml:space="preserve"> </w:t>
      </w:r>
      <w:r>
        <w:t>Dam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Walgett,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connection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</w:t>
      </w:r>
      <w:r>
        <w:rPr>
          <w:spacing w:val="-5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spacing w:before="119"/>
        <w:ind w:right="990"/>
      </w:pPr>
      <w:r>
        <w:rPr>
          <w:i/>
          <w:iCs/>
          <w:spacing w:val="-1"/>
        </w:rPr>
        <w:t>Approvals: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OEH,</w:t>
      </w:r>
      <w:r>
        <w:rPr>
          <w:spacing w:val="-9"/>
        </w:rPr>
        <w:t xml:space="preserve"> </w:t>
      </w:r>
      <w:r>
        <w:t>DPI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10"/>
        </w:rPr>
        <w:t xml:space="preserve"> </w:t>
      </w:r>
      <w:r>
        <w:t>before</w:t>
      </w:r>
      <w:r>
        <w:rPr>
          <w:spacing w:val="52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4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recessions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rPr>
          <w:spacing w:val="-1"/>
        </w:rPr>
        <w:t>River</w:t>
      </w:r>
    </w:p>
    <w:p w:rsidR="00000000" w:rsidRDefault="009309A5">
      <w:pPr>
        <w:pStyle w:val="BodyText"/>
        <w:kinsoku w:val="0"/>
        <w:overflowPunct w:val="0"/>
        <w:spacing w:before="120"/>
        <w:ind w:right="217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(freshes)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extend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duration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recession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108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instream</w:t>
      </w:r>
      <w:r>
        <w:rPr>
          <w:spacing w:val="-8"/>
        </w:rPr>
        <w:t xml:space="preserve"> </w:t>
      </w:r>
      <w:r>
        <w:rPr>
          <w:spacing w:val="-1"/>
        </w:rPr>
        <w:t>habitat,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-1"/>
        </w:rPr>
        <w:t>(movement,</w:t>
      </w:r>
      <w:r>
        <w:rPr>
          <w:spacing w:val="99"/>
          <w:w w:val="99"/>
        </w:rPr>
        <w:t xml:space="preserve"> </w:t>
      </w:r>
      <w:r>
        <w:t>spawning,</w:t>
      </w:r>
      <w:r>
        <w:rPr>
          <w:spacing w:val="-13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condition),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maintain</w:t>
      </w:r>
      <w:r>
        <w:rPr>
          <w:spacing w:val="-10"/>
        </w:rPr>
        <w:t xml:space="preserve"> </w:t>
      </w:r>
      <w:r>
        <w:rPr>
          <w:spacing w:val="-1"/>
        </w:rPr>
        <w:t>ecosystem</w:t>
      </w:r>
      <w:r>
        <w:rPr>
          <w:spacing w:val="-10"/>
        </w:rPr>
        <w:t xml:space="preserve"> </w:t>
      </w:r>
      <w:r>
        <w:rPr>
          <w:spacing w:val="-1"/>
        </w:rPr>
        <w:t>function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longitudinal</w:t>
      </w:r>
      <w:r>
        <w:rPr>
          <w:spacing w:val="-10"/>
        </w:rPr>
        <w:t xml:space="preserve"> </w:t>
      </w:r>
      <w:r>
        <w:rPr>
          <w:spacing w:val="-1"/>
        </w:rPr>
        <w:t>connectivity.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achieving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species.</w:t>
      </w:r>
    </w:p>
    <w:p w:rsidR="00000000" w:rsidRDefault="009309A5">
      <w:pPr>
        <w:pStyle w:val="BodyText"/>
        <w:kinsoku w:val="0"/>
        <w:overflowPunct w:val="0"/>
        <w:spacing w:before="122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spacing w:before="119"/>
        <w:ind w:left="535" w:right="313" w:hanging="427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Gunidgera</w:t>
      </w:r>
      <w:r>
        <w:rPr>
          <w:spacing w:val="-7"/>
        </w:rPr>
        <w:t xml:space="preserve"> </w:t>
      </w:r>
      <w:r>
        <w:t>weir,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flows,</w:t>
      </w:r>
      <w:r>
        <w:rPr>
          <w:spacing w:val="63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sourced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appropriate,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standard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37"/>
          <w:w w:val="99"/>
        </w:rPr>
        <w:t xml:space="preserve"> </w:t>
      </w:r>
      <w:r>
        <w:rPr>
          <w:spacing w:val="-1"/>
        </w:rPr>
        <w:t>arrangements.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217" w:hanging="42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Narrabri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3"/>
        </w:rPr>
        <w:t xml:space="preserve"> </w:t>
      </w:r>
      <w:r>
        <w:t>(noting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rPr>
          <w:spacing w:val="-1"/>
        </w:rPr>
        <w:t>flood</w:t>
      </w:r>
      <w:r>
        <w:rPr>
          <w:spacing w:val="57"/>
          <w:w w:val="99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Bugilbone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13</w:t>
      </w:r>
      <w:r>
        <w:rPr>
          <w:spacing w:val="-4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t>ML/day).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313" w:hanging="424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supplementing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rPr>
          <w:spacing w:val="2"/>
        </w:rPr>
        <w:t>with</w:t>
      </w:r>
      <w:r>
        <w:rPr>
          <w:spacing w:val="-6"/>
        </w:rPr>
        <w:t xml:space="preserve"> </w:t>
      </w:r>
      <w:r>
        <w:t>preference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82"/>
          <w:w w:val="99"/>
        </w:rPr>
        <w:t xml:space="preserve"> </w:t>
      </w:r>
      <w:r>
        <w:rPr>
          <w:spacing w:val="-1"/>
        </w:rPr>
        <w:t>supplementing</w:t>
      </w:r>
      <w:r>
        <w:rPr>
          <w:spacing w:val="-9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9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releases.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given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4"/>
          <w:w w:val="99"/>
        </w:rPr>
        <w:t xml:space="preserve"> </w:t>
      </w:r>
      <w:r>
        <w:rPr>
          <w:spacing w:val="-1"/>
        </w:rPr>
        <w:t>augmenting</w:t>
      </w:r>
      <w:r>
        <w:rPr>
          <w:spacing w:val="-8"/>
        </w:rPr>
        <w:t xml:space="preserve"> </w:t>
      </w:r>
      <w:r>
        <w:rPr>
          <w:spacing w:val="-1"/>
        </w:rPr>
        <w:t>regulated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peak</w:t>
      </w:r>
      <w:r>
        <w:rPr>
          <w:spacing w:val="-7"/>
        </w:rPr>
        <w:t xml:space="preserve"> </w:t>
      </w:r>
      <w:r>
        <w:t>flows,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secondary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peak,</w:t>
      </w:r>
      <w:r>
        <w:rPr>
          <w:spacing w:val="-9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recession.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313" w:hanging="424"/>
      </w:pPr>
      <w:r>
        <w:t>Water</w:t>
      </w:r>
      <w:r>
        <w:rPr>
          <w:spacing w:val="-8"/>
        </w:rPr>
        <w:t xml:space="preserve"> </w:t>
      </w:r>
      <w: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77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17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Namoi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Keepit</w:t>
      </w:r>
      <w:r>
        <w:rPr>
          <w:spacing w:val="-5"/>
        </w:rPr>
        <w:t xml:space="preserve"> </w:t>
      </w:r>
      <w:r>
        <w:t>Dam</w:t>
      </w:r>
      <w:r>
        <w:rPr>
          <w:spacing w:val="55"/>
          <w:w w:val="99"/>
        </w:rPr>
        <w:t xml:space="preserve"> </w:t>
      </w:r>
      <w:r>
        <w:rPr>
          <w:spacing w:val="-1"/>
        </w:rPr>
        <w:t>posibly</w:t>
      </w:r>
      <w:r>
        <w:rPr>
          <w:spacing w:val="-8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Walgett</w:t>
      </w:r>
      <w:r>
        <w:rPr>
          <w:spacing w:val="-5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flows.</w:t>
      </w:r>
    </w:p>
    <w:p w:rsidR="00000000" w:rsidRDefault="009309A5">
      <w:pPr>
        <w:pStyle w:val="BodyText"/>
        <w:kinsoku w:val="0"/>
        <w:overflowPunct w:val="0"/>
        <w:spacing w:before="119"/>
        <w:ind w:right="277"/>
      </w:pPr>
      <w:r>
        <w:rPr>
          <w:i/>
          <w:iCs/>
          <w:spacing w:val="-1"/>
        </w:rPr>
        <w:t>Approvals: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DPI</w:t>
      </w:r>
      <w:r>
        <w:rPr>
          <w:spacing w:val="-6"/>
        </w:rPr>
        <w:t xml:space="preserve"> </w:t>
      </w:r>
      <w:r>
        <w:t>Fisheries)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50"/>
          <w:w w:val="99"/>
        </w:rPr>
        <w:t xml:space="preserve"> </w:t>
      </w:r>
      <w:r>
        <w:t>action.</w:t>
      </w:r>
    </w:p>
    <w:p w:rsidR="00000000" w:rsidRDefault="009309A5">
      <w:pPr>
        <w:pStyle w:val="BodyText"/>
        <w:kinsoku w:val="0"/>
        <w:overflowPunct w:val="0"/>
        <w:spacing w:before="119"/>
        <w:ind w:right="277"/>
        <w:sectPr w:rsidR="00000000">
          <w:footerReference w:type="default" r:id="rId68"/>
          <w:pgSz w:w="11910" w:h="16840"/>
          <w:pgMar w:top="1080" w:right="1040" w:bottom="980" w:left="600" w:header="0" w:footer="787" w:gutter="0"/>
          <w:pgNumType w:start="27"/>
          <w:cols w:space="720" w:equalWidth="0">
            <w:col w:w="1027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37"/>
        <w:rPr>
          <w:b w:val="0"/>
          <w:bCs w:val="0"/>
        </w:rPr>
      </w:pPr>
      <w:r>
        <w:rPr>
          <w:spacing w:val="-1"/>
        </w:rPr>
        <w:lastRenderedPageBreak/>
        <w:t>Action</w:t>
      </w:r>
      <w:r>
        <w:rPr>
          <w:spacing w:val="-5"/>
        </w:rPr>
        <w:t xml:space="preserve"> </w:t>
      </w:r>
      <w:r>
        <w:t>5.</w:t>
      </w:r>
      <w:r>
        <w:rPr>
          <w:spacing w:val="-9"/>
        </w:rPr>
        <w:t xml:space="preserve"> </w:t>
      </w:r>
      <w:r>
        <w:rPr>
          <w:spacing w:val="-1"/>
        </w:rPr>
        <w:t>Connection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Barwon</w:t>
      </w:r>
      <w:r>
        <w:rPr>
          <w:spacing w:val="-8"/>
        </w:rPr>
        <w:t xml:space="preserve"> </w:t>
      </w:r>
      <w:r>
        <w:rPr>
          <w:spacing w:val="-1"/>
        </w:rPr>
        <w:t>rivers</w:t>
      </w:r>
    </w:p>
    <w:p w:rsidR="00000000" w:rsidRDefault="009309A5">
      <w:pPr>
        <w:pStyle w:val="BodyText"/>
        <w:kinsoku w:val="0"/>
        <w:overflowPunct w:val="0"/>
        <w:spacing w:before="122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connect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Namoi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provide</w:t>
      </w:r>
      <w:r>
        <w:rPr>
          <w:spacing w:val="98"/>
          <w:w w:val="99"/>
        </w:rPr>
        <w:t xml:space="preserve"> </w:t>
      </w:r>
      <w:r>
        <w:t>longitudinal</w:t>
      </w:r>
      <w:r>
        <w:rPr>
          <w:spacing w:val="-10"/>
        </w:rPr>
        <w:t xml:space="preserve"> </w:t>
      </w:r>
      <w:r>
        <w:rPr>
          <w:spacing w:val="-1"/>
        </w:rPr>
        <w:t>connectivity,</w:t>
      </w:r>
      <w:r>
        <w:rPr>
          <w:spacing w:val="-11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rPr>
          <w:spacing w:val="-1"/>
        </w:rPr>
        <w:t>dispersal,</w:t>
      </w:r>
      <w:r>
        <w:rPr>
          <w:spacing w:val="-11"/>
        </w:rPr>
        <w:t xml:space="preserve"> </w:t>
      </w:r>
      <w:r>
        <w:t>genetic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recruitment.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spacing w:before="119"/>
        <w:ind w:left="535" w:right="256" w:hanging="427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Gunidgera</w:t>
      </w:r>
      <w:r>
        <w:rPr>
          <w:spacing w:val="-7"/>
        </w:rPr>
        <w:t xml:space="preserve"> </w:t>
      </w:r>
      <w:r>
        <w:t>weir,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56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sourced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t>appropriate.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11" w:hanging="424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small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100-150</w:t>
      </w:r>
      <w:r>
        <w:rPr>
          <w:spacing w:val="-6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Wee</w:t>
      </w:r>
      <w:r>
        <w:rPr>
          <w:spacing w:val="-6"/>
        </w:rPr>
        <w:t xml:space="preserve"> </w:t>
      </w:r>
      <w:r>
        <w:t>Waa</w:t>
      </w:r>
      <w:r>
        <w:rPr>
          <w:spacing w:val="-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Namoi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Walgett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connect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Barwon</w:t>
      </w:r>
      <w:r>
        <w:rPr>
          <w:spacing w:val="-6"/>
        </w:rPr>
        <w:t xml:space="preserve"> </w:t>
      </w:r>
      <w:r>
        <w:rPr>
          <w:spacing w:val="-1"/>
        </w:rPr>
        <w:t>rivers.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t>Barwon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flowing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rPr>
          <w:spacing w:val="-1"/>
        </w:rPr>
        <w:t>enough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Walgett</w:t>
      </w:r>
      <w:r>
        <w:rPr>
          <w:spacing w:val="-7"/>
        </w:rPr>
        <w:t xml:space="preserve"> </w:t>
      </w:r>
      <w:r>
        <w:rPr>
          <w:spacing w:val="1"/>
        </w:rPr>
        <w:t>weir</w:t>
      </w:r>
      <w:r>
        <w:rPr>
          <w:spacing w:val="-6"/>
        </w:rPr>
        <w:t xml:space="preserve"> </w:t>
      </w:r>
      <w:r>
        <w:rPr>
          <w:spacing w:val="-1"/>
        </w:rPr>
        <w:t>(11A)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drownout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Walgett</w:t>
      </w:r>
      <w:r>
        <w:rPr>
          <w:spacing w:val="54"/>
          <w:w w:val="99"/>
        </w:rPr>
        <w:t xml:space="preserve"> </w:t>
      </w:r>
      <w:r>
        <w:t>town</w:t>
      </w:r>
      <w:r>
        <w:rPr>
          <w:spacing w:val="-8"/>
        </w:rPr>
        <w:t xml:space="preserve"> </w:t>
      </w:r>
      <w:r>
        <w:rPr>
          <w:spacing w:val="1"/>
        </w:rPr>
        <w:t>weir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Namoi</w:t>
      </w:r>
      <w:r>
        <w:rPr>
          <w:spacing w:val="-6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11" w:hanging="424"/>
      </w:pPr>
      <w:r>
        <w:t>Flows</w:t>
      </w:r>
      <w:r>
        <w:rPr>
          <w:spacing w:val="-6"/>
        </w:rPr>
        <w:t xml:space="preserve"> </w:t>
      </w:r>
      <w:r>
        <w:rPr>
          <w:spacing w:val="-1"/>
        </w:rPr>
        <w:t>pulses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Barwon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predicted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Dangar</w:t>
      </w:r>
      <w:r>
        <w:rPr>
          <w:spacing w:val="-6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and</w:t>
      </w:r>
      <w:r>
        <w:rPr>
          <w:spacing w:val="34"/>
          <w:w w:val="99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t>predicted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rPr>
          <w:spacing w:val="-1"/>
        </w:rPr>
        <w:t>200</w:t>
      </w:r>
      <w:r>
        <w:rPr>
          <w:spacing w:val="-6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Wee</w:t>
      </w:r>
      <w:r>
        <w:rPr>
          <w:spacing w:val="-5"/>
        </w:rPr>
        <w:t xml:space="preserve"> </w:t>
      </w:r>
      <w:r>
        <w:t>Waa.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hanging="424"/>
      </w:pPr>
      <w:r>
        <w:t>Catchment</w:t>
      </w:r>
      <w:r>
        <w:rPr>
          <w:spacing w:val="-10"/>
        </w:rPr>
        <w:t xml:space="preserve"> </w:t>
      </w:r>
      <w:r>
        <w:rPr>
          <w:spacing w:val="-1"/>
        </w:rPr>
        <w:t>conditions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availability.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24" w:hanging="424"/>
        <w:jc w:val="both"/>
      </w:pPr>
      <w:r>
        <w:rPr>
          <w:spacing w:val="-1"/>
        </w:rPr>
        <w:t>Operational</w:t>
      </w:r>
      <w:r>
        <w:rPr>
          <w:spacing w:val="-6"/>
        </w:rPr>
        <w:t xml:space="preserve"> </w:t>
      </w:r>
      <w:r>
        <w:rPr>
          <w:spacing w:val="-1"/>
        </w:rPr>
        <w:t>feasibility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lag</w:t>
      </w:r>
      <w:r>
        <w:rPr>
          <w:spacing w:val="-8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when</w:t>
      </w:r>
      <w:r>
        <w:rPr>
          <w:spacing w:val="92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reaches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Barwon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accounted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arrives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sufficent</w:t>
      </w:r>
      <w:r>
        <w:rPr>
          <w:spacing w:val="71"/>
          <w:w w:val="9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connect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Barwon</w:t>
      </w:r>
      <w:r>
        <w:rPr>
          <w:spacing w:val="-6"/>
        </w:rPr>
        <w:t xml:space="preserve"> </w:t>
      </w:r>
      <w:r>
        <w:rPr>
          <w:spacing w:val="-1"/>
        </w:rPr>
        <w:t>flows.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56" w:hanging="424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11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connect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Barwon</w:t>
      </w:r>
      <w:r>
        <w:rPr>
          <w:spacing w:val="-6"/>
        </w:rPr>
        <w:t xml:space="preserve"> </w:t>
      </w:r>
      <w:r>
        <w:t>rivers.</w:t>
      </w:r>
      <w:r>
        <w:rPr>
          <w:spacing w:val="68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9"/>
        </w:rPr>
        <w:t xml:space="preserve"> </w:t>
      </w:r>
      <w:r>
        <w:rPr>
          <w:spacing w:val="-1"/>
        </w:rPr>
        <w:t>connection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outcomes.</w:t>
      </w:r>
    </w:p>
    <w:p w:rsidR="00000000" w:rsidRDefault="009309A5">
      <w:pPr>
        <w:pStyle w:val="BodyText"/>
        <w:kinsoku w:val="0"/>
        <w:overflowPunct w:val="0"/>
        <w:spacing w:before="120"/>
      </w:pPr>
      <w:r>
        <w:rPr>
          <w:i/>
          <w:iCs/>
          <w:spacing w:val="-1"/>
        </w:rPr>
        <w:t>Approvals: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66"/>
          <w:w w:val="99"/>
        </w:rPr>
        <w:t xml:space="preserve"> </w:t>
      </w:r>
      <w:r>
        <w:t>action.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rPr>
          <w:spacing w:val="-1"/>
        </w:rPr>
        <w:t>Connectivity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wetlands/anabranches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Namoi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Watering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supplement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freshes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connect</w:t>
      </w:r>
      <w:r>
        <w:rPr>
          <w:spacing w:val="110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rPr>
          <w:spacing w:val="-1"/>
        </w:rPr>
        <w:t>commence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anabranches,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habitat,</w:t>
      </w:r>
      <w:r>
        <w:rPr>
          <w:spacing w:val="-10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riparian</w:t>
      </w:r>
      <w:r>
        <w:rPr>
          <w:spacing w:val="64"/>
        </w:rPr>
        <w:t xml:space="preserve"> </w:t>
      </w:r>
      <w:r>
        <w:rPr>
          <w:spacing w:val="-1"/>
        </w:rPr>
        <w:t>vegetation,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t>movement,</w:t>
      </w:r>
      <w:r>
        <w:rPr>
          <w:spacing w:val="-10"/>
        </w:rPr>
        <w:t xml:space="preserve"> </w:t>
      </w:r>
      <w:r>
        <w:t>spawning,</w:t>
      </w:r>
      <w:r>
        <w:rPr>
          <w:spacing w:val="-12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condition.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spacing w:before="119"/>
        <w:ind w:left="535" w:right="211" w:hanging="427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</w:t>
      </w:r>
      <w:r>
        <w:rPr>
          <w:spacing w:val="-1"/>
        </w:rPr>
        <w:t>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Keepit</w:t>
      </w:r>
      <w:r>
        <w:rPr>
          <w:spacing w:val="-6"/>
        </w:rPr>
        <w:t xml:space="preserve"> </w:t>
      </w:r>
      <w:r>
        <w:t>Dam,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Gunidgera</w:t>
      </w:r>
      <w:r>
        <w:rPr>
          <w:spacing w:val="-7"/>
        </w:rPr>
        <w:t xml:space="preserve"> </w:t>
      </w:r>
      <w:r>
        <w:t>weir,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56"/>
          <w:w w:val="99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sourced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tributary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appropriate,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possibility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pumps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56"/>
          <w:w w:val="99"/>
        </w:rPr>
        <w:t xml:space="preserve"> </w:t>
      </w:r>
      <w:r>
        <w:t>instream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standard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arrangements.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56" w:hanging="424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rPr>
          <w:spacing w:val="-1"/>
        </w:rPr>
        <w:t>(likely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93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000–4</w:t>
      </w:r>
      <w:r>
        <w:rPr>
          <w:spacing w:val="-6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ML/day.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11" w:hanging="424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slow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extend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recession</w:t>
      </w:r>
      <w:r>
        <w:rPr>
          <w:spacing w:val="-6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51"/>
          <w:w w:val="9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rPr>
          <w:spacing w:val="-1"/>
        </w:rPr>
        <w:t>size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anabranch</w:t>
      </w:r>
      <w:r>
        <w:rPr>
          <w:spacing w:val="-7"/>
        </w:rPr>
        <w:t xml:space="preserve"> </w:t>
      </w:r>
      <w:r>
        <w:rPr>
          <w:spacing w:val="-1"/>
        </w:rPr>
        <w:t>habitats.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56" w:hanging="424"/>
      </w:pP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rPr>
          <w:spacing w:val="-1"/>
        </w:rPr>
        <w:t>event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a</w:t>
      </w:r>
      <w:r>
        <w:rPr>
          <w:spacing w:val="46"/>
          <w:w w:val="99"/>
        </w:rPr>
        <w:t xml:space="preserve"> </w:t>
      </w:r>
      <w:r>
        <w:rPr>
          <w:spacing w:val="-1"/>
        </w:rPr>
        <w:t>secondary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peak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allows</w:t>
      </w:r>
      <w:r>
        <w:rPr>
          <w:spacing w:val="-8"/>
        </w:rPr>
        <w:t xml:space="preserve"> </w:t>
      </w:r>
      <w:r>
        <w:t>reconnection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anabranch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outcomes.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3"/>
        </w:tabs>
        <w:kinsoku w:val="0"/>
        <w:overflowPunct w:val="0"/>
        <w:ind w:left="532" w:right="211" w:hanging="424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WaterNSW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11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commence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anabranch</w:t>
      </w:r>
      <w:r>
        <w:rPr>
          <w:spacing w:val="62"/>
          <w:w w:val="99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rPr>
          <w:spacing w:val="-1"/>
        </w:rPr>
        <w:t>system.</w:t>
      </w:r>
      <w:r>
        <w:rPr>
          <w:spacing w:val="-6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reconnection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56"/>
          <w:w w:val="99"/>
        </w:rPr>
        <w:t xml:space="preserve"> </w:t>
      </w:r>
      <w:r>
        <w:t>outcomes.</w:t>
      </w:r>
    </w:p>
    <w:p w:rsidR="00000000" w:rsidRDefault="009309A5">
      <w:pPr>
        <w:pStyle w:val="BodyText"/>
        <w:kinsoku w:val="0"/>
        <w:overflowPunct w:val="0"/>
        <w:spacing w:before="122"/>
        <w:ind w:right="211"/>
      </w:pPr>
      <w:r>
        <w:rPr>
          <w:i/>
          <w:iCs/>
          <w:spacing w:val="-1"/>
        </w:rPr>
        <w:t>Approvals: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Fisheries),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Land</w:t>
      </w:r>
      <w:r>
        <w:rPr>
          <w:spacing w:val="-5"/>
        </w:rPr>
        <w:t xml:space="preserve"> </w:t>
      </w:r>
      <w:r>
        <w:t>Services,</w:t>
      </w:r>
      <w:r>
        <w:rPr>
          <w:spacing w:val="-10"/>
        </w:rPr>
        <w:t xml:space="preserve"> </w:t>
      </w:r>
      <w:r>
        <w:rPr>
          <w:spacing w:val="1"/>
        </w:rPr>
        <w:t>and</w:t>
      </w:r>
      <w:r>
        <w:rPr>
          <w:spacing w:val="53"/>
          <w:w w:val="99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rPr>
          <w:spacing w:val="-1"/>
        </w:rPr>
        <w:t>landholders</w:t>
      </w:r>
      <w:r>
        <w:rPr>
          <w:spacing w:val="-10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t>implementing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1"/>
        </w:rPr>
        <w:t>action.</w:t>
      </w:r>
    </w:p>
    <w:p w:rsidR="00000000" w:rsidRDefault="009309A5">
      <w:pPr>
        <w:pStyle w:val="BodyText"/>
        <w:kinsoku w:val="0"/>
        <w:overflowPunct w:val="0"/>
        <w:spacing w:before="122"/>
        <w:ind w:right="211"/>
        <w:sectPr w:rsidR="00000000">
          <w:pgSz w:w="11910" w:h="16840"/>
          <w:pgMar w:top="1080" w:right="1100" w:bottom="980" w:left="600" w:header="0" w:footer="787" w:gutter="0"/>
          <w:cols w:space="720" w:equalWidth="0">
            <w:col w:w="10210"/>
          </w:cols>
          <w:noEndnote/>
        </w:sectPr>
      </w:pPr>
    </w:p>
    <w:p w:rsidR="00000000" w:rsidRDefault="009309A5">
      <w:pPr>
        <w:pStyle w:val="Heading3"/>
        <w:kinsoku w:val="0"/>
        <w:overflowPunct w:val="0"/>
        <w:spacing w:before="37"/>
        <w:rPr>
          <w:b w:val="0"/>
          <w:bCs w:val="0"/>
        </w:rPr>
      </w:pPr>
      <w:r>
        <w:rPr>
          <w:spacing w:val="-1"/>
        </w:rPr>
        <w:lastRenderedPageBreak/>
        <w:t>Action</w:t>
      </w:r>
      <w:r>
        <w:rPr>
          <w:spacing w:val="-4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rPr>
          <w:spacing w:val="-1"/>
        </w:rPr>
        <w:t>Variable</w:t>
      </w:r>
      <w:r>
        <w:rPr>
          <w:spacing w:val="-4"/>
        </w:rPr>
        <w:t xml:space="preserve"> </w:t>
      </w: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Peel</w:t>
      </w:r>
      <w:r>
        <w:rPr>
          <w:spacing w:val="-5"/>
        </w:rPr>
        <w:t xml:space="preserve"> </w:t>
      </w:r>
      <w:r>
        <w:rPr>
          <w:spacing w:val="-1"/>
        </w:rPr>
        <w:t>River</w:t>
      </w:r>
    </w:p>
    <w:p w:rsidR="00000000" w:rsidRDefault="009309A5">
      <w:pPr>
        <w:pStyle w:val="BodyText"/>
        <w:kinsoku w:val="0"/>
        <w:overflowPunct w:val="0"/>
        <w:spacing w:before="122"/>
        <w:ind w:right="223"/>
      </w:pPr>
      <w:r>
        <w:rPr>
          <w:i/>
          <w:iCs/>
        </w:rPr>
        <w:t>Watering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variable</w:t>
      </w:r>
      <w:r>
        <w:rPr>
          <w:spacing w:val="-6"/>
        </w:rPr>
        <w:t xml:space="preserve"> </w:t>
      </w:r>
      <w:r>
        <w:rPr>
          <w:spacing w:val="-1"/>
        </w:rPr>
        <w:t>baseflow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t>River,</w:t>
      </w:r>
      <w:r>
        <w:rPr>
          <w:spacing w:val="-8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75"/>
          <w:w w:val="99"/>
        </w:rPr>
        <w:t xml:space="preserve"> </w:t>
      </w:r>
      <w:r>
        <w:t>flows.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habitat,</w:t>
      </w:r>
      <w:r>
        <w:rPr>
          <w:spacing w:val="-11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t>resilience,</w:t>
      </w:r>
      <w:r>
        <w:rPr>
          <w:spacing w:val="-11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hydrological</w:t>
      </w:r>
      <w:r>
        <w:rPr>
          <w:spacing w:val="-9"/>
        </w:rPr>
        <w:t xml:space="preserve"> </w:t>
      </w:r>
      <w:r>
        <w:rPr>
          <w:spacing w:val="-1"/>
        </w:rPr>
        <w:t>connectivity,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maintain</w:t>
      </w:r>
      <w:r>
        <w:rPr>
          <w:w w:val="99"/>
        </w:rPr>
        <w:t xml:space="preserve"> </w:t>
      </w:r>
      <w:r>
        <w:rPr>
          <w:spacing w:val="77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quality,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t>resilience.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spacing w:before="119"/>
        <w:ind w:left="535" w:right="387" w:hanging="427"/>
      </w:pPr>
      <w:r>
        <w:t>Water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Chaffey</w:t>
      </w:r>
      <w:r>
        <w:rPr>
          <w:spacing w:val="-8"/>
        </w:rPr>
        <w:t xml:space="preserve"> </w:t>
      </w:r>
      <w:r>
        <w:t>Dam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managed</w:t>
      </w:r>
      <w:r>
        <w:rPr>
          <w:spacing w:val="38"/>
          <w:w w:val="99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rPr>
          <w:spacing w:val="-1"/>
        </w:rPr>
        <w:t>standard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delivery</w:t>
      </w:r>
      <w:r>
        <w:rPr>
          <w:spacing w:val="-12"/>
        </w:rPr>
        <w:t xml:space="preserve"> </w:t>
      </w:r>
      <w:r>
        <w:rPr>
          <w:spacing w:val="-1"/>
        </w:rPr>
        <w:t>arrangements.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250" w:hanging="427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507" w:hanging="42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actual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antecedent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season.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277"/>
      </w:pPr>
      <w:r>
        <w:rPr>
          <w:i/>
          <w:iCs/>
        </w:rPr>
        <w:t>Typical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Chaffey</w:t>
      </w:r>
      <w:r>
        <w:rPr>
          <w:spacing w:val="-7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Namoi</w:t>
      </w:r>
      <w:r>
        <w:rPr>
          <w:spacing w:val="56"/>
          <w:w w:val="99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spacing w:before="119"/>
        <w:ind w:right="277"/>
      </w:pPr>
      <w:r>
        <w:rPr>
          <w:i/>
          <w:iCs/>
          <w:spacing w:val="-1"/>
        </w:rPr>
        <w:t>Approvals: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(WaterNSW,</w:t>
      </w:r>
      <w:r>
        <w:rPr>
          <w:spacing w:val="-9"/>
        </w:rPr>
        <w:t xml:space="preserve"> </w:t>
      </w:r>
      <w:r>
        <w:rPr>
          <w:spacing w:val="-1"/>
        </w:rPr>
        <w:t>OEH,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DPI</w:t>
      </w:r>
      <w:r>
        <w:rPr>
          <w:spacing w:val="-6"/>
        </w:rPr>
        <w:t xml:space="preserve"> </w:t>
      </w:r>
      <w:r>
        <w:t>Fisheries)</w:t>
      </w:r>
      <w:r>
        <w:rPr>
          <w:spacing w:val="-10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implementing</w:t>
      </w:r>
      <w:r>
        <w:rPr>
          <w:spacing w:val="-8"/>
        </w:rPr>
        <w:t xml:space="preserve"> </w:t>
      </w:r>
      <w:r>
        <w:t>this</w:t>
      </w:r>
      <w:r>
        <w:rPr>
          <w:spacing w:val="50"/>
          <w:w w:val="99"/>
        </w:rPr>
        <w:t xml:space="preserve"> </w:t>
      </w:r>
      <w:r>
        <w:t>action.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rPr>
          <w:spacing w:val="-1"/>
        </w:rPr>
        <w:t>In-channel</w:t>
      </w:r>
      <w:r>
        <w:rPr>
          <w:spacing w:val="-4"/>
        </w:rPr>
        <w:t xml:space="preserve"> </w:t>
      </w:r>
      <w:r>
        <w:t>freshes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Peel</w:t>
      </w:r>
      <w:r>
        <w:rPr>
          <w:spacing w:val="-6"/>
        </w:rPr>
        <w:t xml:space="preserve"> </w:t>
      </w:r>
      <w:r>
        <w:rPr>
          <w:spacing w:val="-1"/>
        </w:rPr>
        <w:t>River</w:t>
      </w:r>
    </w:p>
    <w:p w:rsidR="00000000" w:rsidRDefault="009309A5">
      <w:pPr>
        <w:pStyle w:val="BodyText"/>
        <w:kinsoku w:val="0"/>
        <w:overflowPunct w:val="0"/>
        <w:spacing w:before="119"/>
        <w:ind w:right="217"/>
      </w:pPr>
      <w:r>
        <w:rPr>
          <w:i/>
          <w:iCs/>
        </w:rPr>
        <w:t>Watering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4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77"/>
          <w:w w:val="99"/>
        </w:rPr>
        <w:t xml:space="preserve"> </w:t>
      </w:r>
      <w:r>
        <w:t>habitat,</w:t>
      </w:r>
      <w:r>
        <w:rPr>
          <w:spacing w:val="-12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ecological</w:t>
      </w:r>
      <w:r>
        <w:rPr>
          <w:spacing w:val="-9"/>
        </w:rPr>
        <w:t xml:space="preserve"> </w:t>
      </w:r>
      <w:r>
        <w:t>proceses,</w:t>
      </w:r>
      <w:r>
        <w:rPr>
          <w:spacing w:val="-9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rPr>
          <w:spacing w:val="-1"/>
        </w:rPr>
        <w:t>riparian</w:t>
      </w:r>
      <w:r>
        <w:rPr>
          <w:spacing w:val="-9"/>
        </w:rPr>
        <w:t xml:space="preserve"> </w:t>
      </w:r>
      <w:r>
        <w:t>vegetation,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t>movement,</w:t>
      </w:r>
      <w:r>
        <w:rPr>
          <w:spacing w:val="52"/>
          <w:w w:val="99"/>
        </w:rPr>
        <w:t xml:space="preserve"> </w:t>
      </w:r>
      <w:r>
        <w:t>spawning,</w:t>
      </w:r>
      <w:r>
        <w:rPr>
          <w:spacing w:val="-15"/>
        </w:rPr>
        <w:t xml:space="preserve"> </w:t>
      </w:r>
      <w:r>
        <w:t>recruitment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condition.</w:t>
      </w:r>
    </w:p>
    <w:p w:rsidR="00000000" w:rsidRDefault="009309A5">
      <w:pPr>
        <w:pStyle w:val="BodyText"/>
        <w:kinsoku w:val="0"/>
        <w:overflowPunct w:val="0"/>
        <w:spacing w:before="11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spacing w:before="120"/>
        <w:ind w:left="535" w:right="653" w:hanging="427"/>
      </w:pPr>
      <w:r>
        <w:t>Water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sources,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79"/>
          <w:w w:val="99"/>
        </w:rPr>
        <w:t xml:space="preserve"> </w:t>
      </w:r>
      <w:r>
        <w:t>tributary</w:t>
      </w:r>
      <w:r>
        <w:rPr>
          <w:spacing w:val="-12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contingency</w:t>
      </w:r>
      <w:r>
        <w:rPr>
          <w:spacing w:val="-13"/>
        </w:rPr>
        <w:t xml:space="preserve"> </w:t>
      </w:r>
      <w:r>
        <w:t>allowance.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963" w:hanging="427"/>
      </w:pPr>
      <w:r>
        <w:t>Water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Chaffey</w:t>
      </w:r>
      <w:r>
        <w:rPr>
          <w:spacing w:val="-7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6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t>flows,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42"/>
          <w:w w:val="99"/>
        </w:rPr>
        <w:t xml:space="preserve"> </w:t>
      </w:r>
      <w:r>
        <w:t>managed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rPr>
          <w:spacing w:val="-1"/>
        </w:rPr>
        <w:t>standard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delivery</w:t>
      </w:r>
      <w:r>
        <w:rPr>
          <w:spacing w:val="-12"/>
        </w:rPr>
        <w:t xml:space="preserve"> </w:t>
      </w:r>
      <w:r>
        <w:rPr>
          <w:spacing w:val="-1"/>
        </w:rPr>
        <w:t>arrangements.</w:t>
      </w:r>
    </w:p>
    <w:p w:rsidR="00000000" w:rsidRDefault="009309A5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313" w:hanging="427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WaterNSW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feasiblity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objectives.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536"/>
        </w:tabs>
        <w:kinsoku w:val="0"/>
        <w:overflowPunct w:val="0"/>
        <w:ind w:left="535" w:right="507" w:hanging="42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actual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antecedent</w:t>
      </w:r>
      <w:r>
        <w:rPr>
          <w:spacing w:val="-5"/>
        </w:rPr>
        <w:t xml:space="preserve"> </w:t>
      </w:r>
      <w:r>
        <w:rPr>
          <w:spacing w:val="-1"/>
        </w:rPr>
        <w:t>conditi</w:t>
      </w:r>
      <w:r>
        <w:rPr>
          <w:spacing w:val="-1"/>
        </w:rPr>
        <w:t>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season.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line="242" w:lineRule="auto"/>
        <w:ind w:right="217"/>
      </w:pPr>
      <w:r>
        <w:rPr>
          <w:i/>
          <w:iCs/>
        </w:rPr>
        <w:t>Typical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Peel</w:t>
      </w:r>
      <w:r>
        <w:rPr>
          <w:spacing w:val="-6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Chaffey</w:t>
      </w:r>
      <w:r>
        <w:rPr>
          <w:spacing w:val="-7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Namoi</w:t>
      </w:r>
      <w:r>
        <w:rPr>
          <w:spacing w:val="56"/>
          <w:w w:val="99"/>
        </w:rPr>
        <w:t xml:space="preserve"> </w:t>
      </w:r>
      <w:r>
        <w:rPr>
          <w:spacing w:val="-1"/>
        </w:rPr>
        <w:t>River.</w:t>
      </w:r>
    </w:p>
    <w:p w:rsidR="00000000" w:rsidRDefault="009309A5">
      <w:pPr>
        <w:pStyle w:val="BodyText"/>
        <w:kinsoku w:val="0"/>
        <w:overflowPunct w:val="0"/>
        <w:spacing w:before="117"/>
        <w:ind w:right="277"/>
      </w:pPr>
      <w:r>
        <w:rPr>
          <w:i/>
          <w:iCs/>
          <w:spacing w:val="-1"/>
        </w:rPr>
        <w:t>Approvals: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(WaterNSW,</w:t>
      </w:r>
      <w:r>
        <w:rPr>
          <w:spacing w:val="-8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Fisheries),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Land</w:t>
      </w:r>
      <w:r>
        <w:rPr>
          <w:spacing w:val="-5"/>
        </w:rPr>
        <w:t xml:space="preserve"> </w:t>
      </w:r>
      <w:r>
        <w:t>Services,</w:t>
      </w:r>
      <w:r>
        <w:rPr>
          <w:spacing w:val="-10"/>
        </w:rPr>
        <w:t xml:space="preserve"> </w:t>
      </w:r>
      <w:r>
        <w:t>peak</w:t>
      </w:r>
      <w:r>
        <w:rPr>
          <w:spacing w:val="57"/>
          <w:w w:val="99"/>
        </w:rPr>
        <w:t xml:space="preserve"> </w:t>
      </w:r>
      <w:r>
        <w:rPr>
          <w:spacing w:val="-1"/>
        </w:rPr>
        <w:t>irrigation</w:t>
      </w:r>
      <w:r>
        <w:rPr>
          <w:spacing w:val="-9"/>
        </w:rPr>
        <w:t xml:space="preserve"> </w:t>
      </w:r>
      <w:r>
        <w:t>bodies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landholders</w:t>
      </w:r>
      <w:r>
        <w:rPr>
          <w:spacing w:val="-10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implementing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action.</w:t>
      </w:r>
    </w:p>
    <w:p w:rsidR="00000000" w:rsidRDefault="009309A5">
      <w:pPr>
        <w:pStyle w:val="BodyText"/>
        <w:kinsoku w:val="0"/>
        <w:overflowPunct w:val="0"/>
        <w:spacing w:before="117"/>
        <w:ind w:right="277"/>
        <w:sectPr w:rsidR="00000000">
          <w:pgSz w:w="11910" w:h="16840"/>
          <w:pgMar w:top="1080" w:right="1040" w:bottom="980" w:left="600" w:header="0" w:footer="787" w:gutter="0"/>
          <w:cols w:space="720" w:equalWidth="0">
            <w:col w:w="10270"/>
          </w:cols>
          <w:noEndnote/>
        </w:sectPr>
      </w:pPr>
    </w:p>
    <w:p w:rsidR="00000000" w:rsidRDefault="009309A5">
      <w:pPr>
        <w:pStyle w:val="Heading1"/>
        <w:kinsoku w:val="0"/>
        <w:overflowPunct w:val="0"/>
        <w:rPr>
          <w:b w:val="0"/>
          <w:bCs w:val="0"/>
          <w:color w:val="000000"/>
        </w:rPr>
      </w:pPr>
      <w:bookmarkStart w:id="31" w:name="bookmark30"/>
      <w:bookmarkEnd w:id="31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:rsidR="00000000" w:rsidRDefault="009309A5">
      <w:pPr>
        <w:pStyle w:val="Heading2"/>
        <w:kinsoku w:val="0"/>
        <w:overflowPunct w:val="0"/>
        <w:spacing w:before="247"/>
        <w:rPr>
          <w:b w:val="0"/>
          <w:bCs w:val="0"/>
          <w:color w:val="000000"/>
        </w:rPr>
      </w:pPr>
      <w:bookmarkStart w:id="32" w:name="bookmark31"/>
      <w:bookmarkEnd w:id="32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Namoi</w:t>
      </w:r>
      <w:r>
        <w:rPr>
          <w:spacing w:val="-8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Valley: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General</w:t>
      </w:r>
      <w:r>
        <w:rPr>
          <w:spacing w:val="-7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5"/>
        </w:rPr>
        <w:t xml:space="preserve"> </w:t>
      </w:r>
      <w:r>
        <w:rPr>
          <w:spacing w:val="-1"/>
        </w:rPr>
        <w:t>Namoi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General</w:t>
      </w:r>
      <w:r>
        <w:rPr>
          <w:spacing w:val="-8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Namoi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numPr>
          <w:ilvl w:val="0"/>
          <w:numId w:val="26"/>
        </w:numPr>
        <w:tabs>
          <w:tab w:val="left" w:pos="478"/>
        </w:tabs>
        <w:kinsoku w:val="0"/>
        <w:overflowPunct w:val="0"/>
        <w:ind w:hanging="369"/>
      </w:pPr>
      <w:r>
        <w:rPr>
          <w:spacing w:val="-1"/>
        </w:rPr>
        <w:t>General</w:t>
      </w:r>
      <w:r>
        <w:rPr>
          <w:spacing w:val="-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Peel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115"/>
        <w:rPr>
          <w:color w:val="00000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69" w:history="1">
        <w:r>
          <w:rPr>
            <w:color w:val="0000FF"/>
            <w:w w:val="95"/>
            <w:u w:val="single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 </w:t>
      </w:r>
      <w:hyperlink r:id="rId70" w:history="1">
        <w:r>
          <w:rPr>
            <w:color w:val="0000FF"/>
            <w:u w:val="single"/>
          </w:rPr>
          <w:t>commonwealth-environmental-water/how-much</w:t>
        </w:r>
        <w:r>
          <w:rPr>
            <w:color w:val="0000FF"/>
            <w:spacing w:val="-18"/>
            <w:u w:val="single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1"/>
        </w:rPr>
        <w:t>monthly.</w:t>
      </w:r>
    </w:p>
    <w:p w:rsidR="00000000" w:rsidRDefault="009309A5">
      <w:pPr>
        <w:pStyle w:val="BodyText"/>
        <w:kinsoku w:val="0"/>
        <w:overflowPunct w:val="0"/>
        <w:spacing w:before="12"/>
        <w:ind w:left="0"/>
        <w:rPr>
          <w:sz w:val="14"/>
          <w:szCs w:val="14"/>
        </w:rPr>
      </w:pPr>
    </w:p>
    <w:p w:rsidR="00000000" w:rsidRDefault="009309A5">
      <w:pPr>
        <w:pStyle w:val="Heading2"/>
        <w:kinsoku w:val="0"/>
        <w:overflowPunct w:val="0"/>
        <w:spacing w:before="55"/>
        <w:rPr>
          <w:b w:val="0"/>
          <w:bCs w:val="0"/>
          <w:color w:val="000000"/>
        </w:rPr>
      </w:pPr>
      <w:bookmarkStart w:id="33" w:name="bookmark32"/>
      <w:bookmarkEnd w:id="33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:rsidR="00000000" w:rsidRDefault="009309A5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Namoi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Valley.</w:t>
      </w:r>
    </w:p>
    <w:p w:rsidR="00000000" w:rsidRDefault="009309A5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9309A5">
      <w:pPr>
        <w:pStyle w:val="Heading2"/>
        <w:kinsoku w:val="0"/>
        <w:overflowPunct w:val="0"/>
        <w:rPr>
          <w:b w:val="0"/>
          <w:bCs w:val="0"/>
          <w:color w:val="000000"/>
        </w:rPr>
      </w:pPr>
      <w:bookmarkStart w:id="34" w:name="bookmark33"/>
      <w:bookmarkEnd w:id="34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:rsidR="00000000" w:rsidRDefault="009309A5">
      <w:pPr>
        <w:pStyle w:val="BodyText"/>
        <w:kinsoku w:val="0"/>
        <w:overflowPunct w:val="0"/>
        <w:spacing w:before="3"/>
        <w:ind w:left="0"/>
        <w:rPr>
          <w:b/>
          <w:bCs/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60"/>
      </w:pPr>
      <w:r>
        <w:rPr>
          <w:rFonts w:ascii="Arial" w:hAnsi="Arial" w:cs="Arial"/>
          <w:spacing w:val="-1"/>
        </w:rPr>
        <w:t>I</w:t>
      </w:r>
      <w:r>
        <w:rPr>
          <w:spacing w:val="-1"/>
        </w:rPr>
        <w:t>n</w:t>
      </w:r>
      <w:r>
        <w:rPr>
          <w:spacing w:val="-8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78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in</w:t>
      </w:r>
      <w:r>
        <w:rPr>
          <w:spacing w:val="57"/>
          <w:w w:val="99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(referred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‘planned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water’).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16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rPr>
          <w:spacing w:val="1"/>
        </w:rPr>
        <w:t>(NSW</w:t>
      </w:r>
      <w:r>
        <w:rPr>
          <w:spacing w:val="54"/>
          <w:w w:val="99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rPr>
          <w:spacing w:val="-1"/>
        </w:rPr>
        <w:t>2016)</w:t>
      </w:r>
      <w:r>
        <w:rPr>
          <w:spacing w:val="-7"/>
        </w:rPr>
        <w:t xml:space="preserve"> </w:t>
      </w:r>
      <w:r>
        <w:rPr>
          <w:spacing w:val="-1"/>
        </w:rPr>
        <w:t>provides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stock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rPr>
          <w:spacing w:val="-1"/>
        </w:rPr>
        <w:t>(replenishment</w:t>
      </w:r>
      <w:r>
        <w:rPr>
          <w:spacing w:val="57"/>
          <w:w w:val="99"/>
        </w:rPr>
        <w:t xml:space="preserve"> </w:t>
      </w:r>
      <w:r>
        <w:t>flows)</w:t>
      </w:r>
      <w:r>
        <w:rPr>
          <w:spacing w:val="-9"/>
        </w:rPr>
        <w:t xml:space="preserve"> </w:t>
      </w:r>
      <w:r>
        <w:t>releases.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irrigation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baseflows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sections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Namoi</w:t>
      </w:r>
      <w:r>
        <w:rPr>
          <w:spacing w:val="-5"/>
        </w:rPr>
        <w:t xml:space="preserve"> </w:t>
      </w:r>
      <w:r>
        <w:rPr>
          <w:spacing w:val="-1"/>
        </w:rPr>
        <w:t>River.</w:t>
      </w:r>
      <w:r>
        <w:rPr>
          <w:spacing w:val="40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t>limiting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long</w:t>
      </w:r>
      <w:r>
        <w:rPr>
          <w:spacing w:val="-9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t>extraction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7"/>
        </w:rPr>
        <w:t xml:space="preserve"> </w:t>
      </w:r>
      <w:r>
        <w:t>to</w:t>
      </w:r>
      <w:r>
        <w:rPr>
          <w:spacing w:val="67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t>flow,</w:t>
      </w:r>
      <w:r>
        <w:rPr>
          <w:spacing w:val="-9"/>
        </w:rPr>
        <w:t xml:space="preserve"> </w:t>
      </w:r>
      <w:r>
        <w:t>limiting</w:t>
      </w:r>
      <w:r>
        <w:rPr>
          <w:spacing w:val="-7"/>
        </w:rPr>
        <w:t xml:space="preserve"> </w:t>
      </w:r>
      <w:r>
        <w:rPr>
          <w:spacing w:val="-1"/>
        </w:rPr>
        <w:t>supplementary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1"/>
        </w:rPr>
        <w:t>certain</w:t>
      </w:r>
      <w:r>
        <w:rPr>
          <w:spacing w:val="-8"/>
        </w:rPr>
        <w:t xml:space="preserve"> </w:t>
      </w:r>
      <w:r>
        <w:rPr>
          <w:spacing w:val="-1"/>
        </w:rPr>
        <w:t>times</w:t>
      </w:r>
      <w:r>
        <w:rPr>
          <w:spacing w:val="62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flows.</w:t>
      </w:r>
      <w:r>
        <w:rPr>
          <w:spacing w:val="-2"/>
        </w:rPr>
        <w:t xml:space="preserve"> </w:t>
      </w:r>
      <w:r>
        <w:t>Supplementing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t>with</w:t>
      </w:r>
      <w:r>
        <w:rPr>
          <w:spacing w:val="60"/>
          <w:w w:val="9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1"/>
        </w:rPr>
        <w:t>increase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40"/>
          <w:w w:val="99"/>
        </w:rPr>
        <w:t xml:space="preserve"> </w:t>
      </w:r>
      <w:r>
        <w:t>achieved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assist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efficiency.</w:t>
      </w:r>
    </w:p>
    <w:p w:rsidR="00000000" w:rsidRDefault="009309A5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ind w:right="33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Sharing</w:t>
      </w:r>
      <w:r>
        <w:rPr>
          <w:spacing w:val="-7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(Water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Peel</w:t>
      </w:r>
      <w:r>
        <w:rPr>
          <w:spacing w:val="-6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Regulated,</w:t>
      </w:r>
      <w:r>
        <w:rPr>
          <w:spacing w:val="-9"/>
        </w:rPr>
        <w:t xml:space="preserve"> </w:t>
      </w:r>
      <w:r>
        <w:t>Unregulated,</w:t>
      </w:r>
      <w:r>
        <w:rPr>
          <w:spacing w:val="-5"/>
        </w:rPr>
        <w:t xml:space="preserve"> </w:t>
      </w:r>
      <w:r>
        <w:rPr>
          <w:spacing w:val="-1"/>
        </w:rPr>
        <w:t>Alluvium</w:t>
      </w:r>
      <w:r>
        <w:rPr>
          <w:spacing w:val="55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Fractured</w:t>
      </w:r>
      <w:r>
        <w:rPr>
          <w:spacing w:val="-7"/>
        </w:rPr>
        <w:t xml:space="preserve"> </w:t>
      </w:r>
      <w:r>
        <w:t>Rock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Sources,</w:t>
      </w:r>
      <w:r>
        <w:rPr>
          <w:spacing w:val="-9"/>
        </w:rPr>
        <w:t xml:space="preserve"> </w:t>
      </w:r>
      <w:r>
        <w:t>NSW</w:t>
      </w:r>
      <w:r>
        <w:rPr>
          <w:spacing w:val="-5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rPr>
          <w:spacing w:val="-1"/>
        </w:rPr>
        <w:t>2010)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000</w:t>
      </w:r>
      <w:r>
        <w:rPr>
          <w:spacing w:val="-8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t>environmental</w:t>
      </w:r>
      <w:r>
        <w:rPr>
          <w:spacing w:val="47"/>
          <w:w w:val="99"/>
        </w:rPr>
        <w:t xml:space="preserve"> </w:t>
      </w:r>
      <w:r>
        <w:t>contingency</w:t>
      </w:r>
      <w:r>
        <w:rPr>
          <w:spacing w:val="-10"/>
        </w:rPr>
        <w:t xml:space="preserve"> </w:t>
      </w:r>
      <w:r>
        <w:t>allowance.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coordinate</w:t>
      </w:r>
      <w:r>
        <w:rPr>
          <w:spacing w:val="-9"/>
        </w:rPr>
        <w:t xml:space="preserve"> </w:t>
      </w:r>
      <w:r>
        <w:t>environmental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Peel</w:t>
      </w:r>
      <w:r>
        <w:rPr>
          <w:spacing w:val="-5"/>
        </w:rPr>
        <w:t xml:space="preserve"> </w:t>
      </w:r>
      <w:r>
        <w:t>River.</w:t>
      </w:r>
    </w:p>
    <w:p w:rsidR="00000000" w:rsidRDefault="009309A5">
      <w:pPr>
        <w:pStyle w:val="BodyText"/>
        <w:kinsoku w:val="0"/>
        <w:overflowPunct w:val="0"/>
        <w:ind w:right="33"/>
        <w:sectPr w:rsidR="00000000">
          <w:footerReference w:type="default" r:id="rId71"/>
          <w:pgSz w:w="11910" w:h="16840"/>
          <w:pgMar w:top="1100" w:right="1140" w:bottom="980" w:left="600" w:header="0" w:footer="787" w:gutter="0"/>
          <w:cols w:space="720" w:equalWidth="0">
            <w:col w:w="10170"/>
          </w:cols>
          <w:noEndnote/>
        </w:sectPr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000000" w:rsidRDefault="009309A5">
      <w:pPr>
        <w:pStyle w:val="BodyText"/>
        <w:kinsoku w:val="0"/>
        <w:overflowPunct w:val="0"/>
        <w:spacing w:line="40" w:lineRule="atLeast"/>
        <w:ind w:left="2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7524115" cy="25400"/>
                <wp:effectExtent l="8255" t="3810" r="1905" b="8890"/>
                <wp:docPr id="31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s:wsp>
                        <wps:cNvPr id="32" name="Freeform 520"/>
                        <wps:cNvSpPr>
                          <a:spLocks/>
                        </wps:cNvSpPr>
                        <wps:spPr bwMode="auto">
                          <a:xfrm>
                            <a:off x="99" y="20"/>
                            <a:ext cx="11690" cy="20"/>
                          </a:xfrm>
                          <a:custGeom>
                            <a:avLst/>
                            <a:gdLst>
                              <a:gd name="T0" fmla="*/ 0 w 11690"/>
                              <a:gd name="T1" fmla="*/ 0 h 20"/>
                              <a:gd name="T2" fmla="*/ 11689 w 116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90" h="20">
                                <a:moveTo>
                                  <a:pt x="0" y="0"/>
                                </a:moveTo>
                                <a:lnTo>
                                  <a:pt x="116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2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22"/>
                        <wps:cNvSpPr>
                          <a:spLocks/>
                        </wps:cNvSpPr>
                        <wps:spPr bwMode="auto">
                          <a:xfrm>
                            <a:off x="11828" y="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04E01" id="Group 519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">
                <v:shape id="Freeform 520" o:spid="_x0000_s1027" style="position:absolute;left:99;top:20;width:11690;height:20;visibility:visible;mso-wrap-style:square;v-text-anchor:top" coordsize="116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AcUA&#10;AADbAAAADwAAAGRycy9kb3ducmV2LnhtbESPT2vCQBTE74V+h+UVvNVNLRRJXSUEiuJFEm2pt2f2&#10;NQnNvg3Zbf58+64geBxm5jfMajOaRvTUudqygpd5BIK4sLrmUsHp+PG8BOE8ssbGMimYyMFm/fiw&#10;wljbgTPqc1+KAGEXo4LK+zaW0hUVGXRz2xIH78d2Bn2QXSl1h0OAm0YuouhNGqw5LFTYUlpR8Zv/&#10;GQX78vSdZl+Xbd76fXbGQzP1yadSs6cxeQfhafT38K290wpeF3D9En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FIBxQAAANsAAAAPAAAAAAAAAAAAAAAAAJgCAABkcnMv&#10;ZG93bnJldi54bWxQSwUGAAAAAAQABAD1AAAAigMAAAAA&#10;" path="m,l11689,e" filled="f" strokecolor="#005695" strokeweight="2pt">
                  <v:stroke dashstyle="dash"/>
                  <v:path arrowok="t" o:connecttype="custom" o:connectlocs="0,0;11689,0" o:connectangles="0,0"/>
                </v:shape>
                <v:shape id="Freeform 521" o:spid="_x0000_s1028" style="position:absolute;left:20;top: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CT8AA&#10;AADbAAAADwAAAGRycy9kb3ducmV2LnhtbESP0YrCMBRE3xf8h3AF39ZUC+tSjSIuiq9b9wMuzbVp&#10;bW5Kkq317zcLgo/DzJxhNrvRdmIgHxrHChbzDARx5XTDtYKfy/H9E0SIyBo7x6TgQQF228nbBgvt&#10;7vxNQxlrkSAcClRgYuwLKUNlyGKYu544eVfnLcYkfS21x3uC204us+xDWmw4LRjs6WCoupW/VkFz&#10;O7n2PPiFw/ZoW1Py+LXKlZpNx/0aRKQxvsLP9lkryHP4/5J+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JCT8AAAADbAAAADwAAAAAAAAAAAAAAAACYAgAAZHJzL2Rvd25y&#10;ZXYueG1sUEsFBgAAAAAEAAQA9QAAAIUDAAAAAA==&#10;" path="m,l,e" filled="f" strokecolor="#005695" strokeweight="2pt">
                  <v:path arrowok="t" o:connecttype="custom" o:connectlocs="0,0;0,0" o:connectangles="0,0"/>
                </v:shape>
                <v:shape id="Freeform 522" o:spid="_x0000_s1029" style="position:absolute;left:11828;top: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aO8AA&#10;AADbAAAADwAAAGRycy9kb3ducmV2LnhtbESP0YrCMBRE34X9h3AF3zR1FXepRllWXHy17gdcmrtN&#10;a3NTkljr328EwcdhZs4wm91gW9GTD7VjBfNZBoK4dLrmSsHv+TD9BBEissbWMSm4U4Dd9m20wVy7&#10;G5+oL2IlEoRDjgpMjF0uZSgNWQwz1xEn7895izFJX0nt8ZbgtpXvWbaSFmtOCwY7+jZUXoqrVVBf&#10;flxz7P3cYXOwjSl42H8slJqMh681iEhDfIWf7aNWsFjC40v6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vaO8AAAADbAAAADwAAAAAAAAAAAAAAAACYAgAAZHJzL2Rvd25y&#10;ZXYueG1sUEsFBgAAAAAEAAQA9QAAAIUDAAAAAA==&#10;" path="m,l,e" filled="f" strokecolor="#005695" strokeweight="2pt"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000000" w:rsidRDefault="009309A5">
      <w:pPr>
        <w:pStyle w:val="BodyText"/>
        <w:kinsoku w:val="0"/>
        <w:overflowPunct w:val="0"/>
        <w:ind w:left="0"/>
      </w:pPr>
    </w:p>
    <w:p w:rsidR="00000000" w:rsidRDefault="009309A5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000000" w:rsidRDefault="009309A5">
      <w:pPr>
        <w:pStyle w:val="BodyText"/>
        <w:kinsoku w:val="0"/>
        <w:overflowPunct w:val="0"/>
        <w:spacing w:before="7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-4246245</wp:posOffset>
                </wp:positionV>
                <wp:extent cx="7556500" cy="3848100"/>
                <wp:effectExtent l="0" t="0" r="0" b="0"/>
                <wp:wrapNone/>
                <wp:docPr id="30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309A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72375" cy="3867150"/>
                                  <wp:effectExtent l="0" t="0" r="952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386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9309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41" style="position:absolute;left:0;text-align:left;margin-left:0;margin-top:-334.35pt;width:595pt;height:303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" o:allowincell="f" filled="f" stroked="f">
                <v:textbox inset="0,0,0,0">
                  <w:txbxContent>
                    <w:p w:rsidR="00000000" w:rsidRDefault="009309A5">
                      <w:pPr>
                        <w:widowControl/>
                        <w:autoSpaceDE/>
                        <w:autoSpaceDN/>
                        <w:adjustRightInd/>
                        <w:spacing w:line="6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72375" cy="3867150"/>
                            <wp:effectExtent l="0" t="0" r="952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386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309A5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alibri" w:hAnsi="Calibri" w:cs="Calibri"/>
          <w:color w:val="231F20"/>
          <w:spacing w:val="-2"/>
          <w:sz w:val="18"/>
          <w:szCs w:val="18"/>
        </w:rPr>
        <w:t>For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more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information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about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Commonwealth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environmental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3"/>
          <w:sz w:val="18"/>
          <w:szCs w:val="18"/>
        </w:rPr>
        <w:t>wa</w:t>
      </w:r>
      <w:r>
        <w:rPr>
          <w:rFonts w:ascii="Calibri" w:hAnsi="Calibri" w:cs="Calibri"/>
          <w:color w:val="231F20"/>
          <w:spacing w:val="-4"/>
          <w:sz w:val="18"/>
          <w:szCs w:val="18"/>
        </w:rPr>
        <w:t>ter,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please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contact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us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a</w:t>
      </w:r>
      <w:r>
        <w:rPr>
          <w:rFonts w:ascii="Calibri" w:hAnsi="Calibri" w:cs="Calibri"/>
          <w:color w:val="231F20"/>
          <w:spacing w:val="-2"/>
          <w:sz w:val="18"/>
          <w:szCs w:val="18"/>
        </w:rPr>
        <w:t>t:</w:t>
      </w:r>
    </w:p>
    <w:p w:rsidR="00000000" w:rsidRDefault="009309A5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Wingdings" w:hAnsi="Wingdings" w:cs="Wingdings"/>
          <w:color w:val="231F20"/>
          <w:sz w:val="18"/>
          <w:szCs w:val="18"/>
        </w:rPr>
        <w:t></w:t>
      </w:r>
      <w:r>
        <w:rPr>
          <w:rFonts w:ascii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hAnsi="Calibri" w:cs="Calibri"/>
          <w:color w:val="231F20"/>
          <w:sz w:val="18"/>
          <w:szCs w:val="18"/>
        </w:rPr>
        <w:t>1800 803 772</w:t>
      </w:r>
    </w:p>
    <w:p w:rsidR="00000000" w:rsidRDefault="009309A5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231F20"/>
          <w:w w:val="95"/>
          <w:sz w:val="18"/>
          <w:szCs w:val="18"/>
        </w:rPr>
        <w:t xml:space="preserve">@:  </w:t>
      </w:r>
      <w:r>
        <w:rPr>
          <w:rFonts w:ascii="Calibri" w:hAnsi="Calibri" w:cs="Calibri"/>
          <w:color w:val="231F20"/>
          <w:spacing w:val="4"/>
          <w:w w:val="95"/>
          <w:sz w:val="18"/>
          <w:szCs w:val="18"/>
        </w:rPr>
        <w:t xml:space="preserve"> </w:t>
      </w:r>
      <w:hyperlink r:id="rId73" w:history="1">
        <w:r>
          <w:rPr>
            <w:rFonts w:ascii="Calibri" w:hAnsi="Calibri" w:cs="Calibri"/>
            <w:color w:val="231F20"/>
            <w:spacing w:val="-1"/>
            <w:w w:val="95"/>
            <w:sz w:val="18"/>
            <w:szCs w:val="18"/>
          </w:rPr>
          <w:t>ewater@environment.gov.au</w:t>
        </w:r>
      </w:hyperlink>
    </w:p>
    <w:p w:rsidR="00000000" w:rsidRDefault="009309A5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Wingdings" w:hAnsi="Wingdings" w:cs="Wingdings"/>
          <w:color w:val="231F20"/>
          <w:spacing w:val="-1"/>
          <w:sz w:val="18"/>
          <w:szCs w:val="18"/>
        </w:rPr>
        <w:t></w:t>
      </w:r>
      <w:hyperlink r:id="rId74" w:history="1">
        <w:r>
          <w:rPr>
            <w:rFonts w:ascii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:rsidR="00000000" w:rsidRDefault="009309A5">
      <w:pPr>
        <w:pStyle w:val="BodyText"/>
        <w:kinsoku w:val="0"/>
        <w:overflowPunct w:val="0"/>
        <w:spacing w:before="81"/>
        <w:ind w:left="0" w:right="7877"/>
        <w:jc w:val="center"/>
        <w:rPr>
          <w:rFonts w:ascii="Calibri" w:hAnsi="Calibri" w:cs="Calibri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ragraph">
                  <wp:posOffset>72390</wp:posOffset>
                </wp:positionV>
                <wp:extent cx="123190" cy="107315"/>
                <wp:effectExtent l="0" t="0" r="0" b="0"/>
                <wp:wrapNone/>
                <wp:docPr id="15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4"/>
                          <a:chExt cx="194" cy="169"/>
                        </a:xfrm>
                      </wpg:grpSpPr>
                      <wps:wsp>
                        <wps:cNvPr id="1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367" y="128"/>
                            <a:ext cx="2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309A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" cy="95250"/>
                                    <wp:effectExtent l="0" t="0" r="9525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9309A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526"/>
                        <wpg:cNvGrpSpPr>
                          <a:grpSpLocks/>
                        </wpg:cNvGrpSpPr>
                        <wpg:grpSpPr bwMode="auto">
                          <a:xfrm>
                            <a:off x="1369" y="114"/>
                            <a:ext cx="192" cy="156"/>
                            <a:chOff x="1369" y="114"/>
                            <a:chExt cx="192" cy="156"/>
                          </a:xfrm>
                        </wpg:grpSpPr>
                        <wps:wsp>
                          <wps:cNvPr id="19" name="Freeform 527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37 h 156"/>
                                <a:gd name="T2" fmla="*/ 17 w 192"/>
                                <a:gd name="T3" fmla="*/ 146 h 156"/>
                                <a:gd name="T4" fmla="*/ 36 w 192"/>
                                <a:gd name="T5" fmla="*/ 152 h 156"/>
                                <a:gd name="T6" fmla="*/ 57 w 192"/>
                                <a:gd name="T7" fmla="*/ 155 h 156"/>
                                <a:gd name="T8" fmla="*/ 83 w 192"/>
                                <a:gd name="T9" fmla="*/ 152 h 156"/>
                                <a:gd name="T10" fmla="*/ 106 w 192"/>
                                <a:gd name="T11" fmla="*/ 145 h 156"/>
                                <a:gd name="T12" fmla="*/ 118 w 192"/>
                                <a:gd name="T13" fmla="*/ 138 h 156"/>
                                <a:gd name="T14" fmla="*/ 6 w 192"/>
                                <a:gd name="T15" fmla="*/ 138 h 156"/>
                                <a:gd name="T16" fmla="*/ 3 w 192"/>
                                <a:gd name="T17" fmla="*/ 138 h 156"/>
                                <a:gd name="T18" fmla="*/ 0 w 192"/>
                                <a:gd name="T19" fmla="*/ 13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7"/>
                                  </a:moveTo>
                                  <a:lnTo>
                                    <a:pt x="17" y="146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106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528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21 w 192"/>
                                <a:gd name="T1" fmla="*/ 94 h 156"/>
                                <a:gd name="T2" fmla="*/ 32 w 192"/>
                                <a:gd name="T3" fmla="*/ 111 h 156"/>
                                <a:gd name="T4" fmla="*/ 51 w 192"/>
                                <a:gd name="T5" fmla="*/ 120 h 156"/>
                                <a:gd name="T6" fmla="*/ 37 w 192"/>
                                <a:gd name="T7" fmla="*/ 132 h 156"/>
                                <a:gd name="T8" fmla="*/ 16 w 192"/>
                                <a:gd name="T9" fmla="*/ 138 h 156"/>
                                <a:gd name="T10" fmla="*/ 6 w 192"/>
                                <a:gd name="T11" fmla="*/ 138 h 156"/>
                                <a:gd name="T12" fmla="*/ 118 w 192"/>
                                <a:gd name="T13" fmla="*/ 138 h 156"/>
                                <a:gd name="T14" fmla="*/ 126 w 192"/>
                                <a:gd name="T15" fmla="*/ 133 h 156"/>
                                <a:gd name="T16" fmla="*/ 142 w 192"/>
                                <a:gd name="T17" fmla="*/ 119 h 156"/>
                                <a:gd name="T18" fmla="*/ 155 w 192"/>
                                <a:gd name="T19" fmla="*/ 101 h 156"/>
                                <a:gd name="T20" fmla="*/ 158 w 192"/>
                                <a:gd name="T21" fmla="*/ 95 h 156"/>
                                <a:gd name="T22" fmla="*/ 26 w 192"/>
                                <a:gd name="T23" fmla="*/ 95 h 156"/>
                                <a:gd name="T24" fmla="*/ 23 w 192"/>
                                <a:gd name="T25" fmla="*/ 94 h 156"/>
                                <a:gd name="T26" fmla="*/ 21 w 192"/>
                                <a:gd name="T27" fmla="*/ 9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2" y="111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42" y="119"/>
                                  </a:lnTo>
                                  <a:lnTo>
                                    <a:pt x="155" y="101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529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7 w 192"/>
                                <a:gd name="T1" fmla="*/ 54 h 156"/>
                                <a:gd name="T2" fmla="*/ 7 w 192"/>
                                <a:gd name="T3" fmla="*/ 55 h 156"/>
                                <a:gd name="T4" fmla="*/ 13 w 192"/>
                                <a:gd name="T5" fmla="*/ 75 h 156"/>
                                <a:gd name="T6" fmla="*/ 29 w 192"/>
                                <a:gd name="T7" fmla="*/ 90 h 156"/>
                                <a:gd name="T8" fmla="*/ 35 w 192"/>
                                <a:gd name="T9" fmla="*/ 94 h 156"/>
                                <a:gd name="T10" fmla="*/ 32 w 192"/>
                                <a:gd name="T11" fmla="*/ 95 h 156"/>
                                <a:gd name="T12" fmla="*/ 158 w 192"/>
                                <a:gd name="T13" fmla="*/ 95 h 156"/>
                                <a:gd name="T14" fmla="*/ 164 w 192"/>
                                <a:gd name="T15" fmla="*/ 83 h 156"/>
                                <a:gd name="T16" fmla="*/ 169 w 192"/>
                                <a:gd name="T17" fmla="*/ 63 h 156"/>
                                <a:gd name="T18" fmla="*/ 170 w 192"/>
                                <a:gd name="T19" fmla="*/ 59 h 156"/>
                                <a:gd name="T20" fmla="*/ 25 w 192"/>
                                <a:gd name="T21" fmla="*/ 59 h 156"/>
                                <a:gd name="T22" fmla="*/ 19 w 192"/>
                                <a:gd name="T23" fmla="*/ 59 h 156"/>
                                <a:gd name="T24" fmla="*/ 12 w 192"/>
                                <a:gd name="T25" fmla="*/ 57 h 156"/>
                                <a:gd name="T26" fmla="*/ 7 w 192"/>
                                <a:gd name="T27" fmla="*/ 5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4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69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30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9 w 192"/>
                                <a:gd name="T1" fmla="*/ 12 h 156"/>
                                <a:gd name="T2" fmla="*/ 8 w 192"/>
                                <a:gd name="T3" fmla="*/ 19 h 156"/>
                                <a:gd name="T4" fmla="*/ 8 w 192"/>
                                <a:gd name="T5" fmla="*/ 40 h 156"/>
                                <a:gd name="T6" fmla="*/ 14 w 192"/>
                                <a:gd name="T7" fmla="*/ 52 h 156"/>
                                <a:gd name="T8" fmla="*/ 25 w 192"/>
                                <a:gd name="T9" fmla="*/ 59 h 156"/>
                                <a:gd name="T10" fmla="*/ 170 w 192"/>
                                <a:gd name="T11" fmla="*/ 59 h 156"/>
                                <a:gd name="T12" fmla="*/ 171 w 192"/>
                                <a:gd name="T13" fmla="*/ 48 h 156"/>
                                <a:gd name="T14" fmla="*/ 94 w 192"/>
                                <a:gd name="T15" fmla="*/ 48 h 156"/>
                                <a:gd name="T16" fmla="*/ 73 w 192"/>
                                <a:gd name="T17" fmla="*/ 45 h 156"/>
                                <a:gd name="T18" fmla="*/ 53 w 192"/>
                                <a:gd name="T19" fmla="*/ 38 h 156"/>
                                <a:gd name="T20" fmla="*/ 36 w 192"/>
                                <a:gd name="T21" fmla="*/ 28 h 156"/>
                                <a:gd name="T22" fmla="*/ 20 w 192"/>
                                <a:gd name="T23" fmla="*/ 15 h 156"/>
                                <a:gd name="T24" fmla="*/ 9 w 192"/>
                                <a:gd name="T25" fmla="*/ 1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9" y="12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31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143 w 192"/>
                                <a:gd name="T1" fmla="*/ 0 h 156"/>
                                <a:gd name="T2" fmla="*/ 132 w 192"/>
                                <a:gd name="T3" fmla="*/ 0 h 156"/>
                                <a:gd name="T4" fmla="*/ 111 w 192"/>
                                <a:gd name="T5" fmla="*/ 6 h 156"/>
                                <a:gd name="T6" fmla="*/ 96 w 192"/>
                                <a:gd name="T7" fmla="*/ 22 h 156"/>
                                <a:gd name="T8" fmla="*/ 93 w 192"/>
                                <a:gd name="T9" fmla="*/ 42 h 156"/>
                                <a:gd name="T10" fmla="*/ 93 w 192"/>
                                <a:gd name="T11" fmla="*/ 45 h 156"/>
                                <a:gd name="T12" fmla="*/ 94 w 192"/>
                                <a:gd name="T13" fmla="*/ 48 h 156"/>
                                <a:gd name="T14" fmla="*/ 171 w 192"/>
                                <a:gd name="T15" fmla="*/ 48 h 156"/>
                                <a:gd name="T16" fmla="*/ 171 w 192"/>
                                <a:gd name="T17" fmla="*/ 42 h 156"/>
                                <a:gd name="T18" fmla="*/ 171 w 192"/>
                                <a:gd name="T19" fmla="*/ 38 h 156"/>
                                <a:gd name="T20" fmla="*/ 179 w 192"/>
                                <a:gd name="T21" fmla="*/ 33 h 156"/>
                                <a:gd name="T22" fmla="*/ 186 w 192"/>
                                <a:gd name="T23" fmla="*/ 26 h 156"/>
                                <a:gd name="T24" fmla="*/ 187 w 192"/>
                                <a:gd name="T25" fmla="*/ 24 h 156"/>
                                <a:gd name="T26" fmla="*/ 168 w 192"/>
                                <a:gd name="T27" fmla="*/ 24 h 156"/>
                                <a:gd name="T28" fmla="*/ 176 w 192"/>
                                <a:gd name="T29" fmla="*/ 19 h 156"/>
                                <a:gd name="T30" fmla="*/ 182 w 192"/>
                                <a:gd name="T31" fmla="*/ 12 h 156"/>
                                <a:gd name="T32" fmla="*/ 161 w 192"/>
                                <a:gd name="T33" fmla="*/ 12 h 156"/>
                                <a:gd name="T34" fmla="*/ 153 w 192"/>
                                <a:gd name="T35" fmla="*/ 4 h 156"/>
                                <a:gd name="T36" fmla="*/ 143 w 192"/>
                                <a:gd name="T37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3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32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191 w 192"/>
                                <a:gd name="T1" fmla="*/ 18 h 156"/>
                                <a:gd name="T2" fmla="*/ 184 w 192"/>
                                <a:gd name="T3" fmla="*/ 21 h 156"/>
                                <a:gd name="T4" fmla="*/ 176 w 192"/>
                                <a:gd name="T5" fmla="*/ 23 h 156"/>
                                <a:gd name="T6" fmla="*/ 168 w 192"/>
                                <a:gd name="T7" fmla="*/ 24 h 156"/>
                                <a:gd name="T8" fmla="*/ 187 w 192"/>
                                <a:gd name="T9" fmla="*/ 24 h 156"/>
                                <a:gd name="T10" fmla="*/ 191 w 192"/>
                                <a:gd name="T11" fmla="*/ 18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33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185 w 192"/>
                                <a:gd name="T1" fmla="*/ 2 h 156"/>
                                <a:gd name="T2" fmla="*/ 178 w 192"/>
                                <a:gd name="T3" fmla="*/ 7 h 156"/>
                                <a:gd name="T4" fmla="*/ 170 w 192"/>
                                <a:gd name="T5" fmla="*/ 10 h 156"/>
                                <a:gd name="T6" fmla="*/ 161 w 192"/>
                                <a:gd name="T7" fmla="*/ 12 h 156"/>
                                <a:gd name="T8" fmla="*/ 182 w 192"/>
                                <a:gd name="T9" fmla="*/ 12 h 156"/>
                                <a:gd name="T10" fmla="*/ 183 w 192"/>
                                <a:gd name="T11" fmla="*/ 12 h 156"/>
                                <a:gd name="T12" fmla="*/ 185 w 192"/>
                                <a:gd name="T13" fmla="*/ 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5" y="2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42" style="position:absolute;left:0;text-align:left;margin-left:68.35pt;margin-top:5.7pt;width:9.7pt;height:8.45pt;z-index:-251635200;mso-position-horizontal-relative:page;mso-position-vertical-relative:text" coordorigin="1367,114" coordsize="194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" o:allowincell="f">
                <v:rect id="Rectangle 525" o:spid="_x0000_s1043" style="position:absolute;left:1367;top:128;width:20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00000" w:rsidRDefault="009309A5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" cy="95250"/>
                              <wp:effectExtent l="0" t="0" r="9525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9309A5"/>
                    </w:txbxContent>
                  </v:textbox>
                </v:rect>
                <v:group id="Group 526" o:spid="_x0000_s1044" style="position:absolute;left:1369;top:114;width:192;height:156" coordorigin="1369,114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27" o:spid="_x0000_s1045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SLcIA&#10;AADbAAAADwAAAGRycy9kb3ducmV2LnhtbERP32vCMBB+F/Y/hBv4puk2GFqNZQwGmyDWrjAfj+Zs&#10;y5pLSbJa//tFEHy7j+/nrbPRdGIg51vLCp7mCQjiyuqWawXl98dsAcIHZI2dZVJwIQ/Z5mGyxlTb&#10;Mx9oKEItYgj7FBU0IfSplL5qyKCf2544cifrDIYIXS21w3MMN518TpJXabDl2NBgT+8NVb/Fn1Gw&#10;/SlzS1/l0e9ein04tXm+dLlS08fxbQUi0Bju4pv7U8f5S7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hItwgAAANsAAAAPAAAAAAAAAAAAAAAAAJgCAABkcnMvZG93&#10;bnJldi54bWxQSwUGAAAAAAQABAD1AAAAhwMAAAAA&#10;" path="m,137r17,9l36,152r21,3l83,152r23,-7l118,138,6,138r-3,l,137xe" fillcolor="#54a4db" stroked="f">
                    <v:path arrowok="t" o:connecttype="custom" o:connectlocs="0,137;17,146;36,152;57,155;83,152;106,145;118,138;6,138;3,138;0,137" o:connectangles="0,0,0,0,0,0,0,0,0,0"/>
                  </v:shape>
                  <v:shape id="Freeform 528" o:spid="_x0000_s1046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UlsQA&#10;AADbAAAADwAAAGRycy9kb3ducmV2LnhtbESPQWvCQBSE74L/YXlCb7qJhaKpaxCh0BaKMQba4yP7&#10;TEKzb8PuVtN/7xYKHoeZ+YbZ5KPpxYWc7ywrSBcJCOLa6o4bBdXpZb4C4QOyxt4yKfglD/l2Otlg&#10;pu2Vj3QpQyMihH2GCtoQhkxKX7dk0C/sQBy9s3UGQ5SukdrhNcJNL5dJ8iQNdhwXWhxo31L9Xf4Y&#10;Be+fVWHprfryH4/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1JbEAAAA2wAAAA8AAAAAAAAAAAAAAAAAmAIAAGRycy9k&#10;b3ducmV2LnhtbFBLBQYAAAAABAAEAPUAAACJAwAAAAA=&#10;" path="m21,94r11,17l51,120,37,132r-21,6l6,138r112,l126,133r16,-14l155,101r3,-6l26,95,23,94r-2,xe" fillcolor="#54a4db" stroked="f">
                    <v:path arrowok="t" o:connecttype="custom" o:connectlocs="21,94;32,111;51,120;37,132;16,138;6,138;118,138;126,133;142,119;155,101;158,95;26,95;23,94;21,94" o:connectangles="0,0,0,0,0,0,0,0,0,0,0,0,0,0"/>
                  </v:shape>
                  <v:shape id="Freeform 529" o:spid="_x0000_s1047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ves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vesMAAADbAAAADwAAAAAAAAAAAAAAAACYAgAAZHJzL2Rv&#10;d25yZXYueG1sUEsFBgAAAAAEAAQA9QAAAIgDAAAAAA==&#10;" path="m7,54r,1l13,75,29,90r6,4l32,95r126,l164,83r5,-20l170,59,25,59r-6,l12,57,7,54xe" fillcolor="#54a4db" stroked="f">
                    <v:path arrowok="t" o:connecttype="custom" o:connectlocs="7,54;7,55;13,75;29,90;35,94;32,95;158,95;164,83;169,63;170,59;25,59;19,59;12,57;7,54" o:connectangles="0,0,0,0,0,0,0,0,0,0,0,0,0,0"/>
                  </v:shape>
                  <v:shape id="Freeform 530" o:spid="_x0000_s1048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3DsQA&#10;AADbAAAADwAAAGRycy9kb3ducmV2LnhtbESPQWvCQBSE74X+h+UVvNVNVcR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w7EAAAA2wAAAA8AAAAAAAAAAAAAAAAAmAIAAGRycy9k&#10;b3ducmV2LnhtbFBLBQYAAAAABAAEAPUAAACJAwAAAAA=&#10;" path="m9,12l8,19r,21l14,52r11,7l170,59r1,-11l94,48,73,45,53,38,36,28,20,15,9,12xe" fillcolor="#54a4db" stroked="f">
                    <v:path arrowok="t" o:connecttype="custom" o:connectlocs="9,12;8,19;8,40;14,52;25,59;170,59;171,48;94,48;73,45;53,38;36,28;20,15;9,12" o:connectangles="0,0,0,0,0,0,0,0,0,0,0,0,0"/>
                  </v:shape>
                  <v:shape id="Freeform 531" o:spid="_x0000_s1049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M4sMA&#10;AADbAAAADwAAAGRycy9kb3ducmV2LnhtbESPQWvCQBSE7wX/w/KE3upGBampq4ggaKEYY6A9PrLP&#10;JDT7Nuyumv57VxB6HGbmG2ax6k0rruR8Y1nBeJSAIC6tbrhSUJy2b+8gfEDW2FomBX/kYbUcvCww&#10;1fbGR7rmoRIRwj5FBXUIXSqlL2sy6Ee2I47e2TqDIUpXSe3wFuGmlZMkmUmDDceFGjva1FT+5hej&#10;4PO7yCztix//Nc0P4dxk2dxlSr0O+/UHiEB9+A8/2zutYDK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M4sMAAADbAAAADwAAAAAAAAAAAAAAAACYAgAAZHJzL2Rv&#10;d25yZXYueG1sUEsFBgAAAAAEAAQA9QAAAIgDAAAAAA==&#10;" path="m143,l132,,111,6,96,22,93,42r,3l94,48r77,l171,42r,-4l179,33r7,-7l187,24r-19,l176,19r6,-7l161,12,153,4,143,xe" fillcolor="#54a4db" stroked="f">
                    <v:path arrowok="t" o:connecttype="custom" o:connectlocs="143,0;132,0;111,6;96,22;93,42;93,45;94,48;171,48;171,42;171,38;179,33;186,26;187,24;168,24;176,19;182,12;161,12;153,4;143,0" o:connectangles="0,0,0,0,0,0,0,0,0,0,0,0,0,0,0,0,0,0,0"/>
                  </v:shape>
                  <v:shape id="Freeform 532" o:spid="_x0000_s1050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9C8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Sx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p9C8AAAADbAAAADwAAAAAAAAAAAAAAAACYAgAAZHJzL2Rvd25y&#10;ZXYueG1sUEsFBgAAAAAEAAQA9QAAAIUDAAAAAA==&#10;" path="m191,18r-7,3l176,23r-8,1l187,24r4,-6xe" fillcolor="#54a4db" stroked="f">
                    <v:path arrowok="t" o:connecttype="custom" o:connectlocs="191,18;184,21;176,23;168,24;187,24;191,18" o:connectangles="0,0,0,0,0,0"/>
                  </v:shape>
                  <v:shape id="Freeform 533" o:spid="_x0000_s1051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YkMMA&#10;AADbAAAADwAAAGRycy9kb3ducmV2LnhtbESPQWvCQBSE7wX/w/KE3upGBampq4ggaKEYY6A9PrLP&#10;JDT7Nuyumv57Vyh4HGbmG2ax6k0rruR8Y1nBeJSAIC6tbrhSUJy2b+8gfEDW2FomBX/kYbUcvCww&#10;1fbGR7rmoRIRwj5FBXUIXSqlL2sy6Ee2I47e2TqDIUpXSe3wFuGmlZMkmUmDDceFGjva1FT+5hej&#10;4PO7yCztix//Nc0P4dxk2dxlSr0O+/UHiEB9eIb/2zutYDKH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YkMMAAADbAAAADwAAAAAAAAAAAAAAAACYAgAAZHJzL2Rv&#10;d25yZXYueG1sUEsFBgAAAAAEAAQA9QAAAIgDAAAAAA==&#10;" path="m185,2r-7,5l170,10r-9,2l182,12r1,l185,2xe" fillcolor="#54a4db" stroked="f">
                    <v:path arrowok="t" o:connecttype="custom" o:connectlocs="185,2;178,7;170,10;161,12;182,12;183,12;185,2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hAnsi="Calibri" w:cs="Calibri"/>
          <w:color w:val="231F20"/>
          <w:sz w:val="18"/>
          <w:szCs w:val="18"/>
        </w:rPr>
        <w:t>@theCEWH</w:t>
      </w:r>
    </w:p>
    <w:p w:rsidR="00000000" w:rsidRDefault="009309A5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Wingdings" w:hAnsi="Wingdings" w:cs="Wingdings"/>
          <w:color w:val="231F20"/>
          <w:sz w:val="18"/>
          <w:szCs w:val="18"/>
        </w:rPr>
        <w:t></w:t>
      </w:r>
      <w:r>
        <w:rPr>
          <w:rFonts w:ascii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hAnsi="Calibri" w:cs="Calibri"/>
          <w:color w:val="231F20"/>
          <w:sz w:val="18"/>
          <w:szCs w:val="18"/>
        </w:rPr>
        <w:t>GPO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787,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2601</w:t>
      </w:r>
    </w:p>
    <w:sectPr w:rsidR="00000000">
      <w:footerReference w:type="default" r:id="rId76"/>
      <w:pgSz w:w="11910" w:h="16840"/>
      <w:pgMar w:top="1580" w:right="0" w:bottom="280" w:left="0" w:header="0" w:footer="0" w:gutter="0"/>
      <w:cols w:space="720" w:equalWidth="0">
        <w:col w:w="1191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309A5">
      <w:r>
        <w:separator/>
      </w:r>
    </w:p>
  </w:endnote>
  <w:endnote w:type="continuationSeparator" w:id="0">
    <w:p w:rsidR="00000000" w:rsidRDefault="00930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9A5" w:rsidRDefault="009309A5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3569335</wp:posOffset>
              </wp:positionH>
              <wp:positionV relativeFrom="page">
                <wp:posOffset>9757410</wp:posOffset>
              </wp:positionV>
              <wp:extent cx="153670" cy="1524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7" type="#_x0000_t202" style="position:absolute;margin-left:281.05pt;margin-top:768.3pt;width:12.1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mwsAIAAK8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25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8" type="#_x0000_t202" style="position:absolute;margin-left:280.05pt;margin-top:791.55pt;width:14.1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ZZsAIAAK8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25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3569335</wp:posOffset>
              </wp:positionH>
              <wp:positionV relativeFrom="page">
                <wp:posOffset>9757410</wp:posOffset>
              </wp:positionV>
              <wp:extent cx="153670" cy="15240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9" type="#_x0000_t202" style="position:absolute;margin-left:281.05pt;margin-top:768.3pt;width:12.1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b2sAIAAK8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0" type="#_x0000_t202" style="position:absolute;margin-left:280.05pt;margin-top:791.55pt;width:14.1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1PRsgIAALA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29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3569335</wp:posOffset>
              </wp:positionH>
              <wp:positionV relativeFrom="page">
                <wp:posOffset>10052685</wp:posOffset>
              </wp:positionV>
              <wp:extent cx="153670" cy="15240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1" type="#_x0000_t202" style="position:absolute;margin-left:281.05pt;margin-top:791.55pt;width:12.1pt;height:1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9A5" w:rsidRDefault="009309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9A5" w:rsidRDefault="009309A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3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293.15pt;margin-top:796.6pt;width:9.0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3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293.15pt;margin-top:796.6pt;width:9.0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svsQIAAK8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291.6pt;margin-top:796.6pt;width:12.1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5" type="#_x0000_t202" style="position:absolute;margin-left:291.6pt;margin-top:796.6pt;width:12.1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XGsAIAAK8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09A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7472045</wp:posOffset>
              </wp:positionH>
              <wp:positionV relativeFrom="page">
                <wp:posOffset>10116820</wp:posOffset>
              </wp:positionV>
              <wp:extent cx="179070" cy="1524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9309A5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17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6" type="#_x0000_t202" style="position:absolute;margin-left:588.35pt;margin-top:796.6pt;width:14.1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" o:allowincell="f" filled="f" stroked="f">
              <v:textbox inset="0,0,0,0">
                <w:txbxContent>
                  <w:p w:rsidR="00000000" w:rsidRDefault="009309A5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17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309A5">
      <w:r>
        <w:separator/>
      </w:r>
    </w:p>
  </w:footnote>
  <w:footnote w:type="continuationSeparator" w:id="0">
    <w:p w:rsidR="00000000" w:rsidRDefault="009309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9A5" w:rsidRDefault="009309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9A5" w:rsidRDefault="009309A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9A5" w:rsidRDefault="009309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477" w:hanging="37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2227" w:hanging="360"/>
      </w:pPr>
    </w:lvl>
    <w:lvl w:ilvl="3">
      <w:numFmt w:val="bullet"/>
      <w:lvlText w:val="•"/>
      <w:lvlJc w:val="left"/>
      <w:pPr>
        <w:ind w:left="3231" w:hanging="360"/>
      </w:pPr>
    </w:lvl>
    <w:lvl w:ilvl="4">
      <w:numFmt w:val="bullet"/>
      <w:lvlText w:val="•"/>
      <w:lvlJc w:val="left"/>
      <w:pPr>
        <w:ind w:left="4236" w:hanging="360"/>
      </w:pPr>
    </w:lvl>
    <w:lvl w:ilvl="5">
      <w:numFmt w:val="bullet"/>
      <w:lvlText w:val="•"/>
      <w:lvlJc w:val="left"/>
      <w:pPr>
        <w:ind w:left="5241" w:hanging="360"/>
      </w:pPr>
    </w:lvl>
    <w:lvl w:ilvl="6">
      <w:numFmt w:val="bullet"/>
      <w:lvlText w:val="•"/>
      <w:lvlJc w:val="left"/>
      <w:pPr>
        <w:ind w:left="6246" w:hanging="360"/>
      </w:pPr>
    </w:lvl>
    <w:lvl w:ilvl="7">
      <w:numFmt w:val="bullet"/>
      <w:lvlText w:val="•"/>
      <w:lvlJc w:val="left"/>
      <w:pPr>
        <w:ind w:left="7251" w:hanging="360"/>
      </w:pPr>
    </w:lvl>
    <w:lvl w:ilvl="8">
      <w:numFmt w:val="bullet"/>
      <w:lvlText w:val="•"/>
      <w:lvlJc w:val="left"/>
      <w:pPr>
        <w:ind w:left="8256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547" w:hanging="440"/>
      </w:pPr>
      <w:rPr>
        <w:rFonts w:ascii="Century Gothic" w:hAnsi="Century Gothic" w:cs="Century Gothic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</w:pPr>
      <w:rPr>
        <w:rFonts w:ascii="Century Gothic" w:hAnsi="Century Gothic" w:cs="Century Gothic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988" w:hanging="661"/>
      </w:pPr>
    </w:lvl>
    <w:lvl w:ilvl="3">
      <w:numFmt w:val="bullet"/>
      <w:lvlText w:val="•"/>
      <w:lvlJc w:val="left"/>
      <w:pPr>
        <w:ind w:left="2988" w:hanging="661"/>
      </w:pPr>
    </w:lvl>
    <w:lvl w:ilvl="4">
      <w:numFmt w:val="bullet"/>
      <w:lvlText w:val="•"/>
      <w:lvlJc w:val="left"/>
      <w:pPr>
        <w:ind w:left="3988" w:hanging="661"/>
      </w:pPr>
    </w:lvl>
    <w:lvl w:ilvl="5">
      <w:numFmt w:val="bullet"/>
      <w:lvlText w:val="•"/>
      <w:lvlJc w:val="left"/>
      <w:pPr>
        <w:ind w:left="4988" w:hanging="661"/>
      </w:pPr>
    </w:lvl>
    <w:lvl w:ilvl="6">
      <w:numFmt w:val="bullet"/>
      <w:lvlText w:val="•"/>
      <w:lvlJc w:val="left"/>
      <w:pPr>
        <w:ind w:left="5987" w:hanging="661"/>
      </w:pPr>
    </w:lvl>
    <w:lvl w:ilvl="7">
      <w:numFmt w:val="bullet"/>
      <w:lvlText w:val="•"/>
      <w:lvlJc w:val="left"/>
      <w:pPr>
        <w:ind w:left="6987" w:hanging="661"/>
      </w:pPr>
    </w:lvl>
    <w:lvl w:ilvl="8">
      <w:numFmt w:val="bullet"/>
      <w:lvlText w:val="•"/>
      <w:lvlJc w:val="left"/>
      <w:pPr>
        <w:ind w:left="7987" w:hanging="66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468" w:hanging="360"/>
      </w:pPr>
      <w:rPr>
        <w:rFonts w:ascii="Calibri" w:hAnsi="Calibri" w:cs="Calibri"/>
        <w:b/>
        <w:bCs/>
        <w:color w:val="5F4879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</w:pPr>
      <w:rPr>
        <w:rFonts w:ascii="Century Gothic" w:hAnsi="Century Gothic" w:cs="Century Gothic"/>
        <w:b/>
        <w:bCs/>
        <w:color w:val="5F4879"/>
        <w:w w:val="99"/>
        <w:sz w:val="24"/>
        <w:szCs w:val="24"/>
      </w:rPr>
    </w:lvl>
    <w:lvl w:ilvl="2">
      <w:numFmt w:val="bullet"/>
      <w:lvlText w:val="•"/>
      <w:lvlJc w:val="left"/>
      <w:pPr>
        <w:ind w:left="2043" w:hanging="853"/>
      </w:pPr>
    </w:lvl>
    <w:lvl w:ilvl="3">
      <w:numFmt w:val="bullet"/>
      <w:lvlText w:val="•"/>
      <w:lvlJc w:val="left"/>
      <w:pPr>
        <w:ind w:left="3126" w:hanging="853"/>
      </w:pPr>
    </w:lvl>
    <w:lvl w:ilvl="4">
      <w:numFmt w:val="bullet"/>
      <w:lvlText w:val="•"/>
      <w:lvlJc w:val="left"/>
      <w:pPr>
        <w:ind w:left="4209" w:hanging="853"/>
      </w:pPr>
    </w:lvl>
    <w:lvl w:ilvl="5">
      <w:numFmt w:val="bullet"/>
      <w:lvlText w:val="•"/>
      <w:lvlJc w:val="left"/>
      <w:pPr>
        <w:ind w:left="5292" w:hanging="853"/>
      </w:pPr>
    </w:lvl>
    <w:lvl w:ilvl="6">
      <w:numFmt w:val="bullet"/>
      <w:lvlText w:val="•"/>
      <w:lvlJc w:val="left"/>
      <w:pPr>
        <w:ind w:left="6374" w:hanging="853"/>
      </w:pPr>
    </w:lvl>
    <w:lvl w:ilvl="7">
      <w:numFmt w:val="bullet"/>
      <w:lvlText w:val="•"/>
      <w:lvlJc w:val="left"/>
      <w:pPr>
        <w:ind w:left="7457" w:hanging="853"/>
      </w:pPr>
    </w:lvl>
    <w:lvl w:ilvl="8">
      <w:numFmt w:val="bullet"/>
      <w:lvlText w:val="•"/>
      <w:lvlJc w:val="left"/>
      <w:pPr>
        <w:ind w:left="8540" w:hanging="853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decimal"/>
      <w:lvlText w:val="%1."/>
      <w:lvlJc w:val="left"/>
      <w:pPr>
        <w:ind w:left="674" w:hanging="567"/>
      </w:pPr>
      <w:rPr>
        <w:rFonts w:ascii="Century Gothic" w:hAnsi="Century Gothic" w:cs="Century Gothic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</w:pPr>
      <w:rPr>
        <w:rFonts w:ascii="Century Gothic" w:hAnsi="Century Gothic" w:cs="Century Gothic"/>
        <w:b/>
        <w:bCs/>
        <w:color w:val="5F4879"/>
        <w:w w:val="99"/>
        <w:sz w:val="24"/>
        <w:szCs w:val="24"/>
      </w:rPr>
    </w:lvl>
    <w:lvl w:ilvl="2">
      <w:numFmt w:val="bullet"/>
      <w:lvlText w:val="•"/>
      <w:lvlJc w:val="left"/>
      <w:pPr>
        <w:ind w:left="1961" w:hanging="853"/>
      </w:pPr>
    </w:lvl>
    <w:lvl w:ilvl="3">
      <w:numFmt w:val="bullet"/>
      <w:lvlText w:val="•"/>
      <w:lvlJc w:val="left"/>
      <w:pPr>
        <w:ind w:left="2961" w:hanging="853"/>
      </w:pPr>
    </w:lvl>
    <w:lvl w:ilvl="4">
      <w:numFmt w:val="bullet"/>
      <w:lvlText w:val="•"/>
      <w:lvlJc w:val="left"/>
      <w:pPr>
        <w:ind w:left="3962" w:hanging="853"/>
      </w:pPr>
    </w:lvl>
    <w:lvl w:ilvl="5">
      <w:numFmt w:val="bullet"/>
      <w:lvlText w:val="•"/>
      <w:lvlJc w:val="left"/>
      <w:pPr>
        <w:ind w:left="4963" w:hanging="853"/>
      </w:pPr>
    </w:lvl>
    <w:lvl w:ilvl="6">
      <w:numFmt w:val="bullet"/>
      <w:lvlText w:val="•"/>
      <w:lvlJc w:val="left"/>
      <w:pPr>
        <w:ind w:left="5963" w:hanging="853"/>
      </w:pPr>
    </w:lvl>
    <w:lvl w:ilvl="7">
      <w:numFmt w:val="bullet"/>
      <w:lvlText w:val="•"/>
      <w:lvlJc w:val="left"/>
      <w:pPr>
        <w:ind w:left="6964" w:hanging="853"/>
      </w:pPr>
    </w:lvl>
    <w:lvl w:ilvl="8">
      <w:numFmt w:val="bullet"/>
      <w:lvlText w:val="•"/>
      <w:lvlJc w:val="left"/>
      <w:pPr>
        <w:ind w:left="7965" w:hanging="853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962" w:hanging="361"/>
      </w:pPr>
      <w:rPr>
        <w:rFonts w:ascii="Century Gothic" w:hAnsi="Century Gothic" w:cs="Century Gothic"/>
        <w:b w:val="0"/>
        <w:bCs w:val="0"/>
        <w:spacing w:val="1"/>
        <w:sz w:val="18"/>
        <w:szCs w:val="18"/>
      </w:rPr>
    </w:lvl>
    <w:lvl w:ilvl="1">
      <w:numFmt w:val="bullet"/>
      <w:lvlText w:val="•"/>
      <w:lvlJc w:val="left"/>
      <w:pPr>
        <w:ind w:left="1978" w:hanging="361"/>
      </w:pPr>
    </w:lvl>
    <w:lvl w:ilvl="2">
      <w:numFmt w:val="bullet"/>
      <w:lvlText w:val="•"/>
      <w:lvlJc w:val="left"/>
      <w:pPr>
        <w:ind w:left="2994" w:hanging="361"/>
      </w:pPr>
    </w:lvl>
    <w:lvl w:ilvl="3">
      <w:numFmt w:val="bullet"/>
      <w:lvlText w:val="•"/>
      <w:lvlJc w:val="left"/>
      <w:pPr>
        <w:ind w:left="4011" w:hanging="361"/>
      </w:pPr>
    </w:lvl>
    <w:lvl w:ilvl="4">
      <w:numFmt w:val="bullet"/>
      <w:lvlText w:val="•"/>
      <w:lvlJc w:val="left"/>
      <w:pPr>
        <w:ind w:left="5027" w:hanging="361"/>
      </w:pPr>
    </w:lvl>
    <w:lvl w:ilvl="5">
      <w:numFmt w:val="bullet"/>
      <w:lvlText w:val="•"/>
      <w:lvlJc w:val="left"/>
      <w:pPr>
        <w:ind w:left="6044" w:hanging="361"/>
      </w:pPr>
    </w:lvl>
    <w:lvl w:ilvl="6">
      <w:numFmt w:val="bullet"/>
      <w:lvlText w:val="•"/>
      <w:lvlJc w:val="left"/>
      <w:pPr>
        <w:ind w:left="7060" w:hanging="361"/>
      </w:pPr>
    </w:lvl>
    <w:lvl w:ilvl="7">
      <w:numFmt w:val="bullet"/>
      <w:lvlText w:val="•"/>
      <w:lvlJc w:val="left"/>
      <w:pPr>
        <w:ind w:left="8077" w:hanging="361"/>
      </w:pPr>
    </w:lvl>
    <w:lvl w:ilvl="8">
      <w:numFmt w:val="bullet"/>
      <w:lvlText w:val="•"/>
      <w:lvlJc w:val="left"/>
      <w:pPr>
        <w:ind w:left="9093" w:hanging="36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"/>
      <w:lvlJc w:val="left"/>
      <w:pPr>
        <w:ind w:left="332" w:hanging="231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8" w:hanging="231"/>
      </w:pPr>
    </w:lvl>
    <w:lvl w:ilvl="2">
      <w:numFmt w:val="bullet"/>
      <w:lvlText w:val="•"/>
      <w:lvlJc w:val="left"/>
      <w:pPr>
        <w:ind w:left="804" w:hanging="231"/>
      </w:pPr>
    </w:lvl>
    <w:lvl w:ilvl="3">
      <w:numFmt w:val="bullet"/>
      <w:lvlText w:val="•"/>
      <w:lvlJc w:val="left"/>
      <w:pPr>
        <w:ind w:left="1040" w:hanging="231"/>
      </w:pPr>
    </w:lvl>
    <w:lvl w:ilvl="4">
      <w:numFmt w:val="bullet"/>
      <w:lvlText w:val="•"/>
      <w:lvlJc w:val="left"/>
      <w:pPr>
        <w:ind w:left="1277" w:hanging="231"/>
      </w:pPr>
    </w:lvl>
    <w:lvl w:ilvl="5">
      <w:numFmt w:val="bullet"/>
      <w:lvlText w:val="•"/>
      <w:lvlJc w:val="left"/>
      <w:pPr>
        <w:ind w:left="1513" w:hanging="231"/>
      </w:pPr>
    </w:lvl>
    <w:lvl w:ilvl="6">
      <w:numFmt w:val="bullet"/>
      <w:lvlText w:val="•"/>
      <w:lvlJc w:val="left"/>
      <w:pPr>
        <w:ind w:left="1749" w:hanging="231"/>
      </w:pPr>
    </w:lvl>
    <w:lvl w:ilvl="7">
      <w:numFmt w:val="bullet"/>
      <w:lvlText w:val="•"/>
      <w:lvlJc w:val="left"/>
      <w:pPr>
        <w:ind w:left="1985" w:hanging="231"/>
      </w:pPr>
    </w:lvl>
    <w:lvl w:ilvl="8">
      <w:numFmt w:val="bullet"/>
      <w:lvlText w:val="•"/>
      <w:lvlJc w:val="left"/>
      <w:pPr>
        <w:ind w:left="2221" w:hanging="231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332" w:hanging="231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8" w:hanging="231"/>
      </w:pPr>
    </w:lvl>
    <w:lvl w:ilvl="2">
      <w:numFmt w:val="bullet"/>
      <w:lvlText w:val="•"/>
      <w:lvlJc w:val="left"/>
      <w:pPr>
        <w:ind w:left="804" w:hanging="231"/>
      </w:pPr>
    </w:lvl>
    <w:lvl w:ilvl="3">
      <w:numFmt w:val="bullet"/>
      <w:lvlText w:val="•"/>
      <w:lvlJc w:val="left"/>
      <w:pPr>
        <w:ind w:left="1040" w:hanging="231"/>
      </w:pPr>
    </w:lvl>
    <w:lvl w:ilvl="4">
      <w:numFmt w:val="bullet"/>
      <w:lvlText w:val="•"/>
      <w:lvlJc w:val="left"/>
      <w:pPr>
        <w:ind w:left="1277" w:hanging="231"/>
      </w:pPr>
    </w:lvl>
    <w:lvl w:ilvl="5">
      <w:numFmt w:val="bullet"/>
      <w:lvlText w:val="•"/>
      <w:lvlJc w:val="left"/>
      <w:pPr>
        <w:ind w:left="1513" w:hanging="231"/>
      </w:pPr>
    </w:lvl>
    <w:lvl w:ilvl="6">
      <w:numFmt w:val="bullet"/>
      <w:lvlText w:val="•"/>
      <w:lvlJc w:val="left"/>
      <w:pPr>
        <w:ind w:left="1749" w:hanging="231"/>
      </w:pPr>
    </w:lvl>
    <w:lvl w:ilvl="7">
      <w:numFmt w:val="bullet"/>
      <w:lvlText w:val="•"/>
      <w:lvlJc w:val="left"/>
      <w:pPr>
        <w:ind w:left="1985" w:hanging="231"/>
      </w:pPr>
    </w:lvl>
    <w:lvl w:ilvl="8">
      <w:numFmt w:val="bullet"/>
      <w:lvlText w:val="•"/>
      <w:lvlJc w:val="left"/>
      <w:pPr>
        <w:ind w:left="2221" w:hanging="231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70" w:hanging="233"/>
      </w:pPr>
    </w:lvl>
    <w:lvl w:ilvl="2">
      <w:numFmt w:val="bullet"/>
      <w:lvlText w:val="•"/>
      <w:lvlJc w:val="left"/>
      <w:pPr>
        <w:ind w:left="806" w:hanging="233"/>
      </w:pPr>
    </w:lvl>
    <w:lvl w:ilvl="3">
      <w:numFmt w:val="bullet"/>
      <w:lvlText w:val="•"/>
      <w:lvlJc w:val="left"/>
      <w:pPr>
        <w:ind w:left="1042" w:hanging="233"/>
      </w:pPr>
    </w:lvl>
    <w:lvl w:ilvl="4">
      <w:numFmt w:val="bullet"/>
      <w:lvlText w:val="•"/>
      <w:lvlJc w:val="left"/>
      <w:pPr>
        <w:ind w:left="1278" w:hanging="233"/>
      </w:pPr>
    </w:lvl>
    <w:lvl w:ilvl="5">
      <w:numFmt w:val="bullet"/>
      <w:lvlText w:val="•"/>
      <w:lvlJc w:val="left"/>
      <w:pPr>
        <w:ind w:left="1514" w:hanging="233"/>
      </w:pPr>
    </w:lvl>
    <w:lvl w:ilvl="6">
      <w:numFmt w:val="bullet"/>
      <w:lvlText w:val="•"/>
      <w:lvlJc w:val="left"/>
      <w:pPr>
        <w:ind w:left="1750" w:hanging="233"/>
      </w:pPr>
    </w:lvl>
    <w:lvl w:ilvl="7">
      <w:numFmt w:val="bullet"/>
      <w:lvlText w:val="•"/>
      <w:lvlJc w:val="left"/>
      <w:pPr>
        <w:ind w:left="1986" w:hanging="233"/>
      </w:pPr>
    </w:lvl>
    <w:lvl w:ilvl="8">
      <w:numFmt w:val="bullet"/>
      <w:lvlText w:val="•"/>
      <w:lvlJc w:val="left"/>
      <w:pPr>
        <w:ind w:left="2222" w:hanging="233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70" w:hanging="233"/>
      </w:pPr>
    </w:lvl>
    <w:lvl w:ilvl="2">
      <w:numFmt w:val="bullet"/>
      <w:lvlText w:val="•"/>
      <w:lvlJc w:val="left"/>
      <w:pPr>
        <w:ind w:left="806" w:hanging="233"/>
      </w:pPr>
    </w:lvl>
    <w:lvl w:ilvl="3">
      <w:numFmt w:val="bullet"/>
      <w:lvlText w:val="•"/>
      <w:lvlJc w:val="left"/>
      <w:pPr>
        <w:ind w:left="1042" w:hanging="233"/>
      </w:pPr>
    </w:lvl>
    <w:lvl w:ilvl="4">
      <w:numFmt w:val="bullet"/>
      <w:lvlText w:val="•"/>
      <w:lvlJc w:val="left"/>
      <w:pPr>
        <w:ind w:left="1278" w:hanging="233"/>
      </w:pPr>
    </w:lvl>
    <w:lvl w:ilvl="5">
      <w:numFmt w:val="bullet"/>
      <w:lvlText w:val="•"/>
      <w:lvlJc w:val="left"/>
      <w:pPr>
        <w:ind w:left="1514" w:hanging="233"/>
      </w:pPr>
    </w:lvl>
    <w:lvl w:ilvl="6">
      <w:numFmt w:val="bullet"/>
      <w:lvlText w:val="•"/>
      <w:lvlJc w:val="left"/>
      <w:pPr>
        <w:ind w:left="1750" w:hanging="233"/>
      </w:pPr>
    </w:lvl>
    <w:lvl w:ilvl="7">
      <w:numFmt w:val="bullet"/>
      <w:lvlText w:val="•"/>
      <w:lvlJc w:val="left"/>
      <w:pPr>
        <w:ind w:left="1986" w:hanging="233"/>
      </w:pPr>
    </w:lvl>
    <w:lvl w:ilvl="8">
      <w:numFmt w:val="bullet"/>
      <w:lvlText w:val="•"/>
      <w:lvlJc w:val="left"/>
      <w:pPr>
        <w:ind w:left="2222" w:hanging="233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70" w:hanging="233"/>
      </w:pPr>
    </w:lvl>
    <w:lvl w:ilvl="2">
      <w:numFmt w:val="bullet"/>
      <w:lvlText w:val="•"/>
      <w:lvlJc w:val="left"/>
      <w:pPr>
        <w:ind w:left="806" w:hanging="233"/>
      </w:pPr>
    </w:lvl>
    <w:lvl w:ilvl="3">
      <w:numFmt w:val="bullet"/>
      <w:lvlText w:val="•"/>
      <w:lvlJc w:val="left"/>
      <w:pPr>
        <w:ind w:left="1042" w:hanging="233"/>
      </w:pPr>
    </w:lvl>
    <w:lvl w:ilvl="4">
      <w:numFmt w:val="bullet"/>
      <w:lvlText w:val="•"/>
      <w:lvlJc w:val="left"/>
      <w:pPr>
        <w:ind w:left="1278" w:hanging="233"/>
      </w:pPr>
    </w:lvl>
    <w:lvl w:ilvl="5">
      <w:numFmt w:val="bullet"/>
      <w:lvlText w:val="•"/>
      <w:lvlJc w:val="left"/>
      <w:pPr>
        <w:ind w:left="1514" w:hanging="233"/>
      </w:pPr>
    </w:lvl>
    <w:lvl w:ilvl="6">
      <w:numFmt w:val="bullet"/>
      <w:lvlText w:val="•"/>
      <w:lvlJc w:val="left"/>
      <w:pPr>
        <w:ind w:left="1750" w:hanging="233"/>
      </w:pPr>
    </w:lvl>
    <w:lvl w:ilvl="7">
      <w:numFmt w:val="bullet"/>
      <w:lvlText w:val="•"/>
      <w:lvlJc w:val="left"/>
      <w:pPr>
        <w:ind w:left="1986" w:hanging="233"/>
      </w:pPr>
    </w:lvl>
    <w:lvl w:ilvl="8">
      <w:numFmt w:val="bullet"/>
      <w:lvlText w:val="•"/>
      <w:lvlJc w:val="left"/>
      <w:pPr>
        <w:ind w:left="2222" w:hanging="233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"/>
      <w:lvlJc w:val="left"/>
      <w:pPr>
        <w:ind w:left="332" w:hanging="231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2" w:hanging="231"/>
      </w:pPr>
    </w:lvl>
    <w:lvl w:ilvl="2">
      <w:numFmt w:val="bullet"/>
      <w:lvlText w:val="•"/>
      <w:lvlJc w:val="left"/>
      <w:pPr>
        <w:ind w:left="791" w:hanging="231"/>
      </w:pPr>
    </w:lvl>
    <w:lvl w:ilvl="3">
      <w:numFmt w:val="bullet"/>
      <w:lvlText w:val="•"/>
      <w:lvlJc w:val="left"/>
      <w:pPr>
        <w:ind w:left="1021" w:hanging="231"/>
      </w:pPr>
    </w:lvl>
    <w:lvl w:ilvl="4">
      <w:numFmt w:val="bullet"/>
      <w:lvlText w:val="•"/>
      <w:lvlJc w:val="left"/>
      <w:pPr>
        <w:ind w:left="1251" w:hanging="231"/>
      </w:pPr>
    </w:lvl>
    <w:lvl w:ilvl="5">
      <w:numFmt w:val="bullet"/>
      <w:lvlText w:val="•"/>
      <w:lvlJc w:val="left"/>
      <w:pPr>
        <w:ind w:left="1480" w:hanging="231"/>
      </w:pPr>
    </w:lvl>
    <w:lvl w:ilvl="6">
      <w:numFmt w:val="bullet"/>
      <w:lvlText w:val="•"/>
      <w:lvlJc w:val="left"/>
      <w:pPr>
        <w:ind w:left="1710" w:hanging="231"/>
      </w:pPr>
    </w:lvl>
    <w:lvl w:ilvl="7">
      <w:numFmt w:val="bullet"/>
      <w:lvlText w:val="•"/>
      <w:lvlJc w:val="left"/>
      <w:pPr>
        <w:ind w:left="1940" w:hanging="231"/>
      </w:pPr>
    </w:lvl>
    <w:lvl w:ilvl="8">
      <w:numFmt w:val="bullet"/>
      <w:lvlText w:val="•"/>
      <w:lvlJc w:val="left"/>
      <w:pPr>
        <w:ind w:left="2169" w:hanging="231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"/>
      <w:lvlJc w:val="left"/>
      <w:pPr>
        <w:ind w:left="332" w:hanging="231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2" w:hanging="231"/>
      </w:pPr>
    </w:lvl>
    <w:lvl w:ilvl="2">
      <w:numFmt w:val="bullet"/>
      <w:lvlText w:val="•"/>
      <w:lvlJc w:val="left"/>
      <w:pPr>
        <w:ind w:left="791" w:hanging="231"/>
      </w:pPr>
    </w:lvl>
    <w:lvl w:ilvl="3">
      <w:numFmt w:val="bullet"/>
      <w:lvlText w:val="•"/>
      <w:lvlJc w:val="left"/>
      <w:pPr>
        <w:ind w:left="1021" w:hanging="231"/>
      </w:pPr>
    </w:lvl>
    <w:lvl w:ilvl="4">
      <w:numFmt w:val="bullet"/>
      <w:lvlText w:val="•"/>
      <w:lvlJc w:val="left"/>
      <w:pPr>
        <w:ind w:left="1251" w:hanging="231"/>
      </w:pPr>
    </w:lvl>
    <w:lvl w:ilvl="5">
      <w:numFmt w:val="bullet"/>
      <w:lvlText w:val="•"/>
      <w:lvlJc w:val="left"/>
      <w:pPr>
        <w:ind w:left="1480" w:hanging="231"/>
      </w:pPr>
    </w:lvl>
    <w:lvl w:ilvl="6">
      <w:numFmt w:val="bullet"/>
      <w:lvlText w:val="•"/>
      <w:lvlJc w:val="left"/>
      <w:pPr>
        <w:ind w:left="1710" w:hanging="231"/>
      </w:pPr>
    </w:lvl>
    <w:lvl w:ilvl="7">
      <w:numFmt w:val="bullet"/>
      <w:lvlText w:val="•"/>
      <w:lvlJc w:val="left"/>
      <w:pPr>
        <w:ind w:left="1940" w:hanging="231"/>
      </w:pPr>
    </w:lvl>
    <w:lvl w:ilvl="8">
      <w:numFmt w:val="bullet"/>
      <w:lvlText w:val="•"/>
      <w:lvlJc w:val="left"/>
      <w:pPr>
        <w:ind w:left="2169" w:hanging="231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4" w:hanging="233"/>
      </w:pPr>
    </w:lvl>
    <w:lvl w:ilvl="2">
      <w:numFmt w:val="bullet"/>
      <w:lvlText w:val="•"/>
      <w:lvlJc w:val="left"/>
      <w:pPr>
        <w:ind w:left="793" w:hanging="233"/>
      </w:pPr>
    </w:lvl>
    <w:lvl w:ilvl="3">
      <w:numFmt w:val="bullet"/>
      <w:lvlText w:val="•"/>
      <w:lvlJc w:val="left"/>
      <w:pPr>
        <w:ind w:left="1023" w:hanging="233"/>
      </w:pPr>
    </w:lvl>
    <w:lvl w:ilvl="4">
      <w:numFmt w:val="bullet"/>
      <w:lvlText w:val="•"/>
      <w:lvlJc w:val="left"/>
      <w:pPr>
        <w:ind w:left="1252" w:hanging="233"/>
      </w:pPr>
    </w:lvl>
    <w:lvl w:ilvl="5">
      <w:numFmt w:val="bullet"/>
      <w:lvlText w:val="•"/>
      <w:lvlJc w:val="left"/>
      <w:pPr>
        <w:ind w:left="1482" w:hanging="233"/>
      </w:pPr>
    </w:lvl>
    <w:lvl w:ilvl="6">
      <w:numFmt w:val="bullet"/>
      <w:lvlText w:val="•"/>
      <w:lvlJc w:val="left"/>
      <w:pPr>
        <w:ind w:left="1711" w:hanging="233"/>
      </w:pPr>
    </w:lvl>
    <w:lvl w:ilvl="7">
      <w:numFmt w:val="bullet"/>
      <w:lvlText w:val="•"/>
      <w:lvlJc w:val="left"/>
      <w:pPr>
        <w:ind w:left="1940" w:hanging="233"/>
      </w:pPr>
    </w:lvl>
    <w:lvl w:ilvl="8">
      <w:numFmt w:val="bullet"/>
      <w:lvlText w:val="•"/>
      <w:lvlJc w:val="left"/>
      <w:pPr>
        <w:ind w:left="2170" w:hanging="233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4" w:hanging="233"/>
      </w:pPr>
    </w:lvl>
    <w:lvl w:ilvl="2">
      <w:numFmt w:val="bullet"/>
      <w:lvlText w:val="•"/>
      <w:lvlJc w:val="left"/>
      <w:pPr>
        <w:ind w:left="793" w:hanging="233"/>
      </w:pPr>
    </w:lvl>
    <w:lvl w:ilvl="3">
      <w:numFmt w:val="bullet"/>
      <w:lvlText w:val="•"/>
      <w:lvlJc w:val="left"/>
      <w:pPr>
        <w:ind w:left="1023" w:hanging="233"/>
      </w:pPr>
    </w:lvl>
    <w:lvl w:ilvl="4">
      <w:numFmt w:val="bullet"/>
      <w:lvlText w:val="•"/>
      <w:lvlJc w:val="left"/>
      <w:pPr>
        <w:ind w:left="1252" w:hanging="233"/>
      </w:pPr>
    </w:lvl>
    <w:lvl w:ilvl="5">
      <w:numFmt w:val="bullet"/>
      <w:lvlText w:val="•"/>
      <w:lvlJc w:val="left"/>
      <w:pPr>
        <w:ind w:left="1482" w:hanging="233"/>
      </w:pPr>
    </w:lvl>
    <w:lvl w:ilvl="6">
      <w:numFmt w:val="bullet"/>
      <w:lvlText w:val="•"/>
      <w:lvlJc w:val="left"/>
      <w:pPr>
        <w:ind w:left="1711" w:hanging="233"/>
      </w:pPr>
    </w:lvl>
    <w:lvl w:ilvl="7">
      <w:numFmt w:val="bullet"/>
      <w:lvlText w:val="•"/>
      <w:lvlJc w:val="left"/>
      <w:pPr>
        <w:ind w:left="1940" w:hanging="233"/>
      </w:pPr>
    </w:lvl>
    <w:lvl w:ilvl="8">
      <w:numFmt w:val="bullet"/>
      <w:lvlText w:val="•"/>
      <w:lvlJc w:val="left"/>
      <w:pPr>
        <w:ind w:left="2170" w:hanging="233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4" w:hanging="233"/>
      </w:pPr>
    </w:lvl>
    <w:lvl w:ilvl="2">
      <w:numFmt w:val="bullet"/>
      <w:lvlText w:val="•"/>
      <w:lvlJc w:val="left"/>
      <w:pPr>
        <w:ind w:left="793" w:hanging="233"/>
      </w:pPr>
    </w:lvl>
    <w:lvl w:ilvl="3">
      <w:numFmt w:val="bullet"/>
      <w:lvlText w:val="•"/>
      <w:lvlJc w:val="left"/>
      <w:pPr>
        <w:ind w:left="1023" w:hanging="233"/>
      </w:pPr>
    </w:lvl>
    <w:lvl w:ilvl="4">
      <w:numFmt w:val="bullet"/>
      <w:lvlText w:val="•"/>
      <w:lvlJc w:val="left"/>
      <w:pPr>
        <w:ind w:left="1252" w:hanging="233"/>
      </w:pPr>
    </w:lvl>
    <w:lvl w:ilvl="5">
      <w:numFmt w:val="bullet"/>
      <w:lvlText w:val="•"/>
      <w:lvlJc w:val="left"/>
      <w:pPr>
        <w:ind w:left="1482" w:hanging="233"/>
      </w:pPr>
    </w:lvl>
    <w:lvl w:ilvl="6">
      <w:numFmt w:val="bullet"/>
      <w:lvlText w:val="•"/>
      <w:lvlJc w:val="left"/>
      <w:pPr>
        <w:ind w:left="1711" w:hanging="233"/>
      </w:pPr>
    </w:lvl>
    <w:lvl w:ilvl="7">
      <w:numFmt w:val="bullet"/>
      <w:lvlText w:val="•"/>
      <w:lvlJc w:val="left"/>
      <w:pPr>
        <w:ind w:left="1940" w:hanging="233"/>
      </w:pPr>
    </w:lvl>
    <w:lvl w:ilvl="8">
      <w:numFmt w:val="bullet"/>
      <w:lvlText w:val="•"/>
      <w:lvlJc w:val="left"/>
      <w:pPr>
        <w:ind w:left="2170" w:hanging="233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"/>
      <w:lvlJc w:val="left"/>
      <w:pPr>
        <w:ind w:left="332" w:hanging="231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2" w:hanging="231"/>
      </w:pPr>
    </w:lvl>
    <w:lvl w:ilvl="2">
      <w:numFmt w:val="bullet"/>
      <w:lvlText w:val="•"/>
      <w:lvlJc w:val="left"/>
      <w:pPr>
        <w:ind w:left="792" w:hanging="231"/>
      </w:pPr>
    </w:lvl>
    <w:lvl w:ilvl="3">
      <w:numFmt w:val="bullet"/>
      <w:lvlText w:val="•"/>
      <w:lvlJc w:val="left"/>
      <w:pPr>
        <w:ind w:left="1022" w:hanging="231"/>
      </w:pPr>
    </w:lvl>
    <w:lvl w:ilvl="4">
      <w:numFmt w:val="bullet"/>
      <w:lvlText w:val="•"/>
      <w:lvlJc w:val="left"/>
      <w:pPr>
        <w:ind w:left="1253" w:hanging="231"/>
      </w:pPr>
    </w:lvl>
    <w:lvl w:ilvl="5">
      <w:numFmt w:val="bullet"/>
      <w:lvlText w:val="•"/>
      <w:lvlJc w:val="left"/>
      <w:pPr>
        <w:ind w:left="1483" w:hanging="231"/>
      </w:pPr>
    </w:lvl>
    <w:lvl w:ilvl="6">
      <w:numFmt w:val="bullet"/>
      <w:lvlText w:val="•"/>
      <w:lvlJc w:val="left"/>
      <w:pPr>
        <w:ind w:left="1713" w:hanging="231"/>
      </w:pPr>
    </w:lvl>
    <w:lvl w:ilvl="7">
      <w:numFmt w:val="bullet"/>
      <w:lvlText w:val="•"/>
      <w:lvlJc w:val="left"/>
      <w:pPr>
        <w:ind w:left="1943" w:hanging="231"/>
      </w:pPr>
    </w:lvl>
    <w:lvl w:ilvl="8">
      <w:numFmt w:val="bullet"/>
      <w:lvlText w:val="•"/>
      <w:lvlJc w:val="left"/>
      <w:pPr>
        <w:ind w:left="2173" w:hanging="231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"/>
      <w:lvlJc w:val="left"/>
      <w:pPr>
        <w:ind w:left="332" w:hanging="231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2" w:hanging="231"/>
      </w:pPr>
    </w:lvl>
    <w:lvl w:ilvl="2">
      <w:numFmt w:val="bullet"/>
      <w:lvlText w:val="•"/>
      <w:lvlJc w:val="left"/>
      <w:pPr>
        <w:ind w:left="792" w:hanging="231"/>
      </w:pPr>
    </w:lvl>
    <w:lvl w:ilvl="3">
      <w:numFmt w:val="bullet"/>
      <w:lvlText w:val="•"/>
      <w:lvlJc w:val="left"/>
      <w:pPr>
        <w:ind w:left="1022" w:hanging="231"/>
      </w:pPr>
    </w:lvl>
    <w:lvl w:ilvl="4">
      <w:numFmt w:val="bullet"/>
      <w:lvlText w:val="•"/>
      <w:lvlJc w:val="left"/>
      <w:pPr>
        <w:ind w:left="1253" w:hanging="231"/>
      </w:pPr>
    </w:lvl>
    <w:lvl w:ilvl="5">
      <w:numFmt w:val="bullet"/>
      <w:lvlText w:val="•"/>
      <w:lvlJc w:val="left"/>
      <w:pPr>
        <w:ind w:left="1483" w:hanging="231"/>
      </w:pPr>
    </w:lvl>
    <w:lvl w:ilvl="6">
      <w:numFmt w:val="bullet"/>
      <w:lvlText w:val="•"/>
      <w:lvlJc w:val="left"/>
      <w:pPr>
        <w:ind w:left="1713" w:hanging="231"/>
      </w:pPr>
    </w:lvl>
    <w:lvl w:ilvl="7">
      <w:numFmt w:val="bullet"/>
      <w:lvlText w:val="•"/>
      <w:lvlJc w:val="left"/>
      <w:pPr>
        <w:ind w:left="1943" w:hanging="231"/>
      </w:pPr>
    </w:lvl>
    <w:lvl w:ilvl="8">
      <w:numFmt w:val="bullet"/>
      <w:lvlText w:val="•"/>
      <w:lvlJc w:val="left"/>
      <w:pPr>
        <w:ind w:left="2173" w:hanging="231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4" w:hanging="233"/>
      </w:pPr>
    </w:lvl>
    <w:lvl w:ilvl="2">
      <w:numFmt w:val="bullet"/>
      <w:lvlText w:val="•"/>
      <w:lvlJc w:val="left"/>
      <w:pPr>
        <w:ind w:left="794" w:hanging="233"/>
      </w:pPr>
    </w:lvl>
    <w:lvl w:ilvl="3">
      <w:numFmt w:val="bullet"/>
      <w:lvlText w:val="•"/>
      <w:lvlJc w:val="left"/>
      <w:pPr>
        <w:ind w:left="1024" w:hanging="233"/>
      </w:pPr>
    </w:lvl>
    <w:lvl w:ilvl="4">
      <w:numFmt w:val="bullet"/>
      <w:lvlText w:val="•"/>
      <w:lvlJc w:val="left"/>
      <w:pPr>
        <w:ind w:left="1254" w:hanging="233"/>
      </w:pPr>
    </w:lvl>
    <w:lvl w:ilvl="5">
      <w:numFmt w:val="bullet"/>
      <w:lvlText w:val="•"/>
      <w:lvlJc w:val="left"/>
      <w:pPr>
        <w:ind w:left="1484" w:hanging="233"/>
      </w:pPr>
    </w:lvl>
    <w:lvl w:ilvl="6">
      <w:numFmt w:val="bullet"/>
      <w:lvlText w:val="•"/>
      <w:lvlJc w:val="left"/>
      <w:pPr>
        <w:ind w:left="1714" w:hanging="233"/>
      </w:pPr>
    </w:lvl>
    <w:lvl w:ilvl="7">
      <w:numFmt w:val="bullet"/>
      <w:lvlText w:val="•"/>
      <w:lvlJc w:val="left"/>
      <w:pPr>
        <w:ind w:left="1944" w:hanging="233"/>
      </w:pPr>
    </w:lvl>
    <w:lvl w:ilvl="8">
      <w:numFmt w:val="bullet"/>
      <w:lvlText w:val="•"/>
      <w:lvlJc w:val="left"/>
      <w:pPr>
        <w:ind w:left="2174" w:hanging="233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9" w:hanging="233"/>
      </w:pPr>
    </w:lvl>
    <w:lvl w:ilvl="2">
      <w:numFmt w:val="bullet"/>
      <w:lvlText w:val="•"/>
      <w:lvlJc w:val="left"/>
      <w:pPr>
        <w:ind w:left="804" w:hanging="233"/>
      </w:pPr>
    </w:lvl>
    <w:lvl w:ilvl="3">
      <w:numFmt w:val="bullet"/>
      <w:lvlText w:val="•"/>
      <w:lvlJc w:val="left"/>
      <w:pPr>
        <w:ind w:left="1039" w:hanging="233"/>
      </w:pPr>
    </w:lvl>
    <w:lvl w:ilvl="4">
      <w:numFmt w:val="bullet"/>
      <w:lvlText w:val="•"/>
      <w:lvlJc w:val="left"/>
      <w:pPr>
        <w:ind w:left="1273" w:hanging="233"/>
      </w:pPr>
    </w:lvl>
    <w:lvl w:ilvl="5">
      <w:numFmt w:val="bullet"/>
      <w:lvlText w:val="•"/>
      <w:lvlJc w:val="left"/>
      <w:pPr>
        <w:ind w:left="1508" w:hanging="233"/>
      </w:pPr>
    </w:lvl>
    <w:lvl w:ilvl="6">
      <w:numFmt w:val="bullet"/>
      <w:lvlText w:val="•"/>
      <w:lvlJc w:val="left"/>
      <w:pPr>
        <w:ind w:left="1743" w:hanging="233"/>
      </w:pPr>
    </w:lvl>
    <w:lvl w:ilvl="7">
      <w:numFmt w:val="bullet"/>
      <w:lvlText w:val="•"/>
      <w:lvlJc w:val="left"/>
      <w:pPr>
        <w:ind w:left="1977" w:hanging="233"/>
      </w:pPr>
    </w:lvl>
    <w:lvl w:ilvl="8">
      <w:numFmt w:val="bullet"/>
      <w:lvlText w:val="•"/>
      <w:lvlJc w:val="left"/>
      <w:pPr>
        <w:ind w:left="2212" w:hanging="233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sz w:val="18"/>
        <w:szCs w:val="18"/>
      </w:rPr>
    </w:lvl>
    <w:lvl w:ilvl="1">
      <w:numFmt w:val="bullet"/>
      <w:lvlText w:val="•"/>
      <w:lvlJc w:val="left"/>
      <w:pPr>
        <w:ind w:left="569" w:hanging="233"/>
      </w:pPr>
    </w:lvl>
    <w:lvl w:ilvl="2">
      <w:numFmt w:val="bullet"/>
      <w:lvlText w:val="•"/>
      <w:lvlJc w:val="left"/>
      <w:pPr>
        <w:ind w:left="804" w:hanging="233"/>
      </w:pPr>
    </w:lvl>
    <w:lvl w:ilvl="3">
      <w:numFmt w:val="bullet"/>
      <w:lvlText w:val="•"/>
      <w:lvlJc w:val="left"/>
      <w:pPr>
        <w:ind w:left="1039" w:hanging="233"/>
      </w:pPr>
    </w:lvl>
    <w:lvl w:ilvl="4">
      <w:numFmt w:val="bullet"/>
      <w:lvlText w:val="•"/>
      <w:lvlJc w:val="left"/>
      <w:pPr>
        <w:ind w:left="1273" w:hanging="233"/>
      </w:pPr>
    </w:lvl>
    <w:lvl w:ilvl="5">
      <w:numFmt w:val="bullet"/>
      <w:lvlText w:val="•"/>
      <w:lvlJc w:val="left"/>
      <w:pPr>
        <w:ind w:left="1508" w:hanging="233"/>
      </w:pPr>
    </w:lvl>
    <w:lvl w:ilvl="6">
      <w:numFmt w:val="bullet"/>
      <w:lvlText w:val="•"/>
      <w:lvlJc w:val="left"/>
      <w:pPr>
        <w:ind w:left="1743" w:hanging="233"/>
      </w:pPr>
    </w:lvl>
    <w:lvl w:ilvl="7">
      <w:numFmt w:val="bullet"/>
      <w:lvlText w:val="•"/>
      <w:lvlJc w:val="left"/>
      <w:pPr>
        <w:ind w:left="1977" w:hanging="233"/>
      </w:pPr>
    </w:lvl>
    <w:lvl w:ilvl="8">
      <w:numFmt w:val="bullet"/>
      <w:lvlText w:val="•"/>
      <w:lvlJc w:val="left"/>
      <w:pPr>
        <w:ind w:left="2212" w:hanging="233"/>
      </w:pPr>
    </w:lvl>
  </w:abstractNum>
  <w:abstractNum w:abstractNumId="20" w15:restartNumberingAfterBreak="0">
    <w:nsid w:val="00000416"/>
    <w:multiLevelType w:val="multilevel"/>
    <w:tmpl w:val="00000899"/>
    <w:lvl w:ilvl="0">
      <w:start w:val="1"/>
      <w:numFmt w:val="decimal"/>
      <w:lvlText w:val="%1."/>
      <w:lvlJc w:val="left"/>
      <w:pPr>
        <w:ind w:left="85" w:hanging="199"/>
      </w:pPr>
      <w:rPr>
        <w:rFonts w:ascii="Century Gothic" w:hAnsi="Century Gothic" w:cs="Century Gothic"/>
        <w:b w:val="0"/>
        <w:bCs w:val="0"/>
        <w:sz w:val="18"/>
        <w:szCs w:val="18"/>
      </w:rPr>
    </w:lvl>
    <w:lvl w:ilvl="1">
      <w:numFmt w:val="bullet"/>
      <w:lvlText w:val=""/>
      <w:lvlJc w:val="left"/>
      <w:pPr>
        <w:ind w:left="822" w:hanging="368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699" w:hanging="368"/>
      </w:pPr>
    </w:lvl>
    <w:lvl w:ilvl="3">
      <w:numFmt w:val="bullet"/>
      <w:lvlText w:val="•"/>
      <w:lvlJc w:val="left"/>
      <w:pPr>
        <w:ind w:left="2577" w:hanging="368"/>
      </w:pPr>
    </w:lvl>
    <w:lvl w:ilvl="4">
      <w:numFmt w:val="bullet"/>
      <w:lvlText w:val="•"/>
      <w:lvlJc w:val="left"/>
      <w:pPr>
        <w:ind w:left="3455" w:hanging="368"/>
      </w:pPr>
    </w:lvl>
    <w:lvl w:ilvl="5">
      <w:numFmt w:val="bullet"/>
      <w:lvlText w:val="•"/>
      <w:lvlJc w:val="left"/>
      <w:pPr>
        <w:ind w:left="4332" w:hanging="368"/>
      </w:pPr>
    </w:lvl>
    <w:lvl w:ilvl="6">
      <w:numFmt w:val="bullet"/>
      <w:lvlText w:val="•"/>
      <w:lvlJc w:val="left"/>
      <w:pPr>
        <w:ind w:left="5210" w:hanging="368"/>
      </w:pPr>
    </w:lvl>
    <w:lvl w:ilvl="7">
      <w:numFmt w:val="bullet"/>
      <w:lvlText w:val="•"/>
      <w:lvlJc w:val="left"/>
      <w:pPr>
        <w:ind w:left="6087" w:hanging="368"/>
      </w:pPr>
    </w:lvl>
    <w:lvl w:ilvl="8">
      <w:numFmt w:val="bullet"/>
      <w:lvlText w:val="•"/>
      <w:lvlJc w:val="left"/>
      <w:pPr>
        <w:ind w:left="6965" w:hanging="368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"/>
      <w:lvlJc w:val="left"/>
      <w:pPr>
        <w:ind w:left="335" w:hanging="231"/>
      </w:pPr>
      <w:rPr>
        <w:rFonts w:ascii="Symbol" w:hAnsi="Symbol" w:cs="Symbol"/>
        <w:b w:val="0"/>
        <w:bCs w:val="0"/>
        <w:w w:val="99"/>
        <w:sz w:val="19"/>
        <w:szCs w:val="19"/>
      </w:rPr>
    </w:lvl>
    <w:lvl w:ilvl="1">
      <w:numFmt w:val="bullet"/>
      <w:lvlText w:val="•"/>
      <w:lvlJc w:val="left"/>
      <w:pPr>
        <w:ind w:left="552" w:hanging="231"/>
      </w:pPr>
    </w:lvl>
    <w:lvl w:ilvl="2">
      <w:numFmt w:val="bullet"/>
      <w:lvlText w:val="•"/>
      <w:lvlJc w:val="left"/>
      <w:pPr>
        <w:ind w:left="769" w:hanging="231"/>
      </w:pPr>
    </w:lvl>
    <w:lvl w:ilvl="3">
      <w:numFmt w:val="bullet"/>
      <w:lvlText w:val="•"/>
      <w:lvlJc w:val="left"/>
      <w:pPr>
        <w:ind w:left="986" w:hanging="231"/>
      </w:pPr>
    </w:lvl>
    <w:lvl w:ilvl="4">
      <w:numFmt w:val="bullet"/>
      <w:lvlText w:val="•"/>
      <w:lvlJc w:val="left"/>
      <w:pPr>
        <w:ind w:left="1203" w:hanging="231"/>
      </w:pPr>
    </w:lvl>
    <w:lvl w:ilvl="5">
      <w:numFmt w:val="bullet"/>
      <w:lvlText w:val="•"/>
      <w:lvlJc w:val="left"/>
      <w:pPr>
        <w:ind w:left="1420" w:hanging="231"/>
      </w:pPr>
    </w:lvl>
    <w:lvl w:ilvl="6">
      <w:numFmt w:val="bullet"/>
      <w:lvlText w:val="•"/>
      <w:lvlJc w:val="left"/>
      <w:pPr>
        <w:ind w:left="1637" w:hanging="231"/>
      </w:pPr>
    </w:lvl>
    <w:lvl w:ilvl="7">
      <w:numFmt w:val="bullet"/>
      <w:lvlText w:val="•"/>
      <w:lvlJc w:val="left"/>
      <w:pPr>
        <w:ind w:left="1855" w:hanging="231"/>
      </w:pPr>
    </w:lvl>
    <w:lvl w:ilvl="8">
      <w:numFmt w:val="bullet"/>
      <w:lvlText w:val="•"/>
      <w:lvlJc w:val="left"/>
      <w:pPr>
        <w:ind w:left="2072" w:hanging="231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"/>
      <w:lvlJc w:val="left"/>
      <w:pPr>
        <w:ind w:left="371" w:hanging="233"/>
      </w:pPr>
      <w:rPr>
        <w:rFonts w:ascii="Symbol" w:hAnsi="Symbol" w:cs="Symbol"/>
        <w:b w:val="0"/>
        <w:bCs w:val="0"/>
        <w:w w:val="99"/>
        <w:sz w:val="19"/>
        <w:szCs w:val="19"/>
      </w:rPr>
    </w:lvl>
    <w:lvl w:ilvl="1">
      <w:numFmt w:val="bullet"/>
      <w:lvlText w:val="•"/>
      <w:lvlJc w:val="left"/>
      <w:pPr>
        <w:ind w:left="584" w:hanging="233"/>
      </w:pPr>
    </w:lvl>
    <w:lvl w:ilvl="2">
      <w:numFmt w:val="bullet"/>
      <w:lvlText w:val="•"/>
      <w:lvlJc w:val="left"/>
      <w:pPr>
        <w:ind w:left="798" w:hanging="233"/>
      </w:pPr>
    </w:lvl>
    <w:lvl w:ilvl="3">
      <w:numFmt w:val="bullet"/>
      <w:lvlText w:val="•"/>
      <w:lvlJc w:val="left"/>
      <w:pPr>
        <w:ind w:left="1011" w:hanging="233"/>
      </w:pPr>
    </w:lvl>
    <w:lvl w:ilvl="4">
      <w:numFmt w:val="bullet"/>
      <w:lvlText w:val="•"/>
      <w:lvlJc w:val="left"/>
      <w:pPr>
        <w:ind w:left="1225" w:hanging="233"/>
      </w:pPr>
    </w:lvl>
    <w:lvl w:ilvl="5">
      <w:numFmt w:val="bullet"/>
      <w:lvlText w:val="•"/>
      <w:lvlJc w:val="left"/>
      <w:pPr>
        <w:ind w:left="1438" w:hanging="233"/>
      </w:pPr>
    </w:lvl>
    <w:lvl w:ilvl="6">
      <w:numFmt w:val="bullet"/>
      <w:lvlText w:val="•"/>
      <w:lvlJc w:val="left"/>
      <w:pPr>
        <w:ind w:left="1652" w:hanging="233"/>
      </w:pPr>
    </w:lvl>
    <w:lvl w:ilvl="7">
      <w:numFmt w:val="bullet"/>
      <w:lvlText w:val="•"/>
      <w:lvlJc w:val="left"/>
      <w:pPr>
        <w:ind w:left="1865" w:hanging="233"/>
      </w:pPr>
    </w:lvl>
    <w:lvl w:ilvl="8">
      <w:numFmt w:val="bullet"/>
      <w:lvlText w:val="•"/>
      <w:lvlJc w:val="left"/>
      <w:pPr>
        <w:ind w:left="2079" w:hanging="233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"/>
      <w:lvlJc w:val="left"/>
      <w:pPr>
        <w:ind w:left="337" w:hanging="233"/>
      </w:pPr>
      <w:rPr>
        <w:rFonts w:ascii="Symbol" w:hAnsi="Symbol" w:cs="Symbol"/>
        <w:b w:val="0"/>
        <w:bCs w:val="0"/>
        <w:w w:val="99"/>
        <w:sz w:val="19"/>
        <w:szCs w:val="19"/>
      </w:rPr>
    </w:lvl>
    <w:lvl w:ilvl="1">
      <w:numFmt w:val="bullet"/>
      <w:lvlText w:val="•"/>
      <w:lvlJc w:val="left"/>
      <w:pPr>
        <w:ind w:left="554" w:hanging="233"/>
      </w:pPr>
    </w:lvl>
    <w:lvl w:ilvl="2">
      <w:numFmt w:val="bullet"/>
      <w:lvlText w:val="•"/>
      <w:lvlJc w:val="left"/>
      <w:pPr>
        <w:ind w:left="771" w:hanging="233"/>
      </w:pPr>
    </w:lvl>
    <w:lvl w:ilvl="3">
      <w:numFmt w:val="bullet"/>
      <w:lvlText w:val="•"/>
      <w:lvlJc w:val="left"/>
      <w:pPr>
        <w:ind w:left="988" w:hanging="233"/>
      </w:pPr>
    </w:lvl>
    <w:lvl w:ilvl="4">
      <w:numFmt w:val="bullet"/>
      <w:lvlText w:val="•"/>
      <w:lvlJc w:val="left"/>
      <w:pPr>
        <w:ind w:left="1205" w:hanging="233"/>
      </w:pPr>
    </w:lvl>
    <w:lvl w:ilvl="5">
      <w:numFmt w:val="bullet"/>
      <w:lvlText w:val="•"/>
      <w:lvlJc w:val="left"/>
      <w:pPr>
        <w:ind w:left="1422" w:hanging="233"/>
      </w:pPr>
    </w:lvl>
    <w:lvl w:ilvl="6">
      <w:numFmt w:val="bullet"/>
      <w:lvlText w:val="•"/>
      <w:lvlJc w:val="left"/>
      <w:pPr>
        <w:ind w:left="1638" w:hanging="233"/>
      </w:pPr>
    </w:lvl>
    <w:lvl w:ilvl="7">
      <w:numFmt w:val="bullet"/>
      <w:lvlText w:val="•"/>
      <w:lvlJc w:val="left"/>
      <w:pPr>
        <w:ind w:left="1855" w:hanging="233"/>
      </w:pPr>
    </w:lvl>
    <w:lvl w:ilvl="8">
      <w:numFmt w:val="bullet"/>
      <w:lvlText w:val="•"/>
      <w:lvlJc w:val="left"/>
      <w:pPr>
        <w:ind w:left="2072" w:hanging="233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w w:val="99"/>
        <w:sz w:val="19"/>
        <w:szCs w:val="19"/>
      </w:rPr>
    </w:lvl>
    <w:lvl w:ilvl="1">
      <w:numFmt w:val="bullet"/>
      <w:lvlText w:val="•"/>
      <w:lvlJc w:val="left"/>
      <w:pPr>
        <w:ind w:left="551" w:hanging="233"/>
      </w:pPr>
    </w:lvl>
    <w:lvl w:ilvl="2">
      <w:numFmt w:val="bullet"/>
      <w:lvlText w:val="•"/>
      <w:lvlJc w:val="left"/>
      <w:pPr>
        <w:ind w:left="768" w:hanging="233"/>
      </w:pPr>
    </w:lvl>
    <w:lvl w:ilvl="3">
      <w:numFmt w:val="bullet"/>
      <w:lvlText w:val="•"/>
      <w:lvlJc w:val="left"/>
      <w:pPr>
        <w:ind w:left="985" w:hanging="233"/>
      </w:pPr>
    </w:lvl>
    <w:lvl w:ilvl="4">
      <w:numFmt w:val="bullet"/>
      <w:lvlText w:val="•"/>
      <w:lvlJc w:val="left"/>
      <w:pPr>
        <w:ind w:left="1202" w:hanging="233"/>
      </w:pPr>
    </w:lvl>
    <w:lvl w:ilvl="5">
      <w:numFmt w:val="bullet"/>
      <w:lvlText w:val="•"/>
      <w:lvlJc w:val="left"/>
      <w:pPr>
        <w:ind w:left="1419" w:hanging="233"/>
      </w:pPr>
    </w:lvl>
    <w:lvl w:ilvl="6">
      <w:numFmt w:val="bullet"/>
      <w:lvlText w:val="•"/>
      <w:lvlJc w:val="left"/>
      <w:pPr>
        <w:ind w:left="1636" w:hanging="233"/>
      </w:pPr>
    </w:lvl>
    <w:lvl w:ilvl="7">
      <w:numFmt w:val="bullet"/>
      <w:lvlText w:val="•"/>
      <w:lvlJc w:val="left"/>
      <w:pPr>
        <w:ind w:left="1853" w:hanging="233"/>
      </w:pPr>
    </w:lvl>
    <w:lvl w:ilvl="8">
      <w:numFmt w:val="bullet"/>
      <w:lvlText w:val="•"/>
      <w:lvlJc w:val="left"/>
      <w:pPr>
        <w:ind w:left="2070" w:hanging="233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"/>
      <w:lvlJc w:val="left"/>
      <w:pPr>
        <w:ind w:left="335" w:hanging="233"/>
      </w:pPr>
      <w:rPr>
        <w:rFonts w:ascii="Symbol" w:hAnsi="Symbol" w:cs="Symbol"/>
        <w:b w:val="0"/>
        <w:bCs w:val="0"/>
        <w:w w:val="99"/>
        <w:sz w:val="19"/>
        <w:szCs w:val="19"/>
      </w:rPr>
    </w:lvl>
    <w:lvl w:ilvl="1">
      <w:numFmt w:val="bullet"/>
      <w:lvlText w:val="•"/>
      <w:lvlJc w:val="left"/>
      <w:pPr>
        <w:ind w:left="551" w:hanging="233"/>
      </w:pPr>
    </w:lvl>
    <w:lvl w:ilvl="2">
      <w:numFmt w:val="bullet"/>
      <w:lvlText w:val="•"/>
      <w:lvlJc w:val="left"/>
      <w:pPr>
        <w:ind w:left="768" w:hanging="233"/>
      </w:pPr>
    </w:lvl>
    <w:lvl w:ilvl="3">
      <w:numFmt w:val="bullet"/>
      <w:lvlText w:val="•"/>
      <w:lvlJc w:val="left"/>
      <w:pPr>
        <w:ind w:left="985" w:hanging="233"/>
      </w:pPr>
    </w:lvl>
    <w:lvl w:ilvl="4">
      <w:numFmt w:val="bullet"/>
      <w:lvlText w:val="•"/>
      <w:lvlJc w:val="left"/>
      <w:pPr>
        <w:ind w:left="1202" w:hanging="233"/>
      </w:pPr>
    </w:lvl>
    <w:lvl w:ilvl="5">
      <w:numFmt w:val="bullet"/>
      <w:lvlText w:val="•"/>
      <w:lvlJc w:val="left"/>
      <w:pPr>
        <w:ind w:left="1419" w:hanging="233"/>
      </w:pPr>
    </w:lvl>
    <w:lvl w:ilvl="6">
      <w:numFmt w:val="bullet"/>
      <w:lvlText w:val="•"/>
      <w:lvlJc w:val="left"/>
      <w:pPr>
        <w:ind w:left="1636" w:hanging="233"/>
      </w:pPr>
    </w:lvl>
    <w:lvl w:ilvl="7">
      <w:numFmt w:val="bullet"/>
      <w:lvlText w:val="•"/>
      <w:lvlJc w:val="left"/>
      <w:pPr>
        <w:ind w:left="1853" w:hanging="233"/>
      </w:pPr>
    </w:lvl>
    <w:lvl w:ilvl="8">
      <w:numFmt w:val="bullet"/>
      <w:lvlText w:val="•"/>
      <w:lvlJc w:val="left"/>
      <w:pPr>
        <w:ind w:left="2070" w:hanging="233"/>
      </w:pPr>
    </w:lvl>
  </w:abstractNum>
  <w:num w:numId="1">
    <w:abstractNumId w:val="25"/>
  </w:num>
  <w:num w:numId="2">
    <w:abstractNumId w:val="24"/>
  </w:num>
  <w:num w:numId="3">
    <w:abstractNumId w:val="23"/>
  </w:num>
  <w:num w:numId="4">
    <w:abstractNumId w:val="22"/>
  </w:num>
  <w:num w:numId="5">
    <w:abstractNumId w:val="21"/>
  </w:num>
  <w:num w:numId="6">
    <w:abstractNumId w:val="20"/>
  </w:num>
  <w:num w:numId="7">
    <w:abstractNumId w:val="19"/>
  </w:num>
  <w:num w:numId="8">
    <w:abstractNumId w:val="18"/>
  </w:num>
  <w:num w:numId="9">
    <w:abstractNumId w:val="17"/>
  </w:num>
  <w:num w:numId="10">
    <w:abstractNumId w:val="16"/>
  </w:num>
  <w:num w:numId="11">
    <w:abstractNumId w:val="15"/>
  </w:num>
  <w:num w:numId="12">
    <w:abstractNumId w:val="14"/>
  </w:num>
  <w:num w:numId="13">
    <w:abstractNumId w:val="13"/>
  </w:num>
  <w:num w:numId="14">
    <w:abstractNumId w:val="12"/>
  </w:num>
  <w:num w:numId="15">
    <w:abstractNumId w:val="11"/>
  </w:num>
  <w:num w:numId="16">
    <w:abstractNumId w:val="1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9A5"/>
    <w:rsid w:val="0093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23820C89"/>
  <w14:defaultImageDpi w14:val="96"/>
  <w15:docId w15:val="{F29331D3-2C65-4A5F-82A9-66F9288A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2"/>
      <w:ind w:left="107"/>
      <w:outlineLvl w:val="0"/>
    </w:pPr>
    <w:rPr>
      <w:rFonts w:ascii="Century Gothic" w:hAnsi="Century Gothic" w:cs="Century Gothic"/>
      <w:b/>
      <w:bCs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7"/>
      <w:outlineLvl w:val="1"/>
    </w:pPr>
    <w:rPr>
      <w:rFonts w:ascii="Century Gothic" w:hAnsi="Century Gothic" w:cs="Century Gothic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07"/>
      <w:outlineLvl w:val="2"/>
    </w:pPr>
    <w:rPr>
      <w:rFonts w:ascii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7"/>
    </w:pPr>
    <w:rPr>
      <w:rFonts w:ascii="Century Gothic" w:hAnsi="Century Gothic" w:cs="Century Gothic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309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9A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09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9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oter" Target="footer7.xml"/><Relationship Id="rId39" Type="http://schemas.openxmlformats.org/officeDocument/2006/relationships/footer" Target="footer10.xml"/><Relationship Id="rId21" Type="http://schemas.openxmlformats.org/officeDocument/2006/relationships/footer" Target="footer6.xml"/><Relationship Id="rId34" Type="http://schemas.openxmlformats.org/officeDocument/2006/relationships/hyperlink" Target="http://www.environment.gov.au/topics/water/commonwealth-environmental-water-office/assessment-framework" TargetMode="External"/><Relationship Id="rId42" Type="http://schemas.openxmlformats.org/officeDocument/2006/relationships/hyperlink" Target="http://www.bom.gov.au/jsp/awap/temp/index.jsp?colour=colour&amp;amp;time=latest&amp;amp;step=0&amp;amp;map=maxdecile&amp;amp;period=12month&amp;amp;area=ns" TargetMode="External"/><Relationship Id="rId47" Type="http://schemas.openxmlformats.org/officeDocument/2006/relationships/hyperlink" Target="http://www.environment.gov.au/water/cewo/publications/portfolio-mgt-plan-namoi-2016-17" TargetMode="External"/><Relationship Id="rId50" Type="http://schemas.openxmlformats.org/officeDocument/2006/relationships/hyperlink" Target="http://www.water.nsw.gov.au/__data/assets/pdf_file/0003/549300/catchment_overview_namoi.pdf" TargetMode="External"/><Relationship Id="rId55" Type="http://schemas.openxmlformats.org/officeDocument/2006/relationships/hyperlink" Target="http://www.mdba.gov.au/sites/default/files/pubs/Final-BWS-Nov14.pdf" TargetMode="External"/><Relationship Id="rId63" Type="http://schemas.openxmlformats.org/officeDocument/2006/relationships/hyperlink" Target="http://www.waternsw.com.au/supply/visit/keepit-dam" TargetMode="External"/><Relationship Id="rId68" Type="http://schemas.openxmlformats.org/officeDocument/2006/relationships/footer" Target="footer14.xml"/><Relationship Id="rId76" Type="http://schemas.openxmlformats.org/officeDocument/2006/relationships/footer" Target="footer16.xml"/><Relationship Id="rId7" Type="http://schemas.openxmlformats.org/officeDocument/2006/relationships/image" Target="media/image1.png"/><Relationship Id="rId71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9" Type="http://schemas.openxmlformats.org/officeDocument/2006/relationships/hyperlink" Target="http://www.environment.gov.au/water/cewo/portfolio-mgt/carryover" TargetMode="Externa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7.png"/><Relationship Id="rId37" Type="http://schemas.openxmlformats.org/officeDocument/2006/relationships/hyperlink" Target="http://www.environment.gov.au/topics/water/commonwealth-environmental-water-office/portfolio-management/carryover" TargetMode="External"/><Relationship Id="rId40" Type="http://schemas.openxmlformats.org/officeDocument/2006/relationships/hyperlink" Target="http://www.bom.gov.au/jsp/awap/rain/index.jsp?colour=colour&amp;amp;time=latest&amp;amp;step=0&amp;amp;map=decile&amp;amp;period=36month&amp;amp;area=ns" TargetMode="External"/><Relationship Id="rId45" Type="http://schemas.openxmlformats.org/officeDocument/2006/relationships/hyperlink" Target="http://www.environment.gov.au/resource/commonwealth-environmental-water-annual-use-options-namoi-river-valley" TargetMode="External"/><Relationship Id="rId53" Type="http://schemas.openxmlformats.org/officeDocument/2006/relationships/hyperlink" Target="http://www.mdba.gov.au/sites/default/files/archived/proposed/EWR-Lower-Namoi-River-in-channelflows.pdf" TargetMode="External"/><Relationship Id="rId58" Type="http://schemas.openxmlformats.org/officeDocument/2006/relationships/hyperlink" Target="http://www.water.nsw.gov.au/Water-management/Water-sharing-plans/Plans-commenced/Water-source/Peel-Valley-Regulated--Unregulated--Alluvium-and-Fractured-Rock/default.aspx" TargetMode="External"/><Relationship Id="rId66" Type="http://schemas.openxmlformats.org/officeDocument/2006/relationships/footer" Target="footer12.xml"/><Relationship Id="rId74" Type="http://schemas.openxmlformats.org/officeDocument/2006/relationships/hyperlink" Target="http://www.environment.gov.au/water/cew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hyperlink" Target="http://www.environment.gov.au/water/cewo/about/water-holdings" TargetMode="External"/><Relationship Id="rId28" Type="http://schemas.openxmlformats.org/officeDocument/2006/relationships/hyperlink" Target="http://www.environment.gov.au/water/cewo/publications/water-trading-framework-dec2014" TargetMode="External"/><Relationship Id="rId36" Type="http://schemas.openxmlformats.org/officeDocument/2006/relationships/hyperlink" Target="http://www.environment.gov.au/topics/water/commonwealth-environmental-water-office/portfolio-management/carryover" TargetMode="External"/><Relationship Id="rId49" Type="http://schemas.openxmlformats.org/officeDocument/2006/relationships/footer" Target="footer11.xml"/><Relationship Id="rId57" Type="http://schemas.openxmlformats.org/officeDocument/2006/relationships/hyperlink" Target="http://www.water.nsw.gov.au/Water-management/Water-sharing-plans/Plans-commenced/Water-source/Peel-Valley-Regulated--Unregulated--Alluvium-and-Fractured-Rock/default.aspx" TargetMode="External"/><Relationship Id="rId61" Type="http://schemas.openxmlformats.org/officeDocument/2006/relationships/hyperlink" Target="http://registers.water.nsw.gov.au/wma/DeterminationSearch.jsp?selectedRegister=Determination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oter" Target="footer9.xml"/><Relationship Id="rId44" Type="http://schemas.openxmlformats.org/officeDocument/2006/relationships/hyperlink" Target="http://www.environment.gov.au/resource/commonwealth-environmental-water-annual-use-options-namoi-river-valley" TargetMode="External"/><Relationship Id="rId52" Type="http://schemas.openxmlformats.org/officeDocument/2006/relationships/hyperlink" Target="http://www.mdba.gov.au/sites/default/files/archived/proposed/EWR-Lower-Namoi-River-in-channelflows.pdf" TargetMode="External"/><Relationship Id="rId60" Type="http://schemas.openxmlformats.org/officeDocument/2006/relationships/hyperlink" Target="http://www.water.nsw.gov.au/water-management/water-sharing/plans-commenced/water-source/upper-namoi-and-lower-namoi-regulated-river" TargetMode="External"/><Relationship Id="rId65" Type="http://schemas.openxmlformats.org/officeDocument/2006/relationships/hyperlink" Target="http://realtimedata.water.nsw.gov.au/water.stm?ppbm=STORAGE_SITE&amp;amp;da&amp;amp;3&amp;amp;dakm_org" TargetMode="External"/><Relationship Id="rId73" Type="http://schemas.openxmlformats.org/officeDocument/2006/relationships/hyperlink" Target="mailto:ewater@environment.gov.au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hyperlink" Target="http://www.environment.gov.au/water/cewo/trade/current-trading-actions" TargetMode="External"/><Relationship Id="rId30" Type="http://schemas.openxmlformats.org/officeDocument/2006/relationships/footer" Target="footer8.xml"/><Relationship Id="rId35" Type="http://schemas.openxmlformats.org/officeDocument/2006/relationships/hyperlink" Target="http://www.environment.gov.au/topics/water/commonwealth-environmental-water-office/assessment-framework" TargetMode="External"/><Relationship Id="rId43" Type="http://schemas.openxmlformats.org/officeDocument/2006/relationships/hyperlink" Target="http://www.bom.gov.au/jsp/awap/temp/index.jsp?colour=colour&amp;amp;time=latest&amp;amp;step=0&amp;amp;map=maxdecile&amp;amp;period=12month&amp;amp;area=ns" TargetMode="External"/><Relationship Id="rId48" Type="http://schemas.openxmlformats.org/officeDocument/2006/relationships/hyperlink" Target="http://www.environment.gov.au/water/cewo/publications/portfolio-mgt-plan-namoi-2016-17" TargetMode="External"/><Relationship Id="rId56" Type="http://schemas.openxmlformats.org/officeDocument/2006/relationships/hyperlink" Target="http://www.water.nsw.gov.au/Water-management/Water-sharing-plans/Plans-commenced/Water-source/Peel-Valley-Regulated--Unregulated--Alluvium-and-Fractured-Rock/default.aspx" TargetMode="External"/><Relationship Id="rId64" Type="http://schemas.openxmlformats.org/officeDocument/2006/relationships/hyperlink" Target="http://www.waternsw.com.au/supply/visit/split-rock-dam" TargetMode="External"/><Relationship Id="rId69" Type="http://schemas.openxmlformats.org/officeDocument/2006/relationships/hyperlink" Target="http://www.environment.gov.au/topics/water/commonwealth-environmental-water-office/about-commonwealth-environmental-water/how-much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.water.nsw.gov.au/__data/assets/pdf_file/0003/549300/catchment_overview_namoi.pdf" TargetMode="External"/><Relationship Id="rId72" Type="http://schemas.openxmlformats.org/officeDocument/2006/relationships/image" Target="media/image8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www.environment.gov.au/water/cewo/publications" TargetMode="External"/><Relationship Id="rId33" Type="http://schemas.openxmlformats.org/officeDocument/2006/relationships/hyperlink" Target="http://www.environment.gov.au/water/cewo" TargetMode="External"/><Relationship Id="rId38" Type="http://schemas.openxmlformats.org/officeDocument/2006/relationships/hyperlink" Target="http://www.environment.gov.au/water/cewo/trade/trading-framework" TargetMode="External"/><Relationship Id="rId46" Type="http://schemas.openxmlformats.org/officeDocument/2006/relationships/hyperlink" Target="http://www.environment.gov.au/water/cewo/publications/integrated-planning-cew-namoi-2015-16" TargetMode="External"/><Relationship Id="rId59" Type="http://schemas.openxmlformats.org/officeDocument/2006/relationships/hyperlink" Target="http://www.water.nsw.gov.au/water-management/water-sharing/plans-commenced/water-source/upper-namoi-and-lower-namoi-regulated-river" TargetMode="External"/><Relationship Id="rId67" Type="http://schemas.openxmlformats.org/officeDocument/2006/relationships/footer" Target="footer13.xml"/><Relationship Id="rId20" Type="http://schemas.openxmlformats.org/officeDocument/2006/relationships/footer" Target="footer5.xml"/><Relationship Id="rId41" Type="http://schemas.openxmlformats.org/officeDocument/2006/relationships/hyperlink" Target="http://www.bom.gov.au/jsp/awap/rain/index.jsp?colour=colour&amp;amp;time=latest&amp;amp;step=0&amp;amp;map=decile&amp;amp;period=36month&amp;amp;area=ns" TargetMode="External"/><Relationship Id="rId54" Type="http://schemas.openxmlformats.org/officeDocument/2006/relationships/hyperlink" Target="http://www.mdba.gov.au/sites/default/files/pubs/Final-BWS-Nov14.pdf" TargetMode="External"/><Relationship Id="rId62" Type="http://schemas.openxmlformats.org/officeDocument/2006/relationships/hyperlink" Target="http://www.waternsw.com.au/projects/dam-safety/chaffey" TargetMode="External"/><Relationship Id="rId70" Type="http://schemas.openxmlformats.org/officeDocument/2006/relationships/hyperlink" Target="http://www.environment.gov.au/topics/water/commonwealth-environmental-water-office/about-commonwealth-environmental-water/how-much" TargetMode="External"/><Relationship Id="rId75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0</TotalTime>
  <Pages>33</Pages>
  <Words>13292</Words>
  <Characters>75767</Characters>
  <Application>Microsoft Office Word</Application>
  <DocSecurity>4</DocSecurity>
  <Lines>631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Namoi River Valley2017–18</dc:title>
  <dc:subject/>
  <dc:creator>Commonwealth Environmental Water</dc:creator>
  <cp:keywords/>
  <dc:description/>
  <cp:lastModifiedBy>Durack, Bec</cp:lastModifiedBy>
  <cp:revision>2</cp:revision>
  <dcterms:created xsi:type="dcterms:W3CDTF">2017-06-30T07:52:00Z</dcterms:created>
  <dcterms:modified xsi:type="dcterms:W3CDTF">2017-06-30T07:52:00Z</dcterms:modified>
</cp:coreProperties>
</file>