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E56" w:rsidRDefault="006017B3">
      <w:pPr>
        <w:kinsoku w:val="0"/>
        <w:overflowPunct w:val="0"/>
        <w:spacing w:line="200" w:lineRule="exact"/>
        <w:rPr>
          <w:sz w:val="20"/>
          <w:szCs w:val="20"/>
        </w:rPr>
      </w:pPr>
      <w:r w:rsidRPr="006017B3">
        <w:rPr>
          <w:noProof/>
        </w:rPr>
        <w:pict>
          <v:rect id="_x0000_s1026" style="position:absolute;margin-left:0;margin-top:0;width:595pt;height:722pt;z-index:-251729920;mso-position-horizontal-relative:page;mso-position-vertical-relative:page" o:allowincell="f" filled="f" stroked="f">
            <v:textbox inset="0,0,0,0">
              <w:txbxContent>
                <w:p w:rsidR="008B675D" w:rsidRDefault="005C27CA">
                  <w:pPr>
                    <w:widowControl/>
                    <w:autoSpaceDE/>
                    <w:autoSpaceDN/>
                    <w:adjustRightInd/>
                    <w:spacing w:line="1444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560945" cy="9171305"/>
                        <wp:effectExtent l="19050" t="0" r="1905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60945" cy="9171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675D" w:rsidRDefault="008B675D"/>
              </w:txbxContent>
            </v:textbox>
            <w10:wrap anchorx="page" anchory="page"/>
          </v:rect>
        </w:pict>
      </w:r>
      <w:r w:rsidRPr="006017B3">
        <w:rPr>
          <w:noProof/>
        </w:rPr>
        <w:pict>
          <v:polyline id="_x0000_s1027" style="position:absolute;z-index:-251728896;mso-position-horizontal-relative:page;mso-position-vertical-relative:page" points="127.55pt,800.3pt,312.35pt,800.3pt" coordsize="3696,20" o:allowincell="f" filled="f" strokeweight=".19014mm">
            <v:path arrowok="t"/>
            <w10:wrap anchorx="page" anchory="page"/>
          </v:polyline>
        </w:pict>
      </w:r>
      <w:r w:rsidRPr="006017B3">
        <w:rPr>
          <w:noProof/>
        </w:rPr>
        <w:pict>
          <v:rect id="_x0000_s1028" style="position:absolute;margin-left:357.45pt;margin-top:744.05pt;width:86pt;height:71pt;z-index:-251727872;mso-position-horizontal-relative:page;mso-position-vertical-relative:page" o:allowincell="f" filled="f" stroked="f">
            <v:textbox inset="0,0,0,0">
              <w:txbxContent>
                <w:p w:rsidR="008B675D" w:rsidRDefault="005C27CA">
                  <w:pPr>
                    <w:widowControl/>
                    <w:autoSpaceDE/>
                    <w:autoSpaceDN/>
                    <w:adjustRightInd/>
                    <w:spacing w:line="142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91565" cy="907415"/>
                        <wp:effectExtent l="19050" t="0" r="0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1565" cy="907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675D" w:rsidRDefault="008B675D"/>
              </w:txbxContent>
            </v:textbox>
            <w10:wrap anchorx="page" anchory="page"/>
          </v:rect>
        </w:pic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8" w:line="260" w:lineRule="exact"/>
        <w:rPr>
          <w:sz w:val="26"/>
          <w:szCs w:val="26"/>
        </w:rPr>
      </w:pPr>
    </w:p>
    <w:tbl>
      <w:tblPr>
        <w:tblW w:w="0" w:type="auto"/>
        <w:jc w:val="right"/>
        <w:tblLayout w:type="fixed"/>
        <w:tblCellMar>
          <w:left w:w="0" w:type="dxa"/>
          <w:right w:w="0" w:type="dxa"/>
        </w:tblCellMar>
        <w:tblLook w:val="0000"/>
      </w:tblPr>
      <w:tblGrid>
        <w:gridCol w:w="159"/>
        <w:gridCol w:w="5990"/>
        <w:gridCol w:w="725"/>
      </w:tblGrid>
      <w:tr w:rsidR="007C3E56" w:rsidRPr="007C3E56">
        <w:trPr>
          <w:trHeight w:hRule="exact" w:val="1383"/>
          <w:jc w:val="right"/>
        </w:trPr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C3E56" w:rsidRPr="007C3E56" w:rsidRDefault="007C3E56">
            <w:pPr>
              <w:rPr>
                <w:rFonts w:eastAsiaTheme="minorEastAsia"/>
              </w:rPr>
            </w:pPr>
          </w:p>
        </w:tc>
        <w:tc>
          <w:tcPr>
            <w:tcW w:w="599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16" w:line="600" w:lineRule="exact"/>
              <w:ind w:left="1626" w:right="112" w:hanging="1519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color w:val="FFFFFF"/>
                <w:spacing w:val="-29"/>
                <w:w w:val="80"/>
                <w:sz w:val="60"/>
                <w:szCs w:val="60"/>
              </w:rPr>
              <w:t>T</w:t>
            </w:r>
            <w:r w:rsidRPr="007C3E56">
              <w:rPr>
                <w:rFonts w:ascii="Arial" w:eastAsiaTheme="minorEastAsia" w:hAnsi="Arial" w:cs="Arial"/>
                <w:color w:val="FFFFFF"/>
                <w:spacing w:val="-11"/>
                <w:w w:val="80"/>
                <w:sz w:val="60"/>
                <w:szCs w:val="60"/>
              </w:rPr>
              <w:t>h</w:t>
            </w:r>
            <w:r w:rsidRPr="007C3E56">
              <w:rPr>
                <w:rFonts w:ascii="Arial" w:eastAsiaTheme="minorEastAsia" w:hAnsi="Arial" w:cs="Arial"/>
                <w:color w:val="FFFFFF"/>
                <w:w w:val="80"/>
                <w:sz w:val="60"/>
                <w:szCs w:val="60"/>
              </w:rPr>
              <w:t>e</w:t>
            </w:r>
            <w:r w:rsidRPr="007C3E56">
              <w:rPr>
                <w:rFonts w:ascii="Arial" w:eastAsiaTheme="minorEastAsia" w:hAnsi="Arial" w:cs="Arial"/>
                <w:color w:val="FFFFFF"/>
                <w:spacing w:val="51"/>
                <w:w w:val="80"/>
                <w:sz w:val="60"/>
                <w:szCs w:val="60"/>
              </w:rPr>
              <w:t xml:space="preserve"> </w:t>
            </w:r>
            <w:r w:rsidRPr="007C3E56">
              <w:rPr>
                <w:rFonts w:ascii="Arial" w:eastAsiaTheme="minorEastAsia" w:hAnsi="Arial" w:cs="Arial"/>
                <w:color w:val="FFFFFF"/>
                <w:spacing w:val="-78"/>
                <w:w w:val="80"/>
                <w:sz w:val="60"/>
                <w:szCs w:val="60"/>
              </w:rPr>
              <w:t>T</w:t>
            </w:r>
            <w:r w:rsidRPr="007C3E56">
              <w:rPr>
                <w:rFonts w:ascii="Arial" w:eastAsiaTheme="minorEastAsia" w:hAnsi="Arial" w:cs="Arial"/>
                <w:color w:val="FFFFFF"/>
                <w:spacing w:val="-11"/>
                <w:w w:val="80"/>
                <w:sz w:val="60"/>
                <w:szCs w:val="60"/>
              </w:rPr>
              <w:t>a</w:t>
            </w:r>
            <w:r w:rsidRPr="007C3E56">
              <w:rPr>
                <w:rFonts w:ascii="Arial" w:eastAsiaTheme="minorEastAsia" w:hAnsi="Arial" w:cs="Arial"/>
                <w:color w:val="FFFFFF"/>
                <w:w w:val="80"/>
                <w:sz w:val="60"/>
                <w:szCs w:val="60"/>
              </w:rPr>
              <w:t>s</w:t>
            </w:r>
            <w:r w:rsidRPr="007C3E56">
              <w:rPr>
                <w:rFonts w:ascii="Arial" w:eastAsiaTheme="minorEastAsia" w:hAnsi="Arial" w:cs="Arial"/>
                <w:color w:val="FFFFFF"/>
                <w:spacing w:val="-11"/>
                <w:w w:val="80"/>
                <w:sz w:val="60"/>
                <w:szCs w:val="60"/>
              </w:rPr>
              <w:t>m</w:t>
            </w:r>
            <w:r w:rsidRPr="007C3E56">
              <w:rPr>
                <w:rFonts w:ascii="Arial" w:eastAsiaTheme="minorEastAsia" w:hAnsi="Arial" w:cs="Arial"/>
                <w:color w:val="FFFFFF"/>
                <w:w w:val="80"/>
                <w:sz w:val="60"/>
                <w:szCs w:val="60"/>
              </w:rPr>
              <w:t>an</w:t>
            </w:r>
            <w:r w:rsidRPr="007C3E56">
              <w:rPr>
                <w:rFonts w:ascii="Arial" w:eastAsiaTheme="minorEastAsia" w:hAnsi="Arial" w:cs="Arial"/>
                <w:color w:val="FFFFFF"/>
                <w:spacing w:val="-18"/>
                <w:w w:val="80"/>
                <w:sz w:val="60"/>
                <w:szCs w:val="60"/>
              </w:rPr>
              <w:t>i</w:t>
            </w:r>
            <w:r w:rsidRPr="007C3E56">
              <w:rPr>
                <w:rFonts w:ascii="Arial" w:eastAsiaTheme="minorEastAsia" w:hAnsi="Arial" w:cs="Arial"/>
                <w:color w:val="FFFFFF"/>
                <w:w w:val="80"/>
                <w:sz w:val="60"/>
                <w:szCs w:val="60"/>
              </w:rPr>
              <w:t>an</w:t>
            </w:r>
            <w:r w:rsidRPr="007C3E56">
              <w:rPr>
                <w:rFonts w:ascii="Arial" w:eastAsiaTheme="minorEastAsia" w:hAnsi="Arial" w:cs="Arial"/>
                <w:color w:val="FFFFFF"/>
                <w:spacing w:val="52"/>
                <w:w w:val="80"/>
                <w:sz w:val="60"/>
                <w:szCs w:val="60"/>
              </w:rPr>
              <w:t xml:space="preserve"> </w:t>
            </w:r>
            <w:r w:rsidRPr="007C3E56">
              <w:rPr>
                <w:rFonts w:ascii="Arial" w:eastAsiaTheme="minorEastAsia" w:hAnsi="Arial" w:cs="Arial"/>
                <w:color w:val="FFFFFF"/>
                <w:w w:val="80"/>
                <w:sz w:val="60"/>
                <w:szCs w:val="60"/>
              </w:rPr>
              <w:t>Wi</w:t>
            </w:r>
            <w:r w:rsidRPr="007C3E56">
              <w:rPr>
                <w:rFonts w:ascii="Arial" w:eastAsiaTheme="minorEastAsia" w:hAnsi="Arial" w:cs="Arial"/>
                <w:color w:val="FFFFFF"/>
                <w:spacing w:val="-15"/>
                <w:w w:val="80"/>
                <w:sz w:val="60"/>
                <w:szCs w:val="60"/>
              </w:rPr>
              <w:t>l</w:t>
            </w:r>
            <w:r w:rsidRPr="007C3E56">
              <w:rPr>
                <w:rFonts w:ascii="Arial" w:eastAsiaTheme="minorEastAsia" w:hAnsi="Arial" w:cs="Arial"/>
                <w:color w:val="FFFFFF"/>
                <w:spacing w:val="-11"/>
                <w:w w:val="80"/>
                <w:sz w:val="60"/>
                <w:szCs w:val="60"/>
              </w:rPr>
              <w:t>d</w:t>
            </w:r>
            <w:r w:rsidRPr="007C3E56">
              <w:rPr>
                <w:rFonts w:ascii="Arial" w:eastAsiaTheme="minorEastAsia" w:hAnsi="Arial" w:cs="Arial"/>
                <w:color w:val="FFFFFF"/>
                <w:spacing w:val="-14"/>
                <w:w w:val="80"/>
                <w:sz w:val="60"/>
                <w:szCs w:val="60"/>
              </w:rPr>
              <w:t>e</w:t>
            </w:r>
            <w:r w:rsidRPr="007C3E56">
              <w:rPr>
                <w:rFonts w:ascii="Arial" w:eastAsiaTheme="minorEastAsia" w:hAnsi="Arial" w:cs="Arial"/>
                <w:color w:val="FFFFFF"/>
                <w:spacing w:val="-5"/>
                <w:w w:val="80"/>
                <w:sz w:val="60"/>
                <w:szCs w:val="60"/>
              </w:rPr>
              <w:t>r</w:t>
            </w:r>
            <w:r w:rsidRPr="007C3E56">
              <w:rPr>
                <w:rFonts w:ascii="Arial" w:eastAsiaTheme="minorEastAsia" w:hAnsi="Arial" w:cs="Arial"/>
                <w:color w:val="FFFFFF"/>
                <w:spacing w:val="-11"/>
                <w:w w:val="80"/>
                <w:sz w:val="60"/>
                <w:szCs w:val="60"/>
              </w:rPr>
              <w:t>n</w:t>
            </w:r>
            <w:r w:rsidRPr="007C3E56">
              <w:rPr>
                <w:rFonts w:ascii="Arial" w:eastAsiaTheme="minorEastAsia" w:hAnsi="Arial" w:cs="Arial"/>
                <w:color w:val="FFFFFF"/>
                <w:spacing w:val="-5"/>
                <w:w w:val="80"/>
                <w:sz w:val="60"/>
                <w:szCs w:val="60"/>
              </w:rPr>
              <w:t>e</w:t>
            </w:r>
            <w:r w:rsidRPr="007C3E56">
              <w:rPr>
                <w:rFonts w:ascii="Arial" w:eastAsiaTheme="minorEastAsia" w:hAnsi="Arial" w:cs="Arial"/>
                <w:color w:val="FFFFFF"/>
                <w:spacing w:val="-6"/>
                <w:w w:val="80"/>
                <w:sz w:val="60"/>
                <w:szCs w:val="60"/>
              </w:rPr>
              <w:t>s</w:t>
            </w:r>
            <w:r w:rsidRPr="007C3E56">
              <w:rPr>
                <w:rFonts w:ascii="Arial" w:eastAsiaTheme="minorEastAsia" w:hAnsi="Arial" w:cs="Arial"/>
                <w:color w:val="FFFFFF"/>
                <w:w w:val="80"/>
                <w:sz w:val="60"/>
                <w:szCs w:val="60"/>
              </w:rPr>
              <w:t>s</w:t>
            </w:r>
            <w:r w:rsidRPr="007C3E56">
              <w:rPr>
                <w:rFonts w:ascii="Arial" w:eastAsiaTheme="minorEastAsia" w:hAnsi="Arial" w:cs="Arial"/>
                <w:color w:val="FFFFFF"/>
                <w:w w:val="87"/>
                <w:sz w:val="60"/>
                <w:szCs w:val="60"/>
              </w:rPr>
              <w:t xml:space="preserve"> </w:t>
            </w:r>
            <w:r w:rsidRPr="007C3E56">
              <w:rPr>
                <w:rFonts w:ascii="Arial" w:eastAsiaTheme="minorEastAsia" w:hAnsi="Arial" w:cs="Arial"/>
                <w:color w:val="FFFFFF"/>
                <w:spacing w:val="-20"/>
                <w:w w:val="80"/>
                <w:sz w:val="60"/>
                <w:szCs w:val="60"/>
              </w:rPr>
              <w:t>W</w:t>
            </w:r>
            <w:r w:rsidRPr="007C3E56">
              <w:rPr>
                <w:rFonts w:ascii="Arial" w:eastAsiaTheme="minorEastAsia" w:hAnsi="Arial" w:cs="Arial"/>
                <w:color w:val="FFFFFF"/>
                <w:spacing w:val="-9"/>
                <w:w w:val="80"/>
                <w:sz w:val="60"/>
                <w:szCs w:val="60"/>
              </w:rPr>
              <w:t>o</w:t>
            </w:r>
            <w:r w:rsidRPr="007C3E56">
              <w:rPr>
                <w:rFonts w:ascii="Arial" w:eastAsiaTheme="minorEastAsia" w:hAnsi="Arial" w:cs="Arial"/>
                <w:color w:val="FFFFFF"/>
                <w:w w:val="80"/>
                <w:sz w:val="60"/>
                <w:szCs w:val="60"/>
              </w:rPr>
              <w:t>r</w:t>
            </w:r>
            <w:r w:rsidRPr="007C3E56">
              <w:rPr>
                <w:rFonts w:ascii="Arial" w:eastAsiaTheme="minorEastAsia" w:hAnsi="Arial" w:cs="Arial"/>
                <w:color w:val="FFFFFF"/>
                <w:spacing w:val="-13"/>
                <w:w w:val="80"/>
                <w:sz w:val="60"/>
                <w:szCs w:val="60"/>
              </w:rPr>
              <w:t>l</w:t>
            </w:r>
            <w:r w:rsidRPr="007C3E56">
              <w:rPr>
                <w:rFonts w:ascii="Arial" w:eastAsiaTheme="minorEastAsia" w:hAnsi="Arial" w:cs="Arial"/>
                <w:color w:val="FFFFFF"/>
                <w:w w:val="80"/>
                <w:sz w:val="60"/>
                <w:szCs w:val="60"/>
              </w:rPr>
              <w:t>d</w:t>
            </w:r>
            <w:r w:rsidRPr="007C3E56">
              <w:rPr>
                <w:rFonts w:ascii="Arial" w:eastAsiaTheme="minorEastAsia" w:hAnsi="Arial" w:cs="Arial"/>
                <w:color w:val="FFFFFF"/>
                <w:spacing w:val="9"/>
                <w:w w:val="80"/>
                <w:sz w:val="60"/>
                <w:szCs w:val="60"/>
              </w:rPr>
              <w:t xml:space="preserve"> </w:t>
            </w:r>
            <w:r w:rsidRPr="007C3E56">
              <w:rPr>
                <w:rFonts w:ascii="Arial" w:eastAsiaTheme="minorEastAsia" w:hAnsi="Arial" w:cs="Arial"/>
                <w:color w:val="FFFFFF"/>
                <w:spacing w:val="-15"/>
                <w:w w:val="80"/>
                <w:sz w:val="60"/>
                <w:szCs w:val="60"/>
              </w:rPr>
              <w:t>H</w:t>
            </w:r>
            <w:r w:rsidRPr="007C3E56">
              <w:rPr>
                <w:rFonts w:ascii="Arial" w:eastAsiaTheme="minorEastAsia" w:hAnsi="Arial" w:cs="Arial"/>
                <w:color w:val="FFFFFF"/>
                <w:spacing w:val="-14"/>
                <w:w w:val="80"/>
                <w:sz w:val="60"/>
                <w:szCs w:val="60"/>
              </w:rPr>
              <w:t>e</w:t>
            </w:r>
            <w:r w:rsidRPr="007C3E56">
              <w:rPr>
                <w:rFonts w:ascii="Arial" w:eastAsiaTheme="minorEastAsia" w:hAnsi="Arial" w:cs="Arial"/>
                <w:color w:val="FFFFFF"/>
                <w:w w:val="80"/>
                <w:sz w:val="60"/>
                <w:szCs w:val="60"/>
              </w:rPr>
              <w:t>r</w:t>
            </w:r>
            <w:r w:rsidRPr="007C3E56">
              <w:rPr>
                <w:rFonts w:ascii="Arial" w:eastAsiaTheme="minorEastAsia" w:hAnsi="Arial" w:cs="Arial"/>
                <w:color w:val="FFFFFF"/>
                <w:spacing w:val="-8"/>
                <w:w w:val="80"/>
                <w:sz w:val="60"/>
                <w:szCs w:val="60"/>
              </w:rPr>
              <w:t>i</w:t>
            </w:r>
            <w:r w:rsidRPr="007C3E56">
              <w:rPr>
                <w:rFonts w:ascii="Arial" w:eastAsiaTheme="minorEastAsia" w:hAnsi="Arial" w:cs="Arial"/>
                <w:color w:val="FFFFFF"/>
                <w:spacing w:val="-20"/>
                <w:w w:val="80"/>
                <w:sz w:val="60"/>
                <w:szCs w:val="60"/>
              </w:rPr>
              <w:t>t</w:t>
            </w:r>
            <w:r w:rsidRPr="007C3E56">
              <w:rPr>
                <w:rFonts w:ascii="Arial" w:eastAsiaTheme="minorEastAsia" w:hAnsi="Arial" w:cs="Arial"/>
                <w:color w:val="FFFFFF"/>
                <w:spacing w:val="-14"/>
                <w:w w:val="80"/>
                <w:sz w:val="60"/>
                <w:szCs w:val="60"/>
              </w:rPr>
              <w:t>a</w:t>
            </w:r>
            <w:r w:rsidRPr="007C3E56">
              <w:rPr>
                <w:rFonts w:ascii="Arial" w:eastAsiaTheme="minorEastAsia" w:hAnsi="Arial" w:cs="Arial"/>
                <w:color w:val="FFFFFF"/>
                <w:spacing w:val="-9"/>
                <w:w w:val="80"/>
                <w:sz w:val="60"/>
                <w:szCs w:val="60"/>
              </w:rPr>
              <w:t>g</w:t>
            </w:r>
            <w:r w:rsidRPr="007C3E56">
              <w:rPr>
                <w:rFonts w:ascii="Arial" w:eastAsiaTheme="minorEastAsia" w:hAnsi="Arial" w:cs="Arial"/>
                <w:color w:val="FFFFFF"/>
                <w:w w:val="80"/>
                <w:sz w:val="60"/>
                <w:szCs w:val="60"/>
              </w:rPr>
              <w:t>e</w:t>
            </w:r>
            <w:r w:rsidRPr="007C3E56">
              <w:rPr>
                <w:rFonts w:ascii="Arial" w:eastAsiaTheme="minorEastAsia" w:hAnsi="Arial" w:cs="Arial"/>
                <w:color w:val="FFFFFF"/>
                <w:spacing w:val="10"/>
                <w:w w:val="80"/>
                <w:sz w:val="60"/>
                <w:szCs w:val="60"/>
              </w:rPr>
              <w:t xml:space="preserve"> </w:t>
            </w:r>
            <w:r w:rsidRPr="007C3E56">
              <w:rPr>
                <w:rFonts w:ascii="Arial" w:eastAsiaTheme="minorEastAsia" w:hAnsi="Arial" w:cs="Arial"/>
                <w:color w:val="FFFFFF"/>
                <w:w w:val="80"/>
                <w:sz w:val="60"/>
                <w:szCs w:val="60"/>
              </w:rPr>
              <w:t>Ar</w:t>
            </w:r>
            <w:r w:rsidRPr="007C3E56">
              <w:rPr>
                <w:rFonts w:ascii="Arial" w:eastAsiaTheme="minorEastAsia" w:hAnsi="Arial" w:cs="Arial"/>
                <w:color w:val="FFFFFF"/>
                <w:spacing w:val="-21"/>
                <w:w w:val="80"/>
                <w:sz w:val="60"/>
                <w:szCs w:val="60"/>
              </w:rPr>
              <w:t>e</w:t>
            </w:r>
            <w:r w:rsidRPr="007C3E56">
              <w:rPr>
                <w:rFonts w:ascii="Arial" w:eastAsiaTheme="minorEastAsia" w:hAnsi="Arial" w:cs="Arial"/>
                <w:color w:val="FFFFFF"/>
                <w:w w:val="80"/>
                <w:sz w:val="60"/>
                <w:szCs w:val="60"/>
              </w:rPr>
              <w:t>a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7C3E56" w:rsidRPr="007C3E56" w:rsidRDefault="007C3E56">
            <w:pPr>
              <w:rPr>
                <w:rFonts w:eastAsiaTheme="minorEastAsia"/>
              </w:rPr>
            </w:pPr>
          </w:p>
        </w:tc>
      </w:tr>
      <w:tr w:rsidR="007C3E56" w:rsidRPr="007C3E56">
        <w:trPr>
          <w:trHeight w:hRule="exact" w:val="125"/>
          <w:jc w:val="right"/>
        </w:trPr>
        <w:tc>
          <w:tcPr>
            <w:tcW w:w="6874" w:type="dxa"/>
            <w:gridSpan w:val="3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auto" w:fill="000000"/>
          </w:tcPr>
          <w:p w:rsidR="007C3E56" w:rsidRPr="007C3E56" w:rsidRDefault="007C3E56">
            <w:pPr>
              <w:rPr>
                <w:rFonts w:eastAsiaTheme="minorEastAsia"/>
              </w:rPr>
            </w:pPr>
          </w:p>
        </w:tc>
      </w:tr>
      <w:tr w:rsidR="007C3E56" w:rsidRPr="007C3E56">
        <w:trPr>
          <w:trHeight w:hRule="exact" w:val="962"/>
          <w:jc w:val="right"/>
        </w:trPr>
        <w:tc>
          <w:tcPr>
            <w:tcW w:w="6874" w:type="dxa"/>
            <w:gridSpan w:val="3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auto" w:fill="000000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10" w:line="200" w:lineRule="exact"/>
              <w:rPr>
                <w:rFonts w:eastAsiaTheme="minorEastAsia"/>
                <w:sz w:val="20"/>
                <w:szCs w:val="20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320" w:lineRule="exact"/>
              <w:ind w:left="374" w:right="878" w:firstLine="577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-4"/>
                <w:w w:val="105"/>
                <w:sz w:val="29"/>
                <w:szCs w:val="29"/>
              </w:rPr>
              <w:t>W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8"/>
                <w:w w:val="105"/>
                <w:sz w:val="29"/>
                <w:szCs w:val="29"/>
              </w:rPr>
              <w:t>o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5"/>
                <w:w w:val="105"/>
                <w:sz w:val="29"/>
                <w:szCs w:val="29"/>
              </w:rPr>
              <w:t>r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6"/>
                <w:w w:val="105"/>
                <w:sz w:val="29"/>
                <w:szCs w:val="29"/>
              </w:rPr>
              <w:t>l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w w:val="105"/>
                <w:sz w:val="29"/>
                <w:szCs w:val="29"/>
              </w:rPr>
              <w:t>d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-4"/>
                <w:w w:val="105"/>
                <w:sz w:val="29"/>
                <w:szCs w:val="2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8"/>
                <w:w w:val="105"/>
                <w:sz w:val="29"/>
                <w:szCs w:val="29"/>
              </w:rPr>
              <w:t>H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9"/>
                <w:w w:val="105"/>
                <w:sz w:val="29"/>
                <w:szCs w:val="29"/>
              </w:rPr>
              <w:t>e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5"/>
                <w:w w:val="105"/>
                <w:sz w:val="29"/>
                <w:szCs w:val="29"/>
              </w:rPr>
              <w:t>r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6"/>
                <w:w w:val="105"/>
                <w:sz w:val="29"/>
                <w:szCs w:val="29"/>
              </w:rPr>
              <w:t>it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8"/>
                <w:w w:val="105"/>
                <w:sz w:val="29"/>
                <w:szCs w:val="29"/>
              </w:rPr>
              <w:t>a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5"/>
                <w:w w:val="105"/>
                <w:sz w:val="29"/>
                <w:szCs w:val="29"/>
              </w:rPr>
              <w:t>g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w w:val="105"/>
                <w:sz w:val="29"/>
                <w:szCs w:val="29"/>
              </w:rPr>
              <w:t>e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-4"/>
                <w:w w:val="105"/>
                <w:sz w:val="29"/>
                <w:szCs w:val="2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9"/>
                <w:w w:val="105"/>
                <w:sz w:val="29"/>
                <w:szCs w:val="29"/>
              </w:rPr>
              <w:t>C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8"/>
                <w:w w:val="105"/>
                <w:sz w:val="29"/>
                <w:szCs w:val="29"/>
              </w:rPr>
              <w:t>omm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6"/>
                <w:w w:val="105"/>
                <w:sz w:val="29"/>
                <w:szCs w:val="29"/>
              </w:rPr>
              <w:t>itt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9"/>
                <w:w w:val="105"/>
                <w:sz w:val="29"/>
                <w:szCs w:val="29"/>
              </w:rPr>
              <w:t>e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w w:val="105"/>
                <w:sz w:val="29"/>
                <w:szCs w:val="29"/>
              </w:rPr>
              <w:t>e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-4"/>
                <w:w w:val="105"/>
                <w:sz w:val="29"/>
                <w:szCs w:val="2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8"/>
                <w:w w:val="105"/>
                <w:sz w:val="29"/>
                <w:szCs w:val="29"/>
              </w:rPr>
              <w:t>D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9"/>
                <w:w w:val="105"/>
                <w:sz w:val="29"/>
                <w:szCs w:val="29"/>
              </w:rPr>
              <w:t>ec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6"/>
                <w:w w:val="105"/>
                <w:sz w:val="29"/>
                <w:szCs w:val="29"/>
              </w:rPr>
              <w:t>i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9"/>
                <w:w w:val="105"/>
                <w:sz w:val="29"/>
                <w:szCs w:val="29"/>
              </w:rPr>
              <w:t>s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6"/>
                <w:w w:val="105"/>
                <w:sz w:val="29"/>
                <w:szCs w:val="29"/>
              </w:rPr>
              <w:t>i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8"/>
                <w:w w:val="105"/>
                <w:sz w:val="29"/>
                <w:szCs w:val="29"/>
              </w:rPr>
              <w:t>o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w w:val="105"/>
                <w:sz w:val="29"/>
                <w:szCs w:val="29"/>
              </w:rPr>
              <w:t>n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w w:val="106"/>
                <w:sz w:val="29"/>
                <w:szCs w:val="2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8"/>
                <w:w w:val="105"/>
                <w:sz w:val="29"/>
                <w:szCs w:val="29"/>
              </w:rPr>
              <w:t>WH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9"/>
                <w:w w:val="105"/>
                <w:sz w:val="29"/>
                <w:szCs w:val="29"/>
              </w:rPr>
              <w:t>C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8"/>
                <w:w w:val="105"/>
                <w:sz w:val="29"/>
                <w:szCs w:val="29"/>
              </w:rPr>
              <w:t>-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7"/>
                <w:w w:val="105"/>
                <w:sz w:val="29"/>
                <w:szCs w:val="29"/>
              </w:rPr>
              <w:t>06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6"/>
                <w:w w:val="105"/>
                <w:sz w:val="29"/>
                <w:szCs w:val="29"/>
              </w:rPr>
              <w:t>/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7"/>
                <w:w w:val="105"/>
                <w:sz w:val="29"/>
                <w:szCs w:val="29"/>
              </w:rPr>
              <w:t>30.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9"/>
                <w:w w:val="105"/>
                <w:sz w:val="29"/>
                <w:szCs w:val="29"/>
              </w:rPr>
              <w:t>C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8"/>
                <w:w w:val="105"/>
                <w:sz w:val="29"/>
                <w:szCs w:val="29"/>
              </w:rPr>
              <w:t>OM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6"/>
                <w:w w:val="105"/>
                <w:sz w:val="29"/>
                <w:szCs w:val="29"/>
              </w:rPr>
              <w:t>/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7"/>
                <w:w w:val="105"/>
                <w:sz w:val="29"/>
                <w:szCs w:val="29"/>
              </w:rPr>
              <w:t>7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w w:val="105"/>
                <w:sz w:val="29"/>
                <w:szCs w:val="29"/>
              </w:rPr>
              <w:t>B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-12"/>
                <w:w w:val="105"/>
                <w:sz w:val="29"/>
                <w:szCs w:val="2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10"/>
                <w:w w:val="105"/>
                <w:sz w:val="29"/>
                <w:szCs w:val="29"/>
              </w:rPr>
              <w:t>S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6"/>
                <w:w w:val="105"/>
                <w:sz w:val="29"/>
                <w:szCs w:val="29"/>
              </w:rPr>
              <w:t>t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8"/>
                <w:w w:val="105"/>
                <w:sz w:val="29"/>
                <w:szCs w:val="29"/>
              </w:rPr>
              <w:t>a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6"/>
                <w:w w:val="105"/>
                <w:sz w:val="29"/>
                <w:szCs w:val="29"/>
              </w:rPr>
              <w:t>t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w w:val="105"/>
                <w:sz w:val="29"/>
                <w:szCs w:val="29"/>
              </w:rPr>
              <w:t>e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-12"/>
                <w:w w:val="105"/>
                <w:sz w:val="29"/>
                <w:szCs w:val="2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-15"/>
                <w:w w:val="105"/>
                <w:sz w:val="29"/>
                <w:szCs w:val="29"/>
              </w:rPr>
              <w:t>P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8"/>
                <w:w w:val="105"/>
                <w:sz w:val="29"/>
                <w:szCs w:val="29"/>
              </w:rPr>
              <w:t>a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2"/>
                <w:w w:val="105"/>
                <w:sz w:val="29"/>
                <w:szCs w:val="29"/>
              </w:rPr>
              <w:t>r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6"/>
                <w:w w:val="105"/>
                <w:sz w:val="29"/>
                <w:szCs w:val="29"/>
              </w:rPr>
              <w:t>t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w w:val="105"/>
                <w:sz w:val="29"/>
                <w:szCs w:val="29"/>
              </w:rPr>
              <w:t>y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-11"/>
                <w:w w:val="105"/>
                <w:sz w:val="29"/>
                <w:szCs w:val="2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10"/>
                <w:w w:val="105"/>
                <w:sz w:val="29"/>
                <w:szCs w:val="29"/>
              </w:rPr>
              <w:t>R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9"/>
                <w:w w:val="105"/>
                <w:sz w:val="29"/>
                <w:szCs w:val="29"/>
              </w:rPr>
              <w:t>e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8"/>
                <w:w w:val="105"/>
                <w:sz w:val="29"/>
                <w:szCs w:val="29"/>
              </w:rPr>
              <w:t>po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spacing w:val="2"/>
                <w:w w:val="105"/>
                <w:sz w:val="29"/>
                <w:szCs w:val="29"/>
              </w:rPr>
              <w:t>r</w:t>
            </w:r>
            <w:r w:rsidRPr="007C3E56">
              <w:rPr>
                <w:rFonts w:ascii="Arial" w:eastAsiaTheme="minorEastAsia" w:hAnsi="Arial" w:cs="Arial"/>
                <w:i/>
                <w:iCs/>
                <w:color w:val="FFFFFF"/>
                <w:w w:val="105"/>
                <w:sz w:val="29"/>
                <w:szCs w:val="29"/>
              </w:rPr>
              <w:t>t</w:t>
            </w:r>
          </w:p>
        </w:tc>
      </w:tr>
    </w:tbl>
    <w:p w:rsidR="007C3E56" w:rsidRDefault="007C3E56">
      <w:pPr>
        <w:kinsoku w:val="0"/>
        <w:overflowPunct w:val="0"/>
        <w:spacing w:before="6" w:line="120" w:lineRule="exact"/>
        <w:rPr>
          <w:sz w:val="12"/>
          <w:szCs w:val="12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5C27CA">
      <w:pPr>
        <w:kinsoku w:val="0"/>
        <w:overflowPunct w:val="0"/>
        <w:ind w:left="2778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1351280" cy="688975"/>
            <wp:effectExtent l="1905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E56" w:rsidRDefault="007C3E56">
      <w:pPr>
        <w:kinsoku w:val="0"/>
        <w:overflowPunct w:val="0"/>
        <w:spacing w:before="10" w:line="170" w:lineRule="exact"/>
        <w:rPr>
          <w:sz w:val="17"/>
          <w:szCs w:val="17"/>
        </w:rPr>
      </w:pPr>
    </w:p>
    <w:p w:rsidR="007C3E56" w:rsidRDefault="005C27CA">
      <w:pPr>
        <w:kinsoku w:val="0"/>
        <w:overflowPunct w:val="0"/>
        <w:ind w:left="1984"/>
        <w:rPr>
          <w:sz w:val="19"/>
          <w:szCs w:val="19"/>
        </w:rPr>
      </w:pPr>
      <w:r>
        <w:rPr>
          <w:noProof/>
        </w:rPr>
        <w:drawing>
          <wp:inline distT="0" distB="0" distL="0" distR="0">
            <wp:extent cx="2353945" cy="122555"/>
            <wp:effectExtent l="1905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2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E56" w:rsidRDefault="007C3E56">
      <w:pPr>
        <w:kinsoku w:val="0"/>
        <w:overflowPunct w:val="0"/>
        <w:ind w:left="1984"/>
        <w:rPr>
          <w:sz w:val="19"/>
          <w:szCs w:val="19"/>
        </w:rPr>
        <w:sectPr w:rsidR="007C3E56">
          <w:type w:val="continuous"/>
          <w:pgSz w:w="11906" w:h="16840"/>
          <w:pgMar w:top="1560" w:right="0" w:bottom="280" w:left="560" w:header="720" w:footer="720" w:gutter="0"/>
          <w:cols w:space="720"/>
          <w:noEndnote/>
        </w:sect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20" w:line="280" w:lineRule="exact"/>
        <w:rPr>
          <w:sz w:val="28"/>
          <w:szCs w:val="28"/>
        </w:rPr>
      </w:pPr>
    </w:p>
    <w:p w:rsidR="007C3E56" w:rsidRDefault="005C27CA">
      <w:pPr>
        <w:kinsoku w:val="0"/>
        <w:overflowPunct w:val="0"/>
        <w:ind w:left="118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688975" cy="69596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69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E56" w:rsidRDefault="007C3E56">
      <w:pPr>
        <w:kinsoku w:val="0"/>
        <w:overflowPunct w:val="0"/>
        <w:spacing w:before="4"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6017B3">
      <w:pPr>
        <w:kinsoku w:val="0"/>
        <w:overflowPunct w:val="0"/>
        <w:spacing w:before="71" w:line="278" w:lineRule="auto"/>
        <w:ind w:left="128" w:right="5079"/>
        <w:rPr>
          <w:rFonts w:ascii="Arial" w:hAnsi="Arial" w:cs="Arial"/>
          <w:sz w:val="18"/>
          <w:szCs w:val="18"/>
        </w:rPr>
      </w:pPr>
      <w:r w:rsidRPr="006017B3">
        <w:rPr>
          <w:noProof/>
        </w:rPr>
        <w:pict>
          <v:group id="_x0000_s1029" style="position:absolute;left:0;text-align:left;margin-left:129.75pt;margin-top:-74.35pt;width:74.9pt;height:54.55pt;z-index:-251726848;mso-position-horizontal-relative:page" coordorigin="2595,-1487" coordsize="1498,1091" o:allowincell="f">
            <v:shape id="_x0000_s1030" style="position:absolute;left:2619;top:-420;width:1449;height:20" coordsize="1449,20" o:allowincell="f" path="m,l1449,e" filled="f" strokeweight=".85794mm">
              <v:path arrowok="t"/>
            </v:shape>
            <v:shape id="_x0000_s1031" style="position:absolute;left:2684;top:-503;width:1319;height:20" coordsize="1319,20" o:allowincell="f" path="m,l1318,e" filled="f" strokeweight=".93592mm">
              <v:path arrowok="t"/>
            </v:shape>
            <v:shape id="_x0000_s1032" style="position:absolute;left:2751;top:-582;width:1186;height:20" coordsize="1186,20" o:allowincell="f" path="m,l1185,e" filled="f" strokeweight=".85653mm">
              <v:path arrowok="t"/>
            </v:shape>
            <v:shape id="_x0000_s1033" style="position:absolute;left:2751;top:-1172;width:1186;height:20" coordsize="1186,20" o:allowincell="f" path="m,l1185,e" filled="f" strokeweight=".93239mm">
              <v:path arrowok="t"/>
            </v:shape>
            <v:shape id="_x0000_s1034" style="position:absolute;left:3214;top:-1128;width:80;height:496" coordsize="80,496" o:allowincell="f" path="m79,l,,,496r79,l79,467r-45,l34,250r36,l70,222r-36,l34,28r45,l79,xe" fillcolor="black" stroked="f">
              <v:path arrowok="t"/>
            </v:shape>
            <v:group id="_x0000_s1035" style="position:absolute;left:3020;top:-1128;width:81;height:497" coordorigin="3020,-1128" coordsize="81,497" o:allowincell="f">
              <v:shape id="_x0000_s1036" style="position:absolute;left:3020;top:-1128;width:81;height:497;mso-position-horizontal-relative:page;mso-position-vertical-relative:page" coordsize="81,497" o:allowincell="f" path="m58,216r-37,l51,496r29,l80,237r-20,l58,216xe" fillcolor="black" stroked="f">
                <v:path arrowok="t"/>
              </v:shape>
              <v:shape id="_x0000_s1037" style="position:absolute;left:3020;top:-1128;width:81;height:497;mso-position-horizontal-relative:page;mso-position-vertical-relative:page" coordsize="81,497" o:allowincell="f" path="m,l,496r21,l21,216r37,l38,,,xe" fillcolor="black" stroked="f">
                <v:path arrowok="t"/>
              </v:shape>
              <v:rect id="_x0000_s1038" style="position:absolute;left:3080;top:-1128;width:20;height:236;mso-position-horizontal-relative:page;mso-position-vertical-relative:page" o:allowincell="f" fillcolor="black" stroked="f">
                <v:path arrowok="t"/>
              </v:rect>
            </v:group>
            <v:group id="_x0000_s1039" style="position:absolute;left:2751;top:-1460;width:1186;height:219" coordorigin="2751,-1460" coordsize="1186,219" o:allowincell="f">
              <v:shape id="_x0000_s1040" style="position:absolute;left:2751;top:-1460;width:1186;height:219;mso-position-horizontal-relative:page;mso-position-vertical-relative:page" coordsize="1186,219" o:allowincell="f" path="m587,l,166r,53l587,57r204,l587,xe" fillcolor="black" stroked="f">
                <v:path arrowok="t"/>
              </v:shape>
              <v:shape id="_x0000_s1041" style="position:absolute;left:2751;top:-1460;width:1186;height:219;mso-position-horizontal-relative:page;mso-position-vertical-relative:page" coordsize="1186,219" o:allowincell="f" path="m791,57r-204,l1185,219r,-52l791,57xe" fillcolor="black" stroked="f">
                <v:path arrowok="t"/>
              </v:shape>
            </v:group>
            <v:group id="_x0000_s1042" style="position:absolute;left:2852;top:-1373;width:982;height:135" coordorigin="2852,-1373" coordsize="982,135" o:allowincell="f">
              <v:shape id="_x0000_s1043" style="position:absolute;left:2852;top:-1373;width:982;height:135;mso-position-horizontal-relative:page;mso-position-vertical-relative:page" coordsize="982,135" o:allowincell="f" path="m487,l,134r153,l487,40r147,l487,xe" fillcolor="black" stroked="f">
                <v:path arrowok="t"/>
              </v:shape>
              <v:shape id="_x0000_s1044" style="position:absolute;left:2852;top:-1373;width:982;height:135;mso-position-horizontal-relative:page;mso-position-vertical-relative:page" coordsize="982,135" o:allowincell="f" path="m634,40r-147,l829,134r152,l634,40xe" fillcolor="black" stroked="f">
                <v:path arrowok="t"/>
              </v:shape>
            </v:group>
            <v:group id="_x0000_s1045" style="position:absolute;left:2825;top:-1128;width:84;height:496" coordorigin="2825,-1128" coordsize="84,496" o:allowincell="f">
              <v:shape id="_x0000_s1046" style="position:absolute;left:2825;top:-1128;width:84;height:496;mso-position-horizontal-relative:page;mso-position-vertical-relative:page" coordsize="84,496" o:allowincell="f" path="m32,l,,1,459r8,20l25,492r23,4l66,488,79,471r,l32,471,32,xe" fillcolor="black" stroked="f">
                <v:path arrowok="t"/>
              </v:shape>
              <v:shape id="_x0000_s1047" style="position:absolute;left:2825;top:-1128;width:84;height:496;mso-position-horizontal-relative:page;mso-position-vertical-relative:page" coordsize="84,496" o:allowincell="f" path="m83,l51,r,471l79,471r4,-26l83,xe" fillcolor="black" stroked="f">
                <v:path arrowok="t"/>
              </v:shape>
            </v:group>
            <v:group id="_x0000_s1048" style="position:absolute;left:3396;top:-1128;width:84;height:496" coordorigin="3396,-1128" coordsize="84,496" o:allowincell="f">
              <v:shape id="_x0000_s1049" style="position:absolute;left:3396;top:-1128;width:84;height:496;mso-position-horizontal-relative:page;mso-position-vertical-relative:page" coordsize="84,496" o:allowincell="f" path="m32,336l,336,,444r4,26l16,487r18,8l57,491,73,480r4,-10l31,470r1,-14l32,336xe" fillcolor="black" stroked="f">
                <v:path arrowok="t"/>
              </v:shape>
              <v:shape id="_x0000_s1050" style="position:absolute;left:3396;top:-1128;width:84;height:496;mso-position-horizontal-relative:page;mso-position-vertical-relative:page" coordsize="84,496" o:allowincell="f" path="m50,l26,3,10,15,1,34,,108r1,22l3,150r4,18l10,186r5,16l19,219r5,16l29,252r5,18l39,290r5,22l48,336r1,19l50,381r1,26l51,430r,30l51,470r26,l82,460r1,-98l82,341,80,321,76,301,72,283,67,264,61,246,56,228,51,210,45,191,41,172,37,152,34,131,32,108r,-56l31,26r48,l79,25,68,8,50,xe" fillcolor="black" stroked="f">
                <v:path arrowok="t"/>
              </v:shape>
              <v:shape id="_x0000_s1051" style="position:absolute;left:3396;top:-1128;width:84;height:496;mso-position-horizontal-relative:page;mso-position-vertical-relative:page" coordsize="84,496" o:allowincell="f" path="m79,26r-48,l53,26,51,52r,98l83,150r,-98l79,26xe" fillcolor="black" stroked="f">
                <v:path arrowok="t"/>
              </v:shape>
            </v:group>
            <v:group id="_x0000_s1052" style="position:absolute;left:3784;top:-1127;width:90;height:495" coordorigin="3784,-1127" coordsize="90,495" o:allowincell="f">
              <v:shape id="_x0000_s1053" style="position:absolute;left:3784;top:-1127;width:90;height:495;mso-position-horizontal-relative:page;mso-position-vertical-relative:page" coordsize="90,495" o:allowincell="f" path="m32,l14,8,3,26,,51,1,444r,18l10,481r16,10l52,494r19,-7l83,470r,l35,470r-3,-8l32,51,33,35,35,25r47,l75,14,57,3,32,xe" fillcolor="black" stroked="f">
                <v:path arrowok="t"/>
              </v:shape>
              <v:shape id="_x0000_s1054" style="position:absolute;left:3784;top:-1127;width:90;height:495;mso-position-horizontal-relative:page;mso-position-vertical-relative:page" coordsize="90,495" o:allowincell="f" path="m82,25r-30,l54,35r,427l51,470r32,l89,444,85,31,82,25xe" fillcolor="black" stroked="f">
                <v:path arrowok="t"/>
              </v:shape>
            </v:group>
            <v:group id="_x0000_s1055" style="position:absolute;left:3589;top:-1128;width:83;height:496" coordorigin="3589,-1128" coordsize="83,496" o:allowincell="f">
              <v:shape id="_x0000_s1056" style="position:absolute;left:3589;top:-1128;width:83;height:496;mso-position-horizontal-relative:page;mso-position-vertical-relative:page" coordsize="83,496" o:allowincell="f" path="m33,l14,7,3,24,,51,1,460r7,19l23,491r25,4l67,487,79,471r,-1l32,470r,-10l32,31r4,-5l77,26,72,15,56,3,33,xe" fillcolor="black" stroked="f">
                <v:path arrowok="t"/>
              </v:shape>
              <v:shape id="_x0000_s1057" style="position:absolute;left:3589;top:-1128;width:83;height:496;mso-position-horizontal-relative:page;mso-position-vertical-relative:page" coordsize="83,496" o:allowincell="f" path="m83,336r-32,l51,460r-1,10l79,470r4,-25l83,336xe" fillcolor="black" stroked="f">
                <v:path arrowok="t"/>
              </v:shape>
              <v:shape id="_x0000_s1058" style="position:absolute;left:3589;top:-1128;width:83;height:496;mso-position-horizontal-relative:page;mso-position-vertical-relative:page" coordsize="83,496" o:allowincell="f" path="m77,26r-29,l51,30r,120l83,150,81,35,77,26xe" fillcolor="black" stroked="f">
                <v:path arrowok="t"/>
              </v:shape>
            </v:group>
            <w10:wrap anchorx="page"/>
          </v:group>
        </w:pict>
      </w:r>
      <w:r w:rsidR="007C3E56">
        <w:rPr>
          <w:rFonts w:ascii="Arial" w:hAnsi="Arial" w:cs="Arial"/>
          <w:i/>
          <w:iCs/>
          <w:spacing w:val="-5"/>
          <w:w w:val="105"/>
          <w:sz w:val="18"/>
          <w:szCs w:val="18"/>
        </w:rPr>
        <w:t>T</w:t>
      </w:r>
      <w:r w:rsidR="007C3E56">
        <w:rPr>
          <w:rFonts w:ascii="Arial" w:hAnsi="Arial" w:cs="Arial"/>
          <w:i/>
          <w:iCs/>
          <w:w w:val="105"/>
          <w:sz w:val="18"/>
          <w:szCs w:val="18"/>
        </w:rPr>
        <w:t>he</w:t>
      </w:r>
      <w:r w:rsidR="007C3E56">
        <w:rPr>
          <w:rFonts w:ascii="Arial" w:hAnsi="Arial" w:cs="Arial"/>
          <w:i/>
          <w:iCs/>
          <w:spacing w:val="-26"/>
          <w:w w:val="105"/>
          <w:sz w:val="18"/>
          <w:szCs w:val="18"/>
        </w:rPr>
        <w:t xml:space="preserve"> </w:t>
      </w:r>
      <w:r w:rsidR="007C3E56">
        <w:rPr>
          <w:rFonts w:ascii="Arial" w:hAnsi="Arial" w:cs="Arial"/>
          <w:i/>
          <w:iCs/>
          <w:spacing w:val="-23"/>
          <w:w w:val="105"/>
          <w:sz w:val="18"/>
          <w:szCs w:val="18"/>
        </w:rPr>
        <w:t>T</w:t>
      </w:r>
      <w:r w:rsidR="007C3E56">
        <w:rPr>
          <w:rFonts w:ascii="Arial" w:hAnsi="Arial" w:cs="Arial"/>
          <w:i/>
          <w:iCs/>
          <w:w w:val="105"/>
          <w:sz w:val="18"/>
          <w:szCs w:val="18"/>
        </w:rPr>
        <w:t>asmanian</w:t>
      </w:r>
      <w:r w:rsidR="007C3E56">
        <w:rPr>
          <w:rFonts w:ascii="Arial" w:hAnsi="Arial" w:cs="Arial"/>
          <w:i/>
          <w:iCs/>
          <w:spacing w:val="-26"/>
          <w:w w:val="105"/>
          <w:sz w:val="18"/>
          <w:szCs w:val="18"/>
        </w:rPr>
        <w:t xml:space="preserve"> </w:t>
      </w:r>
      <w:r w:rsidR="007C3E56">
        <w:rPr>
          <w:rFonts w:ascii="Arial" w:hAnsi="Arial" w:cs="Arial"/>
          <w:i/>
          <w:iCs/>
          <w:spacing w:val="-5"/>
          <w:w w:val="105"/>
          <w:sz w:val="18"/>
          <w:szCs w:val="18"/>
        </w:rPr>
        <w:t>W</w:t>
      </w:r>
      <w:r w:rsidR="007C3E56">
        <w:rPr>
          <w:rFonts w:ascii="Arial" w:hAnsi="Arial" w:cs="Arial"/>
          <w:i/>
          <w:iCs/>
          <w:w w:val="105"/>
          <w:sz w:val="18"/>
          <w:szCs w:val="18"/>
        </w:rPr>
        <w:t>ilderness</w:t>
      </w:r>
      <w:r w:rsidR="007C3E56">
        <w:rPr>
          <w:rFonts w:ascii="Arial" w:hAnsi="Arial" w:cs="Arial"/>
          <w:i/>
          <w:iCs/>
          <w:spacing w:val="-26"/>
          <w:w w:val="105"/>
          <w:sz w:val="18"/>
          <w:szCs w:val="18"/>
        </w:rPr>
        <w:t xml:space="preserve"> </w:t>
      </w:r>
      <w:r w:rsidR="007C3E56">
        <w:rPr>
          <w:rFonts w:ascii="Arial" w:hAnsi="Arial" w:cs="Arial"/>
          <w:i/>
          <w:iCs/>
          <w:spacing w:val="-8"/>
          <w:w w:val="105"/>
          <w:sz w:val="18"/>
          <w:szCs w:val="18"/>
        </w:rPr>
        <w:t>W</w:t>
      </w:r>
      <w:r w:rsidR="007C3E56">
        <w:rPr>
          <w:rFonts w:ascii="Arial" w:hAnsi="Arial" w:cs="Arial"/>
          <w:i/>
          <w:iCs/>
          <w:w w:val="105"/>
          <w:sz w:val="18"/>
          <w:szCs w:val="18"/>
        </w:rPr>
        <w:t>o</w:t>
      </w:r>
      <w:r w:rsidR="007C3E56">
        <w:rPr>
          <w:rFonts w:ascii="Arial" w:hAnsi="Arial" w:cs="Arial"/>
          <w:i/>
          <w:iCs/>
          <w:spacing w:val="-2"/>
          <w:w w:val="105"/>
          <w:sz w:val="18"/>
          <w:szCs w:val="18"/>
        </w:rPr>
        <w:t>r</w:t>
      </w:r>
      <w:r w:rsidR="007C3E56">
        <w:rPr>
          <w:rFonts w:ascii="Arial" w:hAnsi="Arial" w:cs="Arial"/>
          <w:i/>
          <w:iCs/>
          <w:w w:val="105"/>
          <w:sz w:val="18"/>
          <w:szCs w:val="18"/>
        </w:rPr>
        <w:t>ld</w:t>
      </w:r>
      <w:r w:rsidR="007C3E56">
        <w:rPr>
          <w:rFonts w:ascii="Arial" w:hAnsi="Arial" w:cs="Arial"/>
          <w:i/>
          <w:iCs/>
          <w:spacing w:val="-22"/>
          <w:w w:val="105"/>
          <w:sz w:val="18"/>
          <w:szCs w:val="18"/>
        </w:rPr>
        <w:t xml:space="preserve"> </w:t>
      </w:r>
      <w:r w:rsidR="007C3E56">
        <w:rPr>
          <w:rFonts w:ascii="Arial" w:hAnsi="Arial" w:cs="Arial"/>
          <w:i/>
          <w:iCs/>
          <w:w w:val="105"/>
          <w:sz w:val="18"/>
          <w:szCs w:val="18"/>
        </w:rPr>
        <w:t>He</w:t>
      </w:r>
      <w:r w:rsidR="007C3E56">
        <w:rPr>
          <w:rFonts w:ascii="Arial" w:hAnsi="Arial" w:cs="Arial"/>
          <w:i/>
          <w:iCs/>
          <w:spacing w:val="-3"/>
          <w:w w:val="105"/>
          <w:sz w:val="18"/>
          <w:szCs w:val="18"/>
        </w:rPr>
        <w:t>r</w:t>
      </w:r>
      <w:r w:rsidR="007C3E56">
        <w:rPr>
          <w:rFonts w:ascii="Arial" w:hAnsi="Arial" w:cs="Arial"/>
          <w:i/>
          <w:iCs/>
          <w:w w:val="105"/>
          <w:sz w:val="18"/>
          <w:szCs w:val="18"/>
        </w:rPr>
        <w:t>ita</w:t>
      </w:r>
      <w:r w:rsidR="007C3E56">
        <w:rPr>
          <w:rFonts w:ascii="Arial" w:hAnsi="Arial" w:cs="Arial"/>
          <w:i/>
          <w:iCs/>
          <w:spacing w:val="-2"/>
          <w:w w:val="105"/>
          <w:sz w:val="18"/>
          <w:szCs w:val="18"/>
        </w:rPr>
        <w:t>g</w:t>
      </w:r>
      <w:r w:rsidR="007C3E56">
        <w:rPr>
          <w:rFonts w:ascii="Arial" w:hAnsi="Arial" w:cs="Arial"/>
          <w:i/>
          <w:iCs/>
          <w:w w:val="105"/>
          <w:sz w:val="18"/>
          <w:szCs w:val="18"/>
        </w:rPr>
        <w:t>e</w:t>
      </w:r>
      <w:r w:rsidR="007C3E56">
        <w:rPr>
          <w:rFonts w:ascii="Arial" w:hAnsi="Arial" w:cs="Arial"/>
          <w:i/>
          <w:iCs/>
          <w:spacing w:val="-26"/>
          <w:w w:val="105"/>
          <w:sz w:val="18"/>
          <w:szCs w:val="18"/>
        </w:rPr>
        <w:t xml:space="preserve"> </w:t>
      </w:r>
      <w:r w:rsidR="007C3E56">
        <w:rPr>
          <w:rFonts w:ascii="Arial" w:hAnsi="Arial" w:cs="Arial"/>
          <w:i/>
          <w:iCs/>
          <w:w w:val="105"/>
          <w:sz w:val="18"/>
          <w:szCs w:val="18"/>
        </w:rPr>
        <w:t>A</w:t>
      </w:r>
      <w:r w:rsidR="007C3E56">
        <w:rPr>
          <w:rFonts w:ascii="Arial" w:hAnsi="Arial" w:cs="Arial"/>
          <w:i/>
          <w:iCs/>
          <w:spacing w:val="-4"/>
          <w:w w:val="105"/>
          <w:sz w:val="18"/>
          <w:szCs w:val="18"/>
        </w:rPr>
        <w:t>r</w:t>
      </w:r>
      <w:r w:rsidR="007C3E56">
        <w:rPr>
          <w:rFonts w:ascii="Arial" w:hAnsi="Arial" w:cs="Arial"/>
          <w:i/>
          <w:iCs/>
          <w:w w:val="105"/>
          <w:sz w:val="18"/>
          <w:szCs w:val="18"/>
        </w:rPr>
        <w:t>ea</w:t>
      </w:r>
      <w:r w:rsidR="007C3E56">
        <w:rPr>
          <w:rFonts w:ascii="Arial" w:hAnsi="Arial" w:cs="Arial"/>
          <w:i/>
          <w:iCs/>
          <w:w w:val="96"/>
          <w:sz w:val="18"/>
          <w:szCs w:val="18"/>
        </w:rPr>
        <w:t xml:space="preserve"> </w:t>
      </w:r>
      <w:r w:rsidR="007C3E56">
        <w:rPr>
          <w:rFonts w:ascii="Arial" w:hAnsi="Arial" w:cs="Arial"/>
          <w:i/>
          <w:iCs/>
          <w:spacing w:val="-8"/>
          <w:w w:val="105"/>
          <w:sz w:val="18"/>
          <w:szCs w:val="18"/>
        </w:rPr>
        <w:t>W</w:t>
      </w:r>
      <w:r w:rsidR="007C3E56">
        <w:rPr>
          <w:rFonts w:ascii="Arial" w:hAnsi="Arial" w:cs="Arial"/>
          <w:i/>
          <w:iCs/>
          <w:w w:val="105"/>
          <w:sz w:val="18"/>
          <w:szCs w:val="18"/>
        </w:rPr>
        <w:t>o</w:t>
      </w:r>
      <w:r w:rsidR="007C3E56">
        <w:rPr>
          <w:rFonts w:ascii="Arial" w:hAnsi="Arial" w:cs="Arial"/>
          <w:i/>
          <w:iCs/>
          <w:spacing w:val="-2"/>
          <w:w w:val="105"/>
          <w:sz w:val="18"/>
          <w:szCs w:val="18"/>
        </w:rPr>
        <w:t>r</w:t>
      </w:r>
      <w:r w:rsidR="007C3E56">
        <w:rPr>
          <w:rFonts w:ascii="Arial" w:hAnsi="Arial" w:cs="Arial"/>
          <w:i/>
          <w:iCs/>
          <w:w w:val="105"/>
          <w:sz w:val="18"/>
          <w:szCs w:val="18"/>
        </w:rPr>
        <w:t>ld</w:t>
      </w:r>
      <w:r w:rsidR="007C3E56">
        <w:rPr>
          <w:rFonts w:ascii="Arial" w:hAnsi="Arial" w:cs="Arial"/>
          <w:i/>
          <w:iCs/>
          <w:spacing w:val="-16"/>
          <w:w w:val="105"/>
          <w:sz w:val="18"/>
          <w:szCs w:val="18"/>
        </w:rPr>
        <w:t xml:space="preserve"> </w:t>
      </w:r>
      <w:r w:rsidR="007C3E56">
        <w:rPr>
          <w:rFonts w:ascii="Arial" w:hAnsi="Arial" w:cs="Arial"/>
          <w:i/>
          <w:iCs/>
          <w:w w:val="105"/>
          <w:sz w:val="18"/>
          <w:szCs w:val="18"/>
        </w:rPr>
        <w:t>He</w:t>
      </w:r>
      <w:r w:rsidR="007C3E56">
        <w:rPr>
          <w:rFonts w:ascii="Arial" w:hAnsi="Arial" w:cs="Arial"/>
          <w:i/>
          <w:iCs/>
          <w:spacing w:val="-3"/>
          <w:w w:val="105"/>
          <w:sz w:val="18"/>
          <w:szCs w:val="18"/>
        </w:rPr>
        <w:t>r</w:t>
      </w:r>
      <w:r w:rsidR="007C3E56">
        <w:rPr>
          <w:rFonts w:ascii="Arial" w:hAnsi="Arial" w:cs="Arial"/>
          <w:i/>
          <w:iCs/>
          <w:w w:val="105"/>
          <w:sz w:val="18"/>
          <w:szCs w:val="18"/>
        </w:rPr>
        <w:t>ita</w:t>
      </w:r>
      <w:r w:rsidR="007C3E56">
        <w:rPr>
          <w:rFonts w:ascii="Arial" w:hAnsi="Arial" w:cs="Arial"/>
          <w:i/>
          <w:iCs/>
          <w:spacing w:val="-2"/>
          <w:w w:val="105"/>
          <w:sz w:val="18"/>
          <w:szCs w:val="18"/>
        </w:rPr>
        <w:t>g</w:t>
      </w:r>
      <w:r w:rsidR="007C3E56">
        <w:rPr>
          <w:rFonts w:ascii="Arial" w:hAnsi="Arial" w:cs="Arial"/>
          <w:i/>
          <w:iCs/>
          <w:w w:val="105"/>
          <w:sz w:val="18"/>
          <w:szCs w:val="18"/>
        </w:rPr>
        <w:t>e</w:t>
      </w:r>
      <w:r w:rsidR="007C3E56">
        <w:rPr>
          <w:rFonts w:ascii="Arial" w:hAnsi="Arial" w:cs="Arial"/>
          <w:i/>
          <w:iCs/>
          <w:spacing w:val="-15"/>
          <w:w w:val="105"/>
          <w:sz w:val="18"/>
          <w:szCs w:val="18"/>
        </w:rPr>
        <w:t xml:space="preserve"> </w:t>
      </w:r>
      <w:r w:rsidR="007C3E56">
        <w:rPr>
          <w:rFonts w:ascii="Arial" w:hAnsi="Arial" w:cs="Arial"/>
          <w:i/>
          <w:iCs/>
          <w:w w:val="105"/>
          <w:sz w:val="18"/>
          <w:szCs w:val="18"/>
        </w:rPr>
        <w:t>Committee</w:t>
      </w:r>
      <w:r w:rsidR="007C3E56">
        <w:rPr>
          <w:rFonts w:ascii="Arial" w:hAnsi="Arial" w:cs="Arial"/>
          <w:i/>
          <w:iCs/>
          <w:spacing w:val="-15"/>
          <w:w w:val="105"/>
          <w:sz w:val="18"/>
          <w:szCs w:val="18"/>
        </w:rPr>
        <w:t xml:space="preserve"> </w:t>
      </w:r>
      <w:r w:rsidR="007C3E56">
        <w:rPr>
          <w:rFonts w:ascii="Arial" w:hAnsi="Arial" w:cs="Arial"/>
          <w:i/>
          <w:iCs/>
          <w:w w:val="105"/>
          <w:sz w:val="18"/>
          <w:szCs w:val="18"/>
        </w:rPr>
        <w:t>Decision</w:t>
      </w:r>
    </w:p>
    <w:p w:rsidR="007C3E56" w:rsidRDefault="007C3E56">
      <w:pPr>
        <w:kinsoku w:val="0"/>
        <w:overflowPunct w:val="0"/>
        <w:spacing w:before="1"/>
        <w:ind w:left="128" w:right="5691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i/>
          <w:iCs/>
          <w:w w:val="105"/>
          <w:sz w:val="18"/>
          <w:szCs w:val="18"/>
        </w:rPr>
        <w:t>WHC-06/30.COM/7B</w:t>
      </w:r>
      <w:r>
        <w:rPr>
          <w:rFonts w:ascii="Arial" w:hAnsi="Arial" w:cs="Arial"/>
          <w:i/>
          <w:iCs/>
          <w:spacing w:val="-19"/>
          <w:w w:val="105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w w:val="105"/>
          <w:sz w:val="18"/>
          <w:szCs w:val="18"/>
        </w:rPr>
        <w:t>State</w:t>
      </w:r>
      <w:r>
        <w:rPr>
          <w:rFonts w:ascii="Arial" w:hAnsi="Arial" w:cs="Arial"/>
          <w:i/>
          <w:iCs/>
          <w:spacing w:val="-19"/>
          <w:w w:val="105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spacing w:val="-17"/>
          <w:w w:val="105"/>
          <w:sz w:val="18"/>
          <w:szCs w:val="18"/>
        </w:rPr>
        <w:t>P</w:t>
      </w:r>
      <w:r>
        <w:rPr>
          <w:rFonts w:ascii="Arial" w:hAnsi="Arial" w:cs="Arial"/>
          <w:i/>
          <w:iCs/>
          <w:w w:val="105"/>
          <w:sz w:val="18"/>
          <w:szCs w:val="18"/>
        </w:rPr>
        <w:t>a</w:t>
      </w:r>
      <w:r>
        <w:rPr>
          <w:rFonts w:ascii="Arial" w:hAnsi="Arial" w:cs="Arial"/>
          <w:i/>
          <w:iCs/>
          <w:spacing w:val="-4"/>
          <w:w w:val="105"/>
          <w:sz w:val="18"/>
          <w:szCs w:val="18"/>
        </w:rPr>
        <w:t>r</w:t>
      </w:r>
      <w:r>
        <w:rPr>
          <w:rFonts w:ascii="Arial" w:hAnsi="Arial" w:cs="Arial"/>
          <w:i/>
          <w:iCs/>
          <w:w w:val="105"/>
          <w:sz w:val="18"/>
          <w:szCs w:val="18"/>
        </w:rPr>
        <w:t>ty</w:t>
      </w:r>
      <w:r>
        <w:rPr>
          <w:rFonts w:ascii="Arial" w:hAnsi="Arial" w:cs="Arial"/>
          <w:i/>
          <w:iCs/>
          <w:spacing w:val="-19"/>
          <w:w w:val="105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w w:val="105"/>
          <w:sz w:val="18"/>
          <w:szCs w:val="18"/>
        </w:rPr>
        <w:t>Repo</w:t>
      </w:r>
      <w:r>
        <w:rPr>
          <w:rFonts w:ascii="Arial" w:hAnsi="Arial" w:cs="Arial"/>
          <w:i/>
          <w:iCs/>
          <w:spacing w:val="-5"/>
          <w:w w:val="105"/>
          <w:sz w:val="18"/>
          <w:szCs w:val="18"/>
        </w:rPr>
        <w:t>r</w:t>
      </w:r>
      <w:r>
        <w:rPr>
          <w:rFonts w:ascii="Arial" w:hAnsi="Arial" w:cs="Arial"/>
          <w:i/>
          <w:iCs/>
          <w:w w:val="105"/>
          <w:sz w:val="18"/>
          <w:szCs w:val="18"/>
        </w:rPr>
        <w:t>t</w:t>
      </w:r>
    </w:p>
    <w:p w:rsidR="007C3E56" w:rsidRDefault="007C3E56">
      <w:pPr>
        <w:kinsoku w:val="0"/>
        <w:overflowPunct w:val="0"/>
        <w:spacing w:before="13" w:line="260" w:lineRule="exact"/>
        <w:rPr>
          <w:sz w:val="26"/>
          <w:szCs w:val="26"/>
        </w:rPr>
      </w:pPr>
    </w:p>
    <w:p w:rsidR="007C3E56" w:rsidRDefault="007C3E56">
      <w:pPr>
        <w:kinsoku w:val="0"/>
        <w:overflowPunct w:val="0"/>
        <w:ind w:left="128" w:right="647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i/>
          <w:iCs/>
          <w:w w:val="105"/>
          <w:sz w:val="18"/>
          <w:szCs w:val="18"/>
        </w:rPr>
        <w:t>©</w:t>
      </w:r>
      <w:r>
        <w:rPr>
          <w:rFonts w:ascii="Arial" w:hAnsi="Arial" w:cs="Arial"/>
          <w:i/>
          <w:iCs/>
          <w:spacing w:val="4"/>
          <w:w w:val="105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w w:val="105"/>
          <w:sz w:val="18"/>
          <w:szCs w:val="18"/>
        </w:rPr>
        <w:t>Common</w:t>
      </w:r>
      <w:r>
        <w:rPr>
          <w:rFonts w:ascii="Arial" w:hAnsi="Arial" w:cs="Arial"/>
          <w:i/>
          <w:iCs/>
          <w:spacing w:val="-5"/>
          <w:w w:val="105"/>
          <w:sz w:val="18"/>
          <w:szCs w:val="18"/>
        </w:rPr>
        <w:t>w</w:t>
      </w:r>
      <w:r>
        <w:rPr>
          <w:rFonts w:ascii="Arial" w:hAnsi="Arial" w:cs="Arial"/>
          <w:i/>
          <w:iCs/>
          <w:w w:val="105"/>
          <w:sz w:val="18"/>
          <w:szCs w:val="18"/>
        </w:rPr>
        <w:t>ealth</w:t>
      </w:r>
      <w:r>
        <w:rPr>
          <w:rFonts w:ascii="Arial" w:hAnsi="Arial" w:cs="Arial"/>
          <w:i/>
          <w:iCs/>
          <w:spacing w:val="5"/>
          <w:w w:val="105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w w:val="105"/>
          <w:sz w:val="18"/>
          <w:szCs w:val="18"/>
        </w:rPr>
        <w:t>of</w:t>
      </w:r>
      <w:r>
        <w:rPr>
          <w:rFonts w:ascii="Arial" w:hAnsi="Arial" w:cs="Arial"/>
          <w:i/>
          <w:iCs/>
          <w:spacing w:val="-3"/>
          <w:w w:val="105"/>
          <w:sz w:val="18"/>
          <w:szCs w:val="18"/>
        </w:rPr>
        <w:t xml:space="preserve"> </w:t>
      </w:r>
      <w:r>
        <w:rPr>
          <w:rFonts w:ascii="Arial" w:hAnsi="Arial" w:cs="Arial"/>
          <w:i/>
          <w:iCs/>
          <w:w w:val="105"/>
          <w:sz w:val="18"/>
          <w:szCs w:val="18"/>
        </w:rPr>
        <w:t>Aust</w:t>
      </w:r>
      <w:r>
        <w:rPr>
          <w:rFonts w:ascii="Arial" w:hAnsi="Arial" w:cs="Arial"/>
          <w:i/>
          <w:iCs/>
          <w:spacing w:val="-4"/>
          <w:w w:val="105"/>
          <w:sz w:val="18"/>
          <w:szCs w:val="18"/>
        </w:rPr>
        <w:t>r</w:t>
      </w:r>
      <w:r>
        <w:rPr>
          <w:rFonts w:ascii="Arial" w:hAnsi="Arial" w:cs="Arial"/>
          <w:i/>
          <w:iCs/>
          <w:w w:val="105"/>
          <w:sz w:val="18"/>
          <w:szCs w:val="18"/>
        </w:rPr>
        <w:t>alia</w:t>
      </w:r>
    </w:p>
    <w:p w:rsidR="007C3E56" w:rsidRDefault="007C3E56">
      <w:pPr>
        <w:kinsoku w:val="0"/>
        <w:overflowPunct w:val="0"/>
        <w:spacing w:before="2" w:line="130" w:lineRule="exact"/>
        <w:rPr>
          <w:sz w:val="13"/>
          <w:szCs w:val="13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ind w:left="128" w:right="8083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i/>
          <w:iCs/>
          <w:spacing w:val="-4"/>
          <w:w w:val="105"/>
          <w:sz w:val="16"/>
          <w:szCs w:val="16"/>
        </w:rPr>
        <w:t>F</w:t>
      </w:r>
      <w:r>
        <w:rPr>
          <w:rFonts w:ascii="Arial" w:hAnsi="Arial" w:cs="Arial"/>
          <w:i/>
          <w:iCs/>
          <w:spacing w:val="-3"/>
          <w:w w:val="105"/>
          <w:sz w:val="16"/>
          <w:szCs w:val="16"/>
        </w:rPr>
        <w:t>r</w:t>
      </w:r>
      <w:r>
        <w:rPr>
          <w:rFonts w:ascii="Arial" w:hAnsi="Arial" w:cs="Arial"/>
          <w:i/>
          <w:iCs/>
          <w:w w:val="105"/>
          <w:sz w:val="16"/>
          <w:szCs w:val="16"/>
        </w:rPr>
        <w:t>ont</w:t>
      </w:r>
      <w:r>
        <w:rPr>
          <w:rFonts w:ascii="Arial" w:hAnsi="Arial" w:cs="Arial"/>
          <w:i/>
          <w:iCs/>
          <w:spacing w:val="-10"/>
          <w:w w:val="105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w w:val="105"/>
          <w:sz w:val="16"/>
          <w:szCs w:val="16"/>
        </w:rPr>
        <w:t>C</w:t>
      </w:r>
      <w:r>
        <w:rPr>
          <w:rFonts w:ascii="Arial" w:hAnsi="Arial" w:cs="Arial"/>
          <w:i/>
          <w:iCs/>
          <w:spacing w:val="-6"/>
          <w:w w:val="105"/>
          <w:sz w:val="16"/>
          <w:szCs w:val="16"/>
        </w:rPr>
        <w:t>o</w:t>
      </w:r>
      <w:r>
        <w:rPr>
          <w:rFonts w:ascii="Arial" w:hAnsi="Arial" w:cs="Arial"/>
          <w:i/>
          <w:iCs/>
          <w:spacing w:val="-3"/>
          <w:w w:val="105"/>
          <w:sz w:val="16"/>
          <w:szCs w:val="16"/>
        </w:rPr>
        <w:t>v</w:t>
      </w:r>
      <w:r>
        <w:rPr>
          <w:rFonts w:ascii="Arial" w:hAnsi="Arial" w:cs="Arial"/>
          <w:i/>
          <w:iCs/>
          <w:w w:val="105"/>
          <w:sz w:val="16"/>
          <w:szCs w:val="16"/>
        </w:rPr>
        <w:t>er:</w:t>
      </w:r>
    </w:p>
    <w:p w:rsidR="007C3E56" w:rsidRDefault="007C3E56">
      <w:pPr>
        <w:kinsoku w:val="0"/>
        <w:overflowPunct w:val="0"/>
        <w:spacing w:before="56" w:line="312" w:lineRule="auto"/>
        <w:ind w:left="128" w:right="5877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i/>
          <w:iCs/>
          <w:spacing w:val="-14"/>
          <w:w w:val="105"/>
          <w:sz w:val="16"/>
          <w:szCs w:val="16"/>
        </w:rPr>
        <w:t>P</w:t>
      </w:r>
      <w:r>
        <w:rPr>
          <w:rFonts w:ascii="Arial" w:hAnsi="Arial" w:cs="Arial"/>
          <w:i/>
          <w:iCs/>
          <w:w w:val="105"/>
          <w:sz w:val="16"/>
          <w:szCs w:val="16"/>
        </w:rPr>
        <w:t>andani</w:t>
      </w:r>
      <w:r>
        <w:rPr>
          <w:rFonts w:ascii="Arial" w:hAnsi="Arial" w:cs="Arial"/>
          <w:i/>
          <w:iCs/>
          <w:spacing w:val="1"/>
          <w:w w:val="105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w w:val="105"/>
          <w:sz w:val="16"/>
          <w:szCs w:val="16"/>
        </w:rPr>
        <w:t>&amp;</w:t>
      </w:r>
      <w:r>
        <w:rPr>
          <w:rFonts w:ascii="Arial" w:hAnsi="Arial" w:cs="Arial"/>
          <w:i/>
          <w:iCs/>
          <w:spacing w:val="1"/>
          <w:w w:val="105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w w:val="105"/>
          <w:sz w:val="16"/>
          <w:szCs w:val="16"/>
        </w:rPr>
        <w:t>glacial</w:t>
      </w:r>
      <w:r>
        <w:rPr>
          <w:rFonts w:ascii="Arial" w:hAnsi="Arial" w:cs="Arial"/>
          <w:i/>
          <w:iCs/>
          <w:spacing w:val="2"/>
          <w:w w:val="105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w w:val="105"/>
          <w:sz w:val="16"/>
          <w:szCs w:val="16"/>
        </w:rPr>
        <w:t>lake</w:t>
      </w:r>
      <w:r>
        <w:rPr>
          <w:rFonts w:ascii="Arial" w:hAnsi="Arial" w:cs="Arial"/>
          <w:i/>
          <w:iCs/>
          <w:spacing w:val="1"/>
          <w:w w:val="105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w w:val="105"/>
          <w:sz w:val="16"/>
          <w:szCs w:val="16"/>
        </w:rPr>
        <w:t>at</w:t>
      </w:r>
      <w:r>
        <w:rPr>
          <w:rFonts w:ascii="Arial" w:hAnsi="Arial" w:cs="Arial"/>
          <w:i/>
          <w:iCs/>
          <w:spacing w:val="1"/>
          <w:w w:val="105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w w:val="105"/>
          <w:sz w:val="16"/>
          <w:szCs w:val="16"/>
        </w:rPr>
        <w:t>Ha</w:t>
      </w:r>
      <w:r>
        <w:rPr>
          <w:rFonts w:ascii="Arial" w:hAnsi="Arial" w:cs="Arial"/>
          <w:i/>
          <w:iCs/>
          <w:spacing w:val="-3"/>
          <w:w w:val="105"/>
          <w:sz w:val="16"/>
          <w:szCs w:val="16"/>
        </w:rPr>
        <w:t>r</w:t>
      </w:r>
      <w:r>
        <w:rPr>
          <w:rFonts w:ascii="Arial" w:hAnsi="Arial" w:cs="Arial"/>
          <w:i/>
          <w:iCs/>
          <w:w w:val="105"/>
          <w:sz w:val="16"/>
          <w:szCs w:val="16"/>
        </w:rPr>
        <w:t>tz</w:t>
      </w:r>
      <w:r>
        <w:rPr>
          <w:rFonts w:ascii="Arial" w:hAnsi="Arial" w:cs="Arial"/>
          <w:i/>
          <w:iCs/>
          <w:spacing w:val="2"/>
          <w:w w:val="105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w w:val="105"/>
          <w:sz w:val="16"/>
          <w:szCs w:val="16"/>
        </w:rPr>
        <w:t>Mountains National</w:t>
      </w:r>
      <w:r>
        <w:rPr>
          <w:rFonts w:ascii="Arial" w:hAnsi="Arial" w:cs="Arial"/>
          <w:i/>
          <w:iCs/>
          <w:spacing w:val="16"/>
          <w:w w:val="105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pacing w:val="-14"/>
          <w:w w:val="105"/>
          <w:sz w:val="16"/>
          <w:szCs w:val="16"/>
        </w:rPr>
        <w:t>P</w:t>
      </w:r>
      <w:r>
        <w:rPr>
          <w:rFonts w:ascii="Arial" w:hAnsi="Arial" w:cs="Arial"/>
          <w:i/>
          <w:iCs/>
          <w:w w:val="105"/>
          <w:sz w:val="16"/>
          <w:szCs w:val="16"/>
        </w:rPr>
        <w:t>a</w:t>
      </w:r>
      <w:r>
        <w:rPr>
          <w:rFonts w:ascii="Arial" w:hAnsi="Arial" w:cs="Arial"/>
          <w:i/>
          <w:iCs/>
          <w:spacing w:val="-2"/>
          <w:w w:val="105"/>
          <w:sz w:val="16"/>
          <w:szCs w:val="16"/>
        </w:rPr>
        <w:t>r</w:t>
      </w:r>
      <w:r>
        <w:rPr>
          <w:rFonts w:ascii="Arial" w:hAnsi="Arial" w:cs="Arial"/>
          <w:i/>
          <w:iCs/>
          <w:w w:val="105"/>
          <w:sz w:val="16"/>
          <w:szCs w:val="16"/>
        </w:rPr>
        <w:t>k.</w:t>
      </w:r>
      <w:proofErr w:type="gramEnd"/>
    </w:p>
    <w:p w:rsidR="007C3E56" w:rsidRDefault="007C3E56">
      <w:pPr>
        <w:kinsoku w:val="0"/>
        <w:overflowPunct w:val="0"/>
        <w:spacing w:before="1" w:line="312" w:lineRule="auto"/>
        <w:ind w:left="128" w:right="510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i/>
          <w:iCs/>
          <w:w w:val="110"/>
          <w:sz w:val="16"/>
          <w:szCs w:val="16"/>
        </w:rPr>
        <w:t>©</w:t>
      </w:r>
      <w:r>
        <w:rPr>
          <w:rFonts w:ascii="Arial" w:hAnsi="Arial" w:cs="Arial"/>
          <w:i/>
          <w:iCs/>
          <w:spacing w:val="-29"/>
          <w:w w:val="110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w w:val="110"/>
          <w:sz w:val="16"/>
          <w:szCs w:val="16"/>
        </w:rPr>
        <w:t>Depa</w:t>
      </w:r>
      <w:r>
        <w:rPr>
          <w:rFonts w:ascii="Arial" w:hAnsi="Arial" w:cs="Arial"/>
          <w:i/>
          <w:iCs/>
          <w:spacing w:val="-4"/>
          <w:w w:val="110"/>
          <w:sz w:val="16"/>
          <w:szCs w:val="16"/>
        </w:rPr>
        <w:t>r</w:t>
      </w:r>
      <w:r>
        <w:rPr>
          <w:rFonts w:ascii="Arial" w:hAnsi="Arial" w:cs="Arial"/>
          <w:i/>
          <w:iCs/>
          <w:w w:val="110"/>
          <w:sz w:val="16"/>
          <w:szCs w:val="16"/>
        </w:rPr>
        <w:t>tment</w:t>
      </w:r>
      <w:r>
        <w:rPr>
          <w:rFonts w:ascii="Arial" w:hAnsi="Arial" w:cs="Arial"/>
          <w:i/>
          <w:iCs/>
          <w:spacing w:val="-28"/>
          <w:w w:val="110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w w:val="110"/>
          <w:sz w:val="16"/>
          <w:szCs w:val="16"/>
        </w:rPr>
        <w:t>of</w:t>
      </w:r>
      <w:r>
        <w:rPr>
          <w:rFonts w:ascii="Arial" w:hAnsi="Arial" w:cs="Arial"/>
          <w:i/>
          <w:iCs/>
          <w:spacing w:val="-31"/>
          <w:w w:val="110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pacing w:val="-22"/>
          <w:w w:val="110"/>
          <w:sz w:val="16"/>
          <w:szCs w:val="16"/>
        </w:rPr>
        <w:t>T</w:t>
      </w:r>
      <w:r>
        <w:rPr>
          <w:rFonts w:ascii="Arial" w:hAnsi="Arial" w:cs="Arial"/>
          <w:i/>
          <w:iCs/>
          <w:w w:val="110"/>
          <w:sz w:val="16"/>
          <w:szCs w:val="16"/>
        </w:rPr>
        <w:t>ou</w:t>
      </w:r>
      <w:r>
        <w:rPr>
          <w:rFonts w:ascii="Arial" w:hAnsi="Arial" w:cs="Arial"/>
          <w:i/>
          <w:iCs/>
          <w:spacing w:val="-3"/>
          <w:w w:val="110"/>
          <w:sz w:val="16"/>
          <w:szCs w:val="16"/>
        </w:rPr>
        <w:t>r</w:t>
      </w:r>
      <w:r>
        <w:rPr>
          <w:rFonts w:ascii="Arial" w:hAnsi="Arial" w:cs="Arial"/>
          <w:i/>
          <w:iCs/>
          <w:w w:val="110"/>
          <w:sz w:val="16"/>
          <w:szCs w:val="16"/>
        </w:rPr>
        <w:t>ism,</w:t>
      </w:r>
      <w:r>
        <w:rPr>
          <w:rFonts w:ascii="Arial" w:hAnsi="Arial" w:cs="Arial"/>
          <w:i/>
          <w:iCs/>
          <w:spacing w:val="-33"/>
          <w:w w:val="110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w w:val="110"/>
          <w:sz w:val="16"/>
          <w:szCs w:val="16"/>
        </w:rPr>
        <w:t>A</w:t>
      </w:r>
      <w:r>
        <w:rPr>
          <w:rFonts w:ascii="Arial" w:hAnsi="Arial" w:cs="Arial"/>
          <w:i/>
          <w:iCs/>
          <w:spacing w:val="-4"/>
          <w:w w:val="110"/>
          <w:sz w:val="16"/>
          <w:szCs w:val="16"/>
        </w:rPr>
        <w:t>r</w:t>
      </w:r>
      <w:r>
        <w:rPr>
          <w:rFonts w:ascii="Arial" w:hAnsi="Arial" w:cs="Arial"/>
          <w:i/>
          <w:iCs/>
          <w:w w:val="110"/>
          <w:sz w:val="16"/>
          <w:szCs w:val="16"/>
        </w:rPr>
        <w:t>ts</w:t>
      </w:r>
      <w:r>
        <w:rPr>
          <w:rFonts w:ascii="Arial" w:hAnsi="Arial" w:cs="Arial"/>
          <w:i/>
          <w:iCs/>
          <w:spacing w:val="-28"/>
          <w:w w:val="110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w w:val="110"/>
          <w:sz w:val="16"/>
          <w:szCs w:val="16"/>
        </w:rPr>
        <w:t>and</w:t>
      </w:r>
      <w:r>
        <w:rPr>
          <w:rFonts w:ascii="Arial" w:hAnsi="Arial" w:cs="Arial"/>
          <w:i/>
          <w:iCs/>
          <w:spacing w:val="-28"/>
          <w:w w:val="110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w w:val="110"/>
          <w:sz w:val="16"/>
          <w:szCs w:val="16"/>
        </w:rPr>
        <w:t>the</w:t>
      </w:r>
      <w:r>
        <w:rPr>
          <w:rFonts w:ascii="Arial" w:hAnsi="Arial" w:cs="Arial"/>
          <w:i/>
          <w:iCs/>
          <w:spacing w:val="-28"/>
          <w:w w:val="110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w w:val="110"/>
          <w:sz w:val="16"/>
          <w:szCs w:val="16"/>
        </w:rPr>
        <w:t>Envi</w:t>
      </w:r>
      <w:r>
        <w:rPr>
          <w:rFonts w:ascii="Arial" w:hAnsi="Arial" w:cs="Arial"/>
          <w:i/>
          <w:iCs/>
          <w:spacing w:val="-4"/>
          <w:w w:val="110"/>
          <w:sz w:val="16"/>
          <w:szCs w:val="16"/>
        </w:rPr>
        <w:t>r</w:t>
      </w:r>
      <w:r>
        <w:rPr>
          <w:rFonts w:ascii="Arial" w:hAnsi="Arial" w:cs="Arial"/>
          <w:i/>
          <w:iCs/>
          <w:w w:val="110"/>
          <w:sz w:val="16"/>
          <w:szCs w:val="16"/>
        </w:rPr>
        <w:t>onment,</w:t>
      </w:r>
      <w:r>
        <w:rPr>
          <w:rFonts w:ascii="Arial" w:hAnsi="Arial" w:cs="Arial"/>
          <w:i/>
          <w:iCs/>
          <w:w w:val="105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pacing w:val="-4"/>
          <w:w w:val="110"/>
          <w:sz w:val="16"/>
          <w:szCs w:val="16"/>
        </w:rPr>
        <w:t>J</w:t>
      </w:r>
      <w:r>
        <w:rPr>
          <w:rFonts w:ascii="Arial" w:hAnsi="Arial" w:cs="Arial"/>
          <w:i/>
          <w:iCs/>
          <w:w w:val="110"/>
          <w:sz w:val="16"/>
          <w:szCs w:val="16"/>
        </w:rPr>
        <w:t>oeShemesh/Stormf</w:t>
      </w:r>
      <w:r>
        <w:rPr>
          <w:rFonts w:ascii="Arial" w:hAnsi="Arial" w:cs="Arial"/>
          <w:i/>
          <w:iCs/>
          <w:spacing w:val="-4"/>
          <w:w w:val="110"/>
          <w:sz w:val="16"/>
          <w:szCs w:val="16"/>
        </w:rPr>
        <w:t>r</w:t>
      </w:r>
      <w:r>
        <w:rPr>
          <w:rFonts w:ascii="Arial" w:hAnsi="Arial" w:cs="Arial"/>
          <w:i/>
          <w:iCs/>
          <w:w w:val="110"/>
          <w:sz w:val="16"/>
          <w:szCs w:val="16"/>
        </w:rPr>
        <w:t>ontP</w:t>
      </w:r>
      <w:r>
        <w:rPr>
          <w:rFonts w:ascii="Arial" w:hAnsi="Arial" w:cs="Arial"/>
          <w:i/>
          <w:iCs/>
          <w:spacing w:val="-4"/>
          <w:w w:val="110"/>
          <w:sz w:val="16"/>
          <w:szCs w:val="16"/>
        </w:rPr>
        <w:t>r</w:t>
      </w:r>
      <w:r>
        <w:rPr>
          <w:rFonts w:ascii="Arial" w:hAnsi="Arial" w:cs="Arial"/>
          <w:i/>
          <w:iCs/>
          <w:w w:val="110"/>
          <w:sz w:val="16"/>
          <w:szCs w:val="16"/>
        </w:rPr>
        <w:t>oductions</w:t>
      </w:r>
    </w:p>
    <w:p w:rsidR="007C3E56" w:rsidRDefault="007C3E56">
      <w:pPr>
        <w:kinsoku w:val="0"/>
        <w:overflowPunct w:val="0"/>
        <w:spacing w:before="2" w:line="240" w:lineRule="exact"/>
      </w:pPr>
    </w:p>
    <w:p w:rsidR="007C3E56" w:rsidRDefault="007C3E56">
      <w:pPr>
        <w:kinsoku w:val="0"/>
        <w:overflowPunct w:val="0"/>
        <w:spacing w:line="312" w:lineRule="auto"/>
        <w:ind w:left="128" w:right="5104"/>
        <w:jc w:val="both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i/>
          <w:iCs/>
          <w:sz w:val="16"/>
          <w:szCs w:val="16"/>
        </w:rPr>
        <w:t>P</w:t>
      </w:r>
      <w:r>
        <w:rPr>
          <w:rFonts w:ascii="Arial" w:hAnsi="Arial" w:cs="Arial"/>
          <w:i/>
          <w:iCs/>
          <w:spacing w:val="-2"/>
          <w:sz w:val="16"/>
          <w:szCs w:val="16"/>
        </w:rPr>
        <w:t>r</w:t>
      </w:r>
      <w:r>
        <w:rPr>
          <w:rFonts w:ascii="Arial" w:hAnsi="Arial" w:cs="Arial"/>
          <w:i/>
          <w:iCs/>
          <w:sz w:val="16"/>
          <w:szCs w:val="16"/>
        </w:rPr>
        <w:t>inted</w:t>
      </w:r>
      <w:r>
        <w:rPr>
          <w:rFonts w:ascii="Arial" w:hAnsi="Arial" w:cs="Arial"/>
          <w:i/>
          <w:iCs/>
          <w:spacing w:val="13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>on</w:t>
      </w:r>
      <w:r>
        <w:rPr>
          <w:rFonts w:ascii="Arial" w:hAnsi="Arial" w:cs="Arial"/>
          <w:i/>
          <w:iCs/>
          <w:spacing w:val="13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>Monza</w:t>
      </w:r>
      <w:r>
        <w:rPr>
          <w:rFonts w:ascii="Arial" w:hAnsi="Arial" w:cs="Arial"/>
          <w:i/>
          <w:iCs/>
          <w:spacing w:val="13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>Satin</w:t>
      </w:r>
      <w:r>
        <w:rPr>
          <w:rFonts w:ascii="Arial" w:hAnsi="Arial" w:cs="Arial"/>
          <w:i/>
          <w:iCs/>
          <w:spacing w:val="13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pacing w:val="-3"/>
          <w:sz w:val="16"/>
          <w:szCs w:val="16"/>
        </w:rPr>
        <w:t>r</w:t>
      </w:r>
      <w:r>
        <w:rPr>
          <w:rFonts w:ascii="Arial" w:hAnsi="Arial" w:cs="Arial"/>
          <w:i/>
          <w:iCs/>
          <w:sz w:val="16"/>
          <w:szCs w:val="16"/>
        </w:rPr>
        <w:t>ecycled</w:t>
      </w:r>
      <w:r>
        <w:rPr>
          <w:rFonts w:ascii="Arial" w:hAnsi="Arial" w:cs="Arial"/>
          <w:i/>
          <w:iCs/>
          <w:spacing w:val="13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>pape</w:t>
      </w:r>
      <w:r>
        <w:rPr>
          <w:rFonts w:ascii="Arial" w:hAnsi="Arial" w:cs="Arial"/>
          <w:i/>
          <w:iCs/>
          <w:spacing w:val="-15"/>
          <w:sz w:val="16"/>
          <w:szCs w:val="16"/>
        </w:rPr>
        <w:t>r</w:t>
      </w:r>
      <w:r>
        <w:rPr>
          <w:rFonts w:ascii="Arial" w:hAnsi="Arial" w:cs="Arial"/>
          <w:i/>
          <w:iCs/>
          <w:sz w:val="16"/>
          <w:szCs w:val="16"/>
        </w:rPr>
        <w:t>.</w:t>
      </w:r>
      <w:proofErr w:type="gramEnd"/>
      <w:r>
        <w:rPr>
          <w:rFonts w:ascii="Arial" w:hAnsi="Arial" w:cs="Arial"/>
          <w:i/>
          <w:iCs/>
          <w:spacing w:val="14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>Monza</w:t>
      </w:r>
      <w:r>
        <w:rPr>
          <w:rFonts w:ascii="Arial" w:hAnsi="Arial" w:cs="Arial"/>
          <w:i/>
          <w:iCs/>
          <w:spacing w:val="13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>Satin</w:t>
      </w:r>
      <w:r>
        <w:rPr>
          <w:rFonts w:ascii="Arial" w:hAnsi="Arial" w:cs="Arial"/>
          <w:i/>
          <w:iCs/>
          <w:w w:val="104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>contains</w:t>
      </w:r>
      <w:r>
        <w:rPr>
          <w:rFonts w:ascii="Arial" w:hAnsi="Arial" w:cs="Arial"/>
          <w:i/>
          <w:iCs/>
          <w:spacing w:val="18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>30%</w:t>
      </w:r>
      <w:r>
        <w:rPr>
          <w:rFonts w:ascii="Arial" w:hAnsi="Arial" w:cs="Arial"/>
          <w:i/>
          <w:iCs/>
          <w:spacing w:val="19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>p</w:t>
      </w:r>
      <w:r>
        <w:rPr>
          <w:rFonts w:ascii="Arial" w:hAnsi="Arial" w:cs="Arial"/>
          <w:i/>
          <w:iCs/>
          <w:spacing w:val="-3"/>
          <w:sz w:val="16"/>
          <w:szCs w:val="16"/>
        </w:rPr>
        <w:t>r</w:t>
      </w:r>
      <w:r>
        <w:rPr>
          <w:rFonts w:ascii="Arial" w:hAnsi="Arial" w:cs="Arial"/>
          <w:i/>
          <w:iCs/>
          <w:sz w:val="16"/>
          <w:szCs w:val="16"/>
        </w:rPr>
        <w:t>e-consumer</w:t>
      </w:r>
      <w:r>
        <w:rPr>
          <w:rFonts w:ascii="Arial" w:hAnsi="Arial" w:cs="Arial"/>
          <w:i/>
          <w:iCs/>
          <w:spacing w:val="19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>and</w:t>
      </w:r>
      <w:r>
        <w:rPr>
          <w:rFonts w:ascii="Arial" w:hAnsi="Arial" w:cs="Arial"/>
          <w:i/>
          <w:iCs/>
          <w:spacing w:val="18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>25%</w:t>
      </w:r>
      <w:r>
        <w:rPr>
          <w:rFonts w:ascii="Arial" w:hAnsi="Arial" w:cs="Arial"/>
          <w:i/>
          <w:iCs/>
          <w:spacing w:val="19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>post-consumer</w:t>
      </w:r>
      <w:r>
        <w:rPr>
          <w:rFonts w:ascii="Arial" w:hAnsi="Arial" w:cs="Arial"/>
          <w:i/>
          <w:iCs/>
          <w:w w:val="101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>stock</w:t>
      </w:r>
      <w:r>
        <w:rPr>
          <w:rFonts w:ascii="Arial" w:hAnsi="Arial" w:cs="Arial"/>
          <w:i/>
          <w:iCs/>
          <w:spacing w:val="7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>and</w:t>
      </w:r>
      <w:r>
        <w:rPr>
          <w:rFonts w:ascii="Arial" w:hAnsi="Arial" w:cs="Arial"/>
          <w:i/>
          <w:iCs/>
          <w:spacing w:val="8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>is</w:t>
      </w:r>
      <w:r>
        <w:rPr>
          <w:rFonts w:ascii="Arial" w:hAnsi="Arial" w:cs="Arial"/>
          <w:i/>
          <w:iCs/>
          <w:spacing w:val="8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>Elemental</w:t>
      </w:r>
      <w:r>
        <w:rPr>
          <w:rFonts w:ascii="Arial" w:hAnsi="Arial" w:cs="Arial"/>
          <w:i/>
          <w:iCs/>
          <w:spacing w:val="8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>Chlo</w:t>
      </w:r>
      <w:r>
        <w:rPr>
          <w:rFonts w:ascii="Arial" w:hAnsi="Arial" w:cs="Arial"/>
          <w:i/>
          <w:iCs/>
          <w:spacing w:val="-2"/>
          <w:sz w:val="16"/>
          <w:szCs w:val="16"/>
        </w:rPr>
        <w:t>r</w:t>
      </w:r>
      <w:r>
        <w:rPr>
          <w:rFonts w:ascii="Arial" w:hAnsi="Arial" w:cs="Arial"/>
          <w:i/>
          <w:iCs/>
          <w:sz w:val="16"/>
          <w:szCs w:val="16"/>
        </w:rPr>
        <w:t>ine</w:t>
      </w:r>
      <w:r>
        <w:rPr>
          <w:rFonts w:ascii="Arial" w:hAnsi="Arial" w:cs="Arial"/>
          <w:i/>
          <w:iCs/>
          <w:spacing w:val="7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pacing w:val="-4"/>
          <w:sz w:val="16"/>
          <w:szCs w:val="16"/>
        </w:rPr>
        <w:t>F</w:t>
      </w:r>
      <w:r>
        <w:rPr>
          <w:rFonts w:ascii="Arial" w:hAnsi="Arial" w:cs="Arial"/>
          <w:i/>
          <w:iCs/>
          <w:spacing w:val="-3"/>
          <w:sz w:val="16"/>
          <w:szCs w:val="16"/>
        </w:rPr>
        <w:t>r</w:t>
      </w:r>
      <w:r>
        <w:rPr>
          <w:rFonts w:ascii="Arial" w:hAnsi="Arial" w:cs="Arial"/>
          <w:i/>
          <w:iCs/>
          <w:sz w:val="16"/>
          <w:szCs w:val="16"/>
        </w:rPr>
        <w:t>ee</w:t>
      </w:r>
      <w:r>
        <w:rPr>
          <w:rFonts w:ascii="Arial" w:hAnsi="Arial" w:cs="Arial"/>
          <w:i/>
          <w:iCs/>
          <w:spacing w:val="8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z w:val="16"/>
          <w:szCs w:val="16"/>
        </w:rPr>
        <w:t>(ECF).</w:t>
      </w:r>
    </w:p>
    <w:p w:rsidR="007C3E56" w:rsidRDefault="007C3E56">
      <w:pPr>
        <w:kinsoku w:val="0"/>
        <w:overflowPunct w:val="0"/>
        <w:spacing w:line="312" w:lineRule="auto"/>
        <w:ind w:left="128" w:right="5104"/>
        <w:jc w:val="both"/>
        <w:rPr>
          <w:rFonts w:ascii="Arial" w:hAnsi="Arial" w:cs="Arial"/>
          <w:sz w:val="16"/>
          <w:szCs w:val="16"/>
        </w:rPr>
        <w:sectPr w:rsidR="007C3E56">
          <w:pgSz w:w="11906" w:h="16840"/>
          <w:pgMar w:top="1560" w:right="1680" w:bottom="280" w:left="1100" w:header="720" w:footer="720" w:gutter="0"/>
          <w:cols w:space="720" w:equalWidth="0">
            <w:col w:w="9126"/>
          </w:cols>
          <w:noEndnote/>
        </w:sectPr>
      </w:pPr>
    </w:p>
    <w:p w:rsidR="007C3E56" w:rsidRDefault="007C3E56">
      <w:pPr>
        <w:kinsoku w:val="0"/>
        <w:overflowPunct w:val="0"/>
        <w:spacing w:before="4" w:line="190" w:lineRule="exact"/>
        <w:rPr>
          <w:sz w:val="19"/>
          <w:szCs w:val="19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90" w:line="600" w:lineRule="exact"/>
        <w:ind w:left="5234" w:right="579" w:hanging="1519"/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BCBDBF"/>
          <w:spacing w:val="-29"/>
          <w:w w:val="80"/>
          <w:sz w:val="60"/>
          <w:szCs w:val="60"/>
        </w:rPr>
        <w:t>T</w:t>
      </w:r>
      <w:r>
        <w:rPr>
          <w:rFonts w:ascii="Arial" w:hAnsi="Arial" w:cs="Arial"/>
          <w:color w:val="BCBDBF"/>
          <w:spacing w:val="-11"/>
          <w:w w:val="80"/>
          <w:sz w:val="60"/>
          <w:szCs w:val="60"/>
        </w:rPr>
        <w:t>h</w:t>
      </w:r>
      <w:r>
        <w:rPr>
          <w:rFonts w:ascii="Arial" w:hAnsi="Arial" w:cs="Arial"/>
          <w:color w:val="BCBDBF"/>
          <w:w w:val="80"/>
          <w:sz w:val="60"/>
          <w:szCs w:val="60"/>
        </w:rPr>
        <w:t>e</w:t>
      </w:r>
      <w:r>
        <w:rPr>
          <w:rFonts w:ascii="Arial" w:hAnsi="Arial" w:cs="Arial"/>
          <w:color w:val="BCBDBF"/>
          <w:spacing w:val="51"/>
          <w:w w:val="80"/>
          <w:sz w:val="60"/>
          <w:szCs w:val="60"/>
        </w:rPr>
        <w:t xml:space="preserve"> </w:t>
      </w:r>
      <w:r>
        <w:rPr>
          <w:rFonts w:ascii="Arial" w:hAnsi="Arial" w:cs="Arial"/>
          <w:color w:val="BCBDBF"/>
          <w:spacing w:val="-78"/>
          <w:w w:val="80"/>
          <w:sz w:val="60"/>
          <w:szCs w:val="60"/>
        </w:rPr>
        <w:t>T</w:t>
      </w:r>
      <w:r>
        <w:rPr>
          <w:rFonts w:ascii="Arial" w:hAnsi="Arial" w:cs="Arial"/>
          <w:color w:val="BCBDBF"/>
          <w:spacing w:val="-11"/>
          <w:w w:val="80"/>
          <w:sz w:val="60"/>
          <w:szCs w:val="60"/>
        </w:rPr>
        <w:t>a</w:t>
      </w:r>
      <w:r>
        <w:rPr>
          <w:rFonts w:ascii="Arial" w:hAnsi="Arial" w:cs="Arial"/>
          <w:color w:val="BCBDBF"/>
          <w:w w:val="80"/>
          <w:sz w:val="60"/>
          <w:szCs w:val="60"/>
        </w:rPr>
        <w:t>s</w:t>
      </w:r>
      <w:r>
        <w:rPr>
          <w:rFonts w:ascii="Arial" w:hAnsi="Arial" w:cs="Arial"/>
          <w:color w:val="BCBDBF"/>
          <w:spacing w:val="-11"/>
          <w:w w:val="80"/>
          <w:sz w:val="60"/>
          <w:szCs w:val="60"/>
        </w:rPr>
        <w:t>m</w:t>
      </w:r>
      <w:r>
        <w:rPr>
          <w:rFonts w:ascii="Arial" w:hAnsi="Arial" w:cs="Arial"/>
          <w:color w:val="BCBDBF"/>
          <w:w w:val="80"/>
          <w:sz w:val="60"/>
          <w:szCs w:val="60"/>
        </w:rPr>
        <w:t>an</w:t>
      </w:r>
      <w:r>
        <w:rPr>
          <w:rFonts w:ascii="Arial" w:hAnsi="Arial" w:cs="Arial"/>
          <w:color w:val="BCBDBF"/>
          <w:spacing w:val="-18"/>
          <w:w w:val="80"/>
          <w:sz w:val="60"/>
          <w:szCs w:val="60"/>
        </w:rPr>
        <w:t>i</w:t>
      </w:r>
      <w:r>
        <w:rPr>
          <w:rFonts w:ascii="Arial" w:hAnsi="Arial" w:cs="Arial"/>
          <w:color w:val="BCBDBF"/>
          <w:w w:val="80"/>
          <w:sz w:val="60"/>
          <w:szCs w:val="60"/>
        </w:rPr>
        <w:t>an</w:t>
      </w:r>
      <w:r>
        <w:rPr>
          <w:rFonts w:ascii="Arial" w:hAnsi="Arial" w:cs="Arial"/>
          <w:color w:val="BCBDBF"/>
          <w:spacing w:val="52"/>
          <w:w w:val="80"/>
          <w:sz w:val="60"/>
          <w:szCs w:val="60"/>
        </w:rPr>
        <w:t xml:space="preserve"> </w:t>
      </w:r>
      <w:r>
        <w:rPr>
          <w:rFonts w:ascii="Arial" w:hAnsi="Arial" w:cs="Arial"/>
          <w:color w:val="BCBDBF"/>
          <w:w w:val="80"/>
          <w:sz w:val="60"/>
          <w:szCs w:val="60"/>
        </w:rPr>
        <w:t>Wi</w:t>
      </w:r>
      <w:r>
        <w:rPr>
          <w:rFonts w:ascii="Arial" w:hAnsi="Arial" w:cs="Arial"/>
          <w:color w:val="BCBDBF"/>
          <w:spacing w:val="-15"/>
          <w:w w:val="80"/>
          <w:sz w:val="60"/>
          <w:szCs w:val="60"/>
        </w:rPr>
        <w:t>l</w:t>
      </w:r>
      <w:r>
        <w:rPr>
          <w:rFonts w:ascii="Arial" w:hAnsi="Arial" w:cs="Arial"/>
          <w:color w:val="BCBDBF"/>
          <w:spacing w:val="-11"/>
          <w:w w:val="80"/>
          <w:sz w:val="60"/>
          <w:szCs w:val="60"/>
        </w:rPr>
        <w:t>d</w:t>
      </w:r>
      <w:r>
        <w:rPr>
          <w:rFonts w:ascii="Arial" w:hAnsi="Arial" w:cs="Arial"/>
          <w:color w:val="BCBDBF"/>
          <w:spacing w:val="-14"/>
          <w:w w:val="80"/>
          <w:sz w:val="60"/>
          <w:szCs w:val="60"/>
        </w:rPr>
        <w:t>e</w:t>
      </w:r>
      <w:r>
        <w:rPr>
          <w:rFonts w:ascii="Arial" w:hAnsi="Arial" w:cs="Arial"/>
          <w:color w:val="BCBDBF"/>
          <w:spacing w:val="-5"/>
          <w:w w:val="80"/>
          <w:sz w:val="60"/>
          <w:szCs w:val="60"/>
        </w:rPr>
        <w:t>r</w:t>
      </w:r>
      <w:r>
        <w:rPr>
          <w:rFonts w:ascii="Arial" w:hAnsi="Arial" w:cs="Arial"/>
          <w:color w:val="BCBDBF"/>
          <w:spacing w:val="-11"/>
          <w:w w:val="80"/>
          <w:sz w:val="60"/>
          <w:szCs w:val="60"/>
        </w:rPr>
        <w:t>n</w:t>
      </w:r>
      <w:r>
        <w:rPr>
          <w:rFonts w:ascii="Arial" w:hAnsi="Arial" w:cs="Arial"/>
          <w:color w:val="BCBDBF"/>
          <w:spacing w:val="-5"/>
          <w:w w:val="80"/>
          <w:sz w:val="60"/>
          <w:szCs w:val="60"/>
        </w:rPr>
        <w:t>e</w:t>
      </w:r>
      <w:r>
        <w:rPr>
          <w:rFonts w:ascii="Arial" w:hAnsi="Arial" w:cs="Arial"/>
          <w:color w:val="BCBDBF"/>
          <w:spacing w:val="-6"/>
          <w:w w:val="80"/>
          <w:sz w:val="60"/>
          <w:szCs w:val="60"/>
        </w:rPr>
        <w:t>s</w:t>
      </w:r>
      <w:r>
        <w:rPr>
          <w:rFonts w:ascii="Arial" w:hAnsi="Arial" w:cs="Arial"/>
          <w:color w:val="BCBDBF"/>
          <w:w w:val="80"/>
          <w:sz w:val="60"/>
          <w:szCs w:val="60"/>
        </w:rPr>
        <w:t>s</w:t>
      </w:r>
      <w:r>
        <w:rPr>
          <w:rFonts w:ascii="Arial" w:hAnsi="Arial" w:cs="Arial"/>
          <w:color w:val="BCBDBF"/>
          <w:w w:val="87"/>
          <w:sz w:val="60"/>
          <w:szCs w:val="60"/>
        </w:rPr>
        <w:t xml:space="preserve"> </w:t>
      </w:r>
      <w:r>
        <w:rPr>
          <w:rFonts w:ascii="Arial" w:hAnsi="Arial" w:cs="Arial"/>
          <w:color w:val="BCBDBF"/>
          <w:spacing w:val="-20"/>
          <w:w w:val="80"/>
          <w:sz w:val="60"/>
          <w:szCs w:val="60"/>
        </w:rPr>
        <w:t>W</w:t>
      </w:r>
      <w:r>
        <w:rPr>
          <w:rFonts w:ascii="Arial" w:hAnsi="Arial" w:cs="Arial"/>
          <w:color w:val="BCBDBF"/>
          <w:spacing w:val="-9"/>
          <w:w w:val="80"/>
          <w:sz w:val="60"/>
          <w:szCs w:val="60"/>
        </w:rPr>
        <w:t>o</w:t>
      </w:r>
      <w:r>
        <w:rPr>
          <w:rFonts w:ascii="Arial" w:hAnsi="Arial" w:cs="Arial"/>
          <w:color w:val="BCBDBF"/>
          <w:w w:val="80"/>
          <w:sz w:val="60"/>
          <w:szCs w:val="60"/>
        </w:rPr>
        <w:t>r</w:t>
      </w:r>
      <w:r>
        <w:rPr>
          <w:rFonts w:ascii="Arial" w:hAnsi="Arial" w:cs="Arial"/>
          <w:color w:val="BCBDBF"/>
          <w:spacing w:val="-13"/>
          <w:w w:val="80"/>
          <w:sz w:val="60"/>
          <w:szCs w:val="60"/>
        </w:rPr>
        <w:t>l</w:t>
      </w:r>
      <w:r>
        <w:rPr>
          <w:rFonts w:ascii="Arial" w:hAnsi="Arial" w:cs="Arial"/>
          <w:color w:val="BCBDBF"/>
          <w:w w:val="80"/>
          <w:sz w:val="60"/>
          <w:szCs w:val="60"/>
        </w:rPr>
        <w:t>d</w:t>
      </w:r>
      <w:r>
        <w:rPr>
          <w:rFonts w:ascii="Arial" w:hAnsi="Arial" w:cs="Arial"/>
          <w:color w:val="BCBDBF"/>
          <w:spacing w:val="9"/>
          <w:w w:val="80"/>
          <w:sz w:val="60"/>
          <w:szCs w:val="60"/>
        </w:rPr>
        <w:t xml:space="preserve"> </w:t>
      </w:r>
      <w:r>
        <w:rPr>
          <w:rFonts w:ascii="Arial" w:hAnsi="Arial" w:cs="Arial"/>
          <w:color w:val="BCBDBF"/>
          <w:spacing w:val="-15"/>
          <w:w w:val="80"/>
          <w:sz w:val="60"/>
          <w:szCs w:val="60"/>
        </w:rPr>
        <w:t>H</w:t>
      </w:r>
      <w:r>
        <w:rPr>
          <w:rFonts w:ascii="Arial" w:hAnsi="Arial" w:cs="Arial"/>
          <w:color w:val="BCBDBF"/>
          <w:spacing w:val="-14"/>
          <w:w w:val="80"/>
          <w:sz w:val="60"/>
          <w:szCs w:val="60"/>
        </w:rPr>
        <w:t>e</w:t>
      </w:r>
      <w:r>
        <w:rPr>
          <w:rFonts w:ascii="Arial" w:hAnsi="Arial" w:cs="Arial"/>
          <w:color w:val="BCBDBF"/>
          <w:w w:val="80"/>
          <w:sz w:val="60"/>
          <w:szCs w:val="60"/>
        </w:rPr>
        <w:t>r</w:t>
      </w:r>
      <w:r>
        <w:rPr>
          <w:rFonts w:ascii="Arial" w:hAnsi="Arial" w:cs="Arial"/>
          <w:color w:val="BCBDBF"/>
          <w:spacing w:val="-8"/>
          <w:w w:val="80"/>
          <w:sz w:val="60"/>
          <w:szCs w:val="60"/>
        </w:rPr>
        <w:t>i</w:t>
      </w:r>
      <w:r>
        <w:rPr>
          <w:rFonts w:ascii="Arial" w:hAnsi="Arial" w:cs="Arial"/>
          <w:color w:val="BCBDBF"/>
          <w:spacing w:val="-20"/>
          <w:w w:val="80"/>
          <w:sz w:val="60"/>
          <w:szCs w:val="60"/>
        </w:rPr>
        <w:t>t</w:t>
      </w:r>
      <w:r>
        <w:rPr>
          <w:rFonts w:ascii="Arial" w:hAnsi="Arial" w:cs="Arial"/>
          <w:color w:val="BCBDBF"/>
          <w:spacing w:val="-14"/>
          <w:w w:val="80"/>
          <w:sz w:val="60"/>
          <w:szCs w:val="60"/>
        </w:rPr>
        <w:t>a</w:t>
      </w:r>
      <w:r>
        <w:rPr>
          <w:rFonts w:ascii="Arial" w:hAnsi="Arial" w:cs="Arial"/>
          <w:color w:val="BCBDBF"/>
          <w:spacing w:val="-9"/>
          <w:w w:val="80"/>
          <w:sz w:val="60"/>
          <w:szCs w:val="60"/>
        </w:rPr>
        <w:t>g</w:t>
      </w:r>
      <w:r>
        <w:rPr>
          <w:rFonts w:ascii="Arial" w:hAnsi="Arial" w:cs="Arial"/>
          <w:color w:val="BCBDBF"/>
          <w:w w:val="80"/>
          <w:sz w:val="60"/>
          <w:szCs w:val="60"/>
        </w:rPr>
        <w:t>e</w:t>
      </w:r>
      <w:r>
        <w:rPr>
          <w:rFonts w:ascii="Arial" w:hAnsi="Arial" w:cs="Arial"/>
          <w:color w:val="BCBDBF"/>
          <w:spacing w:val="10"/>
          <w:w w:val="80"/>
          <w:sz w:val="60"/>
          <w:szCs w:val="60"/>
        </w:rPr>
        <w:t xml:space="preserve"> </w:t>
      </w:r>
      <w:r>
        <w:rPr>
          <w:rFonts w:ascii="Arial" w:hAnsi="Arial" w:cs="Arial"/>
          <w:color w:val="BCBDBF"/>
          <w:w w:val="80"/>
          <w:sz w:val="60"/>
          <w:szCs w:val="60"/>
        </w:rPr>
        <w:t>Ar</w:t>
      </w:r>
      <w:r>
        <w:rPr>
          <w:rFonts w:ascii="Arial" w:hAnsi="Arial" w:cs="Arial"/>
          <w:color w:val="BCBDBF"/>
          <w:spacing w:val="-21"/>
          <w:w w:val="80"/>
          <w:sz w:val="60"/>
          <w:szCs w:val="60"/>
        </w:rPr>
        <w:t>e</w:t>
      </w:r>
      <w:r>
        <w:rPr>
          <w:rFonts w:ascii="Arial" w:hAnsi="Arial" w:cs="Arial"/>
          <w:color w:val="BCBDBF"/>
          <w:w w:val="80"/>
          <w:sz w:val="60"/>
          <w:szCs w:val="60"/>
        </w:rPr>
        <w:t>a</w: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1" w:line="220" w:lineRule="exact"/>
        <w:rPr>
          <w:sz w:val="22"/>
          <w:szCs w:val="22"/>
        </w:rPr>
      </w:pPr>
    </w:p>
    <w:p w:rsidR="007C3E56" w:rsidRDefault="006017B3">
      <w:pPr>
        <w:pStyle w:val="Heading2"/>
        <w:kinsoku w:val="0"/>
        <w:overflowPunct w:val="0"/>
        <w:spacing w:before="69" w:line="320" w:lineRule="exact"/>
        <w:ind w:left="3824" w:right="620" w:firstLine="577"/>
        <w:rPr>
          <w:i w:val="0"/>
          <w:iCs w:val="0"/>
          <w:color w:val="000000"/>
        </w:rPr>
      </w:pPr>
      <w:r w:rsidRPr="006017B3">
        <w:rPr>
          <w:noProof/>
        </w:rPr>
        <w:pict>
          <v:polyline id="_x0000_s1062" style="position:absolute;left:0;text-align:left;z-index:-251725824;mso-position-horizontal-relative:page;mso-position-vertical-relative:text" points="259.6pt,-6.5pt,595.2pt,-6.5pt" coordsize="6713,20" o:allowincell="f" filled="f" strokecolor="#bcbdbf" strokeweight="1pt">
            <v:path arrowok="t"/>
            <w10:wrap anchorx="page"/>
          </v:polyline>
        </w:pict>
      </w:r>
      <w:r w:rsidR="007C3E56">
        <w:rPr>
          <w:color w:val="BCBDBF"/>
          <w:spacing w:val="-4"/>
          <w:w w:val="105"/>
        </w:rPr>
        <w:t>W</w:t>
      </w:r>
      <w:r w:rsidR="007C3E56">
        <w:rPr>
          <w:color w:val="BCBDBF"/>
          <w:spacing w:val="8"/>
          <w:w w:val="105"/>
        </w:rPr>
        <w:t>o</w:t>
      </w:r>
      <w:r w:rsidR="007C3E56">
        <w:rPr>
          <w:color w:val="BCBDBF"/>
          <w:spacing w:val="5"/>
          <w:w w:val="105"/>
        </w:rPr>
        <w:t>r</w:t>
      </w:r>
      <w:r w:rsidR="007C3E56">
        <w:rPr>
          <w:color w:val="BCBDBF"/>
          <w:spacing w:val="6"/>
          <w:w w:val="105"/>
        </w:rPr>
        <w:t>l</w:t>
      </w:r>
      <w:r w:rsidR="007C3E56">
        <w:rPr>
          <w:color w:val="BCBDBF"/>
          <w:w w:val="105"/>
        </w:rPr>
        <w:t>d</w:t>
      </w:r>
      <w:r w:rsidR="007C3E56">
        <w:rPr>
          <w:color w:val="BCBDBF"/>
          <w:spacing w:val="-4"/>
          <w:w w:val="105"/>
        </w:rPr>
        <w:t xml:space="preserve"> </w:t>
      </w:r>
      <w:r w:rsidR="007C3E56">
        <w:rPr>
          <w:color w:val="BCBDBF"/>
          <w:spacing w:val="8"/>
          <w:w w:val="105"/>
        </w:rPr>
        <w:t>H</w:t>
      </w:r>
      <w:r w:rsidR="007C3E56">
        <w:rPr>
          <w:color w:val="BCBDBF"/>
          <w:spacing w:val="9"/>
          <w:w w:val="105"/>
        </w:rPr>
        <w:t>e</w:t>
      </w:r>
      <w:r w:rsidR="007C3E56">
        <w:rPr>
          <w:color w:val="BCBDBF"/>
          <w:spacing w:val="5"/>
          <w:w w:val="105"/>
        </w:rPr>
        <w:t>r</w:t>
      </w:r>
      <w:r w:rsidR="007C3E56">
        <w:rPr>
          <w:color w:val="BCBDBF"/>
          <w:spacing w:val="6"/>
          <w:w w:val="105"/>
        </w:rPr>
        <w:t>it</w:t>
      </w:r>
      <w:r w:rsidR="007C3E56">
        <w:rPr>
          <w:color w:val="BCBDBF"/>
          <w:spacing w:val="8"/>
          <w:w w:val="105"/>
        </w:rPr>
        <w:t>a</w:t>
      </w:r>
      <w:r w:rsidR="007C3E56">
        <w:rPr>
          <w:color w:val="BCBDBF"/>
          <w:spacing w:val="5"/>
          <w:w w:val="105"/>
        </w:rPr>
        <w:t>g</w:t>
      </w:r>
      <w:r w:rsidR="007C3E56">
        <w:rPr>
          <w:color w:val="BCBDBF"/>
          <w:w w:val="105"/>
        </w:rPr>
        <w:t>e</w:t>
      </w:r>
      <w:r w:rsidR="007C3E56">
        <w:rPr>
          <w:color w:val="BCBDBF"/>
          <w:spacing w:val="-4"/>
          <w:w w:val="105"/>
        </w:rPr>
        <w:t xml:space="preserve"> </w:t>
      </w:r>
      <w:r w:rsidR="007C3E56">
        <w:rPr>
          <w:color w:val="BCBDBF"/>
          <w:spacing w:val="9"/>
          <w:w w:val="105"/>
        </w:rPr>
        <w:t>C</w:t>
      </w:r>
      <w:r w:rsidR="007C3E56">
        <w:rPr>
          <w:color w:val="BCBDBF"/>
          <w:spacing w:val="8"/>
          <w:w w:val="105"/>
        </w:rPr>
        <w:t>omm</w:t>
      </w:r>
      <w:r w:rsidR="007C3E56">
        <w:rPr>
          <w:color w:val="BCBDBF"/>
          <w:spacing w:val="6"/>
          <w:w w:val="105"/>
        </w:rPr>
        <w:t>itt</w:t>
      </w:r>
      <w:r w:rsidR="007C3E56">
        <w:rPr>
          <w:color w:val="BCBDBF"/>
          <w:spacing w:val="9"/>
          <w:w w:val="105"/>
        </w:rPr>
        <w:t>e</w:t>
      </w:r>
      <w:r w:rsidR="007C3E56">
        <w:rPr>
          <w:color w:val="BCBDBF"/>
          <w:w w:val="105"/>
        </w:rPr>
        <w:t>e</w:t>
      </w:r>
      <w:r w:rsidR="007C3E56">
        <w:rPr>
          <w:color w:val="BCBDBF"/>
          <w:spacing w:val="-4"/>
          <w:w w:val="105"/>
        </w:rPr>
        <w:t xml:space="preserve"> </w:t>
      </w:r>
      <w:r w:rsidR="007C3E56">
        <w:rPr>
          <w:color w:val="BCBDBF"/>
          <w:spacing w:val="8"/>
          <w:w w:val="105"/>
        </w:rPr>
        <w:t>D</w:t>
      </w:r>
      <w:r w:rsidR="007C3E56">
        <w:rPr>
          <w:color w:val="BCBDBF"/>
          <w:spacing w:val="9"/>
          <w:w w:val="105"/>
        </w:rPr>
        <w:t>ec</w:t>
      </w:r>
      <w:r w:rsidR="007C3E56">
        <w:rPr>
          <w:color w:val="BCBDBF"/>
          <w:spacing w:val="6"/>
          <w:w w:val="105"/>
        </w:rPr>
        <w:t>i</w:t>
      </w:r>
      <w:r w:rsidR="007C3E56">
        <w:rPr>
          <w:color w:val="BCBDBF"/>
          <w:spacing w:val="9"/>
          <w:w w:val="105"/>
        </w:rPr>
        <w:t>s</w:t>
      </w:r>
      <w:r w:rsidR="007C3E56">
        <w:rPr>
          <w:color w:val="BCBDBF"/>
          <w:spacing w:val="6"/>
          <w:w w:val="105"/>
        </w:rPr>
        <w:t>i</w:t>
      </w:r>
      <w:r w:rsidR="007C3E56">
        <w:rPr>
          <w:color w:val="BCBDBF"/>
          <w:spacing w:val="8"/>
          <w:w w:val="105"/>
        </w:rPr>
        <w:t>o</w:t>
      </w:r>
      <w:r w:rsidR="007C3E56">
        <w:rPr>
          <w:color w:val="BCBDBF"/>
          <w:w w:val="105"/>
        </w:rPr>
        <w:t>n</w:t>
      </w:r>
      <w:r w:rsidR="007C3E56">
        <w:rPr>
          <w:color w:val="BCBDBF"/>
          <w:w w:val="106"/>
        </w:rPr>
        <w:t xml:space="preserve"> </w:t>
      </w:r>
      <w:r w:rsidR="007C3E56">
        <w:rPr>
          <w:color w:val="BCBDBF"/>
          <w:spacing w:val="8"/>
          <w:w w:val="105"/>
        </w:rPr>
        <w:t>WH</w:t>
      </w:r>
      <w:r w:rsidR="007C3E56">
        <w:rPr>
          <w:color w:val="BCBDBF"/>
          <w:spacing w:val="9"/>
          <w:w w:val="105"/>
        </w:rPr>
        <w:t>C</w:t>
      </w:r>
      <w:r w:rsidR="007C3E56">
        <w:rPr>
          <w:color w:val="BCBDBF"/>
          <w:spacing w:val="8"/>
          <w:w w:val="105"/>
        </w:rPr>
        <w:t>-</w:t>
      </w:r>
      <w:r w:rsidR="007C3E56">
        <w:rPr>
          <w:color w:val="BCBDBF"/>
          <w:spacing w:val="7"/>
          <w:w w:val="105"/>
        </w:rPr>
        <w:t>06</w:t>
      </w:r>
      <w:r w:rsidR="007C3E56">
        <w:rPr>
          <w:color w:val="BCBDBF"/>
          <w:spacing w:val="6"/>
          <w:w w:val="105"/>
        </w:rPr>
        <w:t>/</w:t>
      </w:r>
      <w:r w:rsidR="007C3E56">
        <w:rPr>
          <w:color w:val="BCBDBF"/>
          <w:spacing w:val="7"/>
          <w:w w:val="105"/>
        </w:rPr>
        <w:t>30.</w:t>
      </w:r>
      <w:r w:rsidR="007C3E56">
        <w:rPr>
          <w:color w:val="BCBDBF"/>
          <w:spacing w:val="9"/>
          <w:w w:val="105"/>
        </w:rPr>
        <w:t>C</w:t>
      </w:r>
      <w:r w:rsidR="007C3E56">
        <w:rPr>
          <w:color w:val="BCBDBF"/>
          <w:spacing w:val="8"/>
          <w:w w:val="105"/>
        </w:rPr>
        <w:t>OM</w:t>
      </w:r>
      <w:r w:rsidR="007C3E56">
        <w:rPr>
          <w:color w:val="BCBDBF"/>
          <w:spacing w:val="6"/>
          <w:w w:val="105"/>
        </w:rPr>
        <w:t>/</w:t>
      </w:r>
      <w:r w:rsidR="007C3E56">
        <w:rPr>
          <w:color w:val="BCBDBF"/>
          <w:spacing w:val="7"/>
          <w:w w:val="105"/>
        </w:rPr>
        <w:t>7</w:t>
      </w:r>
      <w:r w:rsidR="007C3E56">
        <w:rPr>
          <w:color w:val="BCBDBF"/>
          <w:w w:val="105"/>
        </w:rPr>
        <w:t>B</w:t>
      </w:r>
      <w:r w:rsidR="007C3E56">
        <w:rPr>
          <w:color w:val="BCBDBF"/>
          <w:spacing w:val="-12"/>
          <w:w w:val="105"/>
        </w:rPr>
        <w:t xml:space="preserve"> </w:t>
      </w:r>
      <w:r w:rsidR="007C3E56">
        <w:rPr>
          <w:color w:val="BCBDBF"/>
          <w:spacing w:val="10"/>
          <w:w w:val="105"/>
        </w:rPr>
        <w:t>S</w:t>
      </w:r>
      <w:r w:rsidR="007C3E56">
        <w:rPr>
          <w:color w:val="BCBDBF"/>
          <w:spacing w:val="6"/>
          <w:w w:val="105"/>
        </w:rPr>
        <w:t>t</w:t>
      </w:r>
      <w:r w:rsidR="007C3E56">
        <w:rPr>
          <w:color w:val="BCBDBF"/>
          <w:spacing w:val="8"/>
          <w:w w:val="105"/>
        </w:rPr>
        <w:t>a</w:t>
      </w:r>
      <w:r w:rsidR="007C3E56">
        <w:rPr>
          <w:color w:val="BCBDBF"/>
          <w:spacing w:val="6"/>
          <w:w w:val="105"/>
        </w:rPr>
        <w:t>t</w:t>
      </w:r>
      <w:r w:rsidR="007C3E56">
        <w:rPr>
          <w:color w:val="BCBDBF"/>
          <w:w w:val="105"/>
        </w:rPr>
        <w:t>e</w:t>
      </w:r>
      <w:r w:rsidR="007C3E56">
        <w:rPr>
          <w:color w:val="BCBDBF"/>
          <w:spacing w:val="-12"/>
          <w:w w:val="105"/>
        </w:rPr>
        <w:t xml:space="preserve"> </w:t>
      </w:r>
      <w:r w:rsidR="007C3E56">
        <w:rPr>
          <w:color w:val="BCBDBF"/>
          <w:spacing w:val="-15"/>
          <w:w w:val="105"/>
        </w:rPr>
        <w:t>P</w:t>
      </w:r>
      <w:r w:rsidR="007C3E56">
        <w:rPr>
          <w:color w:val="BCBDBF"/>
          <w:spacing w:val="8"/>
          <w:w w:val="105"/>
        </w:rPr>
        <w:t>a</w:t>
      </w:r>
      <w:r w:rsidR="007C3E56">
        <w:rPr>
          <w:color w:val="BCBDBF"/>
          <w:spacing w:val="2"/>
          <w:w w:val="105"/>
        </w:rPr>
        <w:t>r</w:t>
      </w:r>
      <w:r w:rsidR="007C3E56">
        <w:rPr>
          <w:color w:val="BCBDBF"/>
          <w:spacing w:val="6"/>
          <w:w w:val="105"/>
        </w:rPr>
        <w:t>t</w:t>
      </w:r>
      <w:r w:rsidR="007C3E56">
        <w:rPr>
          <w:color w:val="BCBDBF"/>
          <w:w w:val="105"/>
        </w:rPr>
        <w:t>y</w:t>
      </w:r>
      <w:r w:rsidR="007C3E56">
        <w:rPr>
          <w:color w:val="BCBDBF"/>
          <w:spacing w:val="-11"/>
          <w:w w:val="105"/>
        </w:rPr>
        <w:t xml:space="preserve"> </w:t>
      </w:r>
      <w:r w:rsidR="007C3E56">
        <w:rPr>
          <w:color w:val="BCBDBF"/>
          <w:spacing w:val="10"/>
          <w:w w:val="105"/>
        </w:rPr>
        <w:t>R</w:t>
      </w:r>
      <w:r w:rsidR="007C3E56">
        <w:rPr>
          <w:color w:val="BCBDBF"/>
          <w:spacing w:val="9"/>
          <w:w w:val="105"/>
        </w:rPr>
        <w:t>e</w:t>
      </w:r>
      <w:r w:rsidR="007C3E56">
        <w:rPr>
          <w:color w:val="BCBDBF"/>
          <w:spacing w:val="8"/>
          <w:w w:val="105"/>
        </w:rPr>
        <w:t>po</w:t>
      </w:r>
      <w:r w:rsidR="007C3E56">
        <w:rPr>
          <w:color w:val="BCBDBF"/>
          <w:spacing w:val="2"/>
          <w:w w:val="105"/>
        </w:rPr>
        <w:t>r</w:t>
      </w:r>
      <w:r w:rsidR="007C3E56">
        <w:rPr>
          <w:color w:val="BCBDBF"/>
          <w:w w:val="105"/>
        </w:rPr>
        <w:t>t</w:t>
      </w:r>
    </w:p>
    <w:p w:rsidR="007C3E56" w:rsidRDefault="007C3E56">
      <w:pPr>
        <w:pStyle w:val="Heading2"/>
        <w:kinsoku w:val="0"/>
        <w:overflowPunct w:val="0"/>
        <w:spacing w:before="69" w:line="320" w:lineRule="exact"/>
        <w:ind w:left="3824" w:right="620" w:firstLine="577"/>
        <w:rPr>
          <w:i w:val="0"/>
          <w:iCs w:val="0"/>
          <w:color w:val="000000"/>
        </w:rPr>
        <w:sectPr w:rsidR="007C3E56">
          <w:footerReference w:type="even" r:id="rId12"/>
          <w:footerReference w:type="default" r:id="rId13"/>
          <w:pgSz w:w="11906" w:h="16840"/>
          <w:pgMar w:top="1560" w:right="160" w:bottom="640" w:left="1680" w:header="0" w:footer="443" w:gutter="0"/>
          <w:pgNumType w:start="1"/>
          <w:cols w:space="720" w:equalWidth="0">
            <w:col w:w="10066"/>
          </w:cols>
          <w:noEndnote/>
        </w:sect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11"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75"/>
        <w:ind w:left="69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4"/>
          <w:w w:val="90"/>
          <w:sz w:val="16"/>
          <w:szCs w:val="16"/>
        </w:rPr>
        <w:t>I</w:t>
      </w:r>
      <w:r>
        <w:rPr>
          <w:rFonts w:ascii="Arial" w:hAnsi="Arial" w:cs="Arial"/>
          <w:w w:val="90"/>
          <w:sz w:val="16"/>
          <w:szCs w:val="16"/>
        </w:rPr>
        <w:t>S</w:t>
      </w:r>
      <w:r>
        <w:rPr>
          <w:rFonts w:ascii="Arial" w:hAnsi="Arial" w:cs="Arial"/>
          <w:spacing w:val="-7"/>
          <w:w w:val="90"/>
          <w:sz w:val="16"/>
          <w:szCs w:val="16"/>
        </w:rPr>
        <w:t>B</w:t>
      </w:r>
      <w:r>
        <w:rPr>
          <w:rFonts w:ascii="Arial" w:hAnsi="Arial" w:cs="Arial"/>
          <w:w w:val="90"/>
          <w:sz w:val="16"/>
          <w:szCs w:val="16"/>
        </w:rPr>
        <w:t>N</w:t>
      </w:r>
      <w:r>
        <w:rPr>
          <w:rFonts w:ascii="Arial" w:hAnsi="Arial" w:cs="Arial"/>
          <w:spacing w:val="-9"/>
          <w:w w:val="90"/>
          <w:sz w:val="16"/>
          <w:szCs w:val="16"/>
        </w:rPr>
        <w:t xml:space="preserve"> </w:t>
      </w:r>
      <w:r>
        <w:rPr>
          <w:rFonts w:ascii="Arial" w:hAnsi="Arial" w:cs="Arial"/>
          <w:w w:val="90"/>
          <w:sz w:val="16"/>
          <w:szCs w:val="16"/>
        </w:rPr>
        <w:t>0</w:t>
      </w:r>
      <w:r>
        <w:rPr>
          <w:rFonts w:ascii="Arial" w:hAnsi="Arial" w:cs="Arial"/>
          <w:spacing w:val="-7"/>
          <w:w w:val="90"/>
          <w:sz w:val="16"/>
          <w:szCs w:val="16"/>
        </w:rPr>
        <w:t>6</w:t>
      </w:r>
      <w:r>
        <w:rPr>
          <w:rFonts w:ascii="Arial" w:hAnsi="Arial" w:cs="Arial"/>
          <w:w w:val="90"/>
          <w:sz w:val="16"/>
          <w:szCs w:val="16"/>
        </w:rPr>
        <w:t>42</w:t>
      </w:r>
      <w:r>
        <w:rPr>
          <w:rFonts w:ascii="Arial" w:hAnsi="Arial" w:cs="Arial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7"/>
          <w:w w:val="90"/>
          <w:sz w:val="16"/>
          <w:szCs w:val="16"/>
        </w:rPr>
        <w:t>5</w:t>
      </w:r>
      <w:r>
        <w:rPr>
          <w:rFonts w:ascii="Arial" w:hAnsi="Arial" w:cs="Arial"/>
          <w:spacing w:val="-6"/>
          <w:w w:val="90"/>
          <w:sz w:val="16"/>
          <w:szCs w:val="16"/>
        </w:rPr>
        <w:t>5</w:t>
      </w:r>
      <w:r>
        <w:rPr>
          <w:rFonts w:ascii="Arial" w:hAnsi="Arial" w:cs="Arial"/>
          <w:spacing w:val="-7"/>
          <w:w w:val="90"/>
          <w:sz w:val="16"/>
          <w:szCs w:val="16"/>
        </w:rPr>
        <w:t>33</w:t>
      </w:r>
      <w:r>
        <w:rPr>
          <w:rFonts w:ascii="Arial" w:hAnsi="Arial" w:cs="Arial"/>
          <w:w w:val="90"/>
          <w:sz w:val="16"/>
          <w:szCs w:val="16"/>
        </w:rPr>
        <w:t>3</w:t>
      </w:r>
      <w:r>
        <w:rPr>
          <w:rFonts w:ascii="Arial" w:hAnsi="Arial" w:cs="Arial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w w:val="90"/>
          <w:sz w:val="16"/>
          <w:szCs w:val="16"/>
        </w:rPr>
        <w:t>5</w:t>
      </w:r>
    </w:p>
    <w:p w:rsidR="007C3E56" w:rsidRDefault="007C3E56">
      <w:pPr>
        <w:kinsoku w:val="0"/>
        <w:overflowPunct w:val="0"/>
        <w:spacing w:before="16" w:line="220" w:lineRule="exact"/>
        <w:rPr>
          <w:sz w:val="22"/>
          <w:szCs w:val="22"/>
        </w:rPr>
      </w:pPr>
    </w:p>
    <w:p w:rsidR="007C3E56" w:rsidRDefault="007C3E56">
      <w:pPr>
        <w:kinsoku w:val="0"/>
        <w:overflowPunct w:val="0"/>
        <w:spacing w:line="326" w:lineRule="auto"/>
        <w:ind w:left="690" w:right="524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5"/>
          <w:w w:val="85"/>
          <w:sz w:val="16"/>
          <w:szCs w:val="16"/>
        </w:rPr>
        <w:t>P</w:t>
      </w:r>
      <w:r>
        <w:rPr>
          <w:rFonts w:ascii="Arial" w:hAnsi="Arial" w:cs="Arial"/>
          <w:spacing w:val="-4"/>
          <w:w w:val="85"/>
          <w:sz w:val="16"/>
          <w:szCs w:val="16"/>
        </w:rPr>
        <w:t>ub</w:t>
      </w:r>
      <w:r>
        <w:rPr>
          <w:rFonts w:ascii="Arial" w:hAnsi="Arial" w:cs="Arial"/>
          <w:w w:val="85"/>
          <w:sz w:val="16"/>
          <w:szCs w:val="16"/>
        </w:rPr>
        <w:t>lis</w:t>
      </w:r>
      <w:r>
        <w:rPr>
          <w:rFonts w:ascii="Arial" w:hAnsi="Arial" w:cs="Arial"/>
          <w:spacing w:val="-3"/>
          <w:w w:val="85"/>
          <w:sz w:val="16"/>
          <w:szCs w:val="16"/>
        </w:rPr>
        <w:t>h</w:t>
      </w:r>
      <w:r>
        <w:rPr>
          <w:rFonts w:ascii="Arial" w:hAnsi="Arial" w:cs="Arial"/>
          <w:spacing w:val="-4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7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b</w:t>
      </w:r>
      <w:r>
        <w:rPr>
          <w:rFonts w:ascii="Arial" w:hAnsi="Arial" w:cs="Arial"/>
          <w:w w:val="85"/>
          <w:sz w:val="16"/>
          <w:szCs w:val="16"/>
        </w:rPr>
        <w:t>y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spacing w:val="-3"/>
          <w:w w:val="85"/>
          <w:sz w:val="16"/>
          <w:szCs w:val="16"/>
        </w:rPr>
        <w:t>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Au</w:t>
      </w:r>
      <w:r>
        <w:rPr>
          <w:rFonts w:ascii="Arial" w:hAnsi="Arial" w:cs="Arial"/>
          <w:spacing w:val="-2"/>
          <w:w w:val="85"/>
          <w:sz w:val="16"/>
          <w:szCs w:val="16"/>
        </w:rPr>
        <w:t>s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spacing w:val="-3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al</w:t>
      </w:r>
      <w:r>
        <w:rPr>
          <w:rFonts w:ascii="Arial" w:hAnsi="Arial" w:cs="Arial"/>
          <w:spacing w:val="-6"/>
          <w:w w:val="85"/>
          <w:sz w:val="16"/>
          <w:szCs w:val="16"/>
        </w:rPr>
        <w:t>i</w:t>
      </w:r>
      <w:r>
        <w:rPr>
          <w:rFonts w:ascii="Arial" w:hAnsi="Arial" w:cs="Arial"/>
          <w:w w:val="85"/>
          <w:sz w:val="16"/>
          <w:szCs w:val="16"/>
        </w:rPr>
        <w:t>an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G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spacing w:val="-2"/>
          <w:w w:val="85"/>
          <w:sz w:val="16"/>
          <w:szCs w:val="16"/>
        </w:rPr>
        <w:t>v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2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n</w:t>
      </w:r>
      <w:r>
        <w:rPr>
          <w:rFonts w:ascii="Arial" w:hAnsi="Arial" w:cs="Arial"/>
          <w:spacing w:val="-4"/>
          <w:w w:val="85"/>
          <w:sz w:val="16"/>
          <w:szCs w:val="16"/>
        </w:rPr>
        <w:t>m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D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2"/>
          <w:w w:val="85"/>
          <w:sz w:val="16"/>
          <w:szCs w:val="16"/>
        </w:rPr>
        <w:t>p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4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4"/>
          <w:w w:val="85"/>
          <w:sz w:val="16"/>
          <w:szCs w:val="16"/>
        </w:rPr>
        <w:t>m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spacing w:val="-3"/>
          <w:w w:val="85"/>
          <w:sz w:val="16"/>
          <w:szCs w:val="16"/>
        </w:rPr>
        <w:t>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w w:val="82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5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vi</w:t>
      </w:r>
      <w:r>
        <w:rPr>
          <w:rFonts w:ascii="Arial" w:hAnsi="Arial" w:cs="Arial"/>
          <w:spacing w:val="-2"/>
          <w:w w:val="85"/>
          <w:sz w:val="16"/>
          <w:szCs w:val="16"/>
        </w:rPr>
        <w:t>r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n</w:t>
      </w:r>
      <w:r>
        <w:rPr>
          <w:rFonts w:ascii="Arial" w:hAnsi="Arial" w:cs="Arial"/>
          <w:spacing w:val="-4"/>
          <w:w w:val="85"/>
          <w:sz w:val="16"/>
          <w:szCs w:val="16"/>
        </w:rPr>
        <w:t>m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7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5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7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5"/>
          <w:w w:val="85"/>
          <w:sz w:val="16"/>
          <w:szCs w:val="16"/>
        </w:rPr>
        <w:t>He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i</w:t>
      </w:r>
      <w:r>
        <w:rPr>
          <w:rFonts w:ascii="Arial" w:hAnsi="Arial" w:cs="Arial"/>
          <w:spacing w:val="-7"/>
          <w:w w:val="85"/>
          <w:sz w:val="16"/>
          <w:szCs w:val="16"/>
        </w:rPr>
        <w:t>t</w:t>
      </w:r>
      <w:r>
        <w:rPr>
          <w:rFonts w:ascii="Arial" w:hAnsi="Arial" w:cs="Arial"/>
          <w:spacing w:val="-5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g</w:t>
      </w:r>
      <w:r>
        <w:rPr>
          <w:rFonts w:ascii="Arial" w:hAnsi="Arial" w:cs="Arial"/>
          <w:w w:val="85"/>
          <w:sz w:val="16"/>
          <w:szCs w:val="16"/>
        </w:rPr>
        <w:t>e</w:t>
      </w:r>
    </w:p>
    <w:p w:rsidR="007C3E56" w:rsidRDefault="007C3E56">
      <w:pPr>
        <w:kinsoku w:val="0"/>
        <w:overflowPunct w:val="0"/>
        <w:spacing w:before="2"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ind w:left="69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4"/>
          <w:w w:val="85"/>
          <w:sz w:val="16"/>
          <w:szCs w:val="16"/>
        </w:rPr>
        <w:t>P</w:t>
      </w:r>
      <w:r>
        <w:rPr>
          <w:rFonts w:ascii="Arial" w:hAnsi="Arial" w:cs="Arial"/>
          <w:w w:val="85"/>
          <w:sz w:val="16"/>
          <w:szCs w:val="16"/>
        </w:rPr>
        <w:t>ri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spacing w:val="-4"/>
          <w:w w:val="85"/>
          <w:sz w:val="16"/>
          <w:szCs w:val="16"/>
        </w:rPr>
        <w:t>te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spacing w:val="-4"/>
          <w:w w:val="85"/>
          <w:sz w:val="16"/>
          <w:szCs w:val="16"/>
        </w:rPr>
        <w:t>J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5"/>
          <w:w w:val="85"/>
          <w:sz w:val="16"/>
          <w:szCs w:val="16"/>
        </w:rPr>
        <w:t>n</w:t>
      </w:r>
      <w:r>
        <w:rPr>
          <w:rFonts w:ascii="Arial" w:hAnsi="Arial" w:cs="Arial"/>
          <w:spacing w:val="-3"/>
          <w:w w:val="85"/>
          <w:sz w:val="16"/>
          <w:szCs w:val="16"/>
        </w:rPr>
        <w:t>u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1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 xml:space="preserve">y  </w:t>
      </w:r>
      <w:r>
        <w:rPr>
          <w:rFonts w:ascii="Arial" w:hAnsi="Arial" w:cs="Arial"/>
          <w:spacing w:val="-5"/>
          <w:w w:val="85"/>
          <w:sz w:val="16"/>
          <w:szCs w:val="16"/>
        </w:rPr>
        <w:t>2</w:t>
      </w:r>
      <w:r>
        <w:rPr>
          <w:rFonts w:ascii="Arial" w:hAnsi="Arial" w:cs="Arial"/>
          <w:w w:val="85"/>
          <w:sz w:val="16"/>
          <w:szCs w:val="16"/>
        </w:rPr>
        <w:t>0</w:t>
      </w:r>
      <w:r>
        <w:rPr>
          <w:rFonts w:ascii="Arial" w:hAnsi="Arial" w:cs="Arial"/>
          <w:spacing w:val="-8"/>
          <w:w w:val="85"/>
          <w:sz w:val="16"/>
          <w:szCs w:val="16"/>
        </w:rPr>
        <w:t>0</w:t>
      </w:r>
      <w:r>
        <w:rPr>
          <w:rFonts w:ascii="Arial" w:hAnsi="Arial" w:cs="Arial"/>
          <w:w w:val="85"/>
          <w:sz w:val="16"/>
          <w:szCs w:val="16"/>
        </w:rPr>
        <w:t>7</w:t>
      </w:r>
      <w:proofErr w:type="gramEnd"/>
    </w:p>
    <w:p w:rsidR="007C3E56" w:rsidRDefault="007C3E56">
      <w:pPr>
        <w:kinsoku w:val="0"/>
        <w:overflowPunct w:val="0"/>
        <w:spacing w:before="16" w:line="220" w:lineRule="exact"/>
        <w:rPr>
          <w:sz w:val="22"/>
          <w:szCs w:val="22"/>
        </w:rPr>
      </w:pPr>
    </w:p>
    <w:p w:rsidR="007C3E56" w:rsidRDefault="007C3E56">
      <w:pPr>
        <w:kinsoku w:val="0"/>
        <w:overflowPunct w:val="0"/>
        <w:spacing w:line="326" w:lineRule="auto"/>
        <w:ind w:left="690" w:right="5313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8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his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85"/>
          <w:sz w:val="16"/>
          <w:szCs w:val="16"/>
        </w:rPr>
        <w:t>w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rk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is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85"/>
          <w:sz w:val="16"/>
          <w:szCs w:val="16"/>
        </w:rPr>
        <w:t>c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spacing w:val="-3"/>
          <w:w w:val="85"/>
          <w:sz w:val="16"/>
          <w:szCs w:val="16"/>
        </w:rPr>
        <w:t>p</w:t>
      </w:r>
      <w:r>
        <w:rPr>
          <w:rFonts w:ascii="Arial" w:hAnsi="Arial" w:cs="Arial"/>
          <w:w w:val="85"/>
          <w:sz w:val="16"/>
          <w:szCs w:val="16"/>
        </w:rPr>
        <w:t>yr</w:t>
      </w:r>
      <w:r>
        <w:rPr>
          <w:rFonts w:ascii="Arial" w:hAnsi="Arial" w:cs="Arial"/>
          <w:spacing w:val="-4"/>
          <w:w w:val="85"/>
          <w:sz w:val="16"/>
          <w:szCs w:val="16"/>
        </w:rPr>
        <w:t>i</w:t>
      </w:r>
      <w:r>
        <w:rPr>
          <w:rFonts w:ascii="Arial" w:hAnsi="Arial" w:cs="Arial"/>
          <w:w w:val="85"/>
          <w:sz w:val="16"/>
          <w:szCs w:val="16"/>
        </w:rPr>
        <w:t>g</w:t>
      </w:r>
      <w:r>
        <w:rPr>
          <w:rFonts w:ascii="Arial" w:hAnsi="Arial" w:cs="Arial"/>
          <w:spacing w:val="-4"/>
          <w:w w:val="85"/>
          <w:sz w:val="16"/>
          <w:szCs w:val="16"/>
        </w:rPr>
        <w:t>h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.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3"/>
          <w:w w:val="85"/>
          <w:sz w:val="16"/>
          <w:szCs w:val="16"/>
        </w:rPr>
        <w:t>p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4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85"/>
          <w:sz w:val="16"/>
          <w:szCs w:val="16"/>
        </w:rPr>
        <w:t>fr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m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5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y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u</w:t>
      </w:r>
      <w:r>
        <w:rPr>
          <w:rFonts w:ascii="Arial" w:hAnsi="Arial" w:cs="Arial"/>
          <w:spacing w:val="-2"/>
          <w:w w:val="85"/>
          <w:sz w:val="16"/>
          <w:szCs w:val="16"/>
        </w:rPr>
        <w:t>s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a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p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rm</w:t>
      </w:r>
      <w:r>
        <w:rPr>
          <w:rFonts w:ascii="Arial" w:hAnsi="Arial" w:cs="Arial"/>
          <w:spacing w:val="-2"/>
          <w:w w:val="85"/>
          <w:sz w:val="16"/>
          <w:szCs w:val="16"/>
        </w:rPr>
        <w:t>i</w:t>
      </w:r>
      <w:r>
        <w:rPr>
          <w:rFonts w:ascii="Arial" w:hAnsi="Arial" w:cs="Arial"/>
          <w:spacing w:val="-4"/>
          <w:w w:val="85"/>
          <w:sz w:val="16"/>
          <w:szCs w:val="16"/>
        </w:rPr>
        <w:t>tte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u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spacing w:val="-3"/>
          <w:w w:val="85"/>
          <w:sz w:val="16"/>
          <w:szCs w:val="16"/>
        </w:rPr>
        <w:t>d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spacing w:val="-3"/>
          <w:w w:val="85"/>
          <w:sz w:val="16"/>
          <w:szCs w:val="16"/>
        </w:rPr>
        <w:t>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w w:val="82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C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spacing w:val="-3"/>
          <w:w w:val="85"/>
          <w:sz w:val="16"/>
          <w:szCs w:val="16"/>
        </w:rPr>
        <w:t>p</w:t>
      </w:r>
      <w:r>
        <w:rPr>
          <w:rFonts w:ascii="Arial" w:hAnsi="Arial" w:cs="Arial"/>
          <w:w w:val="85"/>
          <w:sz w:val="16"/>
          <w:szCs w:val="16"/>
        </w:rPr>
        <w:t>yr</w:t>
      </w:r>
      <w:r>
        <w:rPr>
          <w:rFonts w:ascii="Arial" w:hAnsi="Arial" w:cs="Arial"/>
          <w:spacing w:val="-4"/>
          <w:w w:val="85"/>
          <w:sz w:val="16"/>
          <w:szCs w:val="16"/>
        </w:rPr>
        <w:t>i</w:t>
      </w:r>
      <w:r>
        <w:rPr>
          <w:rFonts w:ascii="Arial" w:hAnsi="Arial" w:cs="Arial"/>
          <w:w w:val="85"/>
          <w:sz w:val="16"/>
          <w:szCs w:val="16"/>
        </w:rPr>
        <w:t>g</w:t>
      </w:r>
      <w:r>
        <w:rPr>
          <w:rFonts w:ascii="Arial" w:hAnsi="Arial" w:cs="Arial"/>
          <w:spacing w:val="-4"/>
          <w:w w:val="85"/>
          <w:sz w:val="16"/>
          <w:szCs w:val="16"/>
        </w:rPr>
        <w:t>h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7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3"/>
          <w:w w:val="85"/>
          <w:sz w:val="16"/>
          <w:szCs w:val="16"/>
        </w:rPr>
        <w:t>c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12"/>
          <w:w w:val="85"/>
          <w:sz w:val="16"/>
          <w:szCs w:val="16"/>
        </w:rPr>
        <w:t>1</w:t>
      </w:r>
      <w:r>
        <w:rPr>
          <w:rFonts w:ascii="Arial" w:hAnsi="Arial" w:cs="Arial"/>
          <w:w w:val="85"/>
          <w:sz w:val="16"/>
          <w:szCs w:val="16"/>
        </w:rPr>
        <w:t>9</w:t>
      </w:r>
      <w:r>
        <w:rPr>
          <w:rFonts w:ascii="Arial" w:hAnsi="Arial" w:cs="Arial"/>
          <w:spacing w:val="-4"/>
          <w:w w:val="85"/>
          <w:sz w:val="16"/>
          <w:szCs w:val="16"/>
        </w:rPr>
        <w:t>68</w:t>
      </w:r>
      <w:r>
        <w:rPr>
          <w:rFonts w:ascii="Arial" w:hAnsi="Arial" w:cs="Arial"/>
          <w:w w:val="85"/>
          <w:sz w:val="16"/>
          <w:szCs w:val="16"/>
        </w:rPr>
        <w:t>,</w:t>
      </w:r>
      <w:r>
        <w:rPr>
          <w:rFonts w:ascii="Arial" w:hAnsi="Arial" w:cs="Arial"/>
          <w:spacing w:val="-7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o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85"/>
          <w:sz w:val="16"/>
          <w:szCs w:val="16"/>
        </w:rPr>
        <w:t>p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4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7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m</w:t>
      </w:r>
      <w:r>
        <w:rPr>
          <w:rFonts w:ascii="Arial" w:hAnsi="Arial" w:cs="Arial"/>
          <w:spacing w:val="-5"/>
          <w:w w:val="85"/>
          <w:sz w:val="16"/>
          <w:szCs w:val="16"/>
        </w:rPr>
        <w:t>a</w:t>
      </w:r>
      <w:r>
        <w:rPr>
          <w:rFonts w:ascii="Arial" w:hAnsi="Arial" w:cs="Arial"/>
          <w:w w:val="85"/>
          <w:sz w:val="16"/>
          <w:szCs w:val="16"/>
        </w:rPr>
        <w:t>y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b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7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4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p</w:t>
      </w:r>
      <w:r>
        <w:rPr>
          <w:rFonts w:ascii="Arial" w:hAnsi="Arial" w:cs="Arial"/>
          <w:spacing w:val="-2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o</w:t>
      </w:r>
      <w:r>
        <w:rPr>
          <w:rFonts w:ascii="Arial" w:hAnsi="Arial" w:cs="Arial"/>
          <w:spacing w:val="-4"/>
          <w:w w:val="85"/>
          <w:sz w:val="16"/>
          <w:szCs w:val="16"/>
        </w:rPr>
        <w:t>d</w:t>
      </w:r>
      <w:r>
        <w:rPr>
          <w:rFonts w:ascii="Arial" w:hAnsi="Arial" w:cs="Arial"/>
          <w:spacing w:val="-3"/>
          <w:w w:val="85"/>
          <w:sz w:val="16"/>
          <w:szCs w:val="16"/>
        </w:rPr>
        <w:t>u</w:t>
      </w:r>
      <w:r>
        <w:rPr>
          <w:rFonts w:ascii="Arial" w:hAnsi="Arial" w:cs="Arial"/>
          <w:spacing w:val="-2"/>
          <w:w w:val="85"/>
          <w:sz w:val="16"/>
          <w:szCs w:val="16"/>
        </w:rPr>
        <w:t>c</w:t>
      </w:r>
      <w:r>
        <w:rPr>
          <w:rFonts w:ascii="Arial" w:hAnsi="Arial" w:cs="Arial"/>
          <w:spacing w:val="-4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b</w:t>
      </w:r>
      <w:r>
        <w:rPr>
          <w:rFonts w:ascii="Arial" w:hAnsi="Arial" w:cs="Arial"/>
          <w:w w:val="85"/>
          <w:sz w:val="16"/>
          <w:szCs w:val="16"/>
        </w:rPr>
        <w:t>y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5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y</w:t>
      </w:r>
      <w:r>
        <w:rPr>
          <w:rFonts w:ascii="Arial" w:hAnsi="Arial" w:cs="Arial"/>
          <w:spacing w:val="-7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p</w:t>
      </w:r>
      <w:r>
        <w:rPr>
          <w:rFonts w:ascii="Arial" w:hAnsi="Arial" w:cs="Arial"/>
          <w:spacing w:val="-2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o</w:t>
      </w:r>
      <w:r>
        <w:rPr>
          <w:rFonts w:ascii="Arial" w:hAnsi="Arial" w:cs="Arial"/>
          <w:spacing w:val="-3"/>
          <w:w w:val="85"/>
          <w:sz w:val="16"/>
          <w:szCs w:val="16"/>
        </w:rPr>
        <w:t>ce</w:t>
      </w:r>
      <w:r>
        <w:rPr>
          <w:rFonts w:ascii="Arial" w:hAnsi="Arial" w:cs="Arial"/>
          <w:spacing w:val="-2"/>
          <w:w w:val="85"/>
          <w:sz w:val="16"/>
          <w:szCs w:val="16"/>
        </w:rPr>
        <w:t>s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w w:val="87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w</w:t>
      </w:r>
      <w:r>
        <w:rPr>
          <w:rFonts w:ascii="Arial" w:hAnsi="Arial" w:cs="Arial"/>
          <w:spacing w:val="-2"/>
          <w:w w:val="85"/>
          <w:sz w:val="16"/>
          <w:szCs w:val="16"/>
        </w:rPr>
        <w:t>i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spacing w:val="-3"/>
          <w:w w:val="85"/>
          <w:sz w:val="16"/>
          <w:szCs w:val="16"/>
        </w:rPr>
        <w:t>h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 xml:space="preserve">ut </w:t>
      </w:r>
      <w:r>
        <w:rPr>
          <w:rFonts w:ascii="Arial" w:hAnsi="Arial" w:cs="Arial"/>
          <w:spacing w:val="-3"/>
          <w:w w:val="85"/>
          <w:sz w:val="16"/>
          <w:szCs w:val="16"/>
        </w:rPr>
        <w:t>p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4"/>
          <w:w w:val="85"/>
          <w:sz w:val="16"/>
          <w:szCs w:val="16"/>
        </w:rPr>
        <w:t>io</w:t>
      </w:r>
      <w:r>
        <w:rPr>
          <w:rFonts w:ascii="Arial" w:hAnsi="Arial" w:cs="Arial"/>
          <w:w w:val="85"/>
          <w:sz w:val="16"/>
          <w:szCs w:val="16"/>
        </w:rPr>
        <w:t>r wr</w:t>
      </w:r>
      <w:r>
        <w:rPr>
          <w:rFonts w:ascii="Arial" w:hAnsi="Arial" w:cs="Arial"/>
          <w:spacing w:val="-2"/>
          <w:w w:val="85"/>
          <w:sz w:val="16"/>
          <w:szCs w:val="16"/>
        </w:rPr>
        <w:t>i</w:t>
      </w:r>
      <w:r>
        <w:rPr>
          <w:rFonts w:ascii="Arial" w:hAnsi="Arial" w:cs="Arial"/>
          <w:spacing w:val="-4"/>
          <w:w w:val="85"/>
          <w:sz w:val="16"/>
          <w:szCs w:val="16"/>
        </w:rPr>
        <w:t>tt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 xml:space="preserve">n </w:t>
      </w:r>
      <w:r>
        <w:rPr>
          <w:rFonts w:ascii="Arial" w:hAnsi="Arial" w:cs="Arial"/>
          <w:spacing w:val="-3"/>
          <w:w w:val="85"/>
          <w:sz w:val="16"/>
          <w:szCs w:val="16"/>
        </w:rPr>
        <w:t>p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rmi</w:t>
      </w:r>
      <w:r>
        <w:rPr>
          <w:rFonts w:ascii="Arial" w:hAnsi="Arial" w:cs="Arial"/>
          <w:spacing w:val="-2"/>
          <w:w w:val="85"/>
          <w:sz w:val="16"/>
          <w:szCs w:val="16"/>
        </w:rPr>
        <w:t>s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4"/>
          <w:w w:val="85"/>
          <w:sz w:val="16"/>
          <w:szCs w:val="16"/>
        </w:rPr>
        <w:t>io</w:t>
      </w:r>
      <w:r>
        <w:rPr>
          <w:rFonts w:ascii="Arial" w:hAnsi="Arial" w:cs="Arial"/>
          <w:w w:val="85"/>
          <w:sz w:val="16"/>
          <w:szCs w:val="16"/>
        </w:rPr>
        <w:t>n</w:t>
      </w:r>
      <w:r>
        <w:rPr>
          <w:rFonts w:ascii="Arial" w:hAnsi="Arial" w:cs="Arial"/>
          <w:spacing w:val="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85"/>
          <w:sz w:val="16"/>
          <w:szCs w:val="16"/>
        </w:rPr>
        <w:t>fr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 xml:space="preserve">m 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spacing w:val="-3"/>
          <w:w w:val="85"/>
          <w:sz w:val="16"/>
          <w:szCs w:val="16"/>
        </w:rPr>
        <w:t>h</w:t>
      </w:r>
      <w:r>
        <w:rPr>
          <w:rFonts w:ascii="Arial" w:hAnsi="Arial" w:cs="Arial"/>
          <w:w w:val="85"/>
          <w:sz w:val="16"/>
          <w:szCs w:val="16"/>
        </w:rPr>
        <w:t xml:space="preserve">e </w:t>
      </w:r>
      <w:r>
        <w:rPr>
          <w:rFonts w:ascii="Arial" w:hAnsi="Arial" w:cs="Arial"/>
          <w:spacing w:val="-3"/>
          <w:w w:val="85"/>
          <w:sz w:val="16"/>
          <w:szCs w:val="16"/>
        </w:rPr>
        <w:t>C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m</w:t>
      </w:r>
      <w:r>
        <w:rPr>
          <w:rFonts w:ascii="Arial" w:hAnsi="Arial" w:cs="Arial"/>
          <w:spacing w:val="-4"/>
          <w:w w:val="85"/>
          <w:sz w:val="16"/>
          <w:szCs w:val="16"/>
        </w:rPr>
        <w:t>mon</w:t>
      </w:r>
      <w:r>
        <w:rPr>
          <w:rFonts w:ascii="Arial" w:hAnsi="Arial" w:cs="Arial"/>
          <w:spacing w:val="-2"/>
          <w:w w:val="85"/>
          <w:sz w:val="16"/>
          <w:szCs w:val="16"/>
        </w:rPr>
        <w:t>w</w:t>
      </w:r>
      <w:r>
        <w:rPr>
          <w:rFonts w:ascii="Arial" w:hAnsi="Arial" w:cs="Arial"/>
          <w:spacing w:val="-7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spacing w:val="-2"/>
          <w:w w:val="85"/>
          <w:sz w:val="16"/>
          <w:szCs w:val="16"/>
        </w:rPr>
        <w:t>h</w:t>
      </w:r>
      <w:r>
        <w:rPr>
          <w:rFonts w:ascii="Arial" w:hAnsi="Arial" w:cs="Arial"/>
          <w:w w:val="85"/>
          <w:sz w:val="16"/>
          <w:szCs w:val="16"/>
        </w:rPr>
        <w:t>,</w:t>
      </w:r>
      <w:r>
        <w:rPr>
          <w:rFonts w:ascii="Arial" w:hAnsi="Arial" w:cs="Arial"/>
          <w:spacing w:val="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5"/>
          <w:w w:val="85"/>
          <w:sz w:val="16"/>
          <w:szCs w:val="16"/>
        </w:rPr>
        <w:t>a</w:t>
      </w:r>
      <w:r>
        <w:rPr>
          <w:rFonts w:ascii="Arial" w:hAnsi="Arial" w:cs="Arial"/>
          <w:w w:val="85"/>
          <w:sz w:val="16"/>
          <w:szCs w:val="16"/>
        </w:rPr>
        <w:t>vai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spacing w:val="-5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b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w w:val="82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85"/>
          <w:sz w:val="16"/>
          <w:szCs w:val="16"/>
        </w:rPr>
        <w:t>fr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m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spacing w:val="-3"/>
          <w:w w:val="85"/>
          <w:sz w:val="16"/>
          <w:szCs w:val="16"/>
        </w:rPr>
        <w:t>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D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2"/>
          <w:w w:val="85"/>
          <w:sz w:val="16"/>
          <w:szCs w:val="16"/>
        </w:rPr>
        <w:t>p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4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4"/>
          <w:w w:val="85"/>
          <w:sz w:val="16"/>
          <w:szCs w:val="16"/>
        </w:rPr>
        <w:t>m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spacing w:val="-3"/>
          <w:w w:val="85"/>
          <w:sz w:val="16"/>
          <w:szCs w:val="16"/>
        </w:rPr>
        <w:t>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5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vi</w:t>
      </w:r>
      <w:r>
        <w:rPr>
          <w:rFonts w:ascii="Arial" w:hAnsi="Arial" w:cs="Arial"/>
          <w:spacing w:val="-2"/>
          <w:w w:val="85"/>
          <w:sz w:val="16"/>
          <w:szCs w:val="16"/>
        </w:rPr>
        <w:t>r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n</w:t>
      </w:r>
      <w:r>
        <w:rPr>
          <w:rFonts w:ascii="Arial" w:hAnsi="Arial" w:cs="Arial"/>
          <w:spacing w:val="-4"/>
          <w:w w:val="85"/>
          <w:sz w:val="16"/>
          <w:szCs w:val="16"/>
        </w:rPr>
        <w:t>m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5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5"/>
          <w:w w:val="85"/>
          <w:sz w:val="16"/>
          <w:szCs w:val="16"/>
        </w:rPr>
        <w:t>He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i</w:t>
      </w:r>
      <w:r>
        <w:rPr>
          <w:rFonts w:ascii="Arial" w:hAnsi="Arial" w:cs="Arial"/>
          <w:spacing w:val="-7"/>
          <w:w w:val="85"/>
          <w:sz w:val="16"/>
          <w:szCs w:val="16"/>
        </w:rPr>
        <w:t>t</w:t>
      </w:r>
      <w:r>
        <w:rPr>
          <w:rFonts w:ascii="Arial" w:hAnsi="Arial" w:cs="Arial"/>
          <w:spacing w:val="-5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g</w:t>
      </w:r>
      <w:r>
        <w:rPr>
          <w:rFonts w:ascii="Arial" w:hAnsi="Arial" w:cs="Arial"/>
          <w:spacing w:val="-6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.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7"/>
          <w:w w:val="85"/>
          <w:sz w:val="16"/>
          <w:szCs w:val="16"/>
        </w:rPr>
        <w:t>R</w:t>
      </w:r>
      <w:r>
        <w:rPr>
          <w:rFonts w:ascii="Arial" w:hAnsi="Arial" w:cs="Arial"/>
          <w:spacing w:val="-4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que</w:t>
      </w:r>
      <w:r>
        <w:rPr>
          <w:rFonts w:ascii="Arial" w:hAnsi="Arial" w:cs="Arial"/>
          <w:spacing w:val="-2"/>
          <w:w w:val="85"/>
          <w:sz w:val="16"/>
          <w:szCs w:val="16"/>
        </w:rPr>
        <w:t>s</w:t>
      </w:r>
      <w:r>
        <w:rPr>
          <w:rFonts w:ascii="Arial" w:hAnsi="Arial" w:cs="Arial"/>
          <w:spacing w:val="-5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5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 xml:space="preserve">d 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spacing w:val="-3"/>
          <w:w w:val="85"/>
          <w:sz w:val="16"/>
          <w:szCs w:val="16"/>
        </w:rPr>
        <w:t>q</w:t>
      </w:r>
      <w:r>
        <w:rPr>
          <w:rFonts w:ascii="Arial" w:hAnsi="Arial" w:cs="Arial"/>
          <w:w w:val="85"/>
          <w:sz w:val="16"/>
          <w:szCs w:val="16"/>
        </w:rPr>
        <w:t>uir</w:t>
      </w:r>
      <w:r>
        <w:rPr>
          <w:rFonts w:ascii="Arial" w:hAnsi="Arial" w:cs="Arial"/>
          <w:spacing w:val="-4"/>
          <w:w w:val="85"/>
          <w:sz w:val="16"/>
          <w:szCs w:val="16"/>
        </w:rPr>
        <w:t>i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85"/>
          <w:sz w:val="16"/>
          <w:szCs w:val="16"/>
        </w:rPr>
        <w:t>c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n</w:t>
      </w:r>
      <w:r>
        <w:rPr>
          <w:rFonts w:ascii="Arial" w:hAnsi="Arial" w:cs="Arial"/>
          <w:spacing w:val="-2"/>
          <w:w w:val="85"/>
          <w:sz w:val="16"/>
          <w:szCs w:val="16"/>
        </w:rPr>
        <w:t>c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2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ni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g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4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p</w:t>
      </w:r>
      <w:r>
        <w:rPr>
          <w:rFonts w:ascii="Arial" w:hAnsi="Arial" w:cs="Arial"/>
          <w:spacing w:val="-2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o</w:t>
      </w:r>
      <w:r>
        <w:rPr>
          <w:rFonts w:ascii="Arial" w:hAnsi="Arial" w:cs="Arial"/>
          <w:spacing w:val="-4"/>
          <w:w w:val="85"/>
          <w:sz w:val="16"/>
          <w:szCs w:val="16"/>
        </w:rPr>
        <w:t>d</w:t>
      </w:r>
      <w:r>
        <w:rPr>
          <w:rFonts w:ascii="Arial" w:hAnsi="Arial" w:cs="Arial"/>
          <w:spacing w:val="-3"/>
          <w:w w:val="85"/>
          <w:sz w:val="16"/>
          <w:szCs w:val="16"/>
        </w:rPr>
        <w:t>u</w:t>
      </w:r>
      <w:r>
        <w:rPr>
          <w:rFonts w:ascii="Arial" w:hAnsi="Arial" w:cs="Arial"/>
          <w:spacing w:val="-2"/>
          <w:w w:val="85"/>
          <w:sz w:val="16"/>
          <w:szCs w:val="16"/>
        </w:rPr>
        <w:t>c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spacing w:val="-4"/>
          <w:w w:val="85"/>
          <w:sz w:val="16"/>
          <w:szCs w:val="16"/>
        </w:rPr>
        <w:t>io</w:t>
      </w:r>
      <w:r>
        <w:rPr>
          <w:rFonts w:ascii="Arial" w:hAnsi="Arial" w:cs="Arial"/>
          <w:w w:val="85"/>
          <w:sz w:val="16"/>
          <w:szCs w:val="16"/>
        </w:rPr>
        <w:t>n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5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4"/>
          <w:w w:val="85"/>
          <w:sz w:val="16"/>
          <w:szCs w:val="16"/>
        </w:rPr>
        <w:t>i</w:t>
      </w:r>
      <w:r>
        <w:rPr>
          <w:rFonts w:ascii="Arial" w:hAnsi="Arial" w:cs="Arial"/>
          <w:w w:val="85"/>
          <w:sz w:val="16"/>
          <w:szCs w:val="16"/>
        </w:rPr>
        <w:t>g</w:t>
      </w:r>
      <w:r>
        <w:rPr>
          <w:rFonts w:ascii="Arial" w:hAnsi="Arial" w:cs="Arial"/>
          <w:spacing w:val="-4"/>
          <w:w w:val="85"/>
          <w:sz w:val="16"/>
          <w:szCs w:val="16"/>
        </w:rPr>
        <w:t>h</w:t>
      </w:r>
      <w:r>
        <w:rPr>
          <w:rFonts w:ascii="Arial" w:hAnsi="Arial" w:cs="Arial"/>
          <w:spacing w:val="-5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3"/>
          <w:w w:val="85"/>
          <w:sz w:val="16"/>
          <w:szCs w:val="16"/>
        </w:rPr>
        <w:t>h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u</w:t>
      </w:r>
      <w:r>
        <w:rPr>
          <w:rFonts w:ascii="Arial" w:hAnsi="Arial" w:cs="Arial"/>
          <w:spacing w:val="-4"/>
          <w:w w:val="85"/>
          <w:sz w:val="16"/>
          <w:szCs w:val="16"/>
        </w:rPr>
        <w:t>l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b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5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d</w:t>
      </w:r>
      <w:r>
        <w:rPr>
          <w:rFonts w:ascii="Arial" w:hAnsi="Arial" w:cs="Arial"/>
          <w:w w:val="85"/>
          <w:sz w:val="16"/>
          <w:szCs w:val="16"/>
        </w:rPr>
        <w:t>dr</w:t>
      </w:r>
      <w:r>
        <w:rPr>
          <w:rFonts w:ascii="Arial" w:hAnsi="Arial" w:cs="Arial"/>
          <w:spacing w:val="-2"/>
          <w:w w:val="85"/>
          <w:sz w:val="16"/>
          <w:szCs w:val="16"/>
        </w:rPr>
        <w:t>ess</w:t>
      </w:r>
      <w:r>
        <w:rPr>
          <w:rFonts w:ascii="Arial" w:hAnsi="Arial" w:cs="Arial"/>
          <w:spacing w:val="-4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t</w:t>
      </w:r>
      <w:r>
        <w:rPr>
          <w:rFonts w:ascii="Arial" w:hAnsi="Arial" w:cs="Arial"/>
          <w:w w:val="85"/>
          <w:sz w:val="16"/>
          <w:szCs w:val="16"/>
        </w:rPr>
        <w:t>o:</w:t>
      </w:r>
    </w:p>
    <w:p w:rsidR="007C3E56" w:rsidRDefault="007C3E56">
      <w:pPr>
        <w:kinsoku w:val="0"/>
        <w:overflowPunct w:val="0"/>
        <w:spacing w:before="2"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ind w:left="69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1"/>
          <w:w w:val="85"/>
          <w:sz w:val="16"/>
          <w:szCs w:val="16"/>
        </w:rPr>
        <w:t>A</w:t>
      </w:r>
      <w:r>
        <w:rPr>
          <w:rFonts w:ascii="Arial" w:hAnsi="Arial" w:cs="Arial"/>
          <w:spacing w:val="-2"/>
          <w:w w:val="85"/>
          <w:sz w:val="16"/>
          <w:szCs w:val="16"/>
        </w:rPr>
        <w:t>s</w:t>
      </w:r>
      <w:r>
        <w:rPr>
          <w:rFonts w:ascii="Arial" w:hAnsi="Arial" w:cs="Arial"/>
          <w:w w:val="85"/>
          <w:sz w:val="16"/>
          <w:szCs w:val="16"/>
        </w:rPr>
        <w:t>si</w:t>
      </w:r>
      <w:r>
        <w:rPr>
          <w:rFonts w:ascii="Arial" w:hAnsi="Arial" w:cs="Arial"/>
          <w:spacing w:val="-2"/>
          <w:w w:val="85"/>
          <w:sz w:val="16"/>
          <w:szCs w:val="16"/>
        </w:rPr>
        <w:t>s</w:t>
      </w:r>
      <w:r>
        <w:rPr>
          <w:rFonts w:ascii="Arial" w:hAnsi="Arial" w:cs="Arial"/>
          <w:spacing w:val="-7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7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4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c</w:t>
      </w:r>
      <w:r>
        <w:rPr>
          <w:rFonts w:ascii="Arial" w:hAnsi="Arial" w:cs="Arial"/>
          <w:w w:val="85"/>
          <w:sz w:val="16"/>
          <w:szCs w:val="16"/>
        </w:rPr>
        <w:t>re</w:t>
      </w:r>
      <w:r>
        <w:rPr>
          <w:rFonts w:ascii="Arial" w:hAnsi="Arial" w:cs="Arial"/>
          <w:spacing w:val="-8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1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y</w:t>
      </w:r>
    </w:p>
    <w:p w:rsidR="007C3E56" w:rsidRDefault="007C3E56">
      <w:pPr>
        <w:kinsoku w:val="0"/>
        <w:overflowPunct w:val="0"/>
        <w:spacing w:before="66"/>
        <w:ind w:left="69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5"/>
          <w:w w:val="85"/>
          <w:sz w:val="16"/>
          <w:szCs w:val="16"/>
        </w:rPr>
        <w:t>He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i</w:t>
      </w:r>
      <w:r>
        <w:rPr>
          <w:rFonts w:ascii="Arial" w:hAnsi="Arial" w:cs="Arial"/>
          <w:spacing w:val="-7"/>
          <w:w w:val="85"/>
          <w:sz w:val="16"/>
          <w:szCs w:val="16"/>
        </w:rPr>
        <w:t>t</w:t>
      </w:r>
      <w:r>
        <w:rPr>
          <w:rFonts w:ascii="Arial" w:hAnsi="Arial" w:cs="Arial"/>
          <w:spacing w:val="-5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g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1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7"/>
          <w:w w:val="85"/>
          <w:sz w:val="16"/>
          <w:szCs w:val="16"/>
        </w:rPr>
        <w:t>M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spacing w:val="-5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g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4"/>
          <w:w w:val="85"/>
          <w:sz w:val="16"/>
          <w:szCs w:val="16"/>
        </w:rPr>
        <w:t>m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1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B</w:t>
      </w:r>
      <w:r>
        <w:rPr>
          <w:rFonts w:ascii="Arial" w:hAnsi="Arial" w:cs="Arial"/>
          <w:spacing w:val="-4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an</w:t>
      </w:r>
      <w:r>
        <w:rPr>
          <w:rFonts w:ascii="Arial" w:hAnsi="Arial" w:cs="Arial"/>
          <w:spacing w:val="-4"/>
          <w:w w:val="85"/>
          <w:sz w:val="16"/>
          <w:szCs w:val="16"/>
        </w:rPr>
        <w:t>c</w:t>
      </w:r>
      <w:r>
        <w:rPr>
          <w:rFonts w:ascii="Arial" w:hAnsi="Arial" w:cs="Arial"/>
          <w:w w:val="85"/>
          <w:sz w:val="16"/>
          <w:szCs w:val="16"/>
        </w:rPr>
        <w:t>h</w:t>
      </w:r>
    </w:p>
    <w:p w:rsidR="007C3E56" w:rsidRDefault="007C3E56">
      <w:pPr>
        <w:kinsoku w:val="0"/>
        <w:overflowPunct w:val="0"/>
        <w:spacing w:before="66"/>
        <w:ind w:left="69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4"/>
          <w:w w:val="85"/>
          <w:sz w:val="16"/>
          <w:szCs w:val="16"/>
        </w:rPr>
        <w:t>D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2"/>
          <w:w w:val="85"/>
          <w:sz w:val="16"/>
          <w:szCs w:val="16"/>
        </w:rPr>
        <w:t>p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4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4"/>
          <w:w w:val="85"/>
          <w:sz w:val="16"/>
          <w:szCs w:val="16"/>
        </w:rPr>
        <w:t>m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t</w:t>
      </w:r>
      <w:r>
        <w:rPr>
          <w:rFonts w:ascii="Arial" w:hAnsi="Arial" w:cs="Arial"/>
          <w:spacing w:val="-3"/>
          <w:w w:val="85"/>
          <w:sz w:val="16"/>
          <w:szCs w:val="16"/>
        </w:rPr>
        <w:t>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5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vi</w:t>
      </w:r>
      <w:r>
        <w:rPr>
          <w:rFonts w:ascii="Arial" w:hAnsi="Arial" w:cs="Arial"/>
          <w:spacing w:val="-2"/>
          <w:w w:val="85"/>
          <w:sz w:val="16"/>
          <w:szCs w:val="16"/>
        </w:rPr>
        <w:t>r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n</w:t>
      </w:r>
      <w:r>
        <w:rPr>
          <w:rFonts w:ascii="Arial" w:hAnsi="Arial" w:cs="Arial"/>
          <w:spacing w:val="-4"/>
          <w:w w:val="85"/>
          <w:sz w:val="16"/>
          <w:szCs w:val="16"/>
        </w:rPr>
        <w:t>m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5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5"/>
          <w:w w:val="85"/>
          <w:sz w:val="16"/>
          <w:szCs w:val="16"/>
        </w:rPr>
        <w:t>He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i</w:t>
      </w:r>
      <w:r>
        <w:rPr>
          <w:rFonts w:ascii="Arial" w:hAnsi="Arial" w:cs="Arial"/>
          <w:spacing w:val="-7"/>
          <w:w w:val="85"/>
          <w:sz w:val="16"/>
          <w:szCs w:val="16"/>
        </w:rPr>
        <w:t>t</w:t>
      </w:r>
      <w:r>
        <w:rPr>
          <w:rFonts w:ascii="Arial" w:hAnsi="Arial" w:cs="Arial"/>
          <w:spacing w:val="-5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g</w:t>
      </w:r>
      <w:r>
        <w:rPr>
          <w:rFonts w:ascii="Arial" w:hAnsi="Arial" w:cs="Arial"/>
          <w:w w:val="85"/>
          <w:sz w:val="16"/>
          <w:szCs w:val="16"/>
        </w:rPr>
        <w:t>e</w:t>
      </w:r>
    </w:p>
    <w:p w:rsidR="007C3E56" w:rsidRDefault="007C3E56">
      <w:pPr>
        <w:kinsoku w:val="0"/>
        <w:overflowPunct w:val="0"/>
        <w:spacing w:before="16" w:line="220" w:lineRule="exact"/>
        <w:rPr>
          <w:sz w:val="22"/>
          <w:szCs w:val="22"/>
        </w:rPr>
      </w:pPr>
    </w:p>
    <w:p w:rsidR="007C3E56" w:rsidRDefault="007C3E56">
      <w:pPr>
        <w:kinsoku w:val="0"/>
        <w:overflowPunct w:val="0"/>
        <w:ind w:left="69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w w:val="80"/>
          <w:sz w:val="16"/>
          <w:szCs w:val="16"/>
        </w:rPr>
        <w:t>GPO</w:t>
      </w:r>
      <w:r>
        <w:rPr>
          <w:rFonts w:ascii="Arial" w:hAnsi="Arial" w:cs="Arial"/>
          <w:spacing w:val="-17"/>
          <w:w w:val="80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0"/>
          <w:sz w:val="16"/>
          <w:szCs w:val="16"/>
        </w:rPr>
        <w:t>Bo</w:t>
      </w:r>
      <w:r>
        <w:rPr>
          <w:rFonts w:ascii="Arial" w:hAnsi="Arial" w:cs="Arial"/>
          <w:w w:val="80"/>
          <w:sz w:val="16"/>
          <w:szCs w:val="16"/>
        </w:rPr>
        <w:t>x</w:t>
      </w:r>
      <w:r>
        <w:rPr>
          <w:rFonts w:ascii="Arial" w:hAnsi="Arial" w:cs="Arial"/>
          <w:spacing w:val="-17"/>
          <w:w w:val="80"/>
          <w:sz w:val="16"/>
          <w:szCs w:val="16"/>
        </w:rPr>
        <w:t xml:space="preserve"> </w:t>
      </w:r>
      <w:r>
        <w:rPr>
          <w:rFonts w:ascii="Arial" w:hAnsi="Arial" w:cs="Arial"/>
          <w:spacing w:val="-9"/>
          <w:w w:val="80"/>
          <w:sz w:val="16"/>
          <w:szCs w:val="16"/>
        </w:rPr>
        <w:t>7</w:t>
      </w:r>
      <w:r>
        <w:rPr>
          <w:rFonts w:ascii="Arial" w:hAnsi="Arial" w:cs="Arial"/>
          <w:spacing w:val="-8"/>
          <w:w w:val="80"/>
          <w:sz w:val="16"/>
          <w:szCs w:val="16"/>
        </w:rPr>
        <w:t>8</w:t>
      </w:r>
      <w:r>
        <w:rPr>
          <w:rFonts w:ascii="Arial" w:hAnsi="Arial" w:cs="Arial"/>
          <w:w w:val="80"/>
          <w:sz w:val="16"/>
          <w:szCs w:val="16"/>
        </w:rPr>
        <w:t>7</w:t>
      </w:r>
    </w:p>
    <w:p w:rsidR="007C3E56" w:rsidRDefault="007C3E56">
      <w:pPr>
        <w:kinsoku w:val="0"/>
        <w:overflowPunct w:val="0"/>
        <w:spacing w:before="66"/>
        <w:ind w:left="69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1"/>
          <w:w w:val="75"/>
          <w:sz w:val="16"/>
          <w:szCs w:val="16"/>
        </w:rPr>
        <w:t>C</w:t>
      </w:r>
      <w:r>
        <w:rPr>
          <w:rFonts w:ascii="Arial" w:hAnsi="Arial" w:cs="Arial"/>
          <w:w w:val="75"/>
          <w:sz w:val="16"/>
          <w:szCs w:val="16"/>
        </w:rPr>
        <w:t>AN</w:t>
      </w:r>
      <w:r>
        <w:rPr>
          <w:rFonts w:ascii="Arial" w:hAnsi="Arial" w:cs="Arial"/>
          <w:spacing w:val="-6"/>
          <w:w w:val="75"/>
          <w:sz w:val="16"/>
          <w:szCs w:val="16"/>
        </w:rPr>
        <w:t>B</w:t>
      </w:r>
      <w:r>
        <w:rPr>
          <w:rFonts w:ascii="Arial" w:hAnsi="Arial" w:cs="Arial"/>
          <w:w w:val="75"/>
          <w:sz w:val="16"/>
          <w:szCs w:val="16"/>
        </w:rPr>
        <w:t>ERRA</w:t>
      </w:r>
      <w:r>
        <w:rPr>
          <w:rFonts w:ascii="Arial" w:hAnsi="Arial" w:cs="Arial"/>
          <w:spacing w:val="-12"/>
          <w:w w:val="7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75"/>
          <w:sz w:val="16"/>
          <w:szCs w:val="16"/>
        </w:rPr>
        <w:t>AC</w:t>
      </w:r>
      <w:r>
        <w:rPr>
          <w:rFonts w:ascii="Arial" w:hAnsi="Arial" w:cs="Arial"/>
          <w:w w:val="75"/>
          <w:sz w:val="16"/>
          <w:szCs w:val="16"/>
        </w:rPr>
        <w:t>T</w:t>
      </w:r>
      <w:r>
        <w:rPr>
          <w:rFonts w:ascii="Arial" w:hAnsi="Arial" w:cs="Arial"/>
          <w:spacing w:val="-12"/>
          <w:w w:val="75"/>
          <w:sz w:val="16"/>
          <w:szCs w:val="16"/>
        </w:rPr>
        <w:t xml:space="preserve"> </w:t>
      </w:r>
      <w:r>
        <w:rPr>
          <w:rFonts w:ascii="Arial" w:hAnsi="Arial" w:cs="Arial"/>
          <w:spacing w:val="-5"/>
          <w:w w:val="75"/>
          <w:sz w:val="16"/>
          <w:szCs w:val="16"/>
        </w:rPr>
        <w:t>2</w:t>
      </w:r>
      <w:r>
        <w:rPr>
          <w:rFonts w:ascii="Arial" w:hAnsi="Arial" w:cs="Arial"/>
          <w:spacing w:val="-3"/>
          <w:w w:val="75"/>
          <w:sz w:val="16"/>
          <w:szCs w:val="16"/>
        </w:rPr>
        <w:t>6</w:t>
      </w:r>
      <w:r>
        <w:rPr>
          <w:rFonts w:ascii="Arial" w:hAnsi="Arial" w:cs="Arial"/>
          <w:spacing w:val="-10"/>
          <w:w w:val="75"/>
          <w:sz w:val="16"/>
          <w:szCs w:val="16"/>
        </w:rPr>
        <w:t>0</w:t>
      </w:r>
      <w:r>
        <w:rPr>
          <w:rFonts w:ascii="Arial" w:hAnsi="Arial" w:cs="Arial"/>
          <w:w w:val="75"/>
          <w:sz w:val="16"/>
          <w:szCs w:val="16"/>
        </w:rPr>
        <w:t>1</w:t>
      </w:r>
    </w:p>
    <w:p w:rsidR="007C3E56" w:rsidRDefault="007C3E56">
      <w:pPr>
        <w:kinsoku w:val="0"/>
        <w:overflowPunct w:val="0"/>
        <w:spacing w:before="66"/>
        <w:ind w:left="690"/>
        <w:rPr>
          <w:rFonts w:ascii="Arial" w:hAnsi="Arial" w:cs="Arial"/>
          <w:sz w:val="16"/>
          <w:szCs w:val="16"/>
        </w:rPr>
        <w:sectPr w:rsidR="007C3E56">
          <w:pgSz w:w="11906" w:h="16840"/>
          <w:pgMar w:top="1560" w:right="1680" w:bottom="640" w:left="160" w:header="0" w:footer="443" w:gutter="0"/>
          <w:cols w:space="720"/>
          <w:noEndnote/>
        </w:sectPr>
      </w:pPr>
    </w:p>
    <w:p w:rsidR="007C3E56" w:rsidRDefault="007C3E56">
      <w:pPr>
        <w:pStyle w:val="Heading1"/>
        <w:kinsoku w:val="0"/>
        <w:overflowPunct w:val="0"/>
        <w:ind w:right="690"/>
        <w:jc w:val="right"/>
        <w:rPr>
          <w:color w:val="000000"/>
        </w:rPr>
      </w:pPr>
      <w:r>
        <w:rPr>
          <w:color w:val="2F4921"/>
          <w:spacing w:val="-60"/>
          <w:w w:val="85"/>
        </w:rPr>
        <w:lastRenderedPageBreak/>
        <w:t>T</w:t>
      </w:r>
      <w:r>
        <w:rPr>
          <w:color w:val="2F4921"/>
          <w:spacing w:val="-11"/>
          <w:w w:val="85"/>
        </w:rPr>
        <w:t>a</w:t>
      </w:r>
      <w:r>
        <w:rPr>
          <w:color w:val="2F4921"/>
          <w:spacing w:val="-10"/>
          <w:w w:val="85"/>
        </w:rPr>
        <w:t>b</w:t>
      </w:r>
      <w:r>
        <w:rPr>
          <w:color w:val="2F4921"/>
          <w:spacing w:val="-8"/>
          <w:w w:val="85"/>
        </w:rPr>
        <w:t>l</w:t>
      </w:r>
      <w:r>
        <w:rPr>
          <w:color w:val="2F4921"/>
          <w:w w:val="85"/>
        </w:rPr>
        <w:t>e</w:t>
      </w:r>
      <w:r>
        <w:rPr>
          <w:color w:val="2F4921"/>
          <w:spacing w:val="-48"/>
          <w:w w:val="85"/>
        </w:rPr>
        <w:t xml:space="preserve"> </w:t>
      </w:r>
      <w:r>
        <w:rPr>
          <w:color w:val="2F4921"/>
          <w:spacing w:val="-5"/>
          <w:w w:val="85"/>
        </w:rPr>
        <w:t>o</w:t>
      </w:r>
      <w:r>
        <w:rPr>
          <w:color w:val="2F4921"/>
          <w:w w:val="85"/>
        </w:rPr>
        <w:t>f</w:t>
      </w:r>
      <w:r>
        <w:rPr>
          <w:color w:val="2F4921"/>
          <w:spacing w:val="-48"/>
          <w:w w:val="85"/>
        </w:rPr>
        <w:t xml:space="preserve"> </w:t>
      </w:r>
      <w:r>
        <w:rPr>
          <w:color w:val="2F4921"/>
          <w:spacing w:val="-6"/>
          <w:w w:val="85"/>
        </w:rPr>
        <w:t>C</w:t>
      </w:r>
      <w:r>
        <w:rPr>
          <w:color w:val="2F4921"/>
          <w:spacing w:val="-8"/>
          <w:w w:val="85"/>
        </w:rPr>
        <w:t>on</w:t>
      </w:r>
      <w:r>
        <w:rPr>
          <w:color w:val="2F4921"/>
          <w:spacing w:val="-11"/>
          <w:w w:val="85"/>
        </w:rPr>
        <w:t>te</w:t>
      </w:r>
      <w:r>
        <w:rPr>
          <w:color w:val="2F4921"/>
          <w:spacing w:val="-8"/>
          <w:w w:val="85"/>
        </w:rPr>
        <w:t>n</w:t>
      </w:r>
      <w:r>
        <w:rPr>
          <w:color w:val="2F4921"/>
          <w:spacing w:val="-12"/>
          <w:w w:val="85"/>
        </w:rPr>
        <w:t>t</w:t>
      </w:r>
      <w:r>
        <w:rPr>
          <w:color w:val="2F4921"/>
          <w:w w:val="85"/>
        </w:rPr>
        <w:t>s</w: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4" w:line="200" w:lineRule="exact"/>
        <w:rPr>
          <w:sz w:val="20"/>
          <w:szCs w:val="20"/>
        </w:rPr>
      </w:pPr>
    </w:p>
    <w:p w:rsidR="007C3E56" w:rsidRDefault="007C3E56">
      <w:pPr>
        <w:pStyle w:val="Heading4"/>
        <w:tabs>
          <w:tab w:val="right" w:pos="9776"/>
        </w:tabs>
        <w:kinsoku w:val="0"/>
        <w:overflowPunct w:val="0"/>
        <w:spacing w:before="68"/>
      </w:pPr>
      <w:r>
        <w:rPr>
          <w:w w:val="75"/>
        </w:rPr>
        <w:t>EX</w:t>
      </w:r>
      <w:r>
        <w:rPr>
          <w:spacing w:val="-8"/>
          <w:w w:val="75"/>
        </w:rPr>
        <w:t>E</w:t>
      </w:r>
      <w:r>
        <w:rPr>
          <w:spacing w:val="-3"/>
          <w:w w:val="75"/>
        </w:rPr>
        <w:t>C</w:t>
      </w:r>
      <w:r>
        <w:rPr>
          <w:w w:val="75"/>
        </w:rPr>
        <w:t>U</w:t>
      </w:r>
      <w:r>
        <w:rPr>
          <w:spacing w:val="-4"/>
          <w:w w:val="75"/>
        </w:rPr>
        <w:t>T</w:t>
      </w:r>
      <w:r>
        <w:rPr>
          <w:w w:val="75"/>
        </w:rPr>
        <w:t>IVE</w:t>
      </w:r>
      <w:r>
        <w:rPr>
          <w:spacing w:val="-7"/>
          <w:w w:val="75"/>
        </w:rPr>
        <w:t xml:space="preserve"> </w:t>
      </w:r>
      <w:r>
        <w:rPr>
          <w:w w:val="75"/>
        </w:rPr>
        <w:t>SUMMA</w:t>
      </w:r>
      <w:r>
        <w:rPr>
          <w:spacing w:val="-5"/>
          <w:w w:val="75"/>
        </w:rPr>
        <w:t>R</w:t>
      </w:r>
      <w:r>
        <w:rPr>
          <w:w w:val="75"/>
        </w:rPr>
        <w:t>Y</w:t>
      </w:r>
      <w:r>
        <w:rPr>
          <w:w w:val="75"/>
        </w:rPr>
        <w:tab/>
        <w:t>5</w:t>
      </w:r>
    </w:p>
    <w:p w:rsidR="007C3E56" w:rsidRDefault="007C3E56">
      <w:pPr>
        <w:numPr>
          <w:ilvl w:val="0"/>
          <w:numId w:val="21"/>
        </w:numPr>
        <w:tabs>
          <w:tab w:val="left" w:pos="799"/>
          <w:tab w:val="right" w:pos="9776"/>
        </w:tabs>
        <w:kinsoku w:val="0"/>
        <w:overflowPunct w:val="0"/>
        <w:spacing w:before="89"/>
        <w:ind w:left="799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-7"/>
          <w:w w:val="80"/>
          <w:sz w:val="21"/>
          <w:szCs w:val="21"/>
        </w:rPr>
        <w:t>I</w:t>
      </w:r>
      <w:r>
        <w:rPr>
          <w:rFonts w:ascii="Arial" w:hAnsi="Arial" w:cs="Arial"/>
          <w:w w:val="80"/>
          <w:sz w:val="21"/>
          <w:szCs w:val="21"/>
        </w:rPr>
        <w:t>NT</w:t>
      </w:r>
      <w:r>
        <w:rPr>
          <w:rFonts w:ascii="Arial" w:hAnsi="Arial" w:cs="Arial"/>
          <w:spacing w:val="-5"/>
          <w:w w:val="80"/>
          <w:sz w:val="21"/>
          <w:szCs w:val="21"/>
        </w:rPr>
        <w:t>R</w:t>
      </w:r>
      <w:r>
        <w:rPr>
          <w:rFonts w:ascii="Arial" w:hAnsi="Arial" w:cs="Arial"/>
          <w:spacing w:val="-8"/>
          <w:w w:val="80"/>
          <w:sz w:val="21"/>
          <w:szCs w:val="21"/>
        </w:rPr>
        <w:t>O</w:t>
      </w:r>
      <w:r>
        <w:rPr>
          <w:rFonts w:ascii="Arial" w:hAnsi="Arial" w:cs="Arial"/>
          <w:spacing w:val="-5"/>
          <w:w w:val="80"/>
          <w:sz w:val="21"/>
          <w:szCs w:val="21"/>
        </w:rPr>
        <w:t>DU</w:t>
      </w:r>
      <w:r>
        <w:rPr>
          <w:rFonts w:ascii="Arial" w:hAnsi="Arial" w:cs="Arial"/>
          <w:spacing w:val="-4"/>
          <w:w w:val="80"/>
          <w:sz w:val="21"/>
          <w:szCs w:val="21"/>
        </w:rPr>
        <w:t>CT</w:t>
      </w:r>
      <w:r>
        <w:rPr>
          <w:rFonts w:ascii="Arial" w:hAnsi="Arial" w:cs="Arial"/>
          <w:spacing w:val="-6"/>
          <w:w w:val="80"/>
          <w:sz w:val="21"/>
          <w:szCs w:val="21"/>
        </w:rPr>
        <w:t>I</w:t>
      </w:r>
      <w:r>
        <w:rPr>
          <w:rFonts w:ascii="Arial" w:hAnsi="Arial" w:cs="Arial"/>
          <w:spacing w:val="-8"/>
          <w:w w:val="80"/>
          <w:sz w:val="21"/>
          <w:szCs w:val="21"/>
        </w:rPr>
        <w:t>O</w:t>
      </w:r>
      <w:r>
        <w:rPr>
          <w:rFonts w:ascii="Arial" w:hAnsi="Arial" w:cs="Arial"/>
          <w:w w:val="80"/>
          <w:sz w:val="21"/>
          <w:szCs w:val="21"/>
        </w:rPr>
        <w:t>N</w:t>
      </w:r>
      <w:r>
        <w:rPr>
          <w:rFonts w:ascii="Arial" w:hAnsi="Arial" w:cs="Arial"/>
          <w:w w:val="80"/>
          <w:sz w:val="21"/>
          <w:szCs w:val="21"/>
        </w:rPr>
        <w:tab/>
        <w:t>7</w:t>
      </w:r>
    </w:p>
    <w:p w:rsidR="007C3E56" w:rsidRDefault="007C3E56">
      <w:pPr>
        <w:pStyle w:val="BodyText"/>
        <w:numPr>
          <w:ilvl w:val="1"/>
          <w:numId w:val="21"/>
        </w:numPr>
        <w:tabs>
          <w:tab w:val="left" w:pos="1485"/>
          <w:tab w:val="right" w:pos="9776"/>
        </w:tabs>
        <w:kinsoku w:val="0"/>
        <w:overflowPunct w:val="0"/>
        <w:spacing w:before="87"/>
        <w:ind w:left="1485"/>
        <w:rPr>
          <w:sz w:val="21"/>
          <w:szCs w:val="21"/>
        </w:rPr>
      </w:pPr>
      <w:r>
        <w:rPr>
          <w:spacing w:val="-6"/>
          <w:w w:val="85"/>
          <w:position w:val="2"/>
        </w:rPr>
        <w:t>V</w:t>
      </w:r>
      <w:r>
        <w:rPr>
          <w:w w:val="85"/>
          <w:position w:val="2"/>
        </w:rPr>
        <w:t>ilni</w:t>
      </w:r>
      <w:r>
        <w:rPr>
          <w:spacing w:val="-4"/>
          <w:w w:val="85"/>
          <w:position w:val="2"/>
        </w:rPr>
        <w:t>u</w:t>
      </w:r>
      <w:r>
        <w:rPr>
          <w:w w:val="85"/>
          <w:position w:val="2"/>
        </w:rPr>
        <w:t>s</w:t>
      </w:r>
      <w:r>
        <w:rPr>
          <w:spacing w:val="-12"/>
          <w:w w:val="85"/>
          <w:position w:val="2"/>
        </w:rPr>
        <w:t xml:space="preserve"> </w:t>
      </w:r>
      <w:r>
        <w:rPr>
          <w:spacing w:val="-5"/>
          <w:w w:val="85"/>
          <w:position w:val="2"/>
        </w:rPr>
        <w:t>D</w:t>
      </w:r>
      <w:r>
        <w:rPr>
          <w:spacing w:val="-4"/>
          <w:w w:val="85"/>
          <w:position w:val="2"/>
        </w:rPr>
        <w:t>e</w:t>
      </w:r>
      <w:r>
        <w:rPr>
          <w:spacing w:val="-3"/>
          <w:w w:val="85"/>
          <w:position w:val="2"/>
        </w:rPr>
        <w:t>c</w:t>
      </w:r>
      <w:r>
        <w:rPr>
          <w:w w:val="85"/>
          <w:position w:val="2"/>
        </w:rPr>
        <w:t>is</w:t>
      </w:r>
      <w:r>
        <w:rPr>
          <w:spacing w:val="-4"/>
          <w:w w:val="85"/>
          <w:position w:val="2"/>
        </w:rPr>
        <w:t>io</w:t>
      </w:r>
      <w:r>
        <w:rPr>
          <w:w w:val="85"/>
          <w:position w:val="2"/>
        </w:rPr>
        <w:t>n</w:t>
      </w:r>
      <w:r>
        <w:rPr>
          <w:spacing w:val="-13"/>
          <w:w w:val="85"/>
          <w:position w:val="2"/>
        </w:rPr>
        <w:t xml:space="preserve"> </w:t>
      </w:r>
      <w:r>
        <w:rPr>
          <w:w w:val="85"/>
          <w:position w:val="2"/>
        </w:rPr>
        <w:t>&amp;</w:t>
      </w:r>
      <w:r>
        <w:rPr>
          <w:spacing w:val="-12"/>
          <w:w w:val="85"/>
          <w:position w:val="2"/>
        </w:rPr>
        <w:t xml:space="preserve"> </w:t>
      </w:r>
      <w:r>
        <w:rPr>
          <w:w w:val="85"/>
          <w:position w:val="2"/>
        </w:rPr>
        <w:t>I</w:t>
      </w:r>
      <w:r>
        <w:rPr>
          <w:spacing w:val="-4"/>
          <w:w w:val="85"/>
          <w:position w:val="2"/>
        </w:rPr>
        <w:t>m</w:t>
      </w:r>
      <w:r>
        <w:rPr>
          <w:spacing w:val="-3"/>
          <w:w w:val="85"/>
          <w:position w:val="2"/>
        </w:rPr>
        <w:t>p</w:t>
      </w:r>
      <w:r>
        <w:rPr>
          <w:w w:val="85"/>
          <w:position w:val="2"/>
        </w:rPr>
        <w:t>e</w:t>
      </w:r>
      <w:r>
        <w:rPr>
          <w:spacing w:val="-4"/>
          <w:w w:val="85"/>
          <w:position w:val="2"/>
        </w:rPr>
        <w:t>tu</w:t>
      </w:r>
      <w:r>
        <w:rPr>
          <w:w w:val="85"/>
          <w:position w:val="2"/>
        </w:rPr>
        <w:t>s</w:t>
      </w:r>
      <w:r>
        <w:rPr>
          <w:spacing w:val="-12"/>
          <w:w w:val="85"/>
          <w:position w:val="2"/>
        </w:rPr>
        <w:t xml:space="preserve"> </w:t>
      </w:r>
      <w:r>
        <w:rPr>
          <w:w w:val="85"/>
          <w:position w:val="2"/>
        </w:rPr>
        <w:t>f</w:t>
      </w:r>
      <w:r>
        <w:rPr>
          <w:spacing w:val="-3"/>
          <w:w w:val="85"/>
          <w:position w:val="2"/>
        </w:rPr>
        <w:t>o</w:t>
      </w:r>
      <w:r>
        <w:rPr>
          <w:w w:val="85"/>
          <w:position w:val="2"/>
        </w:rPr>
        <w:t>r</w:t>
      </w:r>
      <w:r>
        <w:rPr>
          <w:spacing w:val="-12"/>
          <w:w w:val="85"/>
          <w:position w:val="2"/>
        </w:rPr>
        <w:t xml:space="preserve"> </w:t>
      </w:r>
      <w:r>
        <w:rPr>
          <w:spacing w:val="-8"/>
          <w:w w:val="85"/>
          <w:position w:val="2"/>
        </w:rPr>
        <w:t>R</w:t>
      </w:r>
      <w:r>
        <w:rPr>
          <w:spacing w:val="-6"/>
          <w:w w:val="85"/>
          <w:position w:val="2"/>
        </w:rPr>
        <w:t>e</w:t>
      </w:r>
      <w:r>
        <w:rPr>
          <w:spacing w:val="-3"/>
          <w:w w:val="85"/>
          <w:position w:val="2"/>
        </w:rPr>
        <w:t>p</w:t>
      </w:r>
      <w:r>
        <w:rPr>
          <w:spacing w:val="-4"/>
          <w:w w:val="85"/>
          <w:position w:val="2"/>
        </w:rPr>
        <w:t>o</w:t>
      </w:r>
      <w:r>
        <w:rPr>
          <w:spacing w:val="3"/>
          <w:w w:val="85"/>
          <w:position w:val="2"/>
        </w:rPr>
        <w:t>r</w:t>
      </w:r>
      <w:r>
        <w:rPr>
          <w:w w:val="85"/>
          <w:position w:val="2"/>
        </w:rPr>
        <w:t>t</w:t>
      </w:r>
      <w:r>
        <w:rPr>
          <w:w w:val="85"/>
          <w:sz w:val="21"/>
          <w:szCs w:val="21"/>
        </w:rPr>
        <w:tab/>
        <w:t>7</w:t>
      </w:r>
    </w:p>
    <w:p w:rsidR="007C3E56" w:rsidRDefault="007C3E56">
      <w:pPr>
        <w:pStyle w:val="BodyText"/>
        <w:numPr>
          <w:ilvl w:val="1"/>
          <w:numId w:val="21"/>
        </w:numPr>
        <w:tabs>
          <w:tab w:val="left" w:pos="1485"/>
          <w:tab w:val="right" w:pos="9776"/>
        </w:tabs>
        <w:kinsoku w:val="0"/>
        <w:overflowPunct w:val="0"/>
        <w:spacing w:before="87"/>
        <w:ind w:left="1485"/>
        <w:rPr>
          <w:sz w:val="21"/>
          <w:szCs w:val="21"/>
        </w:rPr>
      </w:pPr>
      <w:r>
        <w:rPr>
          <w:spacing w:val="-5"/>
          <w:w w:val="85"/>
          <w:position w:val="2"/>
        </w:rPr>
        <w:t>P</w:t>
      </w:r>
      <w:r>
        <w:rPr>
          <w:w w:val="85"/>
          <w:position w:val="2"/>
        </w:rPr>
        <w:t>r</w:t>
      </w:r>
      <w:r>
        <w:rPr>
          <w:spacing w:val="-5"/>
          <w:w w:val="85"/>
          <w:position w:val="2"/>
        </w:rPr>
        <w:t>e</w:t>
      </w:r>
      <w:r>
        <w:rPr>
          <w:spacing w:val="-2"/>
          <w:w w:val="85"/>
          <w:position w:val="2"/>
        </w:rPr>
        <w:t>p</w:t>
      </w:r>
      <w:r>
        <w:rPr>
          <w:w w:val="85"/>
          <w:position w:val="2"/>
        </w:rPr>
        <w:t>a</w:t>
      </w:r>
      <w:r>
        <w:rPr>
          <w:spacing w:val="-4"/>
          <w:w w:val="85"/>
          <w:position w:val="2"/>
        </w:rPr>
        <w:t>r</w:t>
      </w:r>
      <w:r>
        <w:rPr>
          <w:spacing w:val="-5"/>
          <w:w w:val="85"/>
          <w:position w:val="2"/>
        </w:rPr>
        <w:t>a</w:t>
      </w:r>
      <w:r>
        <w:rPr>
          <w:spacing w:val="-4"/>
          <w:w w:val="85"/>
          <w:position w:val="2"/>
        </w:rPr>
        <w:t>tio</w:t>
      </w:r>
      <w:r>
        <w:rPr>
          <w:w w:val="85"/>
          <w:position w:val="2"/>
        </w:rPr>
        <w:t>n</w:t>
      </w:r>
      <w:r>
        <w:rPr>
          <w:spacing w:val="-13"/>
          <w:w w:val="85"/>
          <w:position w:val="2"/>
        </w:rPr>
        <w:t xml:space="preserve"> </w:t>
      </w:r>
      <w:r>
        <w:rPr>
          <w:spacing w:val="-3"/>
          <w:w w:val="85"/>
          <w:position w:val="2"/>
        </w:rPr>
        <w:t>o</w:t>
      </w:r>
      <w:r>
        <w:rPr>
          <w:w w:val="85"/>
          <w:position w:val="2"/>
        </w:rPr>
        <w:t>f</w:t>
      </w:r>
      <w:r>
        <w:rPr>
          <w:spacing w:val="-12"/>
          <w:w w:val="85"/>
          <w:position w:val="2"/>
        </w:rPr>
        <w:t xml:space="preserve"> </w:t>
      </w:r>
      <w:r>
        <w:rPr>
          <w:spacing w:val="-8"/>
          <w:w w:val="85"/>
          <w:position w:val="2"/>
        </w:rPr>
        <w:t>R</w:t>
      </w:r>
      <w:r>
        <w:rPr>
          <w:spacing w:val="-6"/>
          <w:w w:val="85"/>
          <w:position w:val="2"/>
        </w:rPr>
        <w:t>e</w:t>
      </w:r>
      <w:r>
        <w:rPr>
          <w:spacing w:val="-3"/>
          <w:w w:val="85"/>
          <w:position w:val="2"/>
        </w:rPr>
        <w:t>p</w:t>
      </w:r>
      <w:r>
        <w:rPr>
          <w:spacing w:val="-4"/>
          <w:w w:val="85"/>
          <w:position w:val="2"/>
        </w:rPr>
        <w:t>o</w:t>
      </w:r>
      <w:r>
        <w:rPr>
          <w:spacing w:val="3"/>
          <w:w w:val="85"/>
          <w:position w:val="2"/>
        </w:rPr>
        <w:t>r</w:t>
      </w:r>
      <w:r>
        <w:rPr>
          <w:w w:val="85"/>
          <w:position w:val="2"/>
        </w:rPr>
        <w:t>t</w:t>
      </w:r>
      <w:r>
        <w:rPr>
          <w:w w:val="85"/>
          <w:sz w:val="21"/>
          <w:szCs w:val="21"/>
        </w:rPr>
        <w:tab/>
        <w:t>7</w:t>
      </w:r>
    </w:p>
    <w:p w:rsidR="007C3E56" w:rsidRDefault="007C3E56">
      <w:pPr>
        <w:pStyle w:val="BodyText"/>
        <w:numPr>
          <w:ilvl w:val="1"/>
          <w:numId w:val="21"/>
        </w:numPr>
        <w:tabs>
          <w:tab w:val="left" w:pos="1485"/>
        </w:tabs>
        <w:kinsoku w:val="0"/>
        <w:overflowPunct w:val="0"/>
        <w:spacing w:before="92"/>
        <w:ind w:left="1485"/>
      </w:pPr>
      <w:r>
        <w:rPr>
          <w:spacing w:val="-7"/>
          <w:w w:val="85"/>
        </w:rPr>
        <w:t>B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k</w:t>
      </w:r>
      <w:r>
        <w:rPr>
          <w:w w:val="85"/>
        </w:rPr>
        <w:t>g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w w:val="85"/>
        </w:rPr>
        <w:t>d</w:t>
      </w:r>
    </w:p>
    <w:p w:rsidR="007C3E56" w:rsidRDefault="007C3E56">
      <w:pPr>
        <w:pStyle w:val="BodyText"/>
        <w:numPr>
          <w:ilvl w:val="2"/>
          <w:numId w:val="21"/>
        </w:numPr>
        <w:tabs>
          <w:tab w:val="left" w:pos="1874"/>
          <w:tab w:val="right" w:pos="9776"/>
        </w:tabs>
        <w:kinsoku w:val="0"/>
        <w:overflowPunct w:val="0"/>
        <w:spacing w:before="107"/>
        <w:ind w:left="1874"/>
        <w:rPr>
          <w:sz w:val="21"/>
          <w:szCs w:val="21"/>
        </w:rPr>
      </w:pPr>
      <w:r>
        <w:rPr>
          <w:spacing w:val="-8"/>
          <w:w w:val="85"/>
          <w:position w:val="2"/>
        </w:rPr>
        <w:t>M</w:t>
      </w:r>
      <w:r>
        <w:rPr>
          <w:spacing w:val="-5"/>
          <w:w w:val="85"/>
          <w:position w:val="2"/>
        </w:rPr>
        <w:t>a</w:t>
      </w:r>
      <w:r>
        <w:rPr>
          <w:w w:val="85"/>
          <w:position w:val="2"/>
        </w:rPr>
        <w:t>p</w:t>
      </w:r>
      <w:r>
        <w:rPr>
          <w:spacing w:val="-13"/>
          <w:w w:val="85"/>
          <w:position w:val="2"/>
        </w:rPr>
        <w:t xml:space="preserve"> </w:t>
      </w:r>
      <w:r>
        <w:rPr>
          <w:spacing w:val="-3"/>
          <w:w w:val="85"/>
          <w:position w:val="2"/>
        </w:rPr>
        <w:t>o</w:t>
      </w:r>
      <w:r>
        <w:rPr>
          <w:w w:val="85"/>
          <w:position w:val="2"/>
        </w:rPr>
        <w:t>f</w:t>
      </w:r>
      <w:r>
        <w:rPr>
          <w:spacing w:val="-13"/>
          <w:w w:val="85"/>
          <w:position w:val="2"/>
        </w:rPr>
        <w:t xml:space="preserve"> </w:t>
      </w:r>
      <w:r>
        <w:rPr>
          <w:spacing w:val="-4"/>
          <w:w w:val="85"/>
          <w:position w:val="2"/>
        </w:rPr>
        <w:t>th</w:t>
      </w:r>
      <w:r>
        <w:rPr>
          <w:w w:val="85"/>
          <w:position w:val="2"/>
        </w:rPr>
        <w:t>e</w:t>
      </w:r>
      <w:r>
        <w:rPr>
          <w:spacing w:val="-13"/>
          <w:w w:val="85"/>
          <w:position w:val="2"/>
        </w:rPr>
        <w:t xml:space="preserve"> </w:t>
      </w:r>
      <w:r>
        <w:rPr>
          <w:spacing w:val="5"/>
          <w:w w:val="85"/>
          <w:position w:val="2"/>
        </w:rPr>
        <w:t>T</w:t>
      </w:r>
      <w:r>
        <w:rPr>
          <w:w w:val="85"/>
          <w:position w:val="2"/>
        </w:rPr>
        <w:t>WWHA</w:t>
      </w:r>
      <w:r>
        <w:rPr>
          <w:spacing w:val="-13"/>
          <w:w w:val="85"/>
          <w:position w:val="2"/>
        </w:rPr>
        <w:t xml:space="preserve"> </w:t>
      </w:r>
      <w:r>
        <w:rPr>
          <w:w w:val="85"/>
          <w:position w:val="2"/>
        </w:rPr>
        <w:t>a</w:t>
      </w:r>
      <w:r>
        <w:rPr>
          <w:spacing w:val="-5"/>
          <w:w w:val="85"/>
          <w:position w:val="2"/>
        </w:rPr>
        <w:t>n</w:t>
      </w:r>
      <w:r>
        <w:rPr>
          <w:w w:val="85"/>
          <w:position w:val="2"/>
        </w:rPr>
        <w:t>d</w:t>
      </w:r>
      <w:r>
        <w:rPr>
          <w:spacing w:val="-13"/>
          <w:w w:val="85"/>
          <w:position w:val="2"/>
        </w:rPr>
        <w:t xml:space="preserve"> </w:t>
      </w:r>
      <w:r>
        <w:rPr>
          <w:spacing w:val="-3"/>
          <w:w w:val="85"/>
          <w:position w:val="2"/>
        </w:rPr>
        <w:t>A</w:t>
      </w:r>
      <w:r>
        <w:rPr>
          <w:w w:val="85"/>
          <w:position w:val="2"/>
        </w:rPr>
        <w:t>d</w:t>
      </w:r>
      <w:r>
        <w:rPr>
          <w:spacing w:val="-4"/>
          <w:w w:val="85"/>
          <w:position w:val="2"/>
        </w:rPr>
        <w:t>j</w:t>
      </w:r>
      <w:r>
        <w:rPr>
          <w:spacing w:val="-5"/>
          <w:w w:val="85"/>
          <w:position w:val="2"/>
        </w:rPr>
        <w:t>a</w:t>
      </w:r>
      <w:r>
        <w:rPr>
          <w:spacing w:val="-3"/>
          <w:w w:val="85"/>
          <w:position w:val="2"/>
        </w:rPr>
        <w:t>c</w:t>
      </w:r>
      <w:r>
        <w:rPr>
          <w:spacing w:val="-6"/>
          <w:w w:val="85"/>
          <w:position w:val="2"/>
        </w:rPr>
        <w:t>e</w:t>
      </w:r>
      <w:r>
        <w:rPr>
          <w:spacing w:val="-4"/>
          <w:w w:val="85"/>
          <w:position w:val="2"/>
        </w:rPr>
        <w:t>n</w:t>
      </w:r>
      <w:r>
        <w:rPr>
          <w:w w:val="85"/>
          <w:position w:val="2"/>
        </w:rPr>
        <w:t>t</w:t>
      </w:r>
      <w:r>
        <w:rPr>
          <w:spacing w:val="-13"/>
          <w:w w:val="85"/>
          <w:position w:val="2"/>
        </w:rPr>
        <w:t xml:space="preserve"> </w:t>
      </w:r>
      <w:r>
        <w:rPr>
          <w:spacing w:val="-7"/>
          <w:w w:val="85"/>
          <w:position w:val="2"/>
        </w:rPr>
        <w:t>L</w:t>
      </w:r>
      <w:r>
        <w:rPr>
          <w:w w:val="85"/>
          <w:position w:val="2"/>
        </w:rPr>
        <w:t>a</w:t>
      </w:r>
      <w:r>
        <w:rPr>
          <w:spacing w:val="-5"/>
          <w:w w:val="85"/>
          <w:position w:val="2"/>
        </w:rPr>
        <w:t>n</w:t>
      </w:r>
      <w:r>
        <w:rPr>
          <w:w w:val="85"/>
          <w:position w:val="2"/>
        </w:rPr>
        <w:t>d</w:t>
      </w:r>
      <w:r>
        <w:rPr>
          <w:spacing w:val="-13"/>
          <w:w w:val="85"/>
          <w:position w:val="2"/>
        </w:rPr>
        <w:t xml:space="preserve"> </w:t>
      </w:r>
      <w:r>
        <w:rPr>
          <w:spacing w:val="-4"/>
          <w:w w:val="85"/>
          <w:position w:val="2"/>
        </w:rPr>
        <w:t>U</w:t>
      </w:r>
      <w:r>
        <w:rPr>
          <w:spacing w:val="-3"/>
          <w:w w:val="85"/>
          <w:position w:val="2"/>
        </w:rPr>
        <w:t>s</w:t>
      </w:r>
      <w:r>
        <w:rPr>
          <w:w w:val="85"/>
          <w:position w:val="2"/>
        </w:rPr>
        <w:t>e</w:t>
      </w:r>
      <w:r>
        <w:rPr>
          <w:w w:val="85"/>
          <w:sz w:val="21"/>
          <w:szCs w:val="21"/>
        </w:rPr>
        <w:tab/>
        <w:t>7</w:t>
      </w:r>
    </w:p>
    <w:p w:rsidR="007C3E56" w:rsidRDefault="007C3E56">
      <w:pPr>
        <w:pStyle w:val="BodyText"/>
        <w:numPr>
          <w:ilvl w:val="2"/>
          <w:numId w:val="21"/>
        </w:numPr>
        <w:tabs>
          <w:tab w:val="left" w:pos="1883"/>
          <w:tab w:val="right" w:pos="9776"/>
        </w:tabs>
        <w:kinsoku w:val="0"/>
        <w:overflowPunct w:val="0"/>
        <w:spacing w:before="87"/>
        <w:ind w:left="1883" w:hanging="399"/>
        <w:rPr>
          <w:sz w:val="21"/>
          <w:szCs w:val="21"/>
        </w:rPr>
      </w:pPr>
      <w:r>
        <w:rPr>
          <w:spacing w:val="-8"/>
          <w:w w:val="85"/>
          <w:position w:val="2"/>
        </w:rPr>
        <w:t>W</w:t>
      </w:r>
      <w:r>
        <w:rPr>
          <w:spacing w:val="-4"/>
          <w:w w:val="85"/>
          <w:position w:val="2"/>
        </w:rPr>
        <w:t>o</w:t>
      </w:r>
      <w:r>
        <w:rPr>
          <w:w w:val="85"/>
          <w:position w:val="2"/>
        </w:rPr>
        <w:t>r</w:t>
      </w:r>
      <w:r>
        <w:rPr>
          <w:spacing w:val="-5"/>
          <w:w w:val="85"/>
          <w:position w:val="2"/>
        </w:rPr>
        <w:t>l</w:t>
      </w:r>
      <w:r>
        <w:rPr>
          <w:w w:val="85"/>
          <w:position w:val="2"/>
        </w:rPr>
        <w:t>d</w:t>
      </w:r>
      <w:r>
        <w:rPr>
          <w:spacing w:val="-13"/>
          <w:w w:val="85"/>
          <w:position w:val="2"/>
        </w:rPr>
        <w:t xml:space="preserve"> </w:t>
      </w:r>
      <w:r>
        <w:rPr>
          <w:spacing w:val="-6"/>
          <w:w w:val="85"/>
          <w:position w:val="2"/>
        </w:rPr>
        <w:t>He</w:t>
      </w:r>
      <w:r>
        <w:rPr>
          <w:w w:val="85"/>
          <w:position w:val="2"/>
        </w:rPr>
        <w:t>r</w:t>
      </w:r>
      <w:r>
        <w:rPr>
          <w:spacing w:val="-3"/>
          <w:w w:val="85"/>
          <w:position w:val="2"/>
        </w:rPr>
        <w:t>i</w:t>
      </w:r>
      <w:r>
        <w:rPr>
          <w:spacing w:val="-7"/>
          <w:w w:val="85"/>
          <w:position w:val="2"/>
        </w:rPr>
        <w:t>t</w:t>
      </w:r>
      <w:r>
        <w:rPr>
          <w:spacing w:val="-6"/>
          <w:w w:val="85"/>
          <w:position w:val="2"/>
        </w:rPr>
        <w:t>a</w:t>
      </w:r>
      <w:r>
        <w:rPr>
          <w:spacing w:val="-4"/>
          <w:w w:val="85"/>
          <w:position w:val="2"/>
        </w:rPr>
        <w:t>g</w:t>
      </w:r>
      <w:r>
        <w:rPr>
          <w:w w:val="85"/>
          <w:position w:val="2"/>
        </w:rPr>
        <w:t>e</w:t>
      </w:r>
      <w:r>
        <w:rPr>
          <w:spacing w:val="-12"/>
          <w:w w:val="85"/>
          <w:position w:val="2"/>
        </w:rPr>
        <w:t xml:space="preserve"> </w:t>
      </w:r>
      <w:r>
        <w:rPr>
          <w:spacing w:val="-6"/>
          <w:w w:val="85"/>
          <w:position w:val="2"/>
        </w:rPr>
        <w:t>N</w:t>
      </w:r>
      <w:r>
        <w:rPr>
          <w:spacing w:val="-4"/>
          <w:w w:val="85"/>
          <w:position w:val="2"/>
        </w:rPr>
        <w:t>o</w:t>
      </w:r>
      <w:r>
        <w:rPr>
          <w:w w:val="85"/>
          <w:position w:val="2"/>
        </w:rPr>
        <w:t>mi</w:t>
      </w:r>
      <w:r>
        <w:rPr>
          <w:spacing w:val="-4"/>
          <w:w w:val="85"/>
          <w:position w:val="2"/>
        </w:rPr>
        <w:t>n</w:t>
      </w:r>
      <w:r>
        <w:rPr>
          <w:spacing w:val="-5"/>
          <w:w w:val="85"/>
          <w:position w:val="2"/>
        </w:rPr>
        <w:t>a</w:t>
      </w:r>
      <w:r>
        <w:rPr>
          <w:spacing w:val="-4"/>
          <w:w w:val="85"/>
          <w:position w:val="2"/>
        </w:rPr>
        <w:t>tion</w:t>
      </w:r>
      <w:r>
        <w:rPr>
          <w:w w:val="85"/>
          <w:position w:val="2"/>
        </w:rPr>
        <w:t>s</w:t>
      </w:r>
      <w:r>
        <w:rPr>
          <w:spacing w:val="-13"/>
          <w:w w:val="85"/>
          <w:position w:val="2"/>
        </w:rPr>
        <w:t xml:space="preserve"> </w:t>
      </w:r>
      <w:r>
        <w:rPr>
          <w:w w:val="85"/>
          <w:position w:val="2"/>
        </w:rPr>
        <w:t>&amp;</w:t>
      </w:r>
      <w:r>
        <w:rPr>
          <w:spacing w:val="-12"/>
          <w:w w:val="85"/>
          <w:position w:val="2"/>
        </w:rPr>
        <w:t xml:space="preserve"> </w:t>
      </w:r>
      <w:r>
        <w:rPr>
          <w:w w:val="85"/>
          <w:position w:val="2"/>
        </w:rPr>
        <w:t>I</w:t>
      </w:r>
      <w:r>
        <w:rPr>
          <w:spacing w:val="-5"/>
          <w:w w:val="85"/>
          <w:position w:val="2"/>
        </w:rPr>
        <w:t>U</w:t>
      </w:r>
      <w:r>
        <w:rPr>
          <w:w w:val="85"/>
          <w:position w:val="2"/>
        </w:rPr>
        <w:t>CN</w:t>
      </w:r>
      <w:r>
        <w:rPr>
          <w:spacing w:val="-13"/>
          <w:w w:val="85"/>
          <w:position w:val="2"/>
        </w:rPr>
        <w:t xml:space="preserve"> </w:t>
      </w:r>
      <w:r>
        <w:rPr>
          <w:spacing w:val="-8"/>
          <w:w w:val="85"/>
          <w:position w:val="2"/>
        </w:rPr>
        <w:t>E</w:t>
      </w:r>
      <w:r>
        <w:rPr>
          <w:w w:val="85"/>
          <w:position w:val="2"/>
        </w:rPr>
        <w:t>val</w:t>
      </w:r>
      <w:r>
        <w:rPr>
          <w:spacing w:val="-4"/>
          <w:w w:val="85"/>
          <w:position w:val="2"/>
        </w:rPr>
        <w:t>u</w:t>
      </w:r>
      <w:r>
        <w:rPr>
          <w:spacing w:val="-5"/>
          <w:w w:val="85"/>
          <w:position w:val="2"/>
        </w:rPr>
        <w:t>a</w:t>
      </w:r>
      <w:r>
        <w:rPr>
          <w:spacing w:val="-4"/>
          <w:w w:val="85"/>
          <w:position w:val="2"/>
        </w:rPr>
        <w:t>tio</w:t>
      </w:r>
      <w:r>
        <w:rPr>
          <w:w w:val="85"/>
          <w:position w:val="2"/>
        </w:rPr>
        <w:t>n</w:t>
      </w:r>
      <w:r>
        <w:rPr>
          <w:w w:val="85"/>
          <w:sz w:val="21"/>
          <w:szCs w:val="21"/>
        </w:rPr>
        <w:tab/>
        <w:t>9</w:t>
      </w:r>
    </w:p>
    <w:p w:rsidR="007C3E56" w:rsidRDefault="007C3E56">
      <w:pPr>
        <w:pStyle w:val="BodyText"/>
        <w:numPr>
          <w:ilvl w:val="2"/>
          <w:numId w:val="21"/>
        </w:numPr>
        <w:tabs>
          <w:tab w:val="left" w:pos="1883"/>
          <w:tab w:val="right" w:pos="9776"/>
        </w:tabs>
        <w:kinsoku w:val="0"/>
        <w:overflowPunct w:val="0"/>
        <w:spacing w:before="87"/>
        <w:ind w:left="1883" w:hanging="399"/>
        <w:rPr>
          <w:sz w:val="21"/>
          <w:szCs w:val="21"/>
        </w:rPr>
      </w:pPr>
      <w:r>
        <w:rPr>
          <w:spacing w:val="-8"/>
          <w:w w:val="85"/>
          <w:position w:val="2"/>
        </w:rPr>
        <w:t>R</w:t>
      </w:r>
      <w:r>
        <w:rPr>
          <w:spacing w:val="-4"/>
          <w:w w:val="85"/>
          <w:position w:val="2"/>
        </w:rPr>
        <w:t>e</w:t>
      </w:r>
      <w:r>
        <w:rPr>
          <w:w w:val="85"/>
          <w:position w:val="2"/>
        </w:rPr>
        <w:t>g</w:t>
      </w:r>
      <w:r>
        <w:rPr>
          <w:spacing w:val="-4"/>
          <w:w w:val="85"/>
          <w:position w:val="2"/>
        </w:rPr>
        <w:t>ion</w:t>
      </w:r>
      <w:r>
        <w:rPr>
          <w:w w:val="85"/>
          <w:position w:val="2"/>
        </w:rPr>
        <w:t>al</w:t>
      </w:r>
      <w:r>
        <w:rPr>
          <w:spacing w:val="-13"/>
          <w:w w:val="85"/>
          <w:position w:val="2"/>
        </w:rPr>
        <w:t xml:space="preserve"> </w:t>
      </w:r>
      <w:r>
        <w:rPr>
          <w:spacing w:val="-10"/>
          <w:w w:val="85"/>
          <w:position w:val="2"/>
        </w:rPr>
        <w:t>F</w:t>
      </w:r>
      <w:r>
        <w:rPr>
          <w:spacing w:val="-4"/>
          <w:w w:val="85"/>
          <w:position w:val="2"/>
        </w:rPr>
        <w:t>o</w:t>
      </w:r>
      <w:r>
        <w:rPr>
          <w:w w:val="85"/>
          <w:position w:val="2"/>
        </w:rPr>
        <w:t>r</w:t>
      </w:r>
      <w:r>
        <w:rPr>
          <w:spacing w:val="-2"/>
          <w:w w:val="85"/>
          <w:position w:val="2"/>
        </w:rPr>
        <w:t>es</w:t>
      </w:r>
      <w:r>
        <w:rPr>
          <w:w w:val="85"/>
          <w:position w:val="2"/>
        </w:rPr>
        <w:t>t</w:t>
      </w:r>
      <w:r>
        <w:rPr>
          <w:spacing w:val="-12"/>
          <w:w w:val="85"/>
          <w:position w:val="2"/>
        </w:rPr>
        <w:t xml:space="preserve"> </w:t>
      </w:r>
      <w:r>
        <w:rPr>
          <w:spacing w:val="-6"/>
          <w:w w:val="85"/>
          <w:position w:val="2"/>
        </w:rPr>
        <w:t>A</w:t>
      </w:r>
      <w:r>
        <w:rPr>
          <w:w w:val="85"/>
          <w:position w:val="2"/>
        </w:rPr>
        <w:t>gr</w:t>
      </w:r>
      <w:r>
        <w:rPr>
          <w:spacing w:val="-4"/>
          <w:w w:val="85"/>
          <w:position w:val="2"/>
        </w:rPr>
        <w:t>e</w:t>
      </w:r>
      <w:r>
        <w:rPr>
          <w:spacing w:val="-6"/>
          <w:w w:val="85"/>
          <w:position w:val="2"/>
        </w:rPr>
        <w:t>e</w:t>
      </w:r>
      <w:r>
        <w:rPr>
          <w:spacing w:val="-4"/>
          <w:w w:val="85"/>
          <w:position w:val="2"/>
        </w:rPr>
        <w:t>m</w:t>
      </w:r>
      <w:r>
        <w:rPr>
          <w:spacing w:val="-6"/>
          <w:w w:val="85"/>
          <w:position w:val="2"/>
        </w:rPr>
        <w:t>e</w:t>
      </w:r>
      <w:r>
        <w:rPr>
          <w:spacing w:val="-4"/>
          <w:w w:val="85"/>
          <w:position w:val="2"/>
        </w:rPr>
        <w:t>n</w:t>
      </w:r>
      <w:r>
        <w:rPr>
          <w:spacing w:val="-6"/>
          <w:w w:val="85"/>
          <w:position w:val="2"/>
        </w:rPr>
        <w:t>t</w:t>
      </w:r>
      <w:r>
        <w:rPr>
          <w:w w:val="85"/>
          <w:position w:val="2"/>
        </w:rPr>
        <w:t>s</w:t>
      </w:r>
      <w:r>
        <w:rPr>
          <w:w w:val="85"/>
          <w:sz w:val="21"/>
          <w:szCs w:val="21"/>
        </w:rPr>
        <w:tab/>
      </w:r>
      <w:r>
        <w:rPr>
          <w:spacing w:val="-13"/>
          <w:w w:val="85"/>
          <w:sz w:val="21"/>
          <w:szCs w:val="21"/>
        </w:rPr>
        <w:t>1</w:t>
      </w:r>
      <w:r>
        <w:rPr>
          <w:w w:val="85"/>
          <w:sz w:val="21"/>
          <w:szCs w:val="21"/>
        </w:rPr>
        <w:t>1</w:t>
      </w:r>
    </w:p>
    <w:p w:rsidR="007C3E56" w:rsidRDefault="007C3E56">
      <w:pPr>
        <w:pStyle w:val="BodyText"/>
        <w:numPr>
          <w:ilvl w:val="1"/>
          <w:numId w:val="21"/>
        </w:numPr>
        <w:tabs>
          <w:tab w:val="left" w:pos="1485"/>
          <w:tab w:val="right" w:pos="9776"/>
        </w:tabs>
        <w:kinsoku w:val="0"/>
        <w:overflowPunct w:val="0"/>
        <w:spacing w:before="87"/>
        <w:ind w:left="1485"/>
        <w:rPr>
          <w:sz w:val="21"/>
          <w:szCs w:val="21"/>
        </w:rPr>
      </w:pPr>
      <w:r>
        <w:rPr>
          <w:spacing w:val="-3"/>
          <w:w w:val="85"/>
          <w:position w:val="2"/>
        </w:rPr>
        <w:t>C</w:t>
      </w:r>
      <w:r>
        <w:rPr>
          <w:spacing w:val="-4"/>
          <w:w w:val="85"/>
          <w:position w:val="2"/>
        </w:rPr>
        <w:t>o</w:t>
      </w:r>
      <w:r>
        <w:rPr>
          <w:w w:val="85"/>
          <w:position w:val="2"/>
        </w:rPr>
        <w:t>m</w:t>
      </w:r>
      <w:r>
        <w:rPr>
          <w:spacing w:val="-4"/>
          <w:w w:val="85"/>
          <w:position w:val="2"/>
        </w:rPr>
        <w:t>mo</w:t>
      </w:r>
      <w:r>
        <w:rPr>
          <w:spacing w:val="-5"/>
          <w:w w:val="85"/>
          <w:position w:val="2"/>
        </w:rPr>
        <w:t>n</w:t>
      </w:r>
      <w:r>
        <w:rPr>
          <w:spacing w:val="-4"/>
          <w:w w:val="85"/>
          <w:position w:val="2"/>
        </w:rPr>
        <w:t>w</w:t>
      </w:r>
      <w:r>
        <w:rPr>
          <w:spacing w:val="-8"/>
          <w:w w:val="85"/>
          <w:position w:val="2"/>
        </w:rPr>
        <w:t>e</w:t>
      </w:r>
      <w:r>
        <w:rPr>
          <w:w w:val="85"/>
          <w:position w:val="2"/>
        </w:rPr>
        <w:t>a</w:t>
      </w:r>
      <w:r>
        <w:rPr>
          <w:spacing w:val="-4"/>
          <w:w w:val="85"/>
          <w:position w:val="2"/>
        </w:rPr>
        <w:t>lt</w:t>
      </w:r>
      <w:r>
        <w:rPr>
          <w:w w:val="85"/>
          <w:position w:val="2"/>
        </w:rPr>
        <w:t>h</w:t>
      </w:r>
      <w:r>
        <w:rPr>
          <w:spacing w:val="-13"/>
          <w:w w:val="85"/>
          <w:position w:val="2"/>
        </w:rPr>
        <w:t xml:space="preserve"> </w:t>
      </w:r>
      <w:r>
        <w:rPr>
          <w:spacing w:val="-6"/>
          <w:w w:val="85"/>
          <w:position w:val="2"/>
        </w:rPr>
        <w:t>L</w:t>
      </w:r>
      <w:r>
        <w:rPr>
          <w:spacing w:val="-4"/>
          <w:w w:val="85"/>
          <w:position w:val="2"/>
        </w:rPr>
        <w:t>e</w:t>
      </w:r>
      <w:r>
        <w:rPr>
          <w:w w:val="85"/>
          <w:position w:val="2"/>
        </w:rPr>
        <w:t>gis</w:t>
      </w:r>
      <w:r>
        <w:rPr>
          <w:spacing w:val="-4"/>
          <w:w w:val="85"/>
          <w:position w:val="2"/>
        </w:rPr>
        <w:t>l</w:t>
      </w:r>
      <w:r>
        <w:rPr>
          <w:spacing w:val="-5"/>
          <w:w w:val="85"/>
          <w:position w:val="2"/>
        </w:rPr>
        <w:t>a</w:t>
      </w:r>
      <w:r>
        <w:rPr>
          <w:spacing w:val="-4"/>
          <w:w w:val="85"/>
          <w:position w:val="2"/>
        </w:rPr>
        <w:t>tio</w:t>
      </w:r>
      <w:r>
        <w:rPr>
          <w:w w:val="85"/>
          <w:position w:val="2"/>
        </w:rPr>
        <w:t>n</w:t>
      </w:r>
      <w:r>
        <w:rPr>
          <w:w w:val="85"/>
          <w:sz w:val="21"/>
          <w:szCs w:val="21"/>
        </w:rPr>
        <w:tab/>
      </w:r>
      <w:r>
        <w:rPr>
          <w:spacing w:val="-16"/>
          <w:w w:val="85"/>
          <w:sz w:val="21"/>
          <w:szCs w:val="21"/>
        </w:rPr>
        <w:t>1</w:t>
      </w:r>
      <w:r>
        <w:rPr>
          <w:w w:val="85"/>
          <w:sz w:val="21"/>
          <w:szCs w:val="21"/>
        </w:rPr>
        <w:t>5</w:t>
      </w:r>
    </w:p>
    <w:p w:rsidR="007C3E56" w:rsidRDefault="007C3E56">
      <w:pPr>
        <w:numPr>
          <w:ilvl w:val="2"/>
          <w:numId w:val="21"/>
        </w:numPr>
        <w:tabs>
          <w:tab w:val="left" w:pos="1864"/>
          <w:tab w:val="right" w:pos="9776"/>
        </w:tabs>
        <w:kinsoku w:val="0"/>
        <w:overflowPunct w:val="0"/>
        <w:spacing w:before="87"/>
        <w:ind w:left="1864" w:hanging="38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i/>
          <w:iCs/>
          <w:w w:val="85"/>
          <w:position w:val="2"/>
          <w:sz w:val="19"/>
          <w:szCs w:val="19"/>
        </w:rPr>
        <w:t>E</w:t>
      </w:r>
      <w:r>
        <w:rPr>
          <w:rFonts w:ascii="Arial" w:hAnsi="Arial" w:cs="Arial"/>
          <w:i/>
          <w:iCs/>
          <w:spacing w:val="-6"/>
          <w:w w:val="85"/>
          <w:position w:val="2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position w:val="2"/>
          <w:sz w:val="19"/>
          <w:szCs w:val="19"/>
        </w:rPr>
        <w:t>vi</w:t>
      </w:r>
      <w:r>
        <w:rPr>
          <w:rFonts w:ascii="Arial" w:hAnsi="Arial" w:cs="Arial"/>
          <w:i/>
          <w:iCs/>
          <w:spacing w:val="-5"/>
          <w:w w:val="85"/>
          <w:position w:val="2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position w:val="2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position w:val="2"/>
          <w:sz w:val="19"/>
          <w:szCs w:val="19"/>
        </w:rPr>
        <w:t>n</w:t>
      </w:r>
      <w:r>
        <w:rPr>
          <w:rFonts w:ascii="Arial" w:hAnsi="Arial" w:cs="Arial"/>
          <w:i/>
          <w:iCs/>
          <w:spacing w:val="-4"/>
          <w:w w:val="85"/>
          <w:position w:val="2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position w:val="2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position w:val="2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position w:val="2"/>
          <w:sz w:val="19"/>
          <w:szCs w:val="19"/>
        </w:rPr>
        <w:t>t</w:t>
      </w:r>
      <w:r>
        <w:rPr>
          <w:rFonts w:ascii="Arial" w:hAnsi="Arial" w:cs="Arial"/>
          <w:i/>
          <w:iCs/>
          <w:spacing w:val="-12"/>
          <w:w w:val="85"/>
          <w:position w:val="2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position w:val="2"/>
          <w:sz w:val="19"/>
          <w:szCs w:val="19"/>
        </w:rPr>
        <w:t>P</w:t>
      </w:r>
      <w:r>
        <w:rPr>
          <w:rFonts w:ascii="Arial" w:hAnsi="Arial" w:cs="Arial"/>
          <w:i/>
          <w:iCs/>
          <w:spacing w:val="-6"/>
          <w:w w:val="85"/>
          <w:position w:val="2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position w:val="2"/>
          <w:sz w:val="19"/>
          <w:szCs w:val="19"/>
        </w:rPr>
        <w:t>o</w:t>
      </w:r>
      <w:r>
        <w:rPr>
          <w:rFonts w:ascii="Arial" w:hAnsi="Arial" w:cs="Arial"/>
          <w:i/>
          <w:iCs/>
          <w:spacing w:val="-6"/>
          <w:w w:val="85"/>
          <w:position w:val="2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position w:val="2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position w:val="2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position w:val="2"/>
          <w:sz w:val="19"/>
          <w:szCs w:val="19"/>
        </w:rPr>
        <w:t>tio</w:t>
      </w:r>
      <w:r>
        <w:rPr>
          <w:rFonts w:ascii="Arial" w:hAnsi="Arial" w:cs="Arial"/>
          <w:i/>
          <w:iCs/>
          <w:w w:val="85"/>
          <w:position w:val="2"/>
          <w:sz w:val="19"/>
          <w:szCs w:val="19"/>
        </w:rPr>
        <w:t>n</w:t>
      </w:r>
      <w:r>
        <w:rPr>
          <w:rFonts w:ascii="Arial" w:hAnsi="Arial" w:cs="Arial"/>
          <w:i/>
          <w:iCs/>
          <w:spacing w:val="-12"/>
          <w:w w:val="85"/>
          <w:position w:val="2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position w:val="2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position w:val="2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position w:val="2"/>
          <w:sz w:val="19"/>
          <w:szCs w:val="19"/>
        </w:rPr>
        <w:t>d</w:t>
      </w:r>
      <w:r>
        <w:rPr>
          <w:rFonts w:ascii="Arial" w:hAnsi="Arial" w:cs="Arial"/>
          <w:i/>
          <w:iCs/>
          <w:spacing w:val="-12"/>
          <w:w w:val="85"/>
          <w:position w:val="2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position w:val="2"/>
          <w:sz w:val="19"/>
          <w:szCs w:val="19"/>
        </w:rPr>
        <w:t>B</w:t>
      </w:r>
      <w:r>
        <w:rPr>
          <w:rFonts w:ascii="Arial" w:hAnsi="Arial" w:cs="Arial"/>
          <w:i/>
          <w:iCs/>
          <w:spacing w:val="-5"/>
          <w:w w:val="85"/>
          <w:position w:val="2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position w:val="2"/>
          <w:sz w:val="19"/>
          <w:szCs w:val="19"/>
        </w:rPr>
        <w:t>odi</w:t>
      </w:r>
      <w:r>
        <w:rPr>
          <w:rFonts w:ascii="Arial" w:hAnsi="Arial" w:cs="Arial"/>
          <w:i/>
          <w:iCs/>
          <w:spacing w:val="-3"/>
          <w:w w:val="85"/>
          <w:position w:val="2"/>
          <w:sz w:val="19"/>
          <w:szCs w:val="19"/>
        </w:rPr>
        <w:t>v</w:t>
      </w:r>
      <w:r>
        <w:rPr>
          <w:rFonts w:ascii="Arial" w:hAnsi="Arial" w:cs="Arial"/>
          <w:i/>
          <w:iCs/>
          <w:spacing w:val="-6"/>
          <w:w w:val="85"/>
          <w:position w:val="2"/>
          <w:sz w:val="19"/>
          <w:szCs w:val="19"/>
        </w:rPr>
        <w:t>e</w:t>
      </w:r>
      <w:r>
        <w:rPr>
          <w:rFonts w:ascii="Arial" w:hAnsi="Arial" w:cs="Arial"/>
          <w:i/>
          <w:iCs/>
          <w:spacing w:val="1"/>
          <w:w w:val="85"/>
          <w:position w:val="2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position w:val="2"/>
          <w:sz w:val="19"/>
          <w:szCs w:val="19"/>
        </w:rPr>
        <w:t>s</w:t>
      </w:r>
      <w:r>
        <w:rPr>
          <w:rFonts w:ascii="Arial" w:hAnsi="Arial" w:cs="Arial"/>
          <w:i/>
          <w:iCs/>
          <w:spacing w:val="-2"/>
          <w:w w:val="85"/>
          <w:position w:val="2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position w:val="2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position w:val="2"/>
          <w:sz w:val="19"/>
          <w:szCs w:val="19"/>
        </w:rPr>
        <w:t>y</w:t>
      </w:r>
      <w:r>
        <w:rPr>
          <w:rFonts w:ascii="Arial" w:hAnsi="Arial" w:cs="Arial"/>
          <w:w w:val="85"/>
          <w:sz w:val="21"/>
          <w:szCs w:val="21"/>
        </w:rPr>
        <w:tab/>
      </w:r>
      <w:r>
        <w:rPr>
          <w:rFonts w:ascii="Arial" w:hAnsi="Arial" w:cs="Arial"/>
          <w:spacing w:val="-16"/>
          <w:w w:val="85"/>
          <w:sz w:val="21"/>
          <w:szCs w:val="21"/>
        </w:rPr>
        <w:t>1</w:t>
      </w:r>
      <w:r>
        <w:rPr>
          <w:rFonts w:ascii="Arial" w:hAnsi="Arial" w:cs="Arial"/>
          <w:w w:val="85"/>
          <w:sz w:val="21"/>
          <w:szCs w:val="21"/>
        </w:rPr>
        <w:t>5</w:t>
      </w:r>
    </w:p>
    <w:p w:rsidR="007C3E56" w:rsidRDefault="007C3E56">
      <w:pPr>
        <w:kinsoku w:val="0"/>
        <w:overflowPunct w:val="0"/>
        <w:spacing w:before="11"/>
        <w:ind w:left="1864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tio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4"/>
          <w:w w:val="85"/>
          <w:sz w:val="19"/>
          <w:szCs w:val="19"/>
        </w:rPr>
        <w:t>1</w:t>
      </w:r>
      <w:r>
        <w:rPr>
          <w:rFonts w:ascii="Arial" w:hAnsi="Arial" w:cs="Arial"/>
          <w:i/>
          <w:iCs/>
          <w:w w:val="85"/>
          <w:sz w:val="19"/>
          <w:szCs w:val="19"/>
        </w:rPr>
        <w:t>999</w:t>
      </w:r>
    </w:p>
    <w:p w:rsidR="007C3E56" w:rsidRDefault="007C3E56">
      <w:pPr>
        <w:numPr>
          <w:ilvl w:val="2"/>
          <w:numId w:val="21"/>
        </w:numPr>
        <w:tabs>
          <w:tab w:val="left" w:pos="1873"/>
          <w:tab w:val="right" w:pos="9776"/>
        </w:tabs>
        <w:kinsoku w:val="0"/>
        <w:overflowPunct w:val="0"/>
        <w:spacing w:before="92"/>
        <w:ind w:left="1873" w:hanging="389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i/>
          <w:iCs/>
          <w:spacing w:val="-8"/>
          <w:w w:val="85"/>
          <w:position w:val="2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position w:val="2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position w:val="2"/>
          <w:sz w:val="19"/>
          <w:szCs w:val="19"/>
        </w:rPr>
        <w:t>g</w:t>
      </w:r>
      <w:r>
        <w:rPr>
          <w:rFonts w:ascii="Arial" w:hAnsi="Arial" w:cs="Arial"/>
          <w:i/>
          <w:iCs/>
          <w:spacing w:val="-4"/>
          <w:w w:val="85"/>
          <w:position w:val="2"/>
          <w:sz w:val="19"/>
          <w:szCs w:val="19"/>
        </w:rPr>
        <w:t>ion</w:t>
      </w:r>
      <w:r>
        <w:rPr>
          <w:rFonts w:ascii="Arial" w:hAnsi="Arial" w:cs="Arial"/>
          <w:i/>
          <w:iCs/>
          <w:w w:val="85"/>
          <w:position w:val="2"/>
          <w:sz w:val="19"/>
          <w:szCs w:val="19"/>
        </w:rPr>
        <w:t>al</w:t>
      </w:r>
      <w:r>
        <w:rPr>
          <w:rFonts w:ascii="Arial" w:hAnsi="Arial" w:cs="Arial"/>
          <w:i/>
          <w:iCs/>
          <w:spacing w:val="-13"/>
          <w:w w:val="85"/>
          <w:position w:val="2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0"/>
          <w:w w:val="85"/>
          <w:position w:val="2"/>
          <w:sz w:val="19"/>
          <w:szCs w:val="19"/>
        </w:rPr>
        <w:t>F</w:t>
      </w:r>
      <w:r>
        <w:rPr>
          <w:rFonts w:ascii="Arial" w:hAnsi="Arial" w:cs="Arial"/>
          <w:i/>
          <w:iCs/>
          <w:spacing w:val="-4"/>
          <w:w w:val="85"/>
          <w:position w:val="2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position w:val="2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position w:val="2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position w:val="2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position w:val="2"/>
          <w:sz w:val="19"/>
          <w:szCs w:val="19"/>
        </w:rPr>
        <w:t>t</w:t>
      </w:r>
      <w:r>
        <w:rPr>
          <w:rFonts w:ascii="Arial" w:hAnsi="Arial" w:cs="Arial"/>
          <w:i/>
          <w:iCs/>
          <w:spacing w:val="-12"/>
          <w:w w:val="85"/>
          <w:position w:val="2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position w:val="2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position w:val="2"/>
          <w:sz w:val="19"/>
          <w:szCs w:val="19"/>
        </w:rPr>
        <w:t>gr</w:t>
      </w:r>
      <w:r>
        <w:rPr>
          <w:rFonts w:ascii="Arial" w:hAnsi="Arial" w:cs="Arial"/>
          <w:i/>
          <w:iCs/>
          <w:spacing w:val="-3"/>
          <w:w w:val="85"/>
          <w:position w:val="2"/>
          <w:sz w:val="19"/>
          <w:szCs w:val="19"/>
        </w:rPr>
        <w:t>e</w:t>
      </w:r>
      <w:r>
        <w:rPr>
          <w:rFonts w:ascii="Arial" w:hAnsi="Arial" w:cs="Arial"/>
          <w:i/>
          <w:iCs/>
          <w:spacing w:val="-6"/>
          <w:w w:val="85"/>
          <w:position w:val="2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position w:val="2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position w:val="2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position w:val="2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position w:val="2"/>
          <w:sz w:val="19"/>
          <w:szCs w:val="19"/>
        </w:rPr>
        <w:t>t</w:t>
      </w:r>
      <w:r>
        <w:rPr>
          <w:rFonts w:ascii="Arial" w:hAnsi="Arial" w:cs="Arial"/>
          <w:i/>
          <w:iCs/>
          <w:spacing w:val="-12"/>
          <w:w w:val="85"/>
          <w:position w:val="2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position w:val="2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position w:val="2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position w:val="2"/>
          <w:sz w:val="19"/>
          <w:szCs w:val="19"/>
        </w:rPr>
        <w:t>t</w:t>
      </w:r>
      <w:r>
        <w:rPr>
          <w:rFonts w:ascii="Arial" w:hAnsi="Arial" w:cs="Arial"/>
          <w:i/>
          <w:iCs/>
          <w:spacing w:val="-12"/>
          <w:w w:val="85"/>
          <w:position w:val="2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position w:val="2"/>
          <w:sz w:val="19"/>
          <w:szCs w:val="19"/>
        </w:rPr>
        <w:t>2</w:t>
      </w:r>
      <w:r>
        <w:rPr>
          <w:rFonts w:ascii="Arial" w:hAnsi="Arial" w:cs="Arial"/>
          <w:i/>
          <w:iCs/>
          <w:w w:val="85"/>
          <w:position w:val="2"/>
          <w:sz w:val="19"/>
          <w:szCs w:val="19"/>
        </w:rPr>
        <w:t>0</w:t>
      </w:r>
      <w:r>
        <w:rPr>
          <w:rFonts w:ascii="Arial" w:hAnsi="Arial" w:cs="Arial"/>
          <w:i/>
          <w:iCs/>
          <w:spacing w:val="-7"/>
          <w:w w:val="85"/>
          <w:position w:val="2"/>
          <w:sz w:val="19"/>
          <w:szCs w:val="19"/>
        </w:rPr>
        <w:t>0</w:t>
      </w:r>
      <w:r>
        <w:rPr>
          <w:rFonts w:ascii="Arial" w:hAnsi="Arial" w:cs="Arial"/>
          <w:i/>
          <w:iCs/>
          <w:w w:val="85"/>
          <w:position w:val="2"/>
          <w:sz w:val="19"/>
          <w:szCs w:val="19"/>
        </w:rPr>
        <w:t>2</w:t>
      </w:r>
      <w:r>
        <w:rPr>
          <w:rFonts w:ascii="Arial" w:hAnsi="Arial" w:cs="Arial"/>
          <w:w w:val="85"/>
          <w:sz w:val="21"/>
          <w:szCs w:val="21"/>
        </w:rPr>
        <w:tab/>
      </w:r>
      <w:r>
        <w:rPr>
          <w:rFonts w:ascii="Arial" w:hAnsi="Arial" w:cs="Arial"/>
          <w:spacing w:val="-16"/>
          <w:w w:val="85"/>
          <w:sz w:val="21"/>
          <w:szCs w:val="21"/>
        </w:rPr>
        <w:t>1</w:t>
      </w:r>
      <w:r>
        <w:rPr>
          <w:rFonts w:ascii="Arial" w:hAnsi="Arial" w:cs="Arial"/>
          <w:w w:val="85"/>
          <w:sz w:val="21"/>
          <w:szCs w:val="21"/>
        </w:rPr>
        <w:t>5</w:t>
      </w:r>
    </w:p>
    <w:p w:rsidR="007C3E56" w:rsidRDefault="007C3E56">
      <w:pPr>
        <w:pStyle w:val="BodyText"/>
        <w:numPr>
          <w:ilvl w:val="1"/>
          <w:numId w:val="21"/>
        </w:numPr>
        <w:tabs>
          <w:tab w:val="left" w:pos="1485"/>
          <w:tab w:val="right" w:pos="9776"/>
        </w:tabs>
        <w:kinsoku w:val="0"/>
        <w:overflowPunct w:val="0"/>
        <w:spacing w:before="87"/>
        <w:ind w:left="1485"/>
        <w:rPr>
          <w:sz w:val="21"/>
          <w:szCs w:val="21"/>
        </w:rPr>
      </w:pPr>
      <w:r>
        <w:rPr>
          <w:spacing w:val="-6"/>
          <w:w w:val="85"/>
          <w:position w:val="2"/>
        </w:rPr>
        <w:t>S</w:t>
      </w:r>
      <w:r>
        <w:rPr>
          <w:spacing w:val="-4"/>
          <w:w w:val="85"/>
          <w:position w:val="2"/>
        </w:rPr>
        <w:t>t</w:t>
      </w:r>
      <w:r>
        <w:rPr>
          <w:w w:val="85"/>
          <w:position w:val="2"/>
        </w:rPr>
        <w:t>r</w:t>
      </w:r>
      <w:r>
        <w:rPr>
          <w:spacing w:val="-4"/>
          <w:w w:val="85"/>
          <w:position w:val="2"/>
        </w:rPr>
        <w:t>u</w:t>
      </w:r>
      <w:r>
        <w:rPr>
          <w:spacing w:val="-3"/>
          <w:w w:val="85"/>
          <w:position w:val="2"/>
        </w:rPr>
        <w:t>c</w:t>
      </w:r>
      <w:r>
        <w:rPr>
          <w:spacing w:val="-4"/>
          <w:w w:val="85"/>
          <w:position w:val="2"/>
        </w:rPr>
        <w:t>t</w:t>
      </w:r>
      <w:r>
        <w:rPr>
          <w:w w:val="85"/>
          <w:position w:val="2"/>
        </w:rPr>
        <w:t>ure</w:t>
      </w:r>
      <w:r>
        <w:rPr>
          <w:spacing w:val="-13"/>
          <w:w w:val="85"/>
          <w:position w:val="2"/>
        </w:rPr>
        <w:t xml:space="preserve"> </w:t>
      </w:r>
      <w:r>
        <w:rPr>
          <w:spacing w:val="-3"/>
          <w:w w:val="85"/>
          <w:position w:val="2"/>
        </w:rPr>
        <w:t>o</w:t>
      </w:r>
      <w:r>
        <w:rPr>
          <w:w w:val="85"/>
          <w:position w:val="2"/>
        </w:rPr>
        <w:t>f</w:t>
      </w:r>
      <w:r>
        <w:rPr>
          <w:spacing w:val="-12"/>
          <w:w w:val="85"/>
          <w:position w:val="2"/>
        </w:rPr>
        <w:t xml:space="preserve"> </w:t>
      </w:r>
      <w:r>
        <w:rPr>
          <w:spacing w:val="-8"/>
          <w:w w:val="85"/>
          <w:position w:val="2"/>
        </w:rPr>
        <w:t>R</w:t>
      </w:r>
      <w:r>
        <w:rPr>
          <w:spacing w:val="-3"/>
          <w:w w:val="85"/>
          <w:position w:val="2"/>
        </w:rPr>
        <w:t>e</w:t>
      </w:r>
      <w:r>
        <w:rPr>
          <w:spacing w:val="-4"/>
          <w:w w:val="85"/>
          <w:position w:val="2"/>
        </w:rPr>
        <w:t>s</w:t>
      </w:r>
      <w:r>
        <w:rPr>
          <w:spacing w:val="-3"/>
          <w:w w:val="85"/>
          <w:position w:val="2"/>
        </w:rPr>
        <w:t>p</w:t>
      </w:r>
      <w:r>
        <w:rPr>
          <w:spacing w:val="-4"/>
          <w:w w:val="85"/>
          <w:position w:val="2"/>
        </w:rPr>
        <w:t>on</w:t>
      </w:r>
      <w:r>
        <w:rPr>
          <w:spacing w:val="-3"/>
          <w:w w:val="85"/>
          <w:position w:val="2"/>
        </w:rPr>
        <w:t>s</w:t>
      </w:r>
      <w:r>
        <w:rPr>
          <w:w w:val="85"/>
          <w:position w:val="2"/>
        </w:rPr>
        <w:t>e</w:t>
      </w:r>
      <w:r>
        <w:rPr>
          <w:w w:val="85"/>
          <w:sz w:val="21"/>
          <w:szCs w:val="21"/>
        </w:rPr>
        <w:tab/>
      </w:r>
      <w:r>
        <w:rPr>
          <w:spacing w:val="-16"/>
          <w:w w:val="85"/>
          <w:sz w:val="21"/>
          <w:szCs w:val="21"/>
        </w:rPr>
        <w:t>1</w:t>
      </w:r>
      <w:r>
        <w:rPr>
          <w:w w:val="85"/>
          <w:sz w:val="21"/>
          <w:szCs w:val="21"/>
        </w:rPr>
        <w:t>5</w:t>
      </w:r>
    </w:p>
    <w:p w:rsidR="007C3E56" w:rsidRDefault="007C3E56">
      <w:pPr>
        <w:pStyle w:val="Heading4"/>
        <w:numPr>
          <w:ilvl w:val="0"/>
          <w:numId w:val="21"/>
        </w:numPr>
        <w:tabs>
          <w:tab w:val="left" w:pos="799"/>
          <w:tab w:val="right" w:pos="9776"/>
        </w:tabs>
        <w:kinsoku w:val="0"/>
        <w:overflowPunct w:val="0"/>
        <w:spacing w:before="149"/>
      </w:pPr>
      <w:r>
        <w:rPr>
          <w:w w:val="75"/>
        </w:rPr>
        <w:t>REP</w:t>
      </w:r>
      <w:r>
        <w:rPr>
          <w:spacing w:val="-7"/>
          <w:w w:val="75"/>
        </w:rPr>
        <w:t>O</w:t>
      </w:r>
      <w:r>
        <w:rPr>
          <w:spacing w:val="-4"/>
          <w:w w:val="75"/>
        </w:rPr>
        <w:t>R</w:t>
      </w:r>
      <w:r>
        <w:rPr>
          <w:w w:val="75"/>
        </w:rPr>
        <w:t>T</w:t>
      </w:r>
      <w:r>
        <w:rPr>
          <w:spacing w:val="-8"/>
          <w:w w:val="75"/>
        </w:rPr>
        <w:t xml:space="preserve"> </w:t>
      </w:r>
      <w:r>
        <w:rPr>
          <w:spacing w:val="-7"/>
          <w:w w:val="75"/>
        </w:rPr>
        <w:t>O</w:t>
      </w:r>
      <w:r>
        <w:rPr>
          <w:w w:val="75"/>
        </w:rPr>
        <w:t>N</w:t>
      </w:r>
      <w:r>
        <w:rPr>
          <w:spacing w:val="-7"/>
          <w:w w:val="75"/>
        </w:rPr>
        <w:t xml:space="preserve"> </w:t>
      </w:r>
      <w:r>
        <w:rPr>
          <w:spacing w:val="-4"/>
          <w:w w:val="75"/>
        </w:rPr>
        <w:t>P</w:t>
      </w:r>
      <w:r>
        <w:rPr>
          <w:spacing w:val="-5"/>
          <w:w w:val="75"/>
        </w:rPr>
        <w:t>R</w:t>
      </w:r>
      <w:r>
        <w:rPr>
          <w:w w:val="75"/>
        </w:rPr>
        <w:t>O</w:t>
      </w:r>
      <w:r>
        <w:rPr>
          <w:spacing w:val="-9"/>
          <w:w w:val="75"/>
        </w:rPr>
        <w:t>G</w:t>
      </w:r>
      <w:r>
        <w:rPr>
          <w:w w:val="75"/>
        </w:rPr>
        <w:t>RESS</w:t>
      </w:r>
      <w:r>
        <w:rPr>
          <w:w w:val="75"/>
        </w:rPr>
        <w:tab/>
      </w:r>
      <w:r>
        <w:rPr>
          <w:spacing w:val="-19"/>
          <w:w w:val="75"/>
        </w:rPr>
        <w:t>1</w:t>
      </w:r>
      <w:r>
        <w:rPr>
          <w:w w:val="75"/>
        </w:rPr>
        <w:t>7</w:t>
      </w:r>
    </w:p>
    <w:p w:rsidR="007C3E56" w:rsidRDefault="007C3E56">
      <w:pPr>
        <w:pStyle w:val="BodyText"/>
        <w:numPr>
          <w:ilvl w:val="1"/>
          <w:numId w:val="21"/>
        </w:numPr>
        <w:tabs>
          <w:tab w:val="left" w:pos="1485"/>
          <w:tab w:val="right" w:pos="9776"/>
        </w:tabs>
        <w:kinsoku w:val="0"/>
        <w:overflowPunct w:val="0"/>
        <w:spacing w:before="87"/>
        <w:ind w:left="1485"/>
        <w:rPr>
          <w:sz w:val="21"/>
          <w:szCs w:val="21"/>
        </w:rPr>
      </w:pPr>
      <w:r>
        <w:rPr>
          <w:w w:val="85"/>
          <w:position w:val="2"/>
        </w:rPr>
        <w:t>I</w:t>
      </w:r>
      <w:r>
        <w:rPr>
          <w:spacing w:val="-4"/>
          <w:w w:val="85"/>
          <w:position w:val="2"/>
        </w:rPr>
        <w:t>n</w:t>
      </w:r>
      <w:r>
        <w:rPr>
          <w:spacing w:val="-5"/>
          <w:w w:val="85"/>
          <w:position w:val="2"/>
        </w:rPr>
        <w:t>t</w:t>
      </w:r>
      <w:r>
        <w:rPr>
          <w:spacing w:val="-4"/>
          <w:w w:val="85"/>
          <w:position w:val="2"/>
        </w:rPr>
        <w:t>e</w:t>
      </w:r>
      <w:r>
        <w:rPr>
          <w:w w:val="85"/>
          <w:position w:val="2"/>
        </w:rPr>
        <w:t>gr</w:t>
      </w:r>
      <w:r>
        <w:rPr>
          <w:spacing w:val="-3"/>
          <w:w w:val="85"/>
          <w:position w:val="2"/>
        </w:rPr>
        <w:t>i</w:t>
      </w:r>
      <w:r>
        <w:rPr>
          <w:spacing w:val="-6"/>
          <w:w w:val="85"/>
          <w:position w:val="2"/>
        </w:rPr>
        <w:t>t</w:t>
      </w:r>
      <w:r>
        <w:rPr>
          <w:w w:val="85"/>
          <w:position w:val="2"/>
        </w:rPr>
        <w:t>y</w:t>
      </w:r>
      <w:r>
        <w:rPr>
          <w:spacing w:val="-13"/>
          <w:w w:val="85"/>
          <w:position w:val="2"/>
        </w:rPr>
        <w:t xml:space="preserve"> </w:t>
      </w:r>
      <w:r>
        <w:rPr>
          <w:spacing w:val="-3"/>
          <w:w w:val="85"/>
          <w:position w:val="2"/>
        </w:rPr>
        <w:t>o</w:t>
      </w:r>
      <w:r>
        <w:rPr>
          <w:w w:val="85"/>
          <w:position w:val="2"/>
        </w:rPr>
        <w:t>f</w:t>
      </w:r>
      <w:r>
        <w:rPr>
          <w:spacing w:val="-12"/>
          <w:w w:val="85"/>
          <w:position w:val="2"/>
        </w:rPr>
        <w:t xml:space="preserve"> </w:t>
      </w:r>
      <w:r>
        <w:rPr>
          <w:spacing w:val="-4"/>
          <w:w w:val="85"/>
          <w:position w:val="2"/>
        </w:rPr>
        <w:t>th</w:t>
      </w:r>
      <w:r>
        <w:rPr>
          <w:w w:val="85"/>
          <w:position w:val="2"/>
        </w:rPr>
        <w:t>e</w:t>
      </w:r>
      <w:r>
        <w:rPr>
          <w:spacing w:val="-13"/>
          <w:w w:val="85"/>
          <w:position w:val="2"/>
        </w:rPr>
        <w:t xml:space="preserve"> </w:t>
      </w:r>
      <w:r>
        <w:rPr>
          <w:spacing w:val="5"/>
          <w:w w:val="85"/>
          <w:position w:val="2"/>
        </w:rPr>
        <w:t>T</w:t>
      </w:r>
      <w:r>
        <w:rPr>
          <w:w w:val="85"/>
          <w:position w:val="2"/>
        </w:rPr>
        <w:t>WWHA</w:t>
      </w:r>
      <w:r>
        <w:rPr>
          <w:w w:val="85"/>
          <w:sz w:val="21"/>
          <w:szCs w:val="21"/>
        </w:rPr>
        <w:tab/>
      </w:r>
      <w:r>
        <w:rPr>
          <w:spacing w:val="-22"/>
          <w:w w:val="85"/>
          <w:sz w:val="21"/>
          <w:szCs w:val="21"/>
        </w:rPr>
        <w:t>1</w:t>
      </w:r>
      <w:r>
        <w:rPr>
          <w:w w:val="85"/>
          <w:sz w:val="21"/>
          <w:szCs w:val="21"/>
        </w:rPr>
        <w:t>7</w:t>
      </w:r>
    </w:p>
    <w:p w:rsidR="007C3E56" w:rsidRDefault="007C3E56">
      <w:pPr>
        <w:pStyle w:val="BodyText"/>
        <w:numPr>
          <w:ilvl w:val="2"/>
          <w:numId w:val="21"/>
        </w:numPr>
        <w:tabs>
          <w:tab w:val="left" w:pos="1865"/>
          <w:tab w:val="right" w:pos="9776"/>
        </w:tabs>
        <w:kinsoku w:val="0"/>
        <w:overflowPunct w:val="0"/>
        <w:spacing w:before="87"/>
        <w:ind w:left="1865" w:hanging="381"/>
        <w:rPr>
          <w:sz w:val="21"/>
          <w:szCs w:val="21"/>
        </w:rPr>
      </w:pPr>
      <w:r>
        <w:rPr>
          <w:w w:val="80"/>
          <w:position w:val="2"/>
        </w:rPr>
        <w:t>WW</w:t>
      </w:r>
      <w:r>
        <w:rPr>
          <w:spacing w:val="-6"/>
          <w:w w:val="80"/>
          <w:position w:val="2"/>
        </w:rPr>
        <w:t>F</w:t>
      </w:r>
      <w:r>
        <w:rPr>
          <w:spacing w:val="-3"/>
          <w:w w:val="80"/>
          <w:position w:val="2"/>
        </w:rPr>
        <w:t>-A</w:t>
      </w:r>
      <w:r>
        <w:rPr>
          <w:spacing w:val="-4"/>
          <w:w w:val="80"/>
          <w:position w:val="2"/>
        </w:rPr>
        <w:t>u</w:t>
      </w:r>
      <w:r>
        <w:rPr>
          <w:spacing w:val="-2"/>
          <w:w w:val="80"/>
          <w:position w:val="2"/>
        </w:rPr>
        <w:t>s</w:t>
      </w:r>
      <w:r>
        <w:rPr>
          <w:spacing w:val="-3"/>
          <w:w w:val="80"/>
          <w:position w:val="2"/>
        </w:rPr>
        <w:t>tr</w:t>
      </w:r>
      <w:r>
        <w:rPr>
          <w:w w:val="80"/>
          <w:position w:val="2"/>
        </w:rPr>
        <w:t>al</w:t>
      </w:r>
      <w:r>
        <w:rPr>
          <w:spacing w:val="-7"/>
          <w:w w:val="80"/>
          <w:position w:val="2"/>
        </w:rPr>
        <w:t>i</w:t>
      </w:r>
      <w:r>
        <w:rPr>
          <w:w w:val="80"/>
          <w:position w:val="2"/>
        </w:rPr>
        <w:t>a</w:t>
      </w:r>
      <w:r>
        <w:rPr>
          <w:spacing w:val="-10"/>
          <w:w w:val="80"/>
          <w:position w:val="2"/>
        </w:rPr>
        <w:t xml:space="preserve"> </w:t>
      </w:r>
      <w:r>
        <w:rPr>
          <w:w w:val="80"/>
          <w:position w:val="2"/>
        </w:rPr>
        <w:t>S</w:t>
      </w:r>
      <w:r>
        <w:rPr>
          <w:spacing w:val="-4"/>
          <w:w w:val="80"/>
          <w:position w:val="2"/>
        </w:rPr>
        <w:t>c</w:t>
      </w:r>
      <w:r>
        <w:rPr>
          <w:spacing w:val="-3"/>
          <w:w w:val="80"/>
          <w:position w:val="2"/>
        </w:rPr>
        <w:t>o</w:t>
      </w:r>
      <w:r>
        <w:rPr>
          <w:w w:val="80"/>
          <w:position w:val="2"/>
        </w:rPr>
        <w:t>r</w:t>
      </w:r>
      <w:r>
        <w:rPr>
          <w:spacing w:val="-3"/>
          <w:w w:val="80"/>
          <w:position w:val="2"/>
        </w:rPr>
        <w:t>e</w:t>
      </w:r>
      <w:r>
        <w:rPr>
          <w:spacing w:val="-6"/>
          <w:w w:val="80"/>
          <w:position w:val="2"/>
        </w:rPr>
        <w:t>c</w:t>
      </w:r>
      <w:r>
        <w:rPr>
          <w:w w:val="80"/>
          <w:position w:val="2"/>
        </w:rPr>
        <w:t>a</w:t>
      </w:r>
      <w:r>
        <w:rPr>
          <w:spacing w:val="-5"/>
          <w:w w:val="80"/>
          <w:position w:val="2"/>
        </w:rPr>
        <w:t>r</w:t>
      </w:r>
      <w:r>
        <w:rPr>
          <w:w w:val="80"/>
          <w:position w:val="2"/>
        </w:rPr>
        <w:t>d</w:t>
      </w:r>
      <w:r>
        <w:rPr>
          <w:w w:val="80"/>
          <w:sz w:val="21"/>
          <w:szCs w:val="21"/>
        </w:rPr>
        <w:tab/>
      </w:r>
      <w:r>
        <w:rPr>
          <w:spacing w:val="-21"/>
          <w:w w:val="80"/>
          <w:sz w:val="21"/>
          <w:szCs w:val="21"/>
        </w:rPr>
        <w:t>1</w:t>
      </w:r>
      <w:r>
        <w:rPr>
          <w:w w:val="80"/>
          <w:sz w:val="21"/>
          <w:szCs w:val="21"/>
        </w:rPr>
        <w:t>7</w:t>
      </w:r>
    </w:p>
    <w:p w:rsidR="007C3E56" w:rsidRDefault="007C3E56">
      <w:pPr>
        <w:numPr>
          <w:ilvl w:val="2"/>
          <w:numId w:val="21"/>
        </w:numPr>
        <w:tabs>
          <w:tab w:val="left" w:pos="1874"/>
          <w:tab w:val="right" w:pos="9776"/>
        </w:tabs>
        <w:kinsoku w:val="0"/>
        <w:overflowPunct w:val="0"/>
        <w:spacing w:before="87"/>
        <w:ind w:left="187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-7"/>
          <w:w w:val="85"/>
          <w:position w:val="2"/>
          <w:sz w:val="19"/>
          <w:szCs w:val="19"/>
        </w:rPr>
        <w:t>L</w:t>
      </w:r>
      <w:r>
        <w:rPr>
          <w:rFonts w:ascii="Arial" w:hAnsi="Arial" w:cs="Arial"/>
          <w:w w:val="85"/>
          <w:position w:val="2"/>
          <w:sz w:val="19"/>
          <w:szCs w:val="19"/>
        </w:rPr>
        <w:t>a</w:t>
      </w:r>
      <w:r>
        <w:rPr>
          <w:rFonts w:ascii="Arial" w:hAnsi="Arial" w:cs="Arial"/>
          <w:spacing w:val="-5"/>
          <w:w w:val="85"/>
          <w:position w:val="2"/>
          <w:sz w:val="19"/>
          <w:szCs w:val="19"/>
        </w:rPr>
        <w:t>n</w:t>
      </w:r>
      <w:r>
        <w:rPr>
          <w:rFonts w:ascii="Arial" w:hAnsi="Arial" w:cs="Arial"/>
          <w:w w:val="85"/>
          <w:position w:val="2"/>
          <w:sz w:val="19"/>
          <w:szCs w:val="19"/>
        </w:rPr>
        <w:t>d</w:t>
      </w:r>
      <w:r>
        <w:rPr>
          <w:rFonts w:ascii="Arial" w:hAnsi="Arial" w:cs="Arial"/>
          <w:spacing w:val="-13"/>
          <w:w w:val="85"/>
          <w:position w:val="2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position w:val="2"/>
          <w:sz w:val="19"/>
          <w:szCs w:val="19"/>
        </w:rPr>
        <w:t>U</w:t>
      </w:r>
      <w:r>
        <w:rPr>
          <w:rFonts w:ascii="Arial" w:hAnsi="Arial" w:cs="Arial"/>
          <w:spacing w:val="-3"/>
          <w:w w:val="85"/>
          <w:position w:val="2"/>
          <w:sz w:val="19"/>
          <w:szCs w:val="19"/>
        </w:rPr>
        <w:t>s</w:t>
      </w:r>
      <w:r>
        <w:rPr>
          <w:rFonts w:ascii="Arial" w:hAnsi="Arial" w:cs="Arial"/>
          <w:w w:val="85"/>
          <w:position w:val="2"/>
          <w:sz w:val="19"/>
          <w:szCs w:val="19"/>
        </w:rPr>
        <w:t>e</w:t>
      </w:r>
      <w:r>
        <w:rPr>
          <w:rFonts w:ascii="Arial" w:hAnsi="Arial" w:cs="Arial"/>
          <w:w w:val="85"/>
          <w:sz w:val="21"/>
          <w:szCs w:val="21"/>
        </w:rPr>
        <w:tab/>
      </w:r>
      <w:r>
        <w:rPr>
          <w:rFonts w:ascii="Arial" w:hAnsi="Arial" w:cs="Arial"/>
          <w:spacing w:val="-22"/>
          <w:w w:val="85"/>
          <w:sz w:val="21"/>
          <w:szCs w:val="21"/>
        </w:rPr>
        <w:t>1</w:t>
      </w:r>
      <w:r>
        <w:rPr>
          <w:rFonts w:ascii="Arial" w:hAnsi="Arial" w:cs="Arial"/>
          <w:w w:val="85"/>
          <w:sz w:val="21"/>
          <w:szCs w:val="21"/>
        </w:rPr>
        <w:t>7</w:t>
      </w:r>
    </w:p>
    <w:p w:rsidR="007C3E56" w:rsidRDefault="007C3E56">
      <w:pPr>
        <w:numPr>
          <w:ilvl w:val="2"/>
          <w:numId w:val="21"/>
        </w:numPr>
        <w:tabs>
          <w:tab w:val="left" w:pos="1874"/>
          <w:tab w:val="right" w:pos="9776"/>
        </w:tabs>
        <w:kinsoku w:val="0"/>
        <w:overflowPunct w:val="0"/>
        <w:spacing w:before="87"/>
        <w:ind w:left="187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-5"/>
          <w:w w:val="85"/>
          <w:position w:val="2"/>
          <w:sz w:val="19"/>
          <w:szCs w:val="19"/>
        </w:rPr>
        <w:t>F</w:t>
      </w:r>
      <w:r>
        <w:rPr>
          <w:rFonts w:ascii="Arial" w:hAnsi="Arial" w:cs="Arial"/>
          <w:w w:val="85"/>
          <w:position w:val="2"/>
          <w:sz w:val="19"/>
          <w:szCs w:val="19"/>
        </w:rPr>
        <w:t>ire</w:t>
      </w:r>
      <w:r>
        <w:rPr>
          <w:rFonts w:ascii="Arial" w:hAnsi="Arial" w:cs="Arial"/>
          <w:w w:val="85"/>
          <w:sz w:val="21"/>
          <w:szCs w:val="21"/>
        </w:rPr>
        <w:tab/>
      </w:r>
      <w:r>
        <w:rPr>
          <w:rFonts w:ascii="Arial" w:hAnsi="Arial" w:cs="Arial"/>
          <w:spacing w:val="-13"/>
          <w:w w:val="85"/>
          <w:sz w:val="21"/>
          <w:szCs w:val="21"/>
        </w:rPr>
        <w:t>1</w:t>
      </w:r>
      <w:r>
        <w:rPr>
          <w:rFonts w:ascii="Arial" w:hAnsi="Arial" w:cs="Arial"/>
          <w:w w:val="85"/>
          <w:sz w:val="21"/>
          <w:szCs w:val="21"/>
        </w:rPr>
        <w:t>8</w:t>
      </w:r>
    </w:p>
    <w:p w:rsidR="007C3E56" w:rsidRDefault="007C3E56">
      <w:pPr>
        <w:numPr>
          <w:ilvl w:val="2"/>
          <w:numId w:val="21"/>
        </w:numPr>
        <w:tabs>
          <w:tab w:val="left" w:pos="1869"/>
          <w:tab w:val="right" w:pos="9776"/>
        </w:tabs>
        <w:kinsoku w:val="0"/>
        <w:overflowPunct w:val="0"/>
        <w:spacing w:before="87"/>
        <w:ind w:left="1869" w:hanging="385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w w:val="85"/>
          <w:position w:val="2"/>
          <w:sz w:val="19"/>
          <w:szCs w:val="19"/>
        </w:rPr>
        <w:t>Wi</w:t>
      </w:r>
      <w:r>
        <w:rPr>
          <w:rFonts w:ascii="Arial" w:hAnsi="Arial" w:cs="Arial"/>
          <w:spacing w:val="-6"/>
          <w:w w:val="85"/>
          <w:position w:val="2"/>
          <w:sz w:val="19"/>
          <w:szCs w:val="19"/>
        </w:rPr>
        <w:t>l</w:t>
      </w:r>
      <w:r>
        <w:rPr>
          <w:rFonts w:ascii="Arial" w:hAnsi="Arial" w:cs="Arial"/>
          <w:spacing w:val="-4"/>
          <w:w w:val="85"/>
          <w:position w:val="2"/>
          <w:sz w:val="19"/>
          <w:szCs w:val="19"/>
        </w:rPr>
        <w:t>d</w:t>
      </w:r>
      <w:r>
        <w:rPr>
          <w:rFonts w:ascii="Arial" w:hAnsi="Arial" w:cs="Arial"/>
          <w:spacing w:val="-6"/>
          <w:w w:val="85"/>
          <w:position w:val="2"/>
          <w:sz w:val="19"/>
          <w:szCs w:val="19"/>
        </w:rPr>
        <w:t>e</w:t>
      </w:r>
      <w:r>
        <w:rPr>
          <w:rFonts w:ascii="Arial" w:hAnsi="Arial" w:cs="Arial"/>
          <w:spacing w:val="-2"/>
          <w:w w:val="85"/>
          <w:position w:val="2"/>
          <w:sz w:val="19"/>
          <w:szCs w:val="19"/>
        </w:rPr>
        <w:t>r</w:t>
      </w:r>
      <w:r>
        <w:rPr>
          <w:rFonts w:ascii="Arial" w:hAnsi="Arial" w:cs="Arial"/>
          <w:spacing w:val="-4"/>
          <w:w w:val="85"/>
          <w:position w:val="2"/>
          <w:sz w:val="19"/>
          <w:szCs w:val="19"/>
        </w:rPr>
        <w:t>n</w:t>
      </w:r>
      <w:r>
        <w:rPr>
          <w:rFonts w:ascii="Arial" w:hAnsi="Arial" w:cs="Arial"/>
          <w:spacing w:val="-3"/>
          <w:w w:val="85"/>
          <w:position w:val="2"/>
          <w:sz w:val="19"/>
          <w:szCs w:val="19"/>
        </w:rPr>
        <w:t>e</w:t>
      </w:r>
      <w:r>
        <w:rPr>
          <w:rFonts w:ascii="Arial" w:hAnsi="Arial" w:cs="Arial"/>
          <w:spacing w:val="-2"/>
          <w:w w:val="85"/>
          <w:position w:val="2"/>
          <w:sz w:val="19"/>
          <w:szCs w:val="19"/>
        </w:rPr>
        <w:t>s</w:t>
      </w:r>
      <w:r>
        <w:rPr>
          <w:rFonts w:ascii="Arial" w:hAnsi="Arial" w:cs="Arial"/>
          <w:w w:val="85"/>
          <w:position w:val="2"/>
          <w:sz w:val="19"/>
          <w:szCs w:val="19"/>
        </w:rPr>
        <w:t>s</w:t>
      </w:r>
      <w:r>
        <w:rPr>
          <w:rFonts w:ascii="Arial" w:hAnsi="Arial" w:cs="Arial"/>
          <w:w w:val="85"/>
          <w:sz w:val="21"/>
          <w:szCs w:val="21"/>
        </w:rPr>
        <w:tab/>
      </w:r>
      <w:r>
        <w:rPr>
          <w:rFonts w:ascii="Arial" w:hAnsi="Arial" w:cs="Arial"/>
          <w:spacing w:val="-13"/>
          <w:w w:val="85"/>
          <w:sz w:val="21"/>
          <w:szCs w:val="21"/>
        </w:rPr>
        <w:t>1</w:t>
      </w:r>
      <w:r>
        <w:rPr>
          <w:rFonts w:ascii="Arial" w:hAnsi="Arial" w:cs="Arial"/>
          <w:w w:val="85"/>
          <w:sz w:val="21"/>
          <w:szCs w:val="21"/>
        </w:rPr>
        <w:t>8</w:t>
      </w:r>
    </w:p>
    <w:p w:rsidR="007C3E56" w:rsidRDefault="007C3E56">
      <w:pPr>
        <w:pStyle w:val="BodyText"/>
        <w:numPr>
          <w:ilvl w:val="1"/>
          <w:numId w:val="21"/>
        </w:numPr>
        <w:tabs>
          <w:tab w:val="left" w:pos="1485"/>
          <w:tab w:val="right" w:pos="9776"/>
        </w:tabs>
        <w:kinsoku w:val="0"/>
        <w:overflowPunct w:val="0"/>
        <w:spacing w:before="87"/>
        <w:ind w:left="1485"/>
        <w:rPr>
          <w:sz w:val="21"/>
          <w:szCs w:val="21"/>
        </w:rPr>
      </w:pPr>
      <w:r>
        <w:rPr>
          <w:spacing w:val="-8"/>
          <w:w w:val="85"/>
          <w:position w:val="2"/>
        </w:rPr>
        <w:t>M</w:t>
      </w:r>
      <w:r>
        <w:rPr>
          <w:w w:val="85"/>
          <w:position w:val="2"/>
        </w:rPr>
        <w:t>a</w:t>
      </w:r>
      <w:r>
        <w:rPr>
          <w:spacing w:val="-5"/>
          <w:w w:val="85"/>
          <w:position w:val="2"/>
        </w:rPr>
        <w:t>n</w:t>
      </w:r>
      <w:r>
        <w:rPr>
          <w:spacing w:val="-6"/>
          <w:w w:val="85"/>
          <w:position w:val="2"/>
        </w:rPr>
        <w:t>a</w:t>
      </w:r>
      <w:r>
        <w:rPr>
          <w:spacing w:val="-4"/>
          <w:w w:val="85"/>
          <w:position w:val="2"/>
        </w:rPr>
        <w:t>g</w:t>
      </w:r>
      <w:r>
        <w:rPr>
          <w:spacing w:val="-6"/>
          <w:w w:val="85"/>
          <w:position w:val="2"/>
        </w:rPr>
        <w:t>e</w:t>
      </w:r>
      <w:r>
        <w:rPr>
          <w:spacing w:val="-4"/>
          <w:w w:val="85"/>
          <w:position w:val="2"/>
        </w:rPr>
        <w:t>m</w:t>
      </w:r>
      <w:r>
        <w:rPr>
          <w:spacing w:val="-6"/>
          <w:w w:val="85"/>
          <w:position w:val="2"/>
        </w:rPr>
        <w:t>e</w:t>
      </w:r>
      <w:r>
        <w:rPr>
          <w:spacing w:val="-4"/>
          <w:w w:val="85"/>
          <w:position w:val="2"/>
        </w:rPr>
        <w:t>n</w:t>
      </w:r>
      <w:r>
        <w:rPr>
          <w:w w:val="85"/>
          <w:position w:val="2"/>
        </w:rPr>
        <w:t>t</w:t>
      </w:r>
      <w:r>
        <w:rPr>
          <w:spacing w:val="-13"/>
          <w:w w:val="85"/>
          <w:position w:val="2"/>
        </w:rPr>
        <w:t xml:space="preserve"> </w:t>
      </w:r>
      <w:r>
        <w:rPr>
          <w:spacing w:val="-3"/>
          <w:w w:val="85"/>
          <w:position w:val="2"/>
        </w:rPr>
        <w:t>o</w:t>
      </w:r>
      <w:r>
        <w:rPr>
          <w:w w:val="85"/>
          <w:position w:val="2"/>
        </w:rPr>
        <w:t>f</w:t>
      </w:r>
      <w:r>
        <w:rPr>
          <w:spacing w:val="-13"/>
          <w:w w:val="85"/>
          <w:position w:val="2"/>
        </w:rPr>
        <w:t xml:space="preserve"> </w:t>
      </w:r>
      <w:r>
        <w:rPr>
          <w:spacing w:val="-4"/>
          <w:w w:val="85"/>
          <w:position w:val="2"/>
        </w:rPr>
        <w:t>th</w:t>
      </w:r>
      <w:r>
        <w:rPr>
          <w:w w:val="85"/>
          <w:position w:val="2"/>
        </w:rPr>
        <w:t>e</w:t>
      </w:r>
      <w:r>
        <w:rPr>
          <w:spacing w:val="-12"/>
          <w:w w:val="85"/>
          <w:position w:val="2"/>
        </w:rPr>
        <w:t xml:space="preserve"> </w:t>
      </w:r>
      <w:r>
        <w:rPr>
          <w:spacing w:val="5"/>
          <w:w w:val="85"/>
          <w:position w:val="2"/>
        </w:rPr>
        <w:t>T</w:t>
      </w:r>
      <w:r>
        <w:rPr>
          <w:w w:val="85"/>
          <w:position w:val="2"/>
        </w:rPr>
        <w:t>WWHA</w:t>
      </w:r>
      <w:r>
        <w:rPr>
          <w:w w:val="85"/>
          <w:sz w:val="21"/>
          <w:szCs w:val="21"/>
        </w:rPr>
        <w:tab/>
      </w:r>
      <w:r>
        <w:rPr>
          <w:spacing w:val="-13"/>
          <w:w w:val="85"/>
          <w:sz w:val="21"/>
          <w:szCs w:val="21"/>
        </w:rPr>
        <w:t>1</w:t>
      </w:r>
      <w:r>
        <w:rPr>
          <w:w w:val="85"/>
          <w:sz w:val="21"/>
          <w:szCs w:val="21"/>
        </w:rPr>
        <w:t>8</w:t>
      </w:r>
    </w:p>
    <w:p w:rsidR="007C3E56" w:rsidRDefault="007C3E56">
      <w:pPr>
        <w:pStyle w:val="BodyText"/>
        <w:numPr>
          <w:ilvl w:val="2"/>
          <w:numId w:val="21"/>
        </w:numPr>
        <w:tabs>
          <w:tab w:val="left" w:pos="1879"/>
          <w:tab w:val="right" w:pos="9776"/>
        </w:tabs>
        <w:kinsoku w:val="0"/>
        <w:overflowPunct w:val="0"/>
        <w:spacing w:before="87"/>
        <w:ind w:left="1879" w:hanging="395"/>
        <w:rPr>
          <w:sz w:val="21"/>
          <w:szCs w:val="21"/>
        </w:rPr>
      </w:pPr>
      <w:r>
        <w:rPr>
          <w:spacing w:val="5"/>
          <w:w w:val="85"/>
          <w:position w:val="2"/>
        </w:rPr>
        <w:t>T</w:t>
      </w:r>
      <w:r>
        <w:rPr>
          <w:w w:val="85"/>
          <w:position w:val="2"/>
        </w:rPr>
        <w:t>WWHA</w:t>
      </w:r>
      <w:r>
        <w:rPr>
          <w:spacing w:val="-13"/>
          <w:w w:val="85"/>
          <w:position w:val="2"/>
        </w:rPr>
        <w:t xml:space="preserve"> </w:t>
      </w:r>
      <w:r>
        <w:rPr>
          <w:spacing w:val="-8"/>
          <w:w w:val="85"/>
          <w:position w:val="2"/>
        </w:rPr>
        <w:t>M</w:t>
      </w:r>
      <w:r>
        <w:rPr>
          <w:w w:val="85"/>
          <w:position w:val="2"/>
        </w:rPr>
        <w:t>a</w:t>
      </w:r>
      <w:r>
        <w:rPr>
          <w:spacing w:val="-5"/>
          <w:w w:val="85"/>
          <w:position w:val="2"/>
        </w:rPr>
        <w:t>n</w:t>
      </w:r>
      <w:r>
        <w:rPr>
          <w:spacing w:val="-6"/>
          <w:w w:val="85"/>
          <w:position w:val="2"/>
        </w:rPr>
        <w:t>a</w:t>
      </w:r>
      <w:r>
        <w:rPr>
          <w:spacing w:val="-4"/>
          <w:w w:val="85"/>
          <w:position w:val="2"/>
        </w:rPr>
        <w:t>g</w:t>
      </w:r>
      <w:r>
        <w:rPr>
          <w:spacing w:val="-6"/>
          <w:w w:val="85"/>
          <w:position w:val="2"/>
        </w:rPr>
        <w:t>e</w:t>
      </w:r>
      <w:r>
        <w:rPr>
          <w:spacing w:val="-4"/>
          <w:w w:val="85"/>
          <w:position w:val="2"/>
        </w:rPr>
        <w:t>m</w:t>
      </w:r>
      <w:r>
        <w:rPr>
          <w:spacing w:val="-6"/>
          <w:w w:val="85"/>
          <w:position w:val="2"/>
        </w:rPr>
        <w:t>e</w:t>
      </w:r>
      <w:r>
        <w:rPr>
          <w:spacing w:val="-4"/>
          <w:w w:val="85"/>
          <w:position w:val="2"/>
        </w:rPr>
        <w:t>n</w:t>
      </w:r>
      <w:r>
        <w:rPr>
          <w:w w:val="85"/>
          <w:position w:val="2"/>
        </w:rPr>
        <w:t>t</w:t>
      </w:r>
      <w:r>
        <w:rPr>
          <w:spacing w:val="-13"/>
          <w:w w:val="85"/>
          <w:position w:val="2"/>
        </w:rPr>
        <w:t xml:space="preserve"> </w:t>
      </w:r>
      <w:r>
        <w:rPr>
          <w:w w:val="85"/>
          <w:position w:val="2"/>
        </w:rPr>
        <w:t>P</w:t>
      </w:r>
      <w:r>
        <w:rPr>
          <w:spacing w:val="-5"/>
          <w:w w:val="85"/>
          <w:position w:val="2"/>
        </w:rPr>
        <w:t>l</w:t>
      </w:r>
      <w:r>
        <w:rPr>
          <w:w w:val="85"/>
          <w:position w:val="2"/>
        </w:rPr>
        <w:t>an</w:t>
      </w:r>
      <w:r>
        <w:rPr>
          <w:spacing w:val="-12"/>
          <w:w w:val="85"/>
          <w:position w:val="2"/>
        </w:rPr>
        <w:t xml:space="preserve"> </w:t>
      </w:r>
      <w:r>
        <w:rPr>
          <w:spacing w:val="-14"/>
          <w:w w:val="85"/>
          <w:position w:val="2"/>
        </w:rPr>
        <w:t>1</w:t>
      </w:r>
      <w:r>
        <w:rPr>
          <w:w w:val="85"/>
          <w:position w:val="2"/>
        </w:rPr>
        <w:t>999</w:t>
      </w:r>
      <w:r>
        <w:rPr>
          <w:w w:val="85"/>
          <w:sz w:val="21"/>
          <w:szCs w:val="21"/>
        </w:rPr>
        <w:tab/>
      </w:r>
      <w:r>
        <w:rPr>
          <w:spacing w:val="-13"/>
          <w:w w:val="85"/>
          <w:sz w:val="21"/>
          <w:szCs w:val="21"/>
        </w:rPr>
        <w:t>1</w:t>
      </w:r>
      <w:r>
        <w:rPr>
          <w:w w:val="85"/>
          <w:sz w:val="21"/>
          <w:szCs w:val="21"/>
        </w:rPr>
        <w:t>8</w:t>
      </w:r>
    </w:p>
    <w:p w:rsidR="007C3E56" w:rsidRDefault="007C3E56">
      <w:pPr>
        <w:pStyle w:val="BodyText"/>
        <w:numPr>
          <w:ilvl w:val="1"/>
          <w:numId w:val="21"/>
        </w:numPr>
        <w:tabs>
          <w:tab w:val="left" w:pos="1485"/>
          <w:tab w:val="right" w:pos="9776"/>
        </w:tabs>
        <w:kinsoku w:val="0"/>
        <w:overflowPunct w:val="0"/>
        <w:spacing w:before="87"/>
        <w:ind w:left="1485"/>
        <w:rPr>
          <w:sz w:val="21"/>
          <w:szCs w:val="21"/>
        </w:rPr>
      </w:pPr>
      <w:r>
        <w:rPr>
          <w:spacing w:val="-8"/>
          <w:w w:val="85"/>
          <w:position w:val="2"/>
        </w:rPr>
        <w:t>M</w:t>
      </w:r>
      <w:r>
        <w:rPr>
          <w:w w:val="85"/>
          <w:position w:val="2"/>
        </w:rPr>
        <w:t>a</w:t>
      </w:r>
      <w:r>
        <w:rPr>
          <w:spacing w:val="-5"/>
          <w:w w:val="85"/>
          <w:position w:val="2"/>
        </w:rPr>
        <w:t>n</w:t>
      </w:r>
      <w:r>
        <w:rPr>
          <w:spacing w:val="-6"/>
          <w:w w:val="85"/>
          <w:position w:val="2"/>
        </w:rPr>
        <w:t>a</w:t>
      </w:r>
      <w:r>
        <w:rPr>
          <w:spacing w:val="-4"/>
          <w:w w:val="85"/>
          <w:position w:val="2"/>
        </w:rPr>
        <w:t>g</w:t>
      </w:r>
      <w:r>
        <w:rPr>
          <w:spacing w:val="-6"/>
          <w:w w:val="85"/>
          <w:position w:val="2"/>
        </w:rPr>
        <w:t>e</w:t>
      </w:r>
      <w:r>
        <w:rPr>
          <w:spacing w:val="-4"/>
          <w:w w:val="85"/>
          <w:position w:val="2"/>
        </w:rPr>
        <w:t>m</w:t>
      </w:r>
      <w:r>
        <w:rPr>
          <w:spacing w:val="-6"/>
          <w:w w:val="85"/>
          <w:position w:val="2"/>
        </w:rPr>
        <w:t>e</w:t>
      </w:r>
      <w:r>
        <w:rPr>
          <w:spacing w:val="-4"/>
          <w:w w:val="85"/>
          <w:position w:val="2"/>
        </w:rPr>
        <w:t>n</w:t>
      </w:r>
      <w:r>
        <w:rPr>
          <w:w w:val="85"/>
          <w:position w:val="2"/>
        </w:rPr>
        <w:t>t</w:t>
      </w:r>
      <w:r>
        <w:rPr>
          <w:spacing w:val="-13"/>
          <w:w w:val="85"/>
          <w:position w:val="2"/>
        </w:rPr>
        <w:t xml:space="preserve"> </w:t>
      </w:r>
      <w:r>
        <w:rPr>
          <w:spacing w:val="-3"/>
          <w:w w:val="85"/>
          <w:position w:val="2"/>
        </w:rPr>
        <w:t>o</w:t>
      </w:r>
      <w:r>
        <w:rPr>
          <w:w w:val="85"/>
          <w:position w:val="2"/>
        </w:rPr>
        <w:t>f</w:t>
      </w:r>
      <w:r>
        <w:rPr>
          <w:spacing w:val="-12"/>
          <w:w w:val="85"/>
          <w:position w:val="2"/>
        </w:rPr>
        <w:t xml:space="preserve"> </w:t>
      </w:r>
      <w:r>
        <w:rPr>
          <w:spacing w:val="-3"/>
          <w:w w:val="85"/>
          <w:position w:val="2"/>
        </w:rPr>
        <w:t>A</w:t>
      </w:r>
      <w:r>
        <w:rPr>
          <w:w w:val="85"/>
          <w:position w:val="2"/>
        </w:rPr>
        <w:t>d</w:t>
      </w:r>
      <w:r>
        <w:rPr>
          <w:spacing w:val="-4"/>
          <w:w w:val="85"/>
          <w:position w:val="2"/>
        </w:rPr>
        <w:t>j</w:t>
      </w:r>
      <w:r>
        <w:rPr>
          <w:spacing w:val="-5"/>
          <w:w w:val="85"/>
          <w:position w:val="2"/>
        </w:rPr>
        <w:t>a</w:t>
      </w:r>
      <w:r>
        <w:rPr>
          <w:spacing w:val="-3"/>
          <w:w w:val="85"/>
          <w:position w:val="2"/>
        </w:rPr>
        <w:t>c</w:t>
      </w:r>
      <w:r>
        <w:rPr>
          <w:spacing w:val="-6"/>
          <w:w w:val="85"/>
          <w:position w:val="2"/>
        </w:rPr>
        <w:t>e</w:t>
      </w:r>
      <w:r>
        <w:rPr>
          <w:spacing w:val="-4"/>
          <w:w w:val="85"/>
          <w:position w:val="2"/>
        </w:rPr>
        <w:t>n</w:t>
      </w:r>
      <w:r>
        <w:rPr>
          <w:w w:val="85"/>
          <w:position w:val="2"/>
        </w:rPr>
        <w:t>t</w:t>
      </w:r>
      <w:r>
        <w:rPr>
          <w:spacing w:val="-12"/>
          <w:w w:val="85"/>
          <w:position w:val="2"/>
        </w:rPr>
        <w:t xml:space="preserve"> </w:t>
      </w:r>
      <w:r>
        <w:rPr>
          <w:spacing w:val="-7"/>
          <w:w w:val="85"/>
          <w:position w:val="2"/>
        </w:rPr>
        <w:t>L</w:t>
      </w:r>
      <w:r>
        <w:rPr>
          <w:w w:val="85"/>
          <w:position w:val="2"/>
        </w:rPr>
        <w:t>a</w:t>
      </w:r>
      <w:r>
        <w:rPr>
          <w:spacing w:val="-5"/>
          <w:w w:val="85"/>
          <w:position w:val="2"/>
        </w:rPr>
        <w:t>n</w:t>
      </w:r>
      <w:r>
        <w:rPr>
          <w:spacing w:val="-4"/>
          <w:w w:val="85"/>
          <w:position w:val="2"/>
        </w:rPr>
        <w:t>d</w:t>
      </w:r>
      <w:r>
        <w:rPr>
          <w:w w:val="85"/>
          <w:position w:val="2"/>
        </w:rPr>
        <w:t>s</w:t>
      </w:r>
      <w:r>
        <w:rPr>
          <w:w w:val="85"/>
          <w:sz w:val="21"/>
          <w:szCs w:val="21"/>
        </w:rPr>
        <w:tab/>
      </w:r>
      <w:r>
        <w:rPr>
          <w:spacing w:val="-25"/>
          <w:w w:val="85"/>
          <w:sz w:val="21"/>
          <w:szCs w:val="21"/>
        </w:rPr>
        <w:t>2</w:t>
      </w:r>
      <w:r>
        <w:rPr>
          <w:w w:val="85"/>
          <w:sz w:val="21"/>
          <w:szCs w:val="21"/>
        </w:rPr>
        <w:t>1</w:t>
      </w:r>
    </w:p>
    <w:p w:rsidR="007C3E56" w:rsidRDefault="007C3E56">
      <w:pPr>
        <w:pStyle w:val="BodyText"/>
        <w:numPr>
          <w:ilvl w:val="2"/>
          <w:numId w:val="21"/>
        </w:numPr>
        <w:tabs>
          <w:tab w:val="left" w:pos="1879"/>
          <w:tab w:val="right" w:pos="9776"/>
        </w:tabs>
        <w:kinsoku w:val="0"/>
        <w:overflowPunct w:val="0"/>
        <w:spacing w:before="87"/>
        <w:ind w:left="1879" w:hanging="395"/>
        <w:rPr>
          <w:sz w:val="21"/>
          <w:szCs w:val="21"/>
        </w:rPr>
      </w:pPr>
      <w:r>
        <w:rPr>
          <w:spacing w:val="-10"/>
          <w:w w:val="85"/>
          <w:position w:val="2"/>
        </w:rPr>
        <w:t>F</w:t>
      </w:r>
      <w:r>
        <w:rPr>
          <w:spacing w:val="-4"/>
          <w:w w:val="85"/>
          <w:position w:val="2"/>
        </w:rPr>
        <w:t>o</w:t>
      </w:r>
      <w:r>
        <w:rPr>
          <w:w w:val="85"/>
          <w:position w:val="2"/>
        </w:rPr>
        <w:t>r</w:t>
      </w:r>
      <w:r>
        <w:rPr>
          <w:spacing w:val="-2"/>
          <w:w w:val="85"/>
          <w:position w:val="2"/>
        </w:rPr>
        <w:t>es</w:t>
      </w:r>
      <w:r>
        <w:rPr>
          <w:spacing w:val="-4"/>
          <w:w w:val="85"/>
          <w:position w:val="2"/>
        </w:rPr>
        <w:t>t</w:t>
      </w:r>
      <w:r>
        <w:rPr>
          <w:w w:val="85"/>
          <w:position w:val="2"/>
        </w:rPr>
        <w:t>ry</w:t>
      </w:r>
      <w:r>
        <w:rPr>
          <w:spacing w:val="-12"/>
          <w:w w:val="85"/>
          <w:position w:val="2"/>
        </w:rPr>
        <w:t xml:space="preserve"> </w:t>
      </w:r>
      <w:r>
        <w:rPr>
          <w:w w:val="85"/>
          <w:position w:val="2"/>
        </w:rPr>
        <w:t>in</w:t>
      </w:r>
      <w:r>
        <w:rPr>
          <w:spacing w:val="-12"/>
          <w:w w:val="85"/>
          <w:position w:val="2"/>
        </w:rPr>
        <w:t xml:space="preserve"> </w:t>
      </w:r>
      <w:r>
        <w:rPr>
          <w:spacing w:val="-4"/>
          <w:w w:val="85"/>
          <w:position w:val="2"/>
        </w:rPr>
        <w:t>th</w:t>
      </w:r>
      <w:r>
        <w:rPr>
          <w:w w:val="85"/>
          <w:position w:val="2"/>
        </w:rPr>
        <w:t>e</w:t>
      </w:r>
      <w:r>
        <w:rPr>
          <w:spacing w:val="-12"/>
          <w:w w:val="85"/>
          <w:position w:val="2"/>
        </w:rPr>
        <w:t xml:space="preserve"> </w:t>
      </w:r>
      <w:r>
        <w:rPr>
          <w:spacing w:val="-7"/>
          <w:w w:val="85"/>
          <w:position w:val="2"/>
        </w:rPr>
        <w:t>L</w:t>
      </w:r>
      <w:r>
        <w:rPr>
          <w:w w:val="85"/>
          <w:position w:val="2"/>
        </w:rPr>
        <w:t>a</w:t>
      </w:r>
      <w:r>
        <w:rPr>
          <w:spacing w:val="-5"/>
          <w:w w:val="85"/>
          <w:position w:val="2"/>
        </w:rPr>
        <w:t>n</w:t>
      </w:r>
      <w:r>
        <w:rPr>
          <w:spacing w:val="-4"/>
          <w:w w:val="85"/>
          <w:position w:val="2"/>
        </w:rPr>
        <w:t>d</w:t>
      </w:r>
      <w:r>
        <w:rPr>
          <w:spacing w:val="-3"/>
          <w:w w:val="85"/>
          <w:position w:val="2"/>
        </w:rPr>
        <w:t>s</w:t>
      </w:r>
      <w:r>
        <w:rPr>
          <w:spacing w:val="-6"/>
          <w:w w:val="85"/>
          <w:position w:val="2"/>
        </w:rPr>
        <w:t>c</w:t>
      </w:r>
      <w:r>
        <w:rPr>
          <w:spacing w:val="-5"/>
          <w:w w:val="85"/>
          <w:position w:val="2"/>
        </w:rPr>
        <w:t>a</w:t>
      </w:r>
      <w:r>
        <w:rPr>
          <w:spacing w:val="-3"/>
          <w:w w:val="85"/>
          <w:position w:val="2"/>
        </w:rPr>
        <w:t>p</w:t>
      </w:r>
      <w:r>
        <w:rPr>
          <w:w w:val="85"/>
          <w:position w:val="2"/>
        </w:rPr>
        <w:t>e</w:t>
      </w:r>
      <w:r>
        <w:rPr>
          <w:w w:val="85"/>
          <w:sz w:val="21"/>
          <w:szCs w:val="21"/>
        </w:rPr>
        <w:tab/>
      </w:r>
      <w:r>
        <w:rPr>
          <w:spacing w:val="-13"/>
          <w:w w:val="85"/>
          <w:sz w:val="21"/>
          <w:szCs w:val="21"/>
        </w:rPr>
        <w:t>2</w:t>
      </w:r>
      <w:r>
        <w:rPr>
          <w:w w:val="85"/>
          <w:sz w:val="21"/>
          <w:szCs w:val="21"/>
        </w:rPr>
        <w:t>4</w:t>
      </w:r>
    </w:p>
    <w:p w:rsidR="007C3E56" w:rsidRDefault="007C3E56">
      <w:pPr>
        <w:pStyle w:val="BodyText"/>
        <w:numPr>
          <w:ilvl w:val="2"/>
          <w:numId w:val="21"/>
        </w:numPr>
        <w:tabs>
          <w:tab w:val="left" w:pos="1888"/>
          <w:tab w:val="right" w:pos="9776"/>
        </w:tabs>
        <w:kinsoku w:val="0"/>
        <w:overflowPunct w:val="0"/>
        <w:spacing w:before="87"/>
        <w:ind w:left="1888" w:hanging="404"/>
        <w:rPr>
          <w:sz w:val="21"/>
          <w:szCs w:val="21"/>
        </w:rPr>
      </w:pPr>
      <w:r>
        <w:rPr>
          <w:spacing w:val="-10"/>
          <w:w w:val="85"/>
          <w:position w:val="2"/>
        </w:rPr>
        <w:t>F</w:t>
      </w:r>
      <w:r>
        <w:rPr>
          <w:spacing w:val="-4"/>
          <w:w w:val="85"/>
          <w:position w:val="2"/>
        </w:rPr>
        <w:t>o</w:t>
      </w:r>
      <w:r>
        <w:rPr>
          <w:w w:val="85"/>
          <w:position w:val="2"/>
        </w:rPr>
        <w:t>r</w:t>
      </w:r>
      <w:r>
        <w:rPr>
          <w:spacing w:val="-2"/>
          <w:w w:val="85"/>
          <w:position w:val="2"/>
        </w:rPr>
        <w:t>es</w:t>
      </w:r>
      <w:r>
        <w:rPr>
          <w:spacing w:val="-4"/>
          <w:w w:val="85"/>
          <w:position w:val="2"/>
        </w:rPr>
        <w:t>t</w:t>
      </w:r>
      <w:r>
        <w:rPr>
          <w:w w:val="85"/>
          <w:position w:val="2"/>
        </w:rPr>
        <w:t>ry</w:t>
      </w:r>
      <w:r>
        <w:rPr>
          <w:spacing w:val="-13"/>
          <w:w w:val="85"/>
          <w:position w:val="2"/>
        </w:rPr>
        <w:t xml:space="preserve"> </w:t>
      </w:r>
      <w:r>
        <w:rPr>
          <w:spacing w:val="-8"/>
          <w:w w:val="85"/>
          <w:position w:val="2"/>
        </w:rPr>
        <w:t>R</w:t>
      </w:r>
      <w:r>
        <w:rPr>
          <w:spacing w:val="-3"/>
          <w:w w:val="85"/>
          <w:position w:val="2"/>
        </w:rPr>
        <w:t>o</w:t>
      </w:r>
      <w:r>
        <w:rPr>
          <w:spacing w:val="-7"/>
          <w:w w:val="85"/>
          <w:position w:val="2"/>
        </w:rPr>
        <w:t>t</w:t>
      </w:r>
      <w:r>
        <w:rPr>
          <w:spacing w:val="-5"/>
          <w:w w:val="85"/>
          <w:position w:val="2"/>
        </w:rPr>
        <w:t>a</w:t>
      </w:r>
      <w:r>
        <w:rPr>
          <w:spacing w:val="-4"/>
          <w:w w:val="85"/>
          <w:position w:val="2"/>
        </w:rPr>
        <w:t>tio</w:t>
      </w:r>
      <w:r>
        <w:rPr>
          <w:w w:val="85"/>
          <w:position w:val="2"/>
        </w:rPr>
        <w:t>n</w:t>
      </w:r>
      <w:r>
        <w:rPr>
          <w:spacing w:val="-12"/>
          <w:w w:val="85"/>
          <w:position w:val="2"/>
        </w:rPr>
        <w:t xml:space="preserve"> </w:t>
      </w:r>
      <w:r>
        <w:rPr>
          <w:w w:val="85"/>
          <w:position w:val="2"/>
        </w:rPr>
        <w:t>a</w:t>
      </w:r>
      <w:r>
        <w:rPr>
          <w:spacing w:val="-5"/>
          <w:w w:val="85"/>
          <w:position w:val="2"/>
        </w:rPr>
        <w:t>n</w:t>
      </w:r>
      <w:r>
        <w:rPr>
          <w:w w:val="85"/>
          <w:position w:val="2"/>
        </w:rPr>
        <w:t>d</w:t>
      </w:r>
      <w:r>
        <w:rPr>
          <w:spacing w:val="-12"/>
          <w:w w:val="85"/>
          <w:position w:val="2"/>
        </w:rPr>
        <w:t xml:space="preserve"> </w:t>
      </w:r>
      <w:r>
        <w:rPr>
          <w:spacing w:val="-8"/>
          <w:w w:val="85"/>
          <w:position w:val="2"/>
        </w:rPr>
        <w:t>R</w:t>
      </w:r>
      <w:r>
        <w:rPr>
          <w:spacing w:val="-4"/>
          <w:w w:val="85"/>
          <w:position w:val="2"/>
        </w:rPr>
        <w:t>eg</w:t>
      </w:r>
      <w:r>
        <w:rPr>
          <w:spacing w:val="-6"/>
          <w:w w:val="85"/>
          <w:position w:val="2"/>
        </w:rPr>
        <w:t>e</w:t>
      </w:r>
      <w:r>
        <w:rPr>
          <w:spacing w:val="-4"/>
          <w:w w:val="85"/>
          <w:position w:val="2"/>
        </w:rPr>
        <w:t>n</w:t>
      </w:r>
      <w:r>
        <w:rPr>
          <w:spacing w:val="-6"/>
          <w:w w:val="85"/>
          <w:position w:val="2"/>
        </w:rPr>
        <w:t>e</w:t>
      </w:r>
      <w:r>
        <w:rPr>
          <w:spacing w:val="-3"/>
          <w:w w:val="85"/>
          <w:position w:val="2"/>
        </w:rPr>
        <w:t>r</w:t>
      </w:r>
      <w:r>
        <w:rPr>
          <w:spacing w:val="-5"/>
          <w:w w:val="85"/>
          <w:position w:val="2"/>
        </w:rPr>
        <w:t>a</w:t>
      </w:r>
      <w:r>
        <w:rPr>
          <w:spacing w:val="-4"/>
          <w:w w:val="85"/>
          <w:position w:val="2"/>
        </w:rPr>
        <w:t>tio</w:t>
      </w:r>
      <w:r>
        <w:rPr>
          <w:w w:val="85"/>
          <w:position w:val="2"/>
        </w:rPr>
        <w:t>n</w:t>
      </w:r>
      <w:r>
        <w:rPr>
          <w:spacing w:val="-12"/>
          <w:w w:val="85"/>
          <w:position w:val="2"/>
        </w:rPr>
        <w:t xml:space="preserve"> </w:t>
      </w:r>
      <w:r>
        <w:rPr>
          <w:spacing w:val="-19"/>
          <w:w w:val="85"/>
          <w:position w:val="2"/>
        </w:rPr>
        <w:t>T</w:t>
      </w:r>
      <w:r>
        <w:rPr>
          <w:spacing w:val="-4"/>
          <w:w w:val="85"/>
          <w:position w:val="2"/>
        </w:rPr>
        <w:t>e</w:t>
      </w:r>
      <w:r>
        <w:rPr>
          <w:spacing w:val="-3"/>
          <w:w w:val="85"/>
          <w:position w:val="2"/>
        </w:rPr>
        <w:t>c</w:t>
      </w:r>
      <w:r>
        <w:rPr>
          <w:w w:val="85"/>
          <w:position w:val="2"/>
        </w:rPr>
        <w:t>hn</w:t>
      </w:r>
      <w:r>
        <w:rPr>
          <w:spacing w:val="-4"/>
          <w:w w:val="85"/>
          <w:position w:val="2"/>
        </w:rPr>
        <w:t>i</w:t>
      </w:r>
      <w:r>
        <w:rPr>
          <w:spacing w:val="-3"/>
          <w:w w:val="85"/>
          <w:position w:val="2"/>
        </w:rPr>
        <w:t>q</w:t>
      </w:r>
      <w:r>
        <w:rPr>
          <w:spacing w:val="-4"/>
          <w:w w:val="85"/>
          <w:position w:val="2"/>
        </w:rPr>
        <w:t>u</w:t>
      </w:r>
      <w:r>
        <w:rPr>
          <w:spacing w:val="-3"/>
          <w:w w:val="85"/>
          <w:position w:val="2"/>
        </w:rPr>
        <w:t>e</w:t>
      </w:r>
      <w:r>
        <w:rPr>
          <w:w w:val="85"/>
          <w:position w:val="2"/>
        </w:rPr>
        <w:t>s</w:t>
      </w:r>
      <w:r>
        <w:rPr>
          <w:w w:val="85"/>
          <w:sz w:val="21"/>
          <w:szCs w:val="21"/>
        </w:rPr>
        <w:tab/>
      </w:r>
      <w:r>
        <w:rPr>
          <w:spacing w:val="-7"/>
          <w:w w:val="85"/>
          <w:sz w:val="21"/>
          <w:szCs w:val="21"/>
        </w:rPr>
        <w:t>2</w:t>
      </w:r>
      <w:r>
        <w:rPr>
          <w:w w:val="85"/>
          <w:sz w:val="21"/>
          <w:szCs w:val="21"/>
        </w:rPr>
        <w:t>6</w:t>
      </w:r>
    </w:p>
    <w:p w:rsidR="007C3E56" w:rsidRDefault="007C3E56">
      <w:pPr>
        <w:pStyle w:val="BodyText"/>
        <w:numPr>
          <w:ilvl w:val="2"/>
          <w:numId w:val="21"/>
        </w:numPr>
        <w:tabs>
          <w:tab w:val="left" w:pos="1888"/>
          <w:tab w:val="right" w:pos="9776"/>
        </w:tabs>
        <w:kinsoku w:val="0"/>
        <w:overflowPunct w:val="0"/>
        <w:spacing w:before="87"/>
        <w:ind w:left="1888" w:hanging="404"/>
        <w:rPr>
          <w:sz w:val="21"/>
          <w:szCs w:val="21"/>
        </w:rPr>
      </w:pPr>
      <w:r>
        <w:rPr>
          <w:spacing w:val="-11"/>
          <w:w w:val="85"/>
          <w:position w:val="2"/>
        </w:rPr>
        <w:t>T</w:t>
      </w:r>
      <w:r>
        <w:rPr>
          <w:w w:val="85"/>
          <w:position w:val="2"/>
        </w:rPr>
        <w:t>hr</w:t>
      </w:r>
      <w:r>
        <w:rPr>
          <w:spacing w:val="-7"/>
          <w:w w:val="85"/>
          <w:position w:val="2"/>
        </w:rPr>
        <w:t>e</w:t>
      </w:r>
      <w:r>
        <w:rPr>
          <w:spacing w:val="-5"/>
          <w:w w:val="85"/>
          <w:position w:val="2"/>
        </w:rPr>
        <w:t>a</w:t>
      </w:r>
      <w:r>
        <w:rPr>
          <w:w w:val="85"/>
          <w:position w:val="2"/>
        </w:rPr>
        <w:t>t</w:t>
      </w:r>
      <w:r>
        <w:rPr>
          <w:spacing w:val="-13"/>
          <w:w w:val="85"/>
          <w:position w:val="2"/>
        </w:rPr>
        <w:t xml:space="preserve"> </w:t>
      </w:r>
      <w:r>
        <w:rPr>
          <w:spacing w:val="-8"/>
          <w:w w:val="85"/>
          <w:position w:val="2"/>
        </w:rPr>
        <w:t>M</w:t>
      </w:r>
      <w:r>
        <w:rPr>
          <w:w w:val="85"/>
          <w:position w:val="2"/>
        </w:rPr>
        <w:t>a</w:t>
      </w:r>
      <w:r>
        <w:rPr>
          <w:spacing w:val="-5"/>
          <w:w w:val="85"/>
          <w:position w:val="2"/>
        </w:rPr>
        <w:t>n</w:t>
      </w:r>
      <w:r>
        <w:rPr>
          <w:spacing w:val="-6"/>
          <w:w w:val="85"/>
          <w:position w:val="2"/>
        </w:rPr>
        <w:t>a</w:t>
      </w:r>
      <w:r>
        <w:rPr>
          <w:spacing w:val="-4"/>
          <w:w w:val="85"/>
          <w:position w:val="2"/>
        </w:rPr>
        <w:t>g</w:t>
      </w:r>
      <w:r>
        <w:rPr>
          <w:spacing w:val="-6"/>
          <w:w w:val="85"/>
          <w:position w:val="2"/>
        </w:rPr>
        <w:t>e</w:t>
      </w:r>
      <w:r>
        <w:rPr>
          <w:spacing w:val="-4"/>
          <w:w w:val="85"/>
          <w:position w:val="2"/>
        </w:rPr>
        <w:t>m</w:t>
      </w:r>
      <w:r>
        <w:rPr>
          <w:spacing w:val="-6"/>
          <w:w w:val="85"/>
          <w:position w:val="2"/>
        </w:rPr>
        <w:t>e</w:t>
      </w:r>
      <w:r>
        <w:rPr>
          <w:spacing w:val="-4"/>
          <w:w w:val="85"/>
          <w:position w:val="2"/>
        </w:rPr>
        <w:t>n</w:t>
      </w:r>
      <w:r>
        <w:rPr>
          <w:w w:val="85"/>
          <w:position w:val="2"/>
        </w:rPr>
        <w:t>t</w:t>
      </w:r>
      <w:r>
        <w:rPr>
          <w:spacing w:val="-12"/>
          <w:w w:val="85"/>
          <w:position w:val="2"/>
        </w:rPr>
        <w:t xml:space="preserve"> </w:t>
      </w:r>
      <w:r>
        <w:rPr>
          <w:w w:val="85"/>
          <w:position w:val="2"/>
        </w:rPr>
        <w:t>P</w:t>
      </w:r>
      <w:r>
        <w:rPr>
          <w:spacing w:val="-5"/>
          <w:w w:val="85"/>
          <w:position w:val="2"/>
        </w:rPr>
        <w:t>l</w:t>
      </w:r>
      <w:r>
        <w:rPr>
          <w:w w:val="85"/>
          <w:position w:val="2"/>
        </w:rPr>
        <w:t>anni</w:t>
      </w:r>
      <w:r>
        <w:rPr>
          <w:spacing w:val="-5"/>
          <w:w w:val="85"/>
          <w:position w:val="2"/>
        </w:rPr>
        <w:t>n</w:t>
      </w:r>
      <w:r>
        <w:rPr>
          <w:w w:val="85"/>
          <w:position w:val="2"/>
        </w:rPr>
        <w:t>g</w:t>
      </w:r>
      <w:r>
        <w:rPr>
          <w:w w:val="85"/>
          <w:sz w:val="21"/>
          <w:szCs w:val="21"/>
        </w:rPr>
        <w:tab/>
      </w:r>
      <w:r>
        <w:rPr>
          <w:spacing w:val="-9"/>
          <w:w w:val="85"/>
          <w:sz w:val="21"/>
          <w:szCs w:val="21"/>
        </w:rPr>
        <w:t>3</w:t>
      </w:r>
      <w:r>
        <w:rPr>
          <w:w w:val="85"/>
          <w:sz w:val="21"/>
          <w:szCs w:val="21"/>
        </w:rPr>
        <w:t>3</w:t>
      </w:r>
    </w:p>
    <w:p w:rsidR="007C3E56" w:rsidRDefault="007C3E56">
      <w:pPr>
        <w:numPr>
          <w:ilvl w:val="1"/>
          <w:numId w:val="21"/>
        </w:numPr>
        <w:tabs>
          <w:tab w:val="left" w:pos="1485"/>
          <w:tab w:val="right" w:pos="9776"/>
        </w:tabs>
        <w:kinsoku w:val="0"/>
        <w:overflowPunct w:val="0"/>
        <w:spacing w:before="87"/>
        <w:ind w:left="1485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-6"/>
          <w:w w:val="90"/>
          <w:position w:val="2"/>
          <w:sz w:val="19"/>
          <w:szCs w:val="19"/>
        </w:rPr>
        <w:t>M</w:t>
      </w:r>
      <w:r>
        <w:rPr>
          <w:rFonts w:ascii="Arial" w:hAnsi="Arial" w:cs="Arial"/>
          <w:spacing w:val="-4"/>
          <w:w w:val="90"/>
          <w:position w:val="2"/>
          <w:sz w:val="19"/>
          <w:szCs w:val="19"/>
        </w:rPr>
        <w:t>o</w:t>
      </w:r>
      <w:r>
        <w:rPr>
          <w:rFonts w:ascii="Arial" w:hAnsi="Arial" w:cs="Arial"/>
          <w:w w:val="90"/>
          <w:position w:val="2"/>
          <w:sz w:val="19"/>
          <w:szCs w:val="19"/>
        </w:rPr>
        <w:t>n</w:t>
      </w:r>
      <w:r>
        <w:rPr>
          <w:rFonts w:ascii="Arial" w:hAnsi="Arial" w:cs="Arial"/>
          <w:spacing w:val="-4"/>
          <w:w w:val="90"/>
          <w:position w:val="2"/>
          <w:sz w:val="19"/>
          <w:szCs w:val="19"/>
        </w:rPr>
        <w:t>i</w:t>
      </w:r>
      <w:r>
        <w:rPr>
          <w:rFonts w:ascii="Arial" w:hAnsi="Arial" w:cs="Arial"/>
          <w:spacing w:val="-5"/>
          <w:w w:val="90"/>
          <w:position w:val="2"/>
          <w:sz w:val="19"/>
          <w:szCs w:val="19"/>
        </w:rPr>
        <w:t>t</w:t>
      </w:r>
      <w:r>
        <w:rPr>
          <w:rFonts w:ascii="Arial" w:hAnsi="Arial" w:cs="Arial"/>
          <w:spacing w:val="-4"/>
          <w:w w:val="90"/>
          <w:position w:val="2"/>
          <w:sz w:val="19"/>
          <w:szCs w:val="19"/>
        </w:rPr>
        <w:t>o</w:t>
      </w:r>
      <w:r>
        <w:rPr>
          <w:rFonts w:ascii="Arial" w:hAnsi="Arial" w:cs="Arial"/>
          <w:w w:val="90"/>
          <w:position w:val="2"/>
          <w:sz w:val="19"/>
          <w:szCs w:val="19"/>
        </w:rPr>
        <w:t>ri</w:t>
      </w:r>
      <w:r>
        <w:rPr>
          <w:rFonts w:ascii="Arial" w:hAnsi="Arial" w:cs="Arial"/>
          <w:spacing w:val="-6"/>
          <w:w w:val="90"/>
          <w:position w:val="2"/>
          <w:sz w:val="19"/>
          <w:szCs w:val="19"/>
        </w:rPr>
        <w:t>n</w:t>
      </w:r>
      <w:r>
        <w:rPr>
          <w:rFonts w:ascii="Arial" w:hAnsi="Arial" w:cs="Arial"/>
          <w:w w:val="90"/>
          <w:position w:val="2"/>
          <w:sz w:val="19"/>
          <w:szCs w:val="19"/>
        </w:rPr>
        <w:t>g</w:t>
      </w:r>
      <w:r>
        <w:rPr>
          <w:rFonts w:ascii="Arial" w:hAnsi="Arial" w:cs="Arial"/>
          <w:w w:val="90"/>
          <w:sz w:val="21"/>
          <w:szCs w:val="21"/>
        </w:rPr>
        <w:tab/>
      </w:r>
      <w:r>
        <w:rPr>
          <w:rFonts w:ascii="Arial" w:hAnsi="Arial" w:cs="Arial"/>
          <w:spacing w:val="-4"/>
          <w:w w:val="90"/>
          <w:sz w:val="21"/>
          <w:szCs w:val="21"/>
        </w:rPr>
        <w:t>3</w:t>
      </w:r>
      <w:r>
        <w:rPr>
          <w:rFonts w:ascii="Arial" w:hAnsi="Arial" w:cs="Arial"/>
          <w:w w:val="90"/>
          <w:sz w:val="21"/>
          <w:szCs w:val="21"/>
        </w:rPr>
        <w:t>4</w:t>
      </w:r>
    </w:p>
    <w:p w:rsidR="007C3E56" w:rsidRDefault="007C3E56">
      <w:pPr>
        <w:pStyle w:val="BodyText"/>
        <w:numPr>
          <w:ilvl w:val="2"/>
          <w:numId w:val="21"/>
        </w:numPr>
        <w:tabs>
          <w:tab w:val="left" w:pos="1869"/>
          <w:tab w:val="right" w:pos="9776"/>
        </w:tabs>
        <w:kinsoku w:val="0"/>
        <w:overflowPunct w:val="0"/>
        <w:spacing w:before="87"/>
        <w:ind w:left="1869" w:hanging="385"/>
        <w:rPr>
          <w:sz w:val="21"/>
          <w:szCs w:val="21"/>
        </w:rPr>
      </w:pPr>
      <w:r>
        <w:rPr>
          <w:spacing w:val="-6"/>
          <w:w w:val="85"/>
          <w:position w:val="2"/>
        </w:rPr>
        <w:t>M</w:t>
      </w:r>
      <w:r>
        <w:rPr>
          <w:spacing w:val="-4"/>
          <w:w w:val="85"/>
          <w:position w:val="2"/>
        </w:rPr>
        <w:t>o</w:t>
      </w:r>
      <w:r>
        <w:rPr>
          <w:w w:val="85"/>
          <w:position w:val="2"/>
        </w:rPr>
        <w:t>n</w:t>
      </w:r>
      <w:r>
        <w:rPr>
          <w:spacing w:val="-3"/>
          <w:w w:val="85"/>
          <w:position w:val="2"/>
        </w:rPr>
        <w:t>i</w:t>
      </w:r>
      <w:r>
        <w:rPr>
          <w:spacing w:val="-5"/>
          <w:w w:val="85"/>
          <w:position w:val="2"/>
        </w:rPr>
        <w:t>t</w:t>
      </w:r>
      <w:r>
        <w:rPr>
          <w:spacing w:val="-4"/>
          <w:w w:val="85"/>
          <w:position w:val="2"/>
        </w:rPr>
        <w:t>o</w:t>
      </w:r>
      <w:r>
        <w:rPr>
          <w:w w:val="85"/>
          <w:position w:val="2"/>
        </w:rPr>
        <w:t>ri</w:t>
      </w:r>
      <w:r>
        <w:rPr>
          <w:spacing w:val="-5"/>
          <w:w w:val="85"/>
          <w:position w:val="2"/>
        </w:rPr>
        <w:t>n</w:t>
      </w:r>
      <w:r>
        <w:rPr>
          <w:w w:val="85"/>
          <w:position w:val="2"/>
        </w:rPr>
        <w:t>g</w:t>
      </w:r>
      <w:r>
        <w:rPr>
          <w:spacing w:val="-13"/>
          <w:w w:val="85"/>
          <w:position w:val="2"/>
        </w:rPr>
        <w:t xml:space="preserve"> </w:t>
      </w:r>
      <w:r>
        <w:rPr>
          <w:spacing w:val="-4"/>
          <w:w w:val="85"/>
          <w:position w:val="2"/>
        </w:rPr>
        <w:t>th</w:t>
      </w:r>
      <w:r>
        <w:rPr>
          <w:w w:val="85"/>
          <w:position w:val="2"/>
        </w:rPr>
        <w:t>e</w:t>
      </w:r>
      <w:r>
        <w:rPr>
          <w:spacing w:val="-13"/>
          <w:w w:val="85"/>
          <w:position w:val="2"/>
        </w:rPr>
        <w:t xml:space="preserve"> </w:t>
      </w:r>
      <w:r>
        <w:rPr>
          <w:spacing w:val="5"/>
          <w:w w:val="85"/>
          <w:position w:val="2"/>
        </w:rPr>
        <w:t>T</w:t>
      </w:r>
      <w:r>
        <w:rPr>
          <w:w w:val="85"/>
          <w:position w:val="2"/>
        </w:rPr>
        <w:t>WWHA</w:t>
      </w:r>
      <w:r>
        <w:rPr>
          <w:w w:val="85"/>
          <w:sz w:val="21"/>
          <w:szCs w:val="21"/>
        </w:rPr>
        <w:tab/>
      </w:r>
      <w:r>
        <w:rPr>
          <w:spacing w:val="-4"/>
          <w:w w:val="85"/>
          <w:sz w:val="21"/>
          <w:szCs w:val="21"/>
        </w:rPr>
        <w:t>3</w:t>
      </w:r>
      <w:r>
        <w:rPr>
          <w:w w:val="85"/>
          <w:sz w:val="21"/>
          <w:szCs w:val="21"/>
        </w:rPr>
        <w:t>4</w:t>
      </w:r>
    </w:p>
    <w:p w:rsidR="007C3E56" w:rsidRDefault="007C3E56">
      <w:pPr>
        <w:pStyle w:val="BodyText"/>
        <w:numPr>
          <w:ilvl w:val="2"/>
          <w:numId w:val="21"/>
        </w:numPr>
        <w:tabs>
          <w:tab w:val="left" w:pos="1878"/>
          <w:tab w:val="right" w:pos="9776"/>
        </w:tabs>
        <w:kinsoku w:val="0"/>
        <w:overflowPunct w:val="0"/>
        <w:spacing w:before="87"/>
        <w:ind w:left="1878" w:hanging="394"/>
        <w:rPr>
          <w:sz w:val="21"/>
          <w:szCs w:val="21"/>
        </w:rPr>
      </w:pPr>
      <w:r>
        <w:rPr>
          <w:spacing w:val="-5"/>
          <w:w w:val="85"/>
          <w:position w:val="2"/>
        </w:rPr>
        <w:t>Jo</w:t>
      </w:r>
      <w:r>
        <w:rPr>
          <w:w w:val="85"/>
          <w:position w:val="2"/>
        </w:rPr>
        <w:t>i</w:t>
      </w:r>
      <w:r>
        <w:rPr>
          <w:spacing w:val="-4"/>
          <w:w w:val="85"/>
          <w:position w:val="2"/>
        </w:rPr>
        <w:t>n</w:t>
      </w:r>
      <w:r>
        <w:rPr>
          <w:w w:val="85"/>
          <w:position w:val="2"/>
        </w:rPr>
        <w:t>t</w:t>
      </w:r>
      <w:r>
        <w:rPr>
          <w:spacing w:val="-12"/>
          <w:w w:val="85"/>
          <w:position w:val="2"/>
        </w:rPr>
        <w:t xml:space="preserve"> </w:t>
      </w:r>
      <w:r>
        <w:rPr>
          <w:spacing w:val="-8"/>
          <w:w w:val="85"/>
          <w:position w:val="2"/>
        </w:rPr>
        <w:t>R</w:t>
      </w:r>
      <w:r>
        <w:rPr>
          <w:spacing w:val="-3"/>
          <w:w w:val="85"/>
          <w:position w:val="2"/>
        </w:rPr>
        <w:t>es</w:t>
      </w:r>
      <w:r>
        <w:rPr>
          <w:spacing w:val="-8"/>
          <w:w w:val="85"/>
          <w:position w:val="2"/>
        </w:rPr>
        <w:t>e</w:t>
      </w:r>
      <w:r>
        <w:rPr>
          <w:w w:val="85"/>
          <w:position w:val="2"/>
        </w:rPr>
        <w:t>a</w:t>
      </w:r>
      <w:r>
        <w:rPr>
          <w:spacing w:val="-4"/>
          <w:w w:val="85"/>
          <w:position w:val="2"/>
        </w:rPr>
        <w:t>r</w:t>
      </w:r>
      <w:r>
        <w:rPr>
          <w:spacing w:val="-3"/>
          <w:w w:val="85"/>
          <w:position w:val="2"/>
        </w:rPr>
        <w:t>c</w:t>
      </w:r>
      <w:r>
        <w:rPr>
          <w:w w:val="85"/>
          <w:position w:val="2"/>
        </w:rPr>
        <w:t>h</w:t>
      </w:r>
      <w:r>
        <w:rPr>
          <w:spacing w:val="-12"/>
          <w:w w:val="85"/>
          <w:position w:val="2"/>
        </w:rPr>
        <w:t xml:space="preserve"> </w:t>
      </w:r>
      <w:r>
        <w:rPr>
          <w:w w:val="85"/>
          <w:position w:val="2"/>
        </w:rPr>
        <w:t>&amp;</w:t>
      </w:r>
      <w:r>
        <w:rPr>
          <w:spacing w:val="-12"/>
          <w:w w:val="85"/>
          <w:position w:val="2"/>
        </w:rPr>
        <w:t xml:space="preserve"> </w:t>
      </w:r>
      <w:r>
        <w:rPr>
          <w:spacing w:val="-6"/>
          <w:w w:val="85"/>
          <w:position w:val="2"/>
        </w:rPr>
        <w:t>M</w:t>
      </w:r>
      <w:r>
        <w:rPr>
          <w:spacing w:val="-4"/>
          <w:w w:val="85"/>
          <w:position w:val="2"/>
        </w:rPr>
        <w:t>o</w:t>
      </w:r>
      <w:r>
        <w:rPr>
          <w:w w:val="85"/>
          <w:position w:val="2"/>
        </w:rPr>
        <w:t>n</w:t>
      </w:r>
      <w:r>
        <w:rPr>
          <w:spacing w:val="-3"/>
          <w:w w:val="85"/>
          <w:position w:val="2"/>
        </w:rPr>
        <w:t>i</w:t>
      </w:r>
      <w:r>
        <w:rPr>
          <w:spacing w:val="-5"/>
          <w:w w:val="85"/>
          <w:position w:val="2"/>
        </w:rPr>
        <w:t>t</w:t>
      </w:r>
      <w:r>
        <w:rPr>
          <w:spacing w:val="-4"/>
          <w:w w:val="85"/>
          <w:position w:val="2"/>
        </w:rPr>
        <w:t>o</w:t>
      </w:r>
      <w:r>
        <w:rPr>
          <w:w w:val="85"/>
          <w:position w:val="2"/>
        </w:rPr>
        <w:t>ri</w:t>
      </w:r>
      <w:r>
        <w:rPr>
          <w:spacing w:val="-5"/>
          <w:w w:val="85"/>
          <w:position w:val="2"/>
        </w:rPr>
        <w:t>n</w:t>
      </w:r>
      <w:r>
        <w:rPr>
          <w:w w:val="85"/>
          <w:position w:val="2"/>
        </w:rPr>
        <w:t>g</w:t>
      </w:r>
      <w:r>
        <w:rPr>
          <w:w w:val="85"/>
          <w:sz w:val="21"/>
          <w:szCs w:val="21"/>
        </w:rPr>
        <w:tab/>
      </w:r>
      <w:r>
        <w:rPr>
          <w:spacing w:val="-11"/>
          <w:w w:val="85"/>
          <w:sz w:val="21"/>
          <w:szCs w:val="21"/>
        </w:rPr>
        <w:t>3</w:t>
      </w:r>
      <w:r>
        <w:rPr>
          <w:w w:val="85"/>
          <w:sz w:val="21"/>
          <w:szCs w:val="21"/>
        </w:rPr>
        <w:t>5</w:t>
      </w:r>
    </w:p>
    <w:p w:rsidR="007C3E56" w:rsidRDefault="007C3E56">
      <w:pPr>
        <w:pStyle w:val="BodyText"/>
        <w:numPr>
          <w:ilvl w:val="2"/>
          <w:numId w:val="21"/>
        </w:numPr>
        <w:tabs>
          <w:tab w:val="left" w:pos="1878"/>
          <w:tab w:val="right" w:pos="9776"/>
        </w:tabs>
        <w:kinsoku w:val="0"/>
        <w:overflowPunct w:val="0"/>
        <w:spacing w:before="87"/>
        <w:ind w:left="1878" w:hanging="394"/>
        <w:rPr>
          <w:sz w:val="21"/>
          <w:szCs w:val="21"/>
        </w:rPr>
      </w:pPr>
      <w:r>
        <w:rPr>
          <w:spacing w:val="-6"/>
          <w:w w:val="85"/>
          <w:position w:val="2"/>
        </w:rPr>
        <w:t>M</w:t>
      </w:r>
      <w:r>
        <w:rPr>
          <w:spacing w:val="-4"/>
          <w:w w:val="85"/>
          <w:position w:val="2"/>
        </w:rPr>
        <w:t>o</w:t>
      </w:r>
      <w:r>
        <w:rPr>
          <w:w w:val="85"/>
          <w:position w:val="2"/>
        </w:rPr>
        <w:t>n</w:t>
      </w:r>
      <w:r>
        <w:rPr>
          <w:spacing w:val="-3"/>
          <w:w w:val="85"/>
          <w:position w:val="2"/>
        </w:rPr>
        <w:t>i</w:t>
      </w:r>
      <w:r>
        <w:rPr>
          <w:spacing w:val="-5"/>
          <w:w w:val="85"/>
          <w:position w:val="2"/>
        </w:rPr>
        <w:t>t</w:t>
      </w:r>
      <w:r>
        <w:rPr>
          <w:spacing w:val="-4"/>
          <w:w w:val="85"/>
          <w:position w:val="2"/>
        </w:rPr>
        <w:t>o</w:t>
      </w:r>
      <w:r>
        <w:rPr>
          <w:w w:val="85"/>
          <w:position w:val="2"/>
        </w:rPr>
        <w:t>ri</w:t>
      </w:r>
      <w:r>
        <w:rPr>
          <w:spacing w:val="-5"/>
          <w:w w:val="85"/>
          <w:position w:val="2"/>
        </w:rPr>
        <w:t>n</w:t>
      </w:r>
      <w:r>
        <w:rPr>
          <w:w w:val="85"/>
          <w:position w:val="2"/>
        </w:rPr>
        <w:t>g</w:t>
      </w:r>
      <w:r>
        <w:rPr>
          <w:spacing w:val="-13"/>
          <w:w w:val="85"/>
          <w:position w:val="2"/>
        </w:rPr>
        <w:t xml:space="preserve"> </w:t>
      </w:r>
      <w:r>
        <w:rPr>
          <w:spacing w:val="-4"/>
          <w:w w:val="85"/>
          <w:position w:val="2"/>
        </w:rPr>
        <w:t>th</w:t>
      </w:r>
      <w:r>
        <w:rPr>
          <w:w w:val="85"/>
          <w:position w:val="2"/>
        </w:rPr>
        <w:t>e</w:t>
      </w:r>
      <w:r>
        <w:rPr>
          <w:spacing w:val="-12"/>
          <w:w w:val="85"/>
          <w:position w:val="2"/>
        </w:rPr>
        <w:t xml:space="preserve"> </w:t>
      </w:r>
      <w:r>
        <w:rPr>
          <w:spacing w:val="-27"/>
          <w:w w:val="85"/>
          <w:position w:val="2"/>
        </w:rPr>
        <w:t>T</w:t>
      </w:r>
      <w:r>
        <w:rPr>
          <w:spacing w:val="-5"/>
          <w:w w:val="85"/>
          <w:position w:val="2"/>
        </w:rPr>
        <w:t>a</w:t>
      </w:r>
      <w:r>
        <w:rPr>
          <w:w w:val="85"/>
          <w:position w:val="2"/>
        </w:rPr>
        <w:t>s</w:t>
      </w:r>
      <w:r>
        <w:rPr>
          <w:spacing w:val="-4"/>
          <w:w w:val="85"/>
          <w:position w:val="2"/>
        </w:rPr>
        <w:t>m</w:t>
      </w:r>
      <w:r>
        <w:rPr>
          <w:w w:val="85"/>
          <w:position w:val="2"/>
        </w:rPr>
        <w:t>an</w:t>
      </w:r>
      <w:r>
        <w:rPr>
          <w:spacing w:val="-7"/>
          <w:w w:val="85"/>
          <w:position w:val="2"/>
        </w:rPr>
        <w:t>i</w:t>
      </w:r>
      <w:r>
        <w:rPr>
          <w:w w:val="85"/>
          <w:position w:val="2"/>
        </w:rPr>
        <w:t>an</w:t>
      </w:r>
      <w:r>
        <w:rPr>
          <w:spacing w:val="-13"/>
          <w:w w:val="85"/>
          <w:position w:val="2"/>
        </w:rPr>
        <w:t xml:space="preserve"> </w:t>
      </w:r>
      <w:r>
        <w:rPr>
          <w:w w:val="85"/>
          <w:position w:val="2"/>
        </w:rPr>
        <w:t>R</w:t>
      </w:r>
      <w:r>
        <w:rPr>
          <w:spacing w:val="-11"/>
          <w:w w:val="85"/>
          <w:position w:val="2"/>
        </w:rPr>
        <w:t>F</w:t>
      </w:r>
      <w:r>
        <w:rPr>
          <w:w w:val="85"/>
          <w:position w:val="2"/>
        </w:rPr>
        <w:t>A</w:t>
      </w:r>
      <w:r>
        <w:rPr>
          <w:w w:val="85"/>
          <w:sz w:val="21"/>
          <w:szCs w:val="21"/>
        </w:rPr>
        <w:tab/>
      </w:r>
      <w:r>
        <w:rPr>
          <w:spacing w:val="-13"/>
          <w:w w:val="85"/>
          <w:sz w:val="21"/>
          <w:szCs w:val="21"/>
        </w:rPr>
        <w:t>3</w:t>
      </w:r>
      <w:r>
        <w:rPr>
          <w:w w:val="85"/>
          <w:sz w:val="21"/>
          <w:szCs w:val="21"/>
        </w:rPr>
        <w:t>7</w:t>
      </w:r>
    </w:p>
    <w:p w:rsidR="007C3E56" w:rsidRDefault="007C3E56">
      <w:pPr>
        <w:numPr>
          <w:ilvl w:val="1"/>
          <w:numId w:val="21"/>
        </w:numPr>
        <w:tabs>
          <w:tab w:val="left" w:pos="1485"/>
          <w:tab w:val="right" w:pos="9776"/>
        </w:tabs>
        <w:kinsoku w:val="0"/>
        <w:overflowPunct w:val="0"/>
        <w:spacing w:before="87"/>
        <w:ind w:left="1485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pacing w:val="-8"/>
          <w:w w:val="85"/>
          <w:position w:val="2"/>
          <w:sz w:val="19"/>
          <w:szCs w:val="19"/>
        </w:rPr>
        <w:t>R</w:t>
      </w:r>
      <w:r>
        <w:rPr>
          <w:rFonts w:ascii="Arial" w:hAnsi="Arial" w:cs="Arial"/>
          <w:spacing w:val="-6"/>
          <w:w w:val="85"/>
          <w:position w:val="2"/>
          <w:sz w:val="19"/>
          <w:szCs w:val="19"/>
        </w:rPr>
        <w:t>e</w:t>
      </w:r>
      <w:r>
        <w:rPr>
          <w:rFonts w:ascii="Arial" w:hAnsi="Arial" w:cs="Arial"/>
          <w:spacing w:val="-3"/>
          <w:w w:val="85"/>
          <w:position w:val="2"/>
          <w:sz w:val="19"/>
          <w:szCs w:val="19"/>
        </w:rPr>
        <w:t>p</w:t>
      </w:r>
      <w:r>
        <w:rPr>
          <w:rFonts w:ascii="Arial" w:hAnsi="Arial" w:cs="Arial"/>
          <w:spacing w:val="-4"/>
          <w:w w:val="85"/>
          <w:position w:val="2"/>
          <w:sz w:val="19"/>
          <w:szCs w:val="19"/>
        </w:rPr>
        <w:t>o</w:t>
      </w:r>
      <w:r>
        <w:rPr>
          <w:rFonts w:ascii="Arial" w:hAnsi="Arial" w:cs="Arial"/>
          <w:spacing w:val="3"/>
          <w:w w:val="85"/>
          <w:position w:val="2"/>
          <w:sz w:val="19"/>
          <w:szCs w:val="19"/>
        </w:rPr>
        <w:t>r</w:t>
      </w:r>
      <w:r>
        <w:rPr>
          <w:rFonts w:ascii="Arial" w:hAnsi="Arial" w:cs="Arial"/>
          <w:spacing w:val="-4"/>
          <w:w w:val="85"/>
          <w:position w:val="2"/>
          <w:sz w:val="19"/>
          <w:szCs w:val="19"/>
        </w:rPr>
        <w:t>t</w:t>
      </w:r>
      <w:r>
        <w:rPr>
          <w:rFonts w:ascii="Arial" w:hAnsi="Arial" w:cs="Arial"/>
          <w:w w:val="85"/>
          <w:position w:val="2"/>
          <w:sz w:val="19"/>
          <w:szCs w:val="19"/>
        </w:rPr>
        <w:t>i</w:t>
      </w:r>
      <w:r>
        <w:rPr>
          <w:rFonts w:ascii="Arial" w:hAnsi="Arial" w:cs="Arial"/>
          <w:spacing w:val="-5"/>
          <w:w w:val="85"/>
          <w:position w:val="2"/>
          <w:sz w:val="19"/>
          <w:szCs w:val="19"/>
        </w:rPr>
        <w:t>n</w:t>
      </w:r>
      <w:r>
        <w:rPr>
          <w:rFonts w:ascii="Arial" w:hAnsi="Arial" w:cs="Arial"/>
          <w:w w:val="85"/>
          <w:position w:val="2"/>
          <w:sz w:val="19"/>
          <w:szCs w:val="19"/>
        </w:rPr>
        <w:t>g</w:t>
      </w:r>
      <w:r>
        <w:rPr>
          <w:rFonts w:ascii="Arial" w:hAnsi="Arial" w:cs="Arial"/>
          <w:w w:val="85"/>
          <w:sz w:val="21"/>
          <w:szCs w:val="21"/>
        </w:rPr>
        <w:tab/>
      </w:r>
      <w:r>
        <w:rPr>
          <w:rFonts w:ascii="Arial" w:hAnsi="Arial" w:cs="Arial"/>
          <w:spacing w:val="-4"/>
          <w:w w:val="85"/>
          <w:sz w:val="21"/>
          <w:szCs w:val="21"/>
        </w:rPr>
        <w:t>3</w:t>
      </w:r>
      <w:r>
        <w:rPr>
          <w:rFonts w:ascii="Arial" w:hAnsi="Arial" w:cs="Arial"/>
          <w:w w:val="85"/>
          <w:sz w:val="21"/>
          <w:szCs w:val="21"/>
        </w:rPr>
        <w:t>8</w:t>
      </w:r>
    </w:p>
    <w:p w:rsidR="007C3E56" w:rsidRDefault="007C3E56">
      <w:pPr>
        <w:pStyle w:val="BodyText"/>
        <w:numPr>
          <w:ilvl w:val="2"/>
          <w:numId w:val="21"/>
        </w:numPr>
        <w:tabs>
          <w:tab w:val="left" w:pos="1879"/>
          <w:tab w:val="right" w:pos="9776"/>
        </w:tabs>
        <w:kinsoku w:val="0"/>
        <w:overflowPunct w:val="0"/>
        <w:spacing w:before="87"/>
        <w:ind w:left="1879" w:hanging="395"/>
        <w:rPr>
          <w:sz w:val="21"/>
          <w:szCs w:val="21"/>
        </w:rPr>
      </w:pPr>
      <w:r>
        <w:rPr>
          <w:spacing w:val="5"/>
          <w:w w:val="80"/>
          <w:position w:val="2"/>
        </w:rPr>
        <w:t>T</w:t>
      </w:r>
      <w:r>
        <w:rPr>
          <w:w w:val="80"/>
          <w:position w:val="2"/>
        </w:rPr>
        <w:t>WWHA</w:t>
      </w:r>
      <w:r>
        <w:rPr>
          <w:spacing w:val="-10"/>
          <w:w w:val="80"/>
          <w:position w:val="2"/>
        </w:rPr>
        <w:t xml:space="preserve"> </w:t>
      </w:r>
      <w:r>
        <w:rPr>
          <w:spacing w:val="-7"/>
          <w:w w:val="80"/>
          <w:position w:val="2"/>
        </w:rPr>
        <w:t>R</w:t>
      </w:r>
      <w:r>
        <w:rPr>
          <w:spacing w:val="-5"/>
          <w:w w:val="80"/>
          <w:position w:val="2"/>
        </w:rPr>
        <w:t>e</w:t>
      </w:r>
      <w:r>
        <w:rPr>
          <w:spacing w:val="-3"/>
          <w:w w:val="80"/>
          <w:position w:val="2"/>
        </w:rPr>
        <w:t>po</w:t>
      </w:r>
      <w:r>
        <w:rPr>
          <w:spacing w:val="3"/>
          <w:w w:val="80"/>
          <w:position w:val="2"/>
        </w:rPr>
        <w:t>r</w:t>
      </w:r>
      <w:r>
        <w:rPr>
          <w:spacing w:val="-3"/>
          <w:w w:val="80"/>
          <w:position w:val="2"/>
        </w:rPr>
        <w:t>t</w:t>
      </w:r>
      <w:r>
        <w:rPr>
          <w:w w:val="80"/>
          <w:position w:val="2"/>
        </w:rPr>
        <w:t>i</w:t>
      </w:r>
      <w:r>
        <w:rPr>
          <w:spacing w:val="-5"/>
          <w:w w:val="80"/>
          <w:position w:val="2"/>
        </w:rPr>
        <w:t>n</w:t>
      </w:r>
      <w:r>
        <w:rPr>
          <w:w w:val="80"/>
          <w:position w:val="2"/>
        </w:rPr>
        <w:t>g</w:t>
      </w:r>
      <w:r>
        <w:rPr>
          <w:w w:val="80"/>
          <w:sz w:val="21"/>
          <w:szCs w:val="21"/>
        </w:rPr>
        <w:tab/>
      </w:r>
      <w:r>
        <w:rPr>
          <w:spacing w:val="-4"/>
          <w:w w:val="80"/>
          <w:sz w:val="21"/>
          <w:szCs w:val="21"/>
        </w:rPr>
        <w:t>3</w:t>
      </w:r>
      <w:r>
        <w:rPr>
          <w:w w:val="80"/>
          <w:sz w:val="21"/>
          <w:szCs w:val="21"/>
        </w:rPr>
        <w:t>8</w:t>
      </w:r>
    </w:p>
    <w:p w:rsidR="007C3E56" w:rsidRDefault="007C3E56">
      <w:pPr>
        <w:pStyle w:val="BodyText"/>
        <w:numPr>
          <w:ilvl w:val="2"/>
          <w:numId w:val="21"/>
        </w:numPr>
        <w:tabs>
          <w:tab w:val="left" w:pos="1888"/>
          <w:tab w:val="right" w:pos="9776"/>
        </w:tabs>
        <w:kinsoku w:val="0"/>
        <w:overflowPunct w:val="0"/>
        <w:spacing w:before="87"/>
        <w:ind w:left="1888" w:hanging="404"/>
        <w:rPr>
          <w:sz w:val="21"/>
          <w:szCs w:val="21"/>
        </w:rPr>
      </w:pPr>
      <w:r>
        <w:rPr>
          <w:spacing w:val="-6"/>
          <w:w w:val="85"/>
          <w:position w:val="2"/>
        </w:rPr>
        <w:t>S</w:t>
      </w:r>
      <w:r>
        <w:rPr>
          <w:spacing w:val="-7"/>
          <w:w w:val="85"/>
          <w:position w:val="2"/>
        </w:rPr>
        <w:t>t</w:t>
      </w:r>
      <w:r>
        <w:rPr>
          <w:spacing w:val="-5"/>
          <w:w w:val="85"/>
          <w:position w:val="2"/>
        </w:rPr>
        <w:t>at</w:t>
      </w:r>
      <w:r>
        <w:rPr>
          <w:w w:val="85"/>
          <w:position w:val="2"/>
        </w:rPr>
        <w:t>e</w:t>
      </w:r>
      <w:r>
        <w:rPr>
          <w:spacing w:val="-13"/>
          <w:w w:val="85"/>
          <w:position w:val="2"/>
        </w:rPr>
        <w:t xml:space="preserve"> </w:t>
      </w:r>
      <w:r>
        <w:rPr>
          <w:spacing w:val="-3"/>
          <w:w w:val="85"/>
          <w:position w:val="2"/>
        </w:rPr>
        <w:t>o</w:t>
      </w:r>
      <w:r>
        <w:rPr>
          <w:w w:val="85"/>
          <w:position w:val="2"/>
        </w:rPr>
        <w:t>f</w:t>
      </w:r>
      <w:r>
        <w:rPr>
          <w:spacing w:val="-12"/>
          <w:w w:val="85"/>
          <w:position w:val="2"/>
        </w:rPr>
        <w:t xml:space="preserve"> </w:t>
      </w:r>
      <w:r>
        <w:rPr>
          <w:spacing w:val="-4"/>
          <w:w w:val="85"/>
          <w:position w:val="2"/>
        </w:rPr>
        <w:t>th</w:t>
      </w:r>
      <w:r>
        <w:rPr>
          <w:w w:val="85"/>
          <w:position w:val="2"/>
        </w:rPr>
        <w:t>e</w:t>
      </w:r>
      <w:r>
        <w:rPr>
          <w:spacing w:val="-12"/>
          <w:w w:val="85"/>
          <w:position w:val="2"/>
        </w:rPr>
        <w:t xml:space="preserve"> </w:t>
      </w:r>
      <w:r>
        <w:rPr>
          <w:spacing w:val="-10"/>
          <w:w w:val="85"/>
          <w:position w:val="2"/>
        </w:rPr>
        <w:t>F</w:t>
      </w:r>
      <w:r>
        <w:rPr>
          <w:spacing w:val="-4"/>
          <w:w w:val="85"/>
          <w:position w:val="2"/>
        </w:rPr>
        <w:t>o</w:t>
      </w:r>
      <w:r>
        <w:rPr>
          <w:w w:val="85"/>
          <w:position w:val="2"/>
        </w:rPr>
        <w:t>r</w:t>
      </w:r>
      <w:r>
        <w:rPr>
          <w:spacing w:val="-2"/>
          <w:w w:val="85"/>
          <w:position w:val="2"/>
        </w:rPr>
        <w:t>es</w:t>
      </w:r>
      <w:r>
        <w:rPr>
          <w:spacing w:val="-6"/>
          <w:w w:val="85"/>
          <w:position w:val="2"/>
        </w:rPr>
        <w:t>t</w:t>
      </w:r>
      <w:r>
        <w:rPr>
          <w:w w:val="85"/>
          <w:position w:val="2"/>
        </w:rPr>
        <w:t>s</w:t>
      </w:r>
      <w:r>
        <w:rPr>
          <w:spacing w:val="-13"/>
          <w:w w:val="85"/>
          <w:position w:val="2"/>
        </w:rPr>
        <w:t xml:space="preserve"> </w:t>
      </w:r>
      <w:r>
        <w:rPr>
          <w:w w:val="85"/>
          <w:position w:val="2"/>
        </w:rPr>
        <w:t>&amp;</w:t>
      </w:r>
      <w:r>
        <w:rPr>
          <w:spacing w:val="-12"/>
          <w:w w:val="85"/>
          <w:position w:val="2"/>
        </w:rPr>
        <w:t xml:space="preserve"> </w:t>
      </w:r>
      <w:r>
        <w:rPr>
          <w:w w:val="85"/>
          <w:position w:val="2"/>
        </w:rPr>
        <w:t>R</w:t>
      </w:r>
      <w:r>
        <w:rPr>
          <w:spacing w:val="-11"/>
          <w:w w:val="85"/>
          <w:position w:val="2"/>
        </w:rPr>
        <w:t>F</w:t>
      </w:r>
      <w:r>
        <w:rPr>
          <w:w w:val="85"/>
          <w:position w:val="2"/>
        </w:rPr>
        <w:t>A</w:t>
      </w:r>
      <w:r>
        <w:rPr>
          <w:spacing w:val="-12"/>
          <w:w w:val="85"/>
          <w:position w:val="2"/>
        </w:rPr>
        <w:t xml:space="preserve"> </w:t>
      </w:r>
      <w:r>
        <w:rPr>
          <w:spacing w:val="-8"/>
          <w:w w:val="85"/>
          <w:position w:val="2"/>
        </w:rPr>
        <w:t>R</w:t>
      </w:r>
      <w:r>
        <w:rPr>
          <w:spacing w:val="-6"/>
          <w:w w:val="85"/>
          <w:position w:val="2"/>
        </w:rPr>
        <w:t>e</w:t>
      </w:r>
      <w:r>
        <w:rPr>
          <w:spacing w:val="-3"/>
          <w:w w:val="85"/>
          <w:position w:val="2"/>
        </w:rPr>
        <w:t>p</w:t>
      </w:r>
      <w:r>
        <w:rPr>
          <w:spacing w:val="-4"/>
          <w:w w:val="85"/>
          <w:position w:val="2"/>
        </w:rPr>
        <w:t>o</w:t>
      </w:r>
      <w:r>
        <w:rPr>
          <w:spacing w:val="3"/>
          <w:w w:val="85"/>
          <w:position w:val="2"/>
        </w:rPr>
        <w:t>r</w:t>
      </w:r>
      <w:r>
        <w:rPr>
          <w:spacing w:val="-4"/>
          <w:w w:val="85"/>
          <w:position w:val="2"/>
        </w:rPr>
        <w:t>t</w:t>
      </w:r>
      <w:r>
        <w:rPr>
          <w:w w:val="85"/>
          <w:position w:val="2"/>
        </w:rPr>
        <w:t>i</w:t>
      </w:r>
      <w:r>
        <w:rPr>
          <w:spacing w:val="-5"/>
          <w:w w:val="85"/>
          <w:position w:val="2"/>
        </w:rPr>
        <w:t>n</w:t>
      </w:r>
      <w:r>
        <w:rPr>
          <w:w w:val="85"/>
          <w:position w:val="2"/>
        </w:rPr>
        <w:t>g</w:t>
      </w:r>
      <w:r>
        <w:rPr>
          <w:w w:val="85"/>
          <w:sz w:val="21"/>
          <w:szCs w:val="21"/>
        </w:rPr>
        <w:tab/>
      </w:r>
      <w:r>
        <w:rPr>
          <w:spacing w:val="-2"/>
          <w:w w:val="85"/>
          <w:sz w:val="21"/>
          <w:szCs w:val="21"/>
        </w:rPr>
        <w:t>4</w:t>
      </w:r>
      <w:r>
        <w:rPr>
          <w:w w:val="85"/>
          <w:sz w:val="21"/>
          <w:szCs w:val="21"/>
        </w:rPr>
        <w:t>0</w:t>
      </w:r>
    </w:p>
    <w:p w:rsidR="007C3E56" w:rsidRDefault="007C3E56">
      <w:pPr>
        <w:pStyle w:val="Heading4"/>
        <w:tabs>
          <w:tab w:val="right" w:pos="9776"/>
        </w:tabs>
        <w:kinsoku w:val="0"/>
        <w:overflowPunct w:val="0"/>
        <w:spacing w:before="89"/>
      </w:pPr>
      <w:r>
        <w:rPr>
          <w:w w:val="70"/>
        </w:rPr>
        <w:t>RE</w:t>
      </w:r>
      <w:r>
        <w:rPr>
          <w:spacing w:val="-4"/>
          <w:w w:val="70"/>
        </w:rPr>
        <w:t>F</w:t>
      </w:r>
      <w:r>
        <w:rPr>
          <w:w w:val="70"/>
        </w:rPr>
        <w:t>ERE</w:t>
      </w:r>
      <w:r>
        <w:rPr>
          <w:spacing w:val="-6"/>
          <w:w w:val="70"/>
        </w:rPr>
        <w:t>N</w:t>
      </w:r>
      <w:r>
        <w:rPr>
          <w:w w:val="70"/>
        </w:rPr>
        <w:t>CES</w:t>
      </w:r>
      <w:r>
        <w:rPr>
          <w:spacing w:val="-4"/>
          <w:w w:val="70"/>
        </w:rPr>
        <w:t xml:space="preserve"> </w:t>
      </w:r>
      <w:r>
        <w:rPr>
          <w:w w:val="70"/>
        </w:rPr>
        <w:t>AND</w:t>
      </w:r>
      <w:r>
        <w:rPr>
          <w:spacing w:val="-3"/>
          <w:w w:val="70"/>
        </w:rPr>
        <w:t xml:space="preserve"> </w:t>
      </w:r>
      <w:r>
        <w:rPr>
          <w:w w:val="70"/>
        </w:rPr>
        <w:t>FU</w:t>
      </w:r>
      <w:r>
        <w:rPr>
          <w:spacing w:val="-3"/>
          <w:w w:val="70"/>
        </w:rPr>
        <w:t>R</w:t>
      </w:r>
      <w:r>
        <w:rPr>
          <w:w w:val="70"/>
        </w:rPr>
        <w:t>THER</w:t>
      </w:r>
      <w:r>
        <w:rPr>
          <w:spacing w:val="-3"/>
          <w:w w:val="70"/>
        </w:rPr>
        <w:t xml:space="preserve"> </w:t>
      </w:r>
      <w:r>
        <w:rPr>
          <w:w w:val="70"/>
        </w:rPr>
        <w:t>R</w:t>
      </w:r>
      <w:r>
        <w:rPr>
          <w:spacing w:val="1"/>
          <w:w w:val="70"/>
        </w:rPr>
        <w:t>E</w:t>
      </w:r>
      <w:r>
        <w:rPr>
          <w:w w:val="70"/>
        </w:rPr>
        <w:t>A</w:t>
      </w:r>
      <w:r>
        <w:rPr>
          <w:spacing w:val="-6"/>
          <w:w w:val="70"/>
        </w:rPr>
        <w:t>DIN</w:t>
      </w:r>
      <w:r>
        <w:rPr>
          <w:w w:val="70"/>
        </w:rPr>
        <w:t>G</w:t>
      </w:r>
      <w:r>
        <w:rPr>
          <w:w w:val="70"/>
        </w:rPr>
        <w:tab/>
      </w:r>
      <w:r>
        <w:rPr>
          <w:spacing w:val="-7"/>
          <w:w w:val="70"/>
        </w:rPr>
        <w:t>4</w:t>
      </w:r>
      <w:r>
        <w:rPr>
          <w:w w:val="70"/>
        </w:rPr>
        <w:t>3</w:t>
      </w:r>
    </w:p>
    <w:p w:rsidR="007C3E56" w:rsidRDefault="007C3E56">
      <w:pPr>
        <w:kinsoku w:val="0"/>
        <w:overflowPunct w:val="0"/>
        <w:spacing w:before="723"/>
        <w:ind w:left="831" w:right="5761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w w:val="70"/>
          <w:sz w:val="21"/>
          <w:szCs w:val="21"/>
        </w:rPr>
        <w:t>A</w:t>
      </w:r>
      <w:r>
        <w:rPr>
          <w:rFonts w:ascii="Arial" w:hAnsi="Arial" w:cs="Arial"/>
          <w:spacing w:val="-3"/>
          <w:w w:val="70"/>
          <w:sz w:val="21"/>
          <w:szCs w:val="21"/>
        </w:rPr>
        <w:t>PP</w:t>
      </w:r>
      <w:r>
        <w:rPr>
          <w:rFonts w:ascii="Arial" w:hAnsi="Arial" w:cs="Arial"/>
          <w:w w:val="70"/>
          <w:sz w:val="21"/>
          <w:szCs w:val="21"/>
        </w:rPr>
        <w:t>EN</w:t>
      </w:r>
      <w:r>
        <w:rPr>
          <w:rFonts w:ascii="Arial" w:hAnsi="Arial" w:cs="Arial"/>
          <w:spacing w:val="-6"/>
          <w:w w:val="70"/>
          <w:sz w:val="21"/>
          <w:szCs w:val="21"/>
        </w:rPr>
        <w:t>D</w:t>
      </w:r>
      <w:r>
        <w:rPr>
          <w:rFonts w:ascii="Arial" w:hAnsi="Arial" w:cs="Arial"/>
          <w:w w:val="70"/>
          <w:sz w:val="21"/>
          <w:szCs w:val="21"/>
        </w:rPr>
        <w:t>ICES</w:t>
      </w:r>
    </w:p>
    <w:tbl>
      <w:tblPr>
        <w:tblW w:w="0" w:type="auto"/>
        <w:tblInd w:w="759" w:type="dxa"/>
        <w:tblLayout w:type="fixed"/>
        <w:tblCellMar>
          <w:left w:w="0" w:type="dxa"/>
          <w:right w:w="0" w:type="dxa"/>
        </w:tblCellMar>
        <w:tblLook w:val="0000"/>
      </w:tblPr>
      <w:tblGrid>
        <w:gridCol w:w="434"/>
        <w:gridCol w:w="6381"/>
        <w:gridCol w:w="2221"/>
      </w:tblGrid>
      <w:tr w:rsidR="007C3E56" w:rsidRPr="007C3E56">
        <w:trPr>
          <w:trHeight w:hRule="exact" w:val="329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58"/>
              <w:ind w:left="40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b/>
                <w:bCs/>
                <w:w w:val="60"/>
                <w:sz w:val="19"/>
                <w:szCs w:val="19"/>
              </w:rPr>
              <w:t>A</w:t>
            </w:r>
          </w:p>
        </w:tc>
        <w:tc>
          <w:tcPr>
            <w:tcW w:w="6381" w:type="dxa"/>
            <w:tcBorders>
              <w:top w:val="nil"/>
              <w:left w:val="nil"/>
              <w:bottom w:val="nil"/>
              <w:right w:val="nil"/>
            </w:tcBorders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58"/>
              <w:ind w:left="292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b/>
                <w:bCs/>
                <w:spacing w:val="-3"/>
                <w:w w:val="80"/>
                <w:sz w:val="19"/>
                <w:szCs w:val="19"/>
              </w:rPr>
              <w:t>NG</w:t>
            </w:r>
            <w:r w:rsidRPr="007C3E56">
              <w:rPr>
                <w:rFonts w:ascii="Arial" w:eastAsiaTheme="minorEastAsia" w:hAnsi="Arial" w:cs="Arial"/>
                <w:b/>
                <w:bCs/>
                <w:w w:val="8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b/>
                <w:bCs/>
                <w:spacing w:val="-26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b/>
                <w:bCs/>
                <w:spacing w:val="2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b/>
                <w:bCs/>
                <w:w w:val="80"/>
                <w:sz w:val="19"/>
                <w:szCs w:val="19"/>
              </w:rPr>
              <w:t>spi</w:t>
            </w:r>
            <w:r w:rsidRPr="007C3E56">
              <w:rPr>
                <w:rFonts w:ascii="Arial" w:eastAsiaTheme="minorEastAsia" w:hAnsi="Arial" w:cs="Arial"/>
                <w:b/>
                <w:bCs/>
                <w:spacing w:val="-3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b/>
                <w:bCs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b/>
                <w:bCs/>
                <w:spacing w:val="-4"/>
                <w:w w:val="8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b/>
                <w:bCs/>
                <w:w w:val="80"/>
                <w:sz w:val="19"/>
                <w:szCs w:val="19"/>
              </w:rPr>
              <w:t>ions</w:t>
            </w:r>
            <w:r w:rsidRPr="007C3E56">
              <w:rPr>
                <w:rFonts w:ascii="Arial" w:eastAsiaTheme="minorEastAsia" w:hAnsi="Arial" w:cs="Arial"/>
                <w:b/>
                <w:bCs/>
                <w:spacing w:val="-26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b/>
                <w:bCs/>
                <w:w w:val="80"/>
                <w:sz w:val="19"/>
                <w:szCs w:val="19"/>
              </w:rPr>
              <w:t>–</w:t>
            </w:r>
            <w:r w:rsidRPr="007C3E56">
              <w:rPr>
                <w:rFonts w:ascii="Arial" w:eastAsiaTheme="minorEastAsia" w:hAnsi="Arial" w:cs="Arial"/>
                <w:b/>
                <w:bCs/>
                <w:spacing w:val="-25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b/>
                <w:bCs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b/>
                <w:bCs/>
                <w:spacing w:val="-3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b/>
                <w:bCs/>
                <w:w w:val="80"/>
                <w:sz w:val="19"/>
                <w:szCs w:val="19"/>
              </w:rPr>
              <w:t>sponse</w:t>
            </w: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55"/>
              <w:ind w:right="40"/>
              <w:jc w:val="right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11"/>
                <w:w w:val="90"/>
                <w:sz w:val="21"/>
                <w:szCs w:val="21"/>
              </w:rPr>
              <w:t>4</w:t>
            </w:r>
            <w:r w:rsidRPr="007C3E56">
              <w:rPr>
                <w:rFonts w:ascii="Arial" w:eastAsiaTheme="minorEastAsia" w:hAnsi="Arial" w:cs="Arial"/>
                <w:w w:val="90"/>
                <w:sz w:val="21"/>
                <w:szCs w:val="21"/>
              </w:rPr>
              <w:t>5</w:t>
            </w:r>
          </w:p>
        </w:tc>
      </w:tr>
      <w:tr w:rsidR="007C3E56" w:rsidRPr="007C3E56">
        <w:trPr>
          <w:trHeight w:hRule="exact" w:val="342"/>
        </w:trPr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3"/>
              <w:ind w:left="40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b/>
                <w:bCs/>
                <w:w w:val="75"/>
                <w:sz w:val="19"/>
                <w:szCs w:val="19"/>
              </w:rPr>
              <w:t>B</w:t>
            </w:r>
          </w:p>
        </w:tc>
        <w:tc>
          <w:tcPr>
            <w:tcW w:w="6381" w:type="dxa"/>
            <w:tcBorders>
              <w:top w:val="nil"/>
              <w:left w:val="nil"/>
              <w:bottom w:val="nil"/>
              <w:right w:val="nil"/>
            </w:tcBorders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3"/>
              <w:ind w:left="292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b/>
                <w:bCs/>
                <w:spacing w:val="-9"/>
                <w:w w:val="8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b/>
                <w:bCs/>
                <w:w w:val="80"/>
                <w:sz w:val="19"/>
                <w:szCs w:val="19"/>
              </w:rPr>
              <w:t>or</w:t>
            </w:r>
            <w:r w:rsidRPr="007C3E56">
              <w:rPr>
                <w:rFonts w:ascii="Arial" w:eastAsiaTheme="minorEastAsia" w:hAnsi="Arial" w:cs="Arial"/>
                <w:b/>
                <w:bCs/>
                <w:spacing w:val="-4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b/>
                <w:bCs/>
                <w:spacing w:val="-2"/>
                <w:w w:val="80"/>
                <w:sz w:val="19"/>
                <w:szCs w:val="19"/>
              </w:rPr>
              <w:t>st</w:t>
            </w:r>
            <w:r w:rsidRPr="007C3E56">
              <w:rPr>
                <w:rFonts w:ascii="Arial" w:eastAsiaTheme="minorEastAsia" w:hAnsi="Arial" w:cs="Arial"/>
                <w:b/>
                <w:bCs/>
                <w:w w:val="80"/>
                <w:sz w:val="19"/>
                <w:szCs w:val="19"/>
              </w:rPr>
              <w:t>ry</w:t>
            </w:r>
            <w:r w:rsidRPr="007C3E56">
              <w:rPr>
                <w:rFonts w:ascii="Arial" w:eastAsiaTheme="minorEastAsia" w:hAnsi="Arial" w:cs="Arial"/>
                <w:b/>
                <w:bCs/>
                <w:spacing w:val="-14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b/>
                <w:bCs/>
                <w:spacing w:val="-24"/>
                <w:w w:val="8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b/>
                <w:bCs/>
                <w:w w:val="80"/>
                <w:sz w:val="19"/>
                <w:szCs w:val="19"/>
              </w:rPr>
              <w:t>as</w:t>
            </w:r>
            <w:r w:rsidRPr="007C3E56">
              <w:rPr>
                <w:rFonts w:ascii="Arial" w:eastAsiaTheme="minorEastAsia" w:hAnsi="Arial" w:cs="Arial"/>
                <w:b/>
                <w:bCs/>
                <w:spacing w:val="-3"/>
                <w:w w:val="80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b/>
                <w:bCs/>
                <w:w w:val="80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b/>
                <w:bCs/>
                <w:spacing w:val="-3"/>
                <w:w w:val="80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b/>
                <w:bCs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b/>
                <w:bCs/>
                <w:spacing w:val="-11"/>
                <w:w w:val="80"/>
                <w:sz w:val="19"/>
                <w:szCs w:val="19"/>
              </w:rPr>
              <w:t>’</w:t>
            </w:r>
            <w:r w:rsidRPr="007C3E56">
              <w:rPr>
                <w:rFonts w:ascii="Arial" w:eastAsiaTheme="minorEastAsia" w:hAnsi="Arial" w:cs="Arial"/>
                <w:b/>
                <w:bCs/>
                <w:w w:val="8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b/>
                <w:bCs/>
                <w:spacing w:val="-13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b/>
                <w:bCs/>
                <w:w w:val="80"/>
                <w:sz w:val="19"/>
                <w:szCs w:val="19"/>
              </w:rPr>
              <w:t>‘</w:t>
            </w:r>
            <w:r w:rsidRPr="007C3E56">
              <w:rPr>
                <w:rFonts w:ascii="Arial" w:eastAsiaTheme="minorEastAsia" w:hAnsi="Arial" w:cs="Arial"/>
                <w:b/>
                <w:bCs/>
                <w:spacing w:val="-9"/>
                <w:w w:val="8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b/>
                <w:bCs/>
                <w:w w:val="80"/>
                <w:sz w:val="19"/>
                <w:szCs w:val="19"/>
              </w:rPr>
              <w:t>or</w:t>
            </w:r>
            <w:r w:rsidRPr="007C3E56">
              <w:rPr>
                <w:rFonts w:ascii="Arial" w:eastAsiaTheme="minorEastAsia" w:hAnsi="Arial" w:cs="Arial"/>
                <w:b/>
                <w:bCs/>
                <w:spacing w:val="-4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b/>
                <w:bCs/>
                <w:spacing w:val="-2"/>
                <w:w w:val="80"/>
                <w:sz w:val="19"/>
                <w:szCs w:val="19"/>
              </w:rPr>
              <w:t>st</w:t>
            </w:r>
            <w:r w:rsidRPr="007C3E56">
              <w:rPr>
                <w:rFonts w:ascii="Arial" w:eastAsiaTheme="minorEastAsia" w:hAnsi="Arial" w:cs="Arial"/>
                <w:b/>
                <w:bCs/>
                <w:w w:val="80"/>
                <w:sz w:val="19"/>
                <w:szCs w:val="19"/>
              </w:rPr>
              <w:t>ry</w:t>
            </w:r>
            <w:r w:rsidRPr="007C3E56">
              <w:rPr>
                <w:rFonts w:ascii="Arial" w:eastAsiaTheme="minorEastAsia" w:hAnsi="Arial" w:cs="Arial"/>
                <w:b/>
                <w:bCs/>
                <w:spacing w:val="-13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b/>
                <w:bCs/>
                <w:w w:val="80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b/>
                <w:bCs/>
                <w:spacing w:val="-14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b/>
                <w:bCs/>
                <w:spacing w:val="-4"/>
                <w:w w:val="8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b/>
                <w:bCs/>
                <w:w w:val="80"/>
                <w:sz w:val="19"/>
                <w:szCs w:val="19"/>
              </w:rPr>
              <w:t>he</w:t>
            </w:r>
            <w:r w:rsidRPr="007C3E56">
              <w:rPr>
                <w:rFonts w:ascii="Arial" w:eastAsiaTheme="minorEastAsia" w:hAnsi="Arial" w:cs="Arial"/>
                <w:b/>
                <w:bCs/>
                <w:spacing w:val="-13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b/>
                <w:bCs/>
                <w:spacing w:val="-5"/>
                <w:w w:val="80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b/>
                <w:bCs/>
                <w:w w:val="80"/>
                <w:sz w:val="19"/>
                <w:szCs w:val="19"/>
              </w:rPr>
              <w:t>ands</w:t>
            </w:r>
            <w:r w:rsidRPr="007C3E56">
              <w:rPr>
                <w:rFonts w:ascii="Arial" w:eastAsiaTheme="minorEastAsia" w:hAnsi="Arial" w:cs="Arial"/>
                <w:b/>
                <w:bCs/>
                <w:spacing w:val="-2"/>
                <w:w w:val="80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b/>
                <w:bCs/>
                <w:w w:val="80"/>
                <w:sz w:val="19"/>
                <w:szCs w:val="19"/>
              </w:rPr>
              <w:t>ape’</w:t>
            </w:r>
            <w:r w:rsidRPr="007C3E56">
              <w:rPr>
                <w:rFonts w:ascii="Arial" w:eastAsiaTheme="minorEastAsia" w:hAnsi="Arial" w:cs="Arial"/>
                <w:b/>
                <w:bCs/>
                <w:spacing w:val="-13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b/>
                <w:bCs/>
                <w:spacing w:val="3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b/>
                <w:bCs/>
                <w:spacing w:val="-3"/>
                <w:w w:val="80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b/>
                <w:bCs/>
                <w:w w:val="80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b/>
                <w:bCs/>
                <w:spacing w:val="-3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b/>
                <w:bCs/>
                <w:spacing w:val="-4"/>
                <w:w w:val="8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b/>
                <w:bCs/>
                <w:w w:val="80"/>
                <w:sz w:val="19"/>
                <w:szCs w:val="19"/>
              </w:rPr>
              <w:t>ach</w:t>
            </w:r>
          </w:p>
        </w:tc>
        <w:tc>
          <w:tcPr>
            <w:tcW w:w="2221" w:type="dxa"/>
            <w:tcBorders>
              <w:top w:val="nil"/>
              <w:left w:val="nil"/>
              <w:bottom w:val="nil"/>
              <w:right w:val="nil"/>
            </w:tcBorders>
          </w:tcPr>
          <w:p w:rsidR="007C3E56" w:rsidRPr="007C3E56" w:rsidRDefault="007C3E56">
            <w:pPr>
              <w:pStyle w:val="TableParagraph"/>
              <w:kinsoku w:val="0"/>
              <w:overflowPunct w:val="0"/>
              <w:ind w:right="40"/>
              <w:jc w:val="right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7"/>
                <w:w w:val="90"/>
                <w:sz w:val="21"/>
                <w:szCs w:val="21"/>
              </w:rPr>
              <w:t>5</w:t>
            </w:r>
            <w:r w:rsidRPr="007C3E56">
              <w:rPr>
                <w:rFonts w:ascii="Arial" w:eastAsiaTheme="minorEastAsia" w:hAnsi="Arial" w:cs="Arial"/>
                <w:w w:val="90"/>
                <w:sz w:val="21"/>
                <w:szCs w:val="21"/>
              </w:rPr>
              <w:t>2</w:t>
            </w:r>
          </w:p>
        </w:tc>
      </w:tr>
    </w:tbl>
    <w:p w:rsidR="007C3E56" w:rsidRDefault="007C3E56">
      <w:pPr>
        <w:sectPr w:rsidR="007C3E56">
          <w:pgSz w:w="11906" w:h="16840"/>
          <w:pgMar w:top="360" w:right="160" w:bottom="640" w:left="1300" w:header="0" w:footer="443" w:gutter="0"/>
          <w:cols w:space="720" w:equalWidth="0">
            <w:col w:w="10446"/>
          </w:cols>
          <w:noEndnote/>
        </w:sectPr>
      </w:pPr>
    </w:p>
    <w:p w:rsidR="007C3E56" w:rsidRDefault="006017B3">
      <w:pPr>
        <w:kinsoku w:val="0"/>
        <w:overflowPunct w:val="0"/>
        <w:spacing w:before="4" w:line="160" w:lineRule="exact"/>
        <w:rPr>
          <w:sz w:val="16"/>
          <w:szCs w:val="16"/>
        </w:rPr>
      </w:pPr>
      <w:r w:rsidRPr="006017B3">
        <w:rPr>
          <w:noProof/>
        </w:rPr>
        <w:lastRenderedPageBreak/>
        <w:pict>
          <v:group id="_x0000_s1063" style="position:absolute;margin-left:-.5pt;margin-top:112.85pt;width:596.25pt;height:673.4pt;z-index:-251724800;mso-position-horizontal-relative:page;mso-position-vertical-relative:page" coordorigin="-10,2257" coordsize="11925,13468" o:allowincell="f">
            <v:rect id="_x0000_s1064" style="position:absolute;top:2267;width:11905;height:13447" o:allowincell="f" fillcolor="#d8caa8" stroked="f">
              <v:path arrowok="t"/>
            </v:rect>
            <v:rect id="_x0000_s1065" style="position:absolute;left:850;top:5737;width:9640;height:6520;mso-position-horizontal-relative:page;mso-position-vertical-relative:page" o:allowincell="f" filled="f" stroked="f">
              <v:textbox inset="0,0,0,0">
                <w:txbxContent>
                  <w:p w:rsidR="008B675D" w:rsidRDefault="005C27CA">
                    <w:pPr>
                      <w:widowControl/>
                      <w:autoSpaceDE/>
                      <w:autoSpaceDN/>
                      <w:adjustRightInd/>
                      <w:spacing w:line="65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114415" cy="4149090"/>
                          <wp:effectExtent l="19050" t="0" r="635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 cstate="email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14415" cy="41490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B675D" w:rsidRDefault="008B675D"/>
                </w:txbxContent>
              </v:textbox>
            </v:rect>
            <v:rect id="_x0000_s1066" style="position:absolute;left:850;top:5737;width:9637;height:6524" o:allowincell="f" filled="f" strokecolor="#363942" strokeweight="1pt">
              <v:path arrowok="t"/>
            </v:rect>
            <v:rect id="_x0000_s1067" style="position:absolute;left:433;top:12456;width:206;height:206" o:allowincell="f" fillcolor="#363942" stroked="f">
              <v:path arrowok="t"/>
            </v:rect>
            <v:rect id="_x0000_s1068" style="position:absolute;left:433;top:12456;width:206;height:206" o:allowincell="f" filled="f" strokecolor="white" strokeweight="1pt">
              <v:path arrowok="t"/>
            </v:rect>
            <w10:wrap anchorx="page" anchory="page"/>
          </v:group>
        </w:pic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76"/>
        <w:ind w:left="690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spacing w:val="-10"/>
          <w:w w:val="85"/>
          <w:sz w:val="16"/>
          <w:szCs w:val="16"/>
        </w:rPr>
        <w:t>P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spacing w:val="-6"/>
          <w:w w:val="85"/>
          <w:sz w:val="16"/>
          <w:szCs w:val="16"/>
        </w:rPr>
        <w:t>d</w:t>
      </w:r>
      <w:r>
        <w:rPr>
          <w:rFonts w:ascii="Arial" w:hAnsi="Arial" w:cs="Arial"/>
          <w:w w:val="85"/>
          <w:sz w:val="16"/>
          <w:szCs w:val="16"/>
        </w:rPr>
        <w:t>ani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b</w:t>
      </w:r>
      <w:r>
        <w:rPr>
          <w:rFonts w:ascii="Arial" w:hAnsi="Arial" w:cs="Arial"/>
          <w:w w:val="85"/>
          <w:sz w:val="16"/>
          <w:szCs w:val="16"/>
        </w:rPr>
        <w:t>u</w:t>
      </w:r>
      <w:r>
        <w:rPr>
          <w:rFonts w:ascii="Arial" w:hAnsi="Arial" w:cs="Arial"/>
          <w:spacing w:val="-2"/>
          <w:w w:val="85"/>
          <w:sz w:val="16"/>
          <w:szCs w:val="16"/>
        </w:rPr>
        <w:t>t</w:t>
      </w:r>
      <w:r>
        <w:rPr>
          <w:rFonts w:ascii="Arial" w:hAnsi="Arial" w:cs="Arial"/>
          <w:spacing w:val="-4"/>
          <w:w w:val="85"/>
          <w:sz w:val="16"/>
          <w:szCs w:val="16"/>
        </w:rPr>
        <w:t>ton</w:t>
      </w:r>
      <w:r>
        <w:rPr>
          <w:rFonts w:ascii="Arial" w:hAnsi="Arial" w:cs="Arial"/>
          <w:w w:val="85"/>
          <w:sz w:val="16"/>
          <w:szCs w:val="16"/>
        </w:rPr>
        <w:t>g</w:t>
      </w:r>
      <w:r>
        <w:rPr>
          <w:rFonts w:ascii="Arial" w:hAnsi="Arial" w:cs="Arial"/>
          <w:spacing w:val="-5"/>
          <w:w w:val="85"/>
          <w:sz w:val="16"/>
          <w:szCs w:val="16"/>
        </w:rPr>
        <w:t>r</w:t>
      </w:r>
      <w:r>
        <w:rPr>
          <w:rFonts w:ascii="Arial" w:hAnsi="Arial" w:cs="Arial"/>
          <w:spacing w:val="-3"/>
          <w:w w:val="85"/>
          <w:sz w:val="16"/>
          <w:szCs w:val="16"/>
        </w:rPr>
        <w:t>a</w:t>
      </w:r>
      <w:r>
        <w:rPr>
          <w:rFonts w:ascii="Arial" w:hAnsi="Arial" w:cs="Arial"/>
          <w:spacing w:val="-2"/>
          <w:w w:val="85"/>
          <w:sz w:val="16"/>
          <w:szCs w:val="16"/>
        </w:rPr>
        <w:t>s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in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C</w:t>
      </w:r>
      <w:r>
        <w:rPr>
          <w:rFonts w:ascii="Arial" w:hAnsi="Arial" w:cs="Arial"/>
          <w:spacing w:val="-6"/>
          <w:w w:val="85"/>
          <w:sz w:val="16"/>
          <w:szCs w:val="16"/>
        </w:rPr>
        <w:t>r</w:t>
      </w:r>
      <w:r>
        <w:rPr>
          <w:rFonts w:ascii="Arial" w:hAnsi="Arial" w:cs="Arial"/>
          <w:spacing w:val="-4"/>
          <w:w w:val="85"/>
          <w:sz w:val="16"/>
          <w:szCs w:val="16"/>
        </w:rPr>
        <w:t>a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5"/>
          <w:w w:val="85"/>
          <w:sz w:val="16"/>
          <w:szCs w:val="16"/>
        </w:rPr>
        <w:t>M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u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spacing w:val="-6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ain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ar</w:t>
      </w:r>
      <w:r>
        <w:rPr>
          <w:rFonts w:ascii="Arial" w:hAnsi="Arial" w:cs="Arial"/>
          <w:spacing w:val="-6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a</w:t>
      </w:r>
      <w:r>
        <w:rPr>
          <w:rFonts w:ascii="Arial" w:hAnsi="Arial" w:cs="Arial"/>
          <w:w w:val="85"/>
          <w:sz w:val="16"/>
          <w:szCs w:val="16"/>
        </w:rPr>
        <w:t>.</w:t>
      </w:r>
      <w:proofErr w:type="gramEnd"/>
    </w:p>
    <w:p w:rsidR="007C3E56" w:rsidRDefault="007C3E56">
      <w:pPr>
        <w:kinsoku w:val="0"/>
        <w:overflowPunct w:val="0"/>
        <w:spacing w:before="80"/>
        <w:ind w:left="69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w w:val="85"/>
          <w:sz w:val="14"/>
          <w:szCs w:val="14"/>
        </w:rPr>
        <w:t>©</w:t>
      </w:r>
      <w:r>
        <w:rPr>
          <w:rFonts w:ascii="Arial" w:hAnsi="Arial" w:cs="Arial"/>
          <w:spacing w:val="-7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4"/>
          <w:w w:val="85"/>
          <w:sz w:val="14"/>
          <w:szCs w:val="14"/>
        </w:rPr>
        <w:t>D</w:t>
      </w:r>
      <w:r>
        <w:rPr>
          <w:rFonts w:ascii="Arial" w:hAnsi="Arial" w:cs="Arial"/>
          <w:spacing w:val="-5"/>
          <w:w w:val="85"/>
          <w:sz w:val="14"/>
          <w:szCs w:val="14"/>
        </w:rPr>
        <w:t>e</w:t>
      </w:r>
      <w:r>
        <w:rPr>
          <w:rFonts w:ascii="Arial" w:hAnsi="Arial" w:cs="Arial"/>
          <w:spacing w:val="-2"/>
          <w:w w:val="85"/>
          <w:sz w:val="14"/>
          <w:szCs w:val="14"/>
        </w:rPr>
        <w:t>p</w:t>
      </w:r>
      <w:r>
        <w:rPr>
          <w:rFonts w:ascii="Arial" w:hAnsi="Arial" w:cs="Arial"/>
          <w:w w:val="85"/>
          <w:sz w:val="14"/>
          <w:szCs w:val="14"/>
        </w:rPr>
        <w:t>a</w:t>
      </w:r>
      <w:r>
        <w:rPr>
          <w:rFonts w:ascii="Arial" w:hAnsi="Arial" w:cs="Arial"/>
          <w:spacing w:val="3"/>
          <w:w w:val="85"/>
          <w:sz w:val="14"/>
          <w:szCs w:val="14"/>
        </w:rPr>
        <w:t>r</w:t>
      </w:r>
      <w:r>
        <w:rPr>
          <w:rFonts w:ascii="Arial" w:hAnsi="Arial" w:cs="Arial"/>
          <w:w w:val="85"/>
          <w:sz w:val="14"/>
          <w:szCs w:val="14"/>
        </w:rPr>
        <w:t>t</w:t>
      </w:r>
      <w:r>
        <w:rPr>
          <w:rFonts w:ascii="Arial" w:hAnsi="Arial" w:cs="Arial"/>
          <w:spacing w:val="-3"/>
          <w:w w:val="85"/>
          <w:sz w:val="14"/>
          <w:szCs w:val="14"/>
        </w:rPr>
        <w:t>m</w:t>
      </w:r>
      <w:r>
        <w:rPr>
          <w:rFonts w:ascii="Arial" w:hAnsi="Arial" w:cs="Arial"/>
          <w:spacing w:val="-5"/>
          <w:w w:val="85"/>
          <w:sz w:val="14"/>
          <w:szCs w:val="14"/>
        </w:rPr>
        <w:t>e</w:t>
      </w:r>
      <w:r>
        <w:rPr>
          <w:rFonts w:ascii="Arial" w:hAnsi="Arial" w:cs="Arial"/>
          <w:spacing w:val="-3"/>
          <w:w w:val="85"/>
          <w:sz w:val="14"/>
          <w:szCs w:val="14"/>
        </w:rPr>
        <w:t>n</w:t>
      </w:r>
      <w:r>
        <w:rPr>
          <w:rFonts w:ascii="Arial" w:hAnsi="Arial" w:cs="Arial"/>
          <w:w w:val="85"/>
          <w:sz w:val="14"/>
          <w:szCs w:val="14"/>
        </w:rPr>
        <w:t>t</w:t>
      </w:r>
      <w:r>
        <w:rPr>
          <w:rFonts w:ascii="Arial" w:hAnsi="Arial" w:cs="Arial"/>
          <w:spacing w:val="-7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3"/>
          <w:w w:val="85"/>
          <w:sz w:val="14"/>
          <w:szCs w:val="14"/>
        </w:rPr>
        <w:t>o</w:t>
      </w:r>
      <w:r>
        <w:rPr>
          <w:rFonts w:ascii="Arial" w:hAnsi="Arial" w:cs="Arial"/>
          <w:w w:val="85"/>
          <w:sz w:val="14"/>
          <w:szCs w:val="14"/>
        </w:rPr>
        <w:t>f</w:t>
      </w:r>
      <w:r>
        <w:rPr>
          <w:rFonts w:ascii="Arial" w:hAnsi="Arial" w:cs="Arial"/>
          <w:spacing w:val="-7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15"/>
          <w:w w:val="85"/>
          <w:sz w:val="14"/>
          <w:szCs w:val="14"/>
        </w:rPr>
        <w:t>T</w:t>
      </w:r>
      <w:r>
        <w:rPr>
          <w:rFonts w:ascii="Arial" w:hAnsi="Arial" w:cs="Arial"/>
          <w:spacing w:val="-3"/>
          <w:w w:val="85"/>
          <w:sz w:val="14"/>
          <w:szCs w:val="14"/>
        </w:rPr>
        <w:t>o</w:t>
      </w:r>
      <w:r>
        <w:rPr>
          <w:rFonts w:ascii="Arial" w:hAnsi="Arial" w:cs="Arial"/>
          <w:w w:val="85"/>
          <w:sz w:val="14"/>
          <w:szCs w:val="14"/>
        </w:rPr>
        <w:t>uris</w:t>
      </w:r>
      <w:r>
        <w:rPr>
          <w:rFonts w:ascii="Arial" w:hAnsi="Arial" w:cs="Arial"/>
          <w:spacing w:val="-2"/>
          <w:w w:val="85"/>
          <w:sz w:val="14"/>
          <w:szCs w:val="14"/>
        </w:rPr>
        <w:t>m</w:t>
      </w:r>
      <w:r>
        <w:rPr>
          <w:rFonts w:ascii="Arial" w:hAnsi="Arial" w:cs="Arial"/>
          <w:w w:val="85"/>
          <w:sz w:val="14"/>
          <w:szCs w:val="14"/>
        </w:rPr>
        <w:t>,</w:t>
      </w:r>
      <w:r>
        <w:rPr>
          <w:rFonts w:ascii="Arial" w:hAnsi="Arial" w:cs="Arial"/>
          <w:spacing w:val="-6"/>
          <w:w w:val="85"/>
          <w:sz w:val="14"/>
          <w:szCs w:val="14"/>
        </w:rPr>
        <w:t xml:space="preserve"> </w:t>
      </w:r>
      <w:r>
        <w:rPr>
          <w:rFonts w:ascii="Arial" w:hAnsi="Arial" w:cs="Arial"/>
          <w:w w:val="85"/>
          <w:sz w:val="14"/>
          <w:szCs w:val="14"/>
        </w:rPr>
        <w:t>A</w:t>
      </w:r>
      <w:r>
        <w:rPr>
          <w:rFonts w:ascii="Arial" w:hAnsi="Arial" w:cs="Arial"/>
          <w:spacing w:val="3"/>
          <w:w w:val="85"/>
          <w:sz w:val="14"/>
          <w:szCs w:val="14"/>
        </w:rPr>
        <w:t>r</w:t>
      </w:r>
      <w:r>
        <w:rPr>
          <w:rFonts w:ascii="Arial" w:hAnsi="Arial" w:cs="Arial"/>
          <w:spacing w:val="-4"/>
          <w:w w:val="85"/>
          <w:sz w:val="14"/>
          <w:szCs w:val="14"/>
        </w:rPr>
        <w:t>t</w:t>
      </w:r>
      <w:r>
        <w:rPr>
          <w:rFonts w:ascii="Arial" w:hAnsi="Arial" w:cs="Arial"/>
          <w:w w:val="85"/>
          <w:sz w:val="14"/>
          <w:szCs w:val="14"/>
        </w:rPr>
        <w:t>s</w:t>
      </w:r>
      <w:r>
        <w:rPr>
          <w:rFonts w:ascii="Arial" w:hAnsi="Arial" w:cs="Arial"/>
          <w:spacing w:val="-7"/>
          <w:w w:val="85"/>
          <w:sz w:val="14"/>
          <w:szCs w:val="14"/>
        </w:rPr>
        <w:t xml:space="preserve"> </w:t>
      </w:r>
      <w:r>
        <w:rPr>
          <w:rFonts w:ascii="Arial" w:hAnsi="Arial" w:cs="Arial"/>
          <w:w w:val="85"/>
          <w:sz w:val="14"/>
          <w:szCs w:val="14"/>
        </w:rPr>
        <w:t>a</w:t>
      </w:r>
      <w:r>
        <w:rPr>
          <w:rFonts w:ascii="Arial" w:hAnsi="Arial" w:cs="Arial"/>
          <w:spacing w:val="-4"/>
          <w:w w:val="85"/>
          <w:sz w:val="14"/>
          <w:szCs w:val="14"/>
        </w:rPr>
        <w:t>n</w:t>
      </w:r>
      <w:r>
        <w:rPr>
          <w:rFonts w:ascii="Arial" w:hAnsi="Arial" w:cs="Arial"/>
          <w:w w:val="85"/>
          <w:sz w:val="14"/>
          <w:szCs w:val="14"/>
        </w:rPr>
        <w:t>d</w:t>
      </w:r>
      <w:r>
        <w:rPr>
          <w:rFonts w:ascii="Arial" w:hAnsi="Arial" w:cs="Arial"/>
          <w:spacing w:val="-7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4"/>
          <w:w w:val="85"/>
          <w:sz w:val="14"/>
          <w:szCs w:val="14"/>
        </w:rPr>
        <w:t>t</w:t>
      </w:r>
      <w:r>
        <w:rPr>
          <w:rFonts w:ascii="Arial" w:hAnsi="Arial" w:cs="Arial"/>
          <w:spacing w:val="-3"/>
          <w:w w:val="85"/>
          <w:sz w:val="14"/>
          <w:szCs w:val="14"/>
        </w:rPr>
        <w:t>h</w:t>
      </w:r>
      <w:r>
        <w:rPr>
          <w:rFonts w:ascii="Arial" w:hAnsi="Arial" w:cs="Arial"/>
          <w:w w:val="85"/>
          <w:sz w:val="14"/>
          <w:szCs w:val="14"/>
        </w:rPr>
        <w:t>e</w:t>
      </w:r>
      <w:r>
        <w:rPr>
          <w:rFonts w:ascii="Arial" w:hAnsi="Arial" w:cs="Arial"/>
          <w:spacing w:val="-7"/>
          <w:w w:val="85"/>
          <w:sz w:val="14"/>
          <w:szCs w:val="14"/>
        </w:rPr>
        <w:t xml:space="preserve"> </w:t>
      </w:r>
      <w:r>
        <w:rPr>
          <w:rFonts w:ascii="Arial" w:hAnsi="Arial" w:cs="Arial"/>
          <w:w w:val="85"/>
          <w:sz w:val="14"/>
          <w:szCs w:val="14"/>
        </w:rPr>
        <w:t>E</w:t>
      </w:r>
      <w:r>
        <w:rPr>
          <w:rFonts w:ascii="Arial" w:hAnsi="Arial" w:cs="Arial"/>
          <w:spacing w:val="-5"/>
          <w:w w:val="85"/>
          <w:sz w:val="14"/>
          <w:szCs w:val="14"/>
        </w:rPr>
        <w:t>n</w:t>
      </w:r>
      <w:r>
        <w:rPr>
          <w:rFonts w:ascii="Arial" w:hAnsi="Arial" w:cs="Arial"/>
          <w:w w:val="85"/>
          <w:sz w:val="14"/>
          <w:szCs w:val="14"/>
        </w:rPr>
        <w:t>vi</w:t>
      </w:r>
      <w:r>
        <w:rPr>
          <w:rFonts w:ascii="Arial" w:hAnsi="Arial" w:cs="Arial"/>
          <w:spacing w:val="-2"/>
          <w:w w:val="85"/>
          <w:sz w:val="14"/>
          <w:szCs w:val="14"/>
        </w:rPr>
        <w:t>r</w:t>
      </w:r>
      <w:r>
        <w:rPr>
          <w:rFonts w:ascii="Arial" w:hAnsi="Arial" w:cs="Arial"/>
          <w:spacing w:val="-4"/>
          <w:w w:val="85"/>
          <w:sz w:val="14"/>
          <w:szCs w:val="14"/>
        </w:rPr>
        <w:t>o</w:t>
      </w:r>
      <w:r>
        <w:rPr>
          <w:rFonts w:ascii="Arial" w:hAnsi="Arial" w:cs="Arial"/>
          <w:w w:val="85"/>
          <w:sz w:val="14"/>
          <w:szCs w:val="14"/>
        </w:rPr>
        <w:t>n</w:t>
      </w:r>
      <w:r>
        <w:rPr>
          <w:rFonts w:ascii="Arial" w:hAnsi="Arial" w:cs="Arial"/>
          <w:spacing w:val="-3"/>
          <w:w w:val="85"/>
          <w:sz w:val="14"/>
          <w:szCs w:val="14"/>
        </w:rPr>
        <w:t>m</w:t>
      </w:r>
      <w:r>
        <w:rPr>
          <w:rFonts w:ascii="Arial" w:hAnsi="Arial" w:cs="Arial"/>
          <w:spacing w:val="-5"/>
          <w:w w:val="85"/>
          <w:sz w:val="14"/>
          <w:szCs w:val="14"/>
        </w:rPr>
        <w:t>e</w:t>
      </w:r>
      <w:r>
        <w:rPr>
          <w:rFonts w:ascii="Arial" w:hAnsi="Arial" w:cs="Arial"/>
          <w:spacing w:val="-3"/>
          <w:w w:val="85"/>
          <w:sz w:val="14"/>
          <w:szCs w:val="14"/>
        </w:rPr>
        <w:t>n</w:t>
      </w:r>
      <w:r>
        <w:rPr>
          <w:rFonts w:ascii="Arial" w:hAnsi="Arial" w:cs="Arial"/>
          <w:spacing w:val="-2"/>
          <w:w w:val="85"/>
          <w:sz w:val="14"/>
          <w:szCs w:val="14"/>
        </w:rPr>
        <w:t>t</w:t>
      </w:r>
      <w:r>
        <w:rPr>
          <w:rFonts w:ascii="Arial" w:hAnsi="Arial" w:cs="Arial"/>
          <w:w w:val="85"/>
          <w:sz w:val="14"/>
          <w:szCs w:val="14"/>
        </w:rPr>
        <w:t>,</w:t>
      </w:r>
      <w:r>
        <w:rPr>
          <w:rFonts w:ascii="Arial" w:hAnsi="Arial" w:cs="Arial"/>
          <w:spacing w:val="-6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4"/>
          <w:w w:val="85"/>
          <w:sz w:val="14"/>
          <w:szCs w:val="14"/>
        </w:rPr>
        <w:t>J</w:t>
      </w:r>
      <w:r>
        <w:rPr>
          <w:rFonts w:ascii="Arial" w:hAnsi="Arial" w:cs="Arial"/>
          <w:w w:val="85"/>
          <w:sz w:val="14"/>
          <w:szCs w:val="14"/>
        </w:rPr>
        <w:t>oe</w:t>
      </w:r>
      <w:r>
        <w:rPr>
          <w:rFonts w:ascii="Arial" w:hAnsi="Arial" w:cs="Arial"/>
          <w:spacing w:val="-7"/>
          <w:w w:val="85"/>
          <w:sz w:val="14"/>
          <w:szCs w:val="14"/>
        </w:rPr>
        <w:t xml:space="preserve"> </w:t>
      </w:r>
      <w:r>
        <w:rPr>
          <w:rFonts w:ascii="Arial" w:hAnsi="Arial" w:cs="Arial"/>
          <w:w w:val="85"/>
          <w:sz w:val="14"/>
          <w:szCs w:val="14"/>
        </w:rPr>
        <w:t>S</w:t>
      </w:r>
      <w:r>
        <w:rPr>
          <w:rFonts w:ascii="Arial" w:hAnsi="Arial" w:cs="Arial"/>
          <w:spacing w:val="-4"/>
          <w:w w:val="85"/>
          <w:sz w:val="14"/>
          <w:szCs w:val="14"/>
        </w:rPr>
        <w:t>h</w:t>
      </w:r>
      <w:r>
        <w:rPr>
          <w:rFonts w:ascii="Arial" w:hAnsi="Arial" w:cs="Arial"/>
          <w:spacing w:val="-5"/>
          <w:w w:val="85"/>
          <w:sz w:val="14"/>
          <w:szCs w:val="14"/>
        </w:rPr>
        <w:t>e</w:t>
      </w:r>
      <w:r>
        <w:rPr>
          <w:rFonts w:ascii="Arial" w:hAnsi="Arial" w:cs="Arial"/>
          <w:spacing w:val="-3"/>
          <w:w w:val="85"/>
          <w:sz w:val="14"/>
          <w:szCs w:val="14"/>
        </w:rPr>
        <w:t>me</w:t>
      </w:r>
      <w:r>
        <w:rPr>
          <w:rFonts w:ascii="Arial" w:hAnsi="Arial" w:cs="Arial"/>
          <w:w w:val="85"/>
          <w:sz w:val="14"/>
          <w:szCs w:val="14"/>
        </w:rPr>
        <w:t>sh</w:t>
      </w:r>
      <w:r>
        <w:rPr>
          <w:rFonts w:ascii="Arial" w:hAnsi="Arial" w:cs="Arial"/>
          <w:spacing w:val="-7"/>
          <w:w w:val="85"/>
          <w:sz w:val="14"/>
          <w:szCs w:val="14"/>
        </w:rPr>
        <w:t xml:space="preserve"> </w:t>
      </w:r>
      <w:r>
        <w:rPr>
          <w:rFonts w:ascii="Arial" w:hAnsi="Arial" w:cs="Arial"/>
          <w:w w:val="85"/>
          <w:sz w:val="14"/>
          <w:szCs w:val="14"/>
        </w:rPr>
        <w:t>/</w:t>
      </w:r>
      <w:r>
        <w:rPr>
          <w:rFonts w:ascii="Arial" w:hAnsi="Arial" w:cs="Arial"/>
          <w:spacing w:val="-7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4"/>
          <w:w w:val="85"/>
          <w:sz w:val="14"/>
          <w:szCs w:val="14"/>
        </w:rPr>
        <w:t>Sto</w:t>
      </w:r>
      <w:r>
        <w:rPr>
          <w:rFonts w:ascii="Arial" w:hAnsi="Arial" w:cs="Arial"/>
          <w:w w:val="85"/>
          <w:sz w:val="14"/>
          <w:szCs w:val="14"/>
        </w:rPr>
        <w:t>rm</w:t>
      </w:r>
      <w:r>
        <w:rPr>
          <w:rFonts w:ascii="Arial" w:hAnsi="Arial" w:cs="Arial"/>
          <w:spacing w:val="-1"/>
          <w:w w:val="85"/>
          <w:sz w:val="14"/>
          <w:szCs w:val="14"/>
        </w:rPr>
        <w:t>f</w:t>
      </w:r>
      <w:r>
        <w:rPr>
          <w:rFonts w:ascii="Arial" w:hAnsi="Arial" w:cs="Arial"/>
          <w:spacing w:val="-2"/>
          <w:w w:val="85"/>
          <w:sz w:val="14"/>
          <w:szCs w:val="14"/>
        </w:rPr>
        <w:t>r</w:t>
      </w:r>
      <w:r>
        <w:rPr>
          <w:rFonts w:ascii="Arial" w:hAnsi="Arial" w:cs="Arial"/>
          <w:spacing w:val="-4"/>
          <w:w w:val="85"/>
          <w:sz w:val="14"/>
          <w:szCs w:val="14"/>
        </w:rPr>
        <w:t>o</w:t>
      </w:r>
      <w:r>
        <w:rPr>
          <w:rFonts w:ascii="Arial" w:hAnsi="Arial" w:cs="Arial"/>
          <w:spacing w:val="-3"/>
          <w:w w:val="85"/>
          <w:sz w:val="14"/>
          <w:szCs w:val="14"/>
        </w:rPr>
        <w:t>n</w:t>
      </w:r>
      <w:r>
        <w:rPr>
          <w:rFonts w:ascii="Arial" w:hAnsi="Arial" w:cs="Arial"/>
          <w:w w:val="85"/>
          <w:sz w:val="14"/>
          <w:szCs w:val="14"/>
        </w:rPr>
        <w:t>t</w:t>
      </w:r>
      <w:r>
        <w:rPr>
          <w:rFonts w:ascii="Arial" w:hAnsi="Arial" w:cs="Arial"/>
          <w:spacing w:val="-6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4"/>
          <w:w w:val="85"/>
          <w:sz w:val="14"/>
          <w:szCs w:val="14"/>
        </w:rPr>
        <w:t>P</w:t>
      </w:r>
      <w:r>
        <w:rPr>
          <w:rFonts w:ascii="Arial" w:hAnsi="Arial" w:cs="Arial"/>
          <w:spacing w:val="-2"/>
          <w:w w:val="85"/>
          <w:sz w:val="14"/>
          <w:szCs w:val="14"/>
        </w:rPr>
        <w:t>r</w:t>
      </w:r>
      <w:r>
        <w:rPr>
          <w:rFonts w:ascii="Arial" w:hAnsi="Arial" w:cs="Arial"/>
          <w:w w:val="85"/>
          <w:sz w:val="14"/>
          <w:szCs w:val="14"/>
        </w:rPr>
        <w:t>o</w:t>
      </w:r>
      <w:r>
        <w:rPr>
          <w:rFonts w:ascii="Arial" w:hAnsi="Arial" w:cs="Arial"/>
          <w:spacing w:val="-4"/>
          <w:w w:val="85"/>
          <w:sz w:val="14"/>
          <w:szCs w:val="14"/>
        </w:rPr>
        <w:t>d</w:t>
      </w:r>
      <w:r>
        <w:rPr>
          <w:rFonts w:ascii="Arial" w:hAnsi="Arial" w:cs="Arial"/>
          <w:spacing w:val="-3"/>
          <w:w w:val="85"/>
          <w:sz w:val="14"/>
          <w:szCs w:val="14"/>
        </w:rPr>
        <w:t>u</w:t>
      </w:r>
      <w:r>
        <w:rPr>
          <w:rFonts w:ascii="Arial" w:hAnsi="Arial" w:cs="Arial"/>
          <w:spacing w:val="-2"/>
          <w:w w:val="85"/>
          <w:sz w:val="14"/>
          <w:szCs w:val="14"/>
        </w:rPr>
        <w:t>c</w:t>
      </w:r>
      <w:r>
        <w:rPr>
          <w:rFonts w:ascii="Arial" w:hAnsi="Arial" w:cs="Arial"/>
          <w:spacing w:val="-3"/>
          <w:w w:val="85"/>
          <w:sz w:val="14"/>
          <w:szCs w:val="14"/>
        </w:rPr>
        <w:t>ti</w:t>
      </w:r>
      <w:r>
        <w:rPr>
          <w:rFonts w:ascii="Arial" w:hAnsi="Arial" w:cs="Arial"/>
          <w:spacing w:val="-4"/>
          <w:w w:val="85"/>
          <w:sz w:val="14"/>
          <w:szCs w:val="14"/>
        </w:rPr>
        <w:t>o</w:t>
      </w:r>
      <w:r>
        <w:rPr>
          <w:rFonts w:ascii="Arial" w:hAnsi="Arial" w:cs="Arial"/>
          <w:spacing w:val="-3"/>
          <w:w w:val="85"/>
          <w:sz w:val="14"/>
          <w:szCs w:val="14"/>
        </w:rPr>
        <w:t>n</w:t>
      </w:r>
      <w:r>
        <w:rPr>
          <w:rFonts w:ascii="Arial" w:hAnsi="Arial" w:cs="Arial"/>
          <w:w w:val="85"/>
          <w:sz w:val="14"/>
          <w:szCs w:val="14"/>
        </w:rPr>
        <w:t>s</w:t>
      </w:r>
    </w:p>
    <w:p w:rsidR="007C3E56" w:rsidRDefault="007C3E56">
      <w:pPr>
        <w:kinsoku w:val="0"/>
        <w:overflowPunct w:val="0"/>
        <w:spacing w:before="80"/>
        <w:ind w:left="690"/>
        <w:rPr>
          <w:rFonts w:ascii="Arial" w:hAnsi="Arial" w:cs="Arial"/>
          <w:sz w:val="14"/>
          <w:szCs w:val="14"/>
        </w:rPr>
        <w:sectPr w:rsidR="007C3E56">
          <w:pgSz w:w="11906" w:h="16840"/>
          <w:pgMar w:top="1560" w:right="1680" w:bottom="640" w:left="160" w:header="0" w:footer="443" w:gutter="0"/>
          <w:cols w:space="720" w:equalWidth="0">
            <w:col w:w="10066"/>
          </w:cols>
          <w:noEndnote/>
        </w:sectPr>
      </w:pPr>
    </w:p>
    <w:p w:rsidR="007C3E56" w:rsidRDefault="007C3E56">
      <w:pPr>
        <w:pStyle w:val="Heading1"/>
        <w:kinsoku w:val="0"/>
        <w:overflowPunct w:val="0"/>
        <w:ind w:left="6523"/>
        <w:rPr>
          <w:color w:val="000000"/>
        </w:rPr>
      </w:pPr>
      <w:r>
        <w:rPr>
          <w:color w:val="2F4921"/>
          <w:w w:val="85"/>
        </w:rPr>
        <w:lastRenderedPageBreak/>
        <w:t>E</w:t>
      </w:r>
      <w:r>
        <w:rPr>
          <w:color w:val="2F4921"/>
          <w:spacing w:val="-13"/>
          <w:w w:val="85"/>
        </w:rPr>
        <w:t>x</w:t>
      </w:r>
      <w:r>
        <w:rPr>
          <w:color w:val="2F4921"/>
          <w:spacing w:val="-8"/>
          <w:w w:val="85"/>
        </w:rPr>
        <w:t>e</w:t>
      </w:r>
      <w:r>
        <w:rPr>
          <w:color w:val="2F4921"/>
          <w:spacing w:val="-4"/>
          <w:w w:val="85"/>
        </w:rPr>
        <w:t>c</w:t>
      </w:r>
      <w:r>
        <w:rPr>
          <w:color w:val="2F4921"/>
          <w:w w:val="85"/>
        </w:rPr>
        <w:t>u</w:t>
      </w:r>
      <w:r>
        <w:rPr>
          <w:color w:val="2F4921"/>
          <w:spacing w:val="-8"/>
          <w:w w:val="85"/>
        </w:rPr>
        <w:t>t</w:t>
      </w:r>
      <w:r>
        <w:rPr>
          <w:color w:val="2F4921"/>
          <w:w w:val="85"/>
        </w:rPr>
        <w:t>i</w:t>
      </w:r>
      <w:r>
        <w:rPr>
          <w:color w:val="2F4921"/>
          <w:spacing w:val="-6"/>
          <w:w w:val="85"/>
        </w:rPr>
        <w:t>v</w:t>
      </w:r>
      <w:r>
        <w:rPr>
          <w:color w:val="2F4921"/>
          <w:w w:val="85"/>
        </w:rPr>
        <w:t>e</w:t>
      </w:r>
      <w:r>
        <w:rPr>
          <w:color w:val="2F4921"/>
          <w:spacing w:val="-68"/>
          <w:w w:val="85"/>
        </w:rPr>
        <w:t xml:space="preserve"> </w:t>
      </w:r>
      <w:r>
        <w:rPr>
          <w:color w:val="2F4921"/>
          <w:w w:val="85"/>
        </w:rPr>
        <w:t>Sum</w:t>
      </w:r>
      <w:r>
        <w:rPr>
          <w:color w:val="2F4921"/>
          <w:spacing w:val="-9"/>
          <w:w w:val="85"/>
        </w:rPr>
        <w:t>m</w:t>
      </w:r>
      <w:r>
        <w:rPr>
          <w:color w:val="2F4921"/>
          <w:w w:val="85"/>
        </w:rPr>
        <w:t>a</w:t>
      </w:r>
      <w:r>
        <w:rPr>
          <w:color w:val="2F4921"/>
          <w:spacing w:val="3"/>
          <w:w w:val="85"/>
        </w:rPr>
        <w:t>r</w:t>
      </w:r>
      <w:r>
        <w:rPr>
          <w:color w:val="2F4921"/>
          <w:w w:val="85"/>
        </w:rPr>
        <w:t>y</w: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20" w:line="220" w:lineRule="exact"/>
        <w:rPr>
          <w:sz w:val="22"/>
          <w:szCs w:val="22"/>
        </w:rPr>
      </w:pPr>
    </w:p>
    <w:p w:rsidR="007C3E56" w:rsidRDefault="007C3E56">
      <w:pPr>
        <w:kinsoku w:val="0"/>
        <w:overflowPunct w:val="0"/>
        <w:spacing w:before="20" w:line="220" w:lineRule="exact"/>
        <w:rPr>
          <w:sz w:val="22"/>
          <w:szCs w:val="22"/>
        </w:rPr>
        <w:sectPr w:rsidR="007C3E56">
          <w:pgSz w:w="11906" w:h="16840"/>
          <w:pgMar w:top="360" w:right="160" w:bottom="640" w:left="1300" w:header="0" w:footer="443" w:gutter="0"/>
          <w:cols w:space="720" w:equalWidth="0">
            <w:col w:w="10446"/>
          </w:cols>
          <w:noEndnote/>
        </w:sectPr>
      </w:pPr>
    </w:p>
    <w:p w:rsidR="007C3E56" w:rsidRDefault="007C3E56">
      <w:pPr>
        <w:pStyle w:val="BodyText"/>
        <w:kinsoku w:val="0"/>
        <w:overflowPunct w:val="0"/>
        <w:spacing w:before="70" w:line="274" w:lineRule="auto"/>
        <w:ind w:right="204"/>
      </w:pPr>
      <w:r>
        <w:rPr>
          <w:spacing w:val="-10"/>
          <w:w w:val="80"/>
        </w:rPr>
        <w:lastRenderedPageBreak/>
        <w:t>T</w:t>
      </w:r>
      <w:r>
        <w:rPr>
          <w:w w:val="80"/>
        </w:rPr>
        <w:t>his</w:t>
      </w:r>
      <w:r>
        <w:rPr>
          <w:spacing w:val="10"/>
          <w:w w:val="80"/>
        </w:rPr>
        <w:t xml:space="preserve"> </w:t>
      </w:r>
      <w:r>
        <w:rPr>
          <w:spacing w:val="-5"/>
          <w:w w:val="80"/>
        </w:rPr>
        <w:t>S</w:t>
      </w:r>
      <w:r>
        <w:rPr>
          <w:spacing w:val="-7"/>
          <w:w w:val="80"/>
        </w:rPr>
        <w:t>t</w:t>
      </w:r>
      <w:r>
        <w:rPr>
          <w:spacing w:val="-4"/>
          <w:w w:val="80"/>
        </w:rPr>
        <w:t>a</w:t>
      </w:r>
      <w:r>
        <w:rPr>
          <w:spacing w:val="-5"/>
          <w:w w:val="80"/>
        </w:rPr>
        <w:t>t</w:t>
      </w:r>
      <w:r>
        <w:rPr>
          <w:w w:val="80"/>
        </w:rPr>
        <w:t>e</w:t>
      </w:r>
      <w:r>
        <w:rPr>
          <w:spacing w:val="11"/>
          <w:w w:val="80"/>
        </w:rPr>
        <w:t xml:space="preserve"> </w:t>
      </w:r>
      <w:r>
        <w:rPr>
          <w:spacing w:val="-9"/>
          <w:w w:val="80"/>
        </w:rPr>
        <w:t>P</w:t>
      </w:r>
      <w:r>
        <w:rPr>
          <w:w w:val="80"/>
        </w:rPr>
        <w:t>a</w:t>
      </w:r>
      <w:r>
        <w:rPr>
          <w:spacing w:val="3"/>
          <w:w w:val="80"/>
        </w:rPr>
        <w:t>r</w:t>
      </w:r>
      <w:r>
        <w:rPr>
          <w:spacing w:val="-6"/>
          <w:w w:val="80"/>
        </w:rPr>
        <w:t>t</w:t>
      </w:r>
      <w:r>
        <w:rPr>
          <w:w w:val="80"/>
        </w:rPr>
        <w:t>y</w:t>
      </w:r>
      <w:r>
        <w:rPr>
          <w:spacing w:val="11"/>
          <w:w w:val="80"/>
        </w:rPr>
        <w:t xml:space="preserve"> </w:t>
      </w:r>
      <w:r>
        <w:rPr>
          <w:spacing w:val="-7"/>
          <w:w w:val="80"/>
        </w:rPr>
        <w:t>R</w:t>
      </w:r>
      <w:r>
        <w:rPr>
          <w:spacing w:val="-5"/>
          <w:w w:val="80"/>
        </w:rPr>
        <w:t>e</w:t>
      </w:r>
      <w:r>
        <w:rPr>
          <w:spacing w:val="-3"/>
          <w:w w:val="80"/>
        </w:rPr>
        <w:t>po</w:t>
      </w:r>
      <w:r>
        <w:rPr>
          <w:spacing w:val="3"/>
          <w:w w:val="80"/>
        </w:rPr>
        <w:t>r</w:t>
      </w:r>
      <w:r>
        <w:rPr>
          <w:w w:val="80"/>
        </w:rPr>
        <w:t>t</w:t>
      </w:r>
      <w:r>
        <w:rPr>
          <w:spacing w:val="11"/>
          <w:w w:val="80"/>
        </w:rPr>
        <w:t xml:space="preserve"> </w:t>
      </w:r>
      <w:r>
        <w:rPr>
          <w:spacing w:val="-5"/>
          <w:w w:val="80"/>
        </w:rPr>
        <w:t>h</w:t>
      </w:r>
      <w:r>
        <w:rPr>
          <w:spacing w:val="-4"/>
          <w:w w:val="80"/>
        </w:rPr>
        <w:t>a</w:t>
      </w:r>
      <w:r>
        <w:rPr>
          <w:w w:val="80"/>
        </w:rPr>
        <w:t>s</w:t>
      </w:r>
      <w:r>
        <w:rPr>
          <w:spacing w:val="11"/>
          <w:w w:val="80"/>
        </w:rPr>
        <w:t xml:space="preserve"> </w:t>
      </w:r>
      <w:r>
        <w:rPr>
          <w:spacing w:val="-3"/>
          <w:w w:val="80"/>
        </w:rPr>
        <w:t>be</w:t>
      </w:r>
      <w:r>
        <w:rPr>
          <w:spacing w:val="-5"/>
          <w:w w:val="80"/>
        </w:rPr>
        <w:t>e</w:t>
      </w:r>
      <w:r>
        <w:rPr>
          <w:w w:val="80"/>
        </w:rPr>
        <w:t>n</w:t>
      </w:r>
      <w:r>
        <w:rPr>
          <w:spacing w:val="11"/>
          <w:w w:val="80"/>
        </w:rPr>
        <w:t xml:space="preserve"> </w:t>
      </w:r>
      <w:r>
        <w:rPr>
          <w:spacing w:val="-4"/>
          <w:w w:val="80"/>
        </w:rPr>
        <w:t>p</w:t>
      </w:r>
      <w:r>
        <w:rPr>
          <w:w w:val="80"/>
        </w:rPr>
        <w:t>r</w:t>
      </w:r>
      <w:r>
        <w:rPr>
          <w:spacing w:val="-5"/>
          <w:w w:val="80"/>
        </w:rPr>
        <w:t>e</w:t>
      </w:r>
      <w:r>
        <w:rPr>
          <w:spacing w:val="-2"/>
          <w:w w:val="80"/>
        </w:rPr>
        <w:t>p</w:t>
      </w:r>
      <w:r>
        <w:rPr>
          <w:w w:val="80"/>
        </w:rPr>
        <w:t>ar</w:t>
      </w:r>
      <w:r>
        <w:rPr>
          <w:spacing w:val="-3"/>
          <w:w w:val="80"/>
        </w:rPr>
        <w:t>e</w:t>
      </w:r>
      <w:r>
        <w:rPr>
          <w:w w:val="80"/>
        </w:rPr>
        <w:t>d</w:t>
      </w:r>
      <w:r>
        <w:rPr>
          <w:spacing w:val="11"/>
          <w:w w:val="80"/>
        </w:rPr>
        <w:t xml:space="preserve"> </w:t>
      </w:r>
      <w:r>
        <w:rPr>
          <w:w w:val="80"/>
        </w:rPr>
        <w:t>in</w:t>
      </w:r>
      <w:r>
        <w:rPr>
          <w:spacing w:val="11"/>
          <w:w w:val="80"/>
        </w:rPr>
        <w:t xml:space="preserve"> </w:t>
      </w:r>
      <w:r>
        <w:rPr>
          <w:w w:val="80"/>
        </w:rPr>
        <w:t>r</w:t>
      </w:r>
      <w:r>
        <w:rPr>
          <w:spacing w:val="-2"/>
          <w:w w:val="80"/>
        </w:rPr>
        <w:t>e</w:t>
      </w:r>
      <w:r>
        <w:rPr>
          <w:spacing w:val="-4"/>
          <w:w w:val="80"/>
        </w:rPr>
        <w:t>s</w:t>
      </w:r>
      <w:r>
        <w:rPr>
          <w:spacing w:val="-3"/>
          <w:w w:val="80"/>
        </w:rPr>
        <w:t>po</w:t>
      </w:r>
      <w:r>
        <w:rPr>
          <w:spacing w:val="-4"/>
          <w:w w:val="80"/>
        </w:rPr>
        <w:t>n</w:t>
      </w:r>
      <w:r>
        <w:rPr>
          <w:spacing w:val="-3"/>
          <w:w w:val="80"/>
        </w:rPr>
        <w:t>s</w:t>
      </w:r>
      <w:r>
        <w:rPr>
          <w:w w:val="80"/>
        </w:rPr>
        <w:t>e</w:t>
      </w:r>
      <w:r>
        <w:rPr>
          <w:spacing w:val="10"/>
          <w:w w:val="80"/>
        </w:rPr>
        <w:t xml:space="preserve"> </w:t>
      </w:r>
      <w:r>
        <w:rPr>
          <w:spacing w:val="-5"/>
          <w:w w:val="80"/>
        </w:rPr>
        <w:t>t</w:t>
      </w:r>
      <w:r>
        <w:rPr>
          <w:w w:val="80"/>
        </w:rPr>
        <w:t>o</w:t>
      </w:r>
      <w:r>
        <w:rPr>
          <w:spacing w:val="11"/>
          <w:w w:val="80"/>
        </w:rPr>
        <w:t xml:space="preserve"> </w:t>
      </w:r>
      <w:r>
        <w:rPr>
          <w:spacing w:val="-7"/>
          <w:w w:val="80"/>
        </w:rPr>
        <w:t>W</w:t>
      </w:r>
      <w:r>
        <w:rPr>
          <w:spacing w:val="-3"/>
          <w:w w:val="80"/>
        </w:rPr>
        <w:t>o</w:t>
      </w:r>
      <w:r>
        <w:rPr>
          <w:w w:val="80"/>
        </w:rPr>
        <w:t>r</w:t>
      </w:r>
      <w:r>
        <w:rPr>
          <w:spacing w:val="-5"/>
          <w:w w:val="80"/>
        </w:rPr>
        <w:t>l</w:t>
      </w:r>
      <w:r>
        <w:rPr>
          <w:w w:val="80"/>
        </w:rPr>
        <w:t>d</w:t>
      </w:r>
      <w:r>
        <w:rPr>
          <w:w w:val="85"/>
        </w:rPr>
        <w:t xml:space="preserve"> </w:t>
      </w:r>
      <w:r>
        <w:rPr>
          <w:spacing w:val="-6"/>
          <w:w w:val="80"/>
        </w:rPr>
        <w:t>H</w:t>
      </w:r>
      <w:r>
        <w:rPr>
          <w:spacing w:val="-5"/>
          <w:w w:val="80"/>
        </w:rPr>
        <w:t>e</w:t>
      </w:r>
      <w:r>
        <w:rPr>
          <w:w w:val="80"/>
        </w:rPr>
        <w:t>r</w:t>
      </w:r>
      <w:r>
        <w:rPr>
          <w:spacing w:val="-3"/>
          <w:w w:val="80"/>
        </w:rPr>
        <w:t>i</w:t>
      </w:r>
      <w:r>
        <w:rPr>
          <w:spacing w:val="-7"/>
          <w:w w:val="80"/>
        </w:rPr>
        <w:t>t</w:t>
      </w:r>
      <w:r>
        <w:rPr>
          <w:spacing w:val="-5"/>
          <w:w w:val="80"/>
        </w:rPr>
        <w:t>a</w:t>
      </w:r>
      <w:r>
        <w:rPr>
          <w:spacing w:val="-3"/>
          <w:w w:val="80"/>
        </w:rPr>
        <w:t>g</w:t>
      </w:r>
      <w:r>
        <w:rPr>
          <w:w w:val="80"/>
        </w:rPr>
        <w:t>e</w:t>
      </w:r>
      <w:r>
        <w:rPr>
          <w:spacing w:val="19"/>
          <w:w w:val="80"/>
        </w:rPr>
        <w:t xml:space="preserve"> </w:t>
      </w:r>
      <w:r>
        <w:rPr>
          <w:spacing w:val="-3"/>
          <w:w w:val="80"/>
        </w:rPr>
        <w:t>Co</w:t>
      </w:r>
      <w:r>
        <w:rPr>
          <w:w w:val="80"/>
        </w:rPr>
        <w:t>mm</w:t>
      </w:r>
      <w:r>
        <w:rPr>
          <w:spacing w:val="-3"/>
          <w:w w:val="80"/>
        </w:rPr>
        <w:t>it</w:t>
      </w:r>
      <w:r>
        <w:rPr>
          <w:spacing w:val="-5"/>
          <w:w w:val="80"/>
        </w:rPr>
        <w:t>t</w:t>
      </w:r>
      <w:r>
        <w:rPr>
          <w:spacing w:val="-3"/>
          <w:w w:val="80"/>
        </w:rPr>
        <w:t>e</w:t>
      </w:r>
      <w:r>
        <w:rPr>
          <w:w w:val="80"/>
        </w:rPr>
        <w:t>e</w:t>
      </w:r>
      <w:r>
        <w:rPr>
          <w:spacing w:val="20"/>
          <w:w w:val="80"/>
        </w:rPr>
        <w:t xml:space="preserve"> </w:t>
      </w:r>
      <w:r>
        <w:rPr>
          <w:spacing w:val="-5"/>
          <w:w w:val="80"/>
        </w:rPr>
        <w:t>D</w:t>
      </w:r>
      <w:r>
        <w:rPr>
          <w:spacing w:val="-3"/>
          <w:w w:val="80"/>
        </w:rPr>
        <w:t>ec</w:t>
      </w:r>
      <w:r>
        <w:rPr>
          <w:w w:val="80"/>
        </w:rPr>
        <w:t>is</w:t>
      </w:r>
      <w:r>
        <w:rPr>
          <w:spacing w:val="-4"/>
          <w:w w:val="80"/>
        </w:rPr>
        <w:t>i</w:t>
      </w:r>
      <w:r>
        <w:rPr>
          <w:spacing w:val="-3"/>
          <w:w w:val="80"/>
        </w:rPr>
        <w:t>o</w:t>
      </w:r>
      <w:r>
        <w:rPr>
          <w:w w:val="80"/>
        </w:rPr>
        <w:t>n</w:t>
      </w:r>
      <w:r>
        <w:rPr>
          <w:spacing w:val="20"/>
          <w:w w:val="80"/>
        </w:rPr>
        <w:t xml:space="preserve"> </w:t>
      </w:r>
      <w:r>
        <w:rPr>
          <w:w w:val="80"/>
        </w:rPr>
        <w:t>WHC-06/30.</w:t>
      </w:r>
      <w:r>
        <w:rPr>
          <w:spacing w:val="-4"/>
          <w:w w:val="80"/>
        </w:rPr>
        <w:t>C</w:t>
      </w:r>
      <w:r>
        <w:rPr>
          <w:spacing w:val="-7"/>
          <w:w w:val="80"/>
        </w:rPr>
        <w:t>O</w:t>
      </w:r>
      <w:r>
        <w:rPr>
          <w:w w:val="80"/>
        </w:rPr>
        <w:t>M/7</w:t>
      </w:r>
      <w:r>
        <w:rPr>
          <w:spacing w:val="-6"/>
          <w:w w:val="80"/>
        </w:rPr>
        <w:t>B</w:t>
      </w:r>
      <w:r>
        <w:rPr>
          <w:w w:val="80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220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ad</w:t>
      </w:r>
      <w:r>
        <w:rPr>
          <w:w w:val="85"/>
        </w:rPr>
        <w:t>dr</w:t>
      </w:r>
      <w:r>
        <w:rPr>
          <w:spacing w:val="-2"/>
          <w:w w:val="85"/>
        </w:rPr>
        <w:t>es</w:t>
      </w:r>
      <w:r>
        <w:rPr>
          <w:spacing w:val="-3"/>
          <w:w w:val="85"/>
        </w:rPr>
        <w:t>se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w w:val="85"/>
        </w:rPr>
        <w:t>s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r</w:t>
      </w:r>
      <w:r>
        <w:rPr>
          <w:w w:val="85"/>
        </w:rPr>
        <w:t>ai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1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11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mm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16"/>
          <w:w w:val="85"/>
        </w:rPr>
        <w:t xml:space="preserve"> </w:t>
      </w:r>
      <w:r>
        <w:rPr>
          <w:spacing w:val="-6"/>
          <w:w w:val="85"/>
        </w:rPr>
        <w:t>N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16"/>
          <w:w w:val="85"/>
        </w:rPr>
        <w:t xml:space="preserve"> </w:t>
      </w:r>
      <w:r>
        <w:rPr>
          <w:spacing w:val="-6"/>
          <w:w w:val="85"/>
        </w:rPr>
        <w:t>G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6"/>
          <w:w w:val="85"/>
        </w:rPr>
        <w:t xml:space="preserve"> </w:t>
      </w:r>
      <w:r>
        <w:rPr>
          <w:spacing w:val="-6"/>
          <w:w w:val="85"/>
        </w:rPr>
        <w:t>Or</w:t>
      </w:r>
      <w:r>
        <w:rPr>
          <w:spacing w:val="-8"/>
          <w:w w:val="85"/>
        </w:rPr>
        <w:t>g</w:t>
      </w:r>
      <w:r>
        <w:rPr>
          <w:w w:val="85"/>
        </w:rPr>
        <w:t>ani</w:t>
      </w:r>
      <w:r>
        <w:rPr>
          <w:spacing w:val="-6"/>
          <w:w w:val="85"/>
        </w:rPr>
        <w:t>s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-15"/>
          <w:w w:val="85"/>
        </w:rPr>
        <w:t xml:space="preserve"> </w:t>
      </w:r>
      <w:r>
        <w:rPr>
          <w:w w:val="85"/>
        </w:rPr>
        <w:t>(</w:t>
      </w:r>
      <w:r>
        <w:rPr>
          <w:spacing w:val="-5"/>
          <w:w w:val="85"/>
        </w:rPr>
        <w:t>N</w:t>
      </w:r>
      <w:r>
        <w:rPr>
          <w:spacing w:val="-7"/>
          <w:w w:val="85"/>
        </w:rPr>
        <w:t>G</w:t>
      </w:r>
      <w:r>
        <w:rPr>
          <w:spacing w:val="-4"/>
          <w:w w:val="85"/>
        </w:rPr>
        <w:t>O</w:t>
      </w:r>
      <w:r>
        <w:rPr>
          <w:w w:val="85"/>
        </w:rPr>
        <w:t>s)</w:t>
      </w:r>
      <w:r>
        <w:rPr>
          <w:spacing w:val="-16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t</w:t>
      </w:r>
      <w:r>
        <w:rPr>
          <w:spacing w:val="-16"/>
          <w:w w:val="85"/>
        </w:rPr>
        <w:t xml:space="preserve"> 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4"/>
          <w:w w:val="85"/>
        </w:rPr>
        <w:t>J</w:t>
      </w:r>
      <w:r>
        <w:rPr>
          <w:w w:val="85"/>
        </w:rPr>
        <w:t>u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7"/>
          <w:w w:val="8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006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me</w:t>
      </w:r>
      <w:r>
        <w:rPr>
          <w:w w:val="85"/>
        </w:rPr>
        <w:t>e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6"/>
          <w:w w:val="85"/>
        </w:rPr>
        <w:t xml:space="preserve"> </w:t>
      </w:r>
      <w:r>
        <w:rPr>
          <w:w w:val="85"/>
        </w:rPr>
        <w:t>in</w:t>
      </w:r>
      <w:r>
        <w:rPr>
          <w:spacing w:val="-7"/>
          <w:w w:val="85"/>
        </w:rPr>
        <w:t xml:space="preserve"> </w:t>
      </w:r>
      <w:r>
        <w:rPr>
          <w:spacing w:val="-6"/>
          <w:w w:val="85"/>
        </w:rPr>
        <w:t>V</w:t>
      </w:r>
      <w:r>
        <w:rPr>
          <w:w w:val="85"/>
        </w:rPr>
        <w:t>ilni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s</w:t>
      </w:r>
      <w:r>
        <w:rPr>
          <w:w w:val="85"/>
        </w:rPr>
        <w:t>,</w:t>
      </w:r>
      <w:r>
        <w:rPr>
          <w:spacing w:val="-6"/>
          <w:w w:val="85"/>
        </w:rPr>
        <w:t xml:space="preserve"> </w:t>
      </w:r>
      <w:r>
        <w:rPr>
          <w:w w:val="85"/>
        </w:rPr>
        <w:t>L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thu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spacing w:val="-4"/>
          <w:w w:val="85"/>
        </w:rPr>
        <w:t>a</w:t>
      </w:r>
      <w:r>
        <w:rPr>
          <w:w w:val="85"/>
        </w:rPr>
        <w:t>.</w:t>
      </w:r>
      <w:r>
        <w:rPr>
          <w:spacing w:val="32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w w:val="82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-1"/>
          <w:w w:val="85"/>
        </w:rPr>
        <w:t xml:space="preserve"> </w:t>
      </w:r>
      <w:r>
        <w:rPr>
          <w:w w:val="85"/>
        </w:rPr>
        <w:t>in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w w:val="85"/>
        </w:rPr>
        <w:t>v</w:t>
      </w:r>
      <w:r>
        <w:rPr>
          <w:spacing w:val="-3"/>
          <w:w w:val="85"/>
        </w:rPr>
        <w:t>ic</w:t>
      </w:r>
      <w:r>
        <w:rPr>
          <w:w w:val="85"/>
        </w:rPr>
        <w:t>in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"/>
          <w:w w:val="85"/>
        </w:rPr>
        <w:t xml:space="preserve"> </w:t>
      </w:r>
      <w:r>
        <w:rPr>
          <w:w w:val="85"/>
        </w:rPr>
        <w:t>Wi</w:t>
      </w:r>
      <w:r>
        <w:rPr>
          <w:spacing w:val="-6"/>
          <w:w w:val="85"/>
        </w:rPr>
        <w:t>l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33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32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32"/>
          <w:w w:val="85"/>
        </w:rPr>
        <w:t xml:space="preserve"> </w:t>
      </w:r>
      <w:r>
        <w:rPr>
          <w:w w:val="85"/>
        </w:rPr>
        <w:t>(</w:t>
      </w:r>
      <w:r>
        <w:rPr>
          <w:spacing w:val="4"/>
          <w:w w:val="85"/>
        </w:rPr>
        <w:t>T</w:t>
      </w:r>
      <w:r>
        <w:rPr>
          <w:w w:val="85"/>
        </w:rPr>
        <w:t>WWHA)</w:t>
      </w:r>
      <w:r>
        <w:rPr>
          <w:spacing w:val="-3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32"/>
          <w:w w:val="85"/>
        </w:rPr>
        <w:t xml:space="preserve"> </w:t>
      </w:r>
      <w:r>
        <w:rPr>
          <w:w w:val="85"/>
        </w:rPr>
        <w:t>in</w:t>
      </w:r>
      <w:r>
        <w:rPr>
          <w:spacing w:val="-32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4"/>
          <w:w w:val="85"/>
        </w:rPr>
        <w:t>l</w:t>
      </w:r>
      <w:r>
        <w:rPr>
          <w:spacing w:val="-3"/>
          <w:w w:val="85"/>
        </w:rPr>
        <w:t>y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fo</w:t>
      </w:r>
      <w:r>
        <w:rPr>
          <w:spacing w:val="-2"/>
          <w:w w:val="85"/>
        </w:rPr>
        <w:t>c</w:t>
      </w:r>
      <w:r>
        <w:rPr>
          <w:spacing w:val="-4"/>
          <w:w w:val="85"/>
        </w:rPr>
        <w:t>u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3"/>
          <w:w w:val="85"/>
        </w:rPr>
        <w:t xml:space="preserve"> </w:t>
      </w:r>
      <w:r>
        <w:rPr>
          <w:w w:val="85"/>
        </w:rPr>
        <w:t>is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ad</w:t>
      </w:r>
      <w:r>
        <w:rPr>
          <w:w w:val="85"/>
        </w:rPr>
        <w:t>dr</w:t>
      </w:r>
      <w:r>
        <w:rPr>
          <w:spacing w:val="-2"/>
          <w:w w:val="85"/>
        </w:rPr>
        <w:t>es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w w:val="85"/>
        </w:rPr>
        <w:t>ut</w:t>
      </w:r>
      <w:r>
        <w:rPr>
          <w:spacing w:val="-4"/>
          <w:w w:val="85"/>
        </w:rPr>
        <w:t xml:space="preserve"> th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gr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w w:val="9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</w:t>
      </w:r>
      <w:r>
        <w:rPr>
          <w:spacing w:val="2"/>
          <w:w w:val="85"/>
        </w:rPr>
        <w:t>A</w:t>
      </w:r>
      <w:r>
        <w:rPr>
          <w:w w:val="85"/>
        </w:rPr>
        <w:t>.</w:t>
      </w:r>
      <w:r>
        <w:rPr>
          <w:spacing w:val="-18"/>
          <w:w w:val="85"/>
        </w:rPr>
        <w:t xml:space="preserve"> </w:t>
      </w: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8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mon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spacing w:val="-3"/>
          <w:w w:val="85"/>
        </w:rPr>
        <w:t>es</w:t>
      </w:r>
      <w:r>
        <w:rPr>
          <w:w w:val="85"/>
        </w:rPr>
        <w:t>,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18"/>
          <w:w w:val="85"/>
        </w:rPr>
        <w:t xml:space="preserve"> </w:t>
      </w:r>
      <w:r>
        <w:rPr>
          <w:w w:val="85"/>
        </w:rPr>
        <w:t>are</w:t>
      </w:r>
      <w:r>
        <w:rPr>
          <w:spacing w:val="-17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18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o</w:t>
      </w:r>
      <w:r>
        <w:rPr>
          <w:w w:val="85"/>
        </w:rPr>
        <w:t>ls</w:t>
      </w:r>
      <w:r>
        <w:rPr>
          <w:w w:val="89"/>
        </w:rPr>
        <w:t xml:space="preserve"> 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9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w w:val="85"/>
        </w:rPr>
        <w:t>var</w:t>
      </w:r>
      <w:r>
        <w:rPr>
          <w:spacing w:val="-4"/>
          <w:w w:val="85"/>
        </w:rPr>
        <w:t>iou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es</w:t>
      </w:r>
      <w:r>
        <w:rPr>
          <w:w w:val="85"/>
        </w:rPr>
        <w:t>,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bo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9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28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7"/>
          <w:w w:val="85"/>
        </w:rPr>
        <w:t xml:space="preserve"> </w:t>
      </w:r>
      <w:r>
        <w:rPr>
          <w:w w:val="85"/>
        </w:rPr>
        <w:t>in</w:t>
      </w:r>
      <w:r>
        <w:rPr>
          <w:spacing w:val="-27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ds</w:t>
      </w:r>
      <w:r>
        <w:rPr>
          <w:w w:val="85"/>
        </w:rPr>
        <w:t>.</w:t>
      </w:r>
      <w:r>
        <w:rPr>
          <w:spacing w:val="-27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spacing w:val="-27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o</w:t>
      </w:r>
      <w:r>
        <w:rPr>
          <w:w w:val="85"/>
        </w:rPr>
        <w:t>ls</w:t>
      </w:r>
      <w:r>
        <w:rPr>
          <w:spacing w:val="-27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ude</w:t>
      </w:r>
      <w:r>
        <w:rPr>
          <w:w w:val="85"/>
        </w:rPr>
        <w:t>:</w:t>
      </w:r>
    </w:p>
    <w:p w:rsidR="007C3E56" w:rsidRDefault="007C3E56">
      <w:pPr>
        <w:kinsoku w:val="0"/>
        <w:overflowPunct w:val="0"/>
        <w:spacing w:before="4" w:line="110" w:lineRule="exact"/>
        <w:rPr>
          <w:sz w:val="11"/>
          <w:szCs w:val="11"/>
        </w:rPr>
      </w:pPr>
    </w:p>
    <w:p w:rsidR="007C3E56" w:rsidRDefault="007C3E56">
      <w:pPr>
        <w:numPr>
          <w:ilvl w:val="0"/>
          <w:numId w:val="20"/>
        </w:numPr>
        <w:tabs>
          <w:tab w:val="left" w:pos="684"/>
        </w:tabs>
        <w:kinsoku w:val="0"/>
        <w:overflowPunct w:val="0"/>
        <w:spacing w:line="273" w:lineRule="auto"/>
        <w:ind w:left="684" w:right="18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-11"/>
          <w:w w:val="85"/>
          <w:sz w:val="19"/>
          <w:szCs w:val="19"/>
        </w:rPr>
        <w:t>T</w:t>
      </w:r>
      <w:r>
        <w:rPr>
          <w:rFonts w:ascii="Arial" w:hAnsi="Arial" w:cs="Arial"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2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WWHA</w:t>
      </w:r>
      <w:r>
        <w:rPr>
          <w:rFonts w:ascii="Arial" w:hAnsi="Arial" w:cs="Arial"/>
          <w:i/>
          <w:iCs/>
          <w:spacing w:val="-2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2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2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4"/>
          <w:w w:val="85"/>
          <w:sz w:val="19"/>
          <w:szCs w:val="19"/>
        </w:rPr>
        <w:t>1</w:t>
      </w:r>
      <w:r>
        <w:rPr>
          <w:rFonts w:ascii="Arial" w:hAnsi="Arial" w:cs="Arial"/>
          <w:i/>
          <w:iCs/>
          <w:w w:val="85"/>
          <w:sz w:val="19"/>
          <w:szCs w:val="19"/>
        </w:rPr>
        <w:t>999</w:t>
      </w:r>
      <w:r>
        <w:rPr>
          <w:rFonts w:ascii="Arial" w:hAnsi="Arial" w:cs="Arial"/>
          <w:i/>
          <w:iCs/>
          <w:spacing w:val="-25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f</w:t>
      </w:r>
      <w:r>
        <w:rPr>
          <w:rFonts w:ascii="Arial" w:hAnsi="Arial" w:cs="Arial"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24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all</w:t>
      </w:r>
      <w:r>
        <w:rPr>
          <w:rFonts w:ascii="Arial" w:hAnsi="Arial" w:cs="Arial"/>
          <w:spacing w:val="-25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ar</w:t>
      </w:r>
      <w:r>
        <w:rPr>
          <w:rFonts w:ascii="Arial" w:hAnsi="Arial" w:cs="Arial"/>
          <w:spacing w:val="-8"/>
          <w:w w:val="85"/>
          <w:sz w:val="19"/>
          <w:szCs w:val="19"/>
        </w:rPr>
        <w:t>e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24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i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5"/>
          <w:w w:val="85"/>
          <w:sz w:val="19"/>
          <w:szCs w:val="19"/>
        </w:rPr>
        <w:t>i</w:t>
      </w:r>
      <w:r>
        <w:rPr>
          <w:rFonts w:ascii="Arial" w:hAnsi="Arial" w:cs="Arial"/>
          <w:spacing w:val="-4"/>
          <w:w w:val="85"/>
          <w:sz w:val="19"/>
          <w:szCs w:val="19"/>
        </w:rPr>
        <w:t>d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w w:val="82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th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21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5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WWHA</w:t>
      </w:r>
      <w:r>
        <w:rPr>
          <w:rFonts w:ascii="Arial" w:hAnsi="Arial" w:cs="Arial"/>
          <w:spacing w:val="-20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20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spacing w:val="-4"/>
          <w:w w:val="85"/>
          <w:sz w:val="19"/>
          <w:szCs w:val="19"/>
        </w:rPr>
        <w:t>om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20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5"/>
          <w:w w:val="85"/>
          <w:sz w:val="19"/>
          <w:szCs w:val="19"/>
        </w:rPr>
        <w:t>ad</w:t>
      </w: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3"/>
          <w:w w:val="85"/>
          <w:sz w:val="19"/>
          <w:szCs w:val="19"/>
        </w:rPr>
        <w:t>i</w:t>
      </w:r>
      <w:r>
        <w:rPr>
          <w:rFonts w:ascii="Arial" w:hAnsi="Arial" w:cs="Arial"/>
          <w:spacing w:val="-4"/>
          <w:w w:val="85"/>
          <w:sz w:val="19"/>
          <w:szCs w:val="19"/>
        </w:rPr>
        <w:t>tion</w:t>
      </w:r>
      <w:r>
        <w:rPr>
          <w:rFonts w:ascii="Arial" w:hAnsi="Arial" w:cs="Arial"/>
          <w:w w:val="85"/>
          <w:sz w:val="19"/>
          <w:szCs w:val="19"/>
        </w:rPr>
        <w:t>al</w:t>
      </w:r>
      <w:r>
        <w:rPr>
          <w:rFonts w:ascii="Arial" w:hAnsi="Arial" w:cs="Arial"/>
          <w:spacing w:val="-20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2"/>
          <w:w w:val="85"/>
          <w:sz w:val="19"/>
          <w:szCs w:val="19"/>
        </w:rPr>
        <w:t>e</w:t>
      </w:r>
      <w:r>
        <w:rPr>
          <w:rFonts w:ascii="Arial" w:hAnsi="Arial" w:cs="Arial"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5"/>
          <w:w w:val="85"/>
          <w:sz w:val="19"/>
          <w:szCs w:val="19"/>
        </w:rPr>
        <w:t>r</w:t>
      </w:r>
      <w:r>
        <w:rPr>
          <w:rFonts w:ascii="Arial" w:hAnsi="Arial" w:cs="Arial"/>
          <w:spacing w:val="-3"/>
          <w:w w:val="85"/>
          <w:sz w:val="19"/>
          <w:szCs w:val="19"/>
        </w:rPr>
        <w:t>ve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20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u</w:t>
      </w:r>
      <w:r>
        <w:rPr>
          <w:rFonts w:ascii="Arial" w:hAnsi="Arial" w:cs="Arial"/>
          <w:spacing w:val="-7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5"/>
          <w:w w:val="85"/>
          <w:sz w:val="19"/>
          <w:szCs w:val="19"/>
        </w:rPr>
        <w:t>i</w:t>
      </w:r>
      <w:r>
        <w:rPr>
          <w:rFonts w:ascii="Arial" w:hAnsi="Arial" w:cs="Arial"/>
          <w:spacing w:val="-4"/>
          <w:w w:val="85"/>
          <w:sz w:val="19"/>
          <w:szCs w:val="19"/>
        </w:rPr>
        <w:t>d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20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it</w:t>
      </w:r>
      <w:r>
        <w:rPr>
          <w:rFonts w:ascii="Arial" w:hAnsi="Arial" w:cs="Arial"/>
          <w:w w:val="85"/>
          <w:sz w:val="19"/>
          <w:szCs w:val="19"/>
        </w:rPr>
        <w:t>.</w:t>
      </w:r>
    </w:p>
    <w:p w:rsidR="007C3E56" w:rsidRDefault="007C3E56">
      <w:pPr>
        <w:kinsoku w:val="0"/>
        <w:overflowPunct w:val="0"/>
        <w:spacing w:line="160" w:lineRule="exact"/>
        <w:rPr>
          <w:sz w:val="16"/>
          <w:szCs w:val="16"/>
        </w:rPr>
      </w:pPr>
    </w:p>
    <w:p w:rsidR="007C3E56" w:rsidRDefault="007C3E56">
      <w:pPr>
        <w:pStyle w:val="BodyText"/>
        <w:numPr>
          <w:ilvl w:val="0"/>
          <w:numId w:val="20"/>
        </w:numPr>
        <w:tabs>
          <w:tab w:val="left" w:pos="684"/>
        </w:tabs>
        <w:kinsoku w:val="0"/>
        <w:overflowPunct w:val="0"/>
        <w:spacing w:line="273" w:lineRule="auto"/>
        <w:ind w:left="684" w:right="272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27"/>
          <w:w w:val="85"/>
        </w:rPr>
        <w:t xml:space="preserve"> </w:t>
      </w:r>
      <w:r>
        <w:rPr>
          <w:spacing w:val="-8"/>
          <w:w w:val="85"/>
        </w:rPr>
        <w:t>R</w:t>
      </w:r>
      <w:r>
        <w:rPr>
          <w:spacing w:val="-3"/>
          <w:w w:val="85"/>
        </w:rPr>
        <w:t>es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26"/>
          <w:w w:val="85"/>
        </w:rPr>
        <w:t xml:space="preserve"> </w:t>
      </w:r>
      <w:r>
        <w:rPr>
          <w:spacing w:val="-8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w w:val="85"/>
        </w:rPr>
        <w:t>o</w:t>
      </w:r>
      <w:r>
        <w:rPr>
          <w:spacing w:val="-5"/>
          <w:w w:val="85"/>
        </w:rPr>
        <w:t>d</w:t>
      </w:r>
      <w:r>
        <w:rPr>
          <w:w w:val="85"/>
        </w:rPr>
        <w:t>e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7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</w:t>
      </w:r>
      <w:r>
        <w:rPr>
          <w:spacing w:val="-6"/>
          <w:w w:val="85"/>
        </w:rPr>
        <w:t>e</w:t>
      </w:r>
      <w:r>
        <w:rPr>
          <w:w w:val="85"/>
        </w:rPr>
        <w:t>,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>de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lo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e</w:t>
      </w:r>
      <w:r>
        <w:rPr>
          <w:w w:val="85"/>
        </w:rPr>
        <w:t xml:space="preserve">d 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o</w:t>
      </w:r>
      <w:r>
        <w:rPr>
          <w:w w:val="85"/>
        </w:rPr>
        <w:t>l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5"/>
          <w:w w:val="85"/>
        </w:rPr>
        <w:t xml:space="preserve"> </w:t>
      </w:r>
      <w:r>
        <w:rPr>
          <w:w w:val="85"/>
        </w:rPr>
        <w:t>var</w:t>
      </w:r>
      <w:r>
        <w:rPr>
          <w:spacing w:val="-4"/>
          <w:w w:val="85"/>
        </w:rPr>
        <w:t>iou</w:t>
      </w:r>
      <w:r>
        <w:rPr>
          <w:w w:val="85"/>
        </w:rPr>
        <w:t>s</w:t>
      </w:r>
      <w:r>
        <w:rPr>
          <w:spacing w:val="-5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line="160" w:lineRule="exact"/>
        <w:rPr>
          <w:sz w:val="16"/>
          <w:szCs w:val="16"/>
        </w:rPr>
      </w:pPr>
    </w:p>
    <w:p w:rsidR="007C3E56" w:rsidRDefault="007C3E56">
      <w:pPr>
        <w:pStyle w:val="BodyText"/>
        <w:numPr>
          <w:ilvl w:val="0"/>
          <w:numId w:val="20"/>
        </w:numPr>
        <w:tabs>
          <w:tab w:val="left" w:pos="684"/>
        </w:tabs>
        <w:kinsoku w:val="0"/>
        <w:overflowPunct w:val="0"/>
        <w:spacing w:line="274" w:lineRule="auto"/>
        <w:ind w:left="684" w:right="87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20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12"/>
          <w:w w:val="85"/>
        </w:rPr>
        <w:t>r</w:t>
      </w:r>
      <w:r>
        <w:rPr>
          <w:spacing w:val="-3"/>
          <w:w w:val="85"/>
        </w:rPr>
        <w:t>-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2"/>
          <w:w w:val="85"/>
        </w:rPr>
        <w:t>c</w:t>
      </w:r>
      <w:r>
        <w:rPr>
          <w:w w:val="85"/>
        </w:rPr>
        <w:t>y</w:t>
      </w:r>
      <w:r>
        <w:rPr>
          <w:spacing w:val="-19"/>
          <w:w w:val="85"/>
        </w:rPr>
        <w:t xml:space="preserve"> </w:t>
      </w:r>
      <w:r>
        <w:rPr>
          <w:spacing w:val="-5"/>
          <w:w w:val="85"/>
        </w:rPr>
        <w:t>F</w:t>
      </w:r>
      <w:r>
        <w:rPr>
          <w:w w:val="85"/>
        </w:rPr>
        <w:t>ire</w:t>
      </w:r>
      <w:r>
        <w:rPr>
          <w:spacing w:val="-19"/>
          <w:w w:val="85"/>
        </w:rPr>
        <w:t xml:space="preserve"> </w:t>
      </w:r>
      <w:r>
        <w:rPr>
          <w:spacing w:val="-8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9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5"/>
          <w:w w:val="85"/>
        </w:rPr>
        <w:t>o</w:t>
      </w:r>
      <w:r>
        <w:rPr>
          <w:w w:val="85"/>
        </w:rPr>
        <w:t>l</w:t>
      </w:r>
      <w:r>
        <w:rPr>
          <w:spacing w:val="-20"/>
          <w:w w:val="85"/>
        </w:rPr>
        <w:t xml:space="preserve"> </w:t>
      </w:r>
      <w:r>
        <w:rPr>
          <w:w w:val="85"/>
        </w:rPr>
        <w:t>wh</w:t>
      </w:r>
      <w:r>
        <w:rPr>
          <w:spacing w:val="-3"/>
          <w:w w:val="85"/>
        </w:rPr>
        <w:t>ic</w:t>
      </w:r>
      <w:r>
        <w:rPr>
          <w:w w:val="85"/>
        </w:rPr>
        <w:t>h</w:t>
      </w:r>
      <w:r>
        <w:rPr>
          <w:w w:val="87"/>
        </w:rPr>
        <w:t xml:space="preserve"> 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8"/>
          <w:w w:val="85"/>
        </w:rPr>
        <w:t>e</w:t>
      </w:r>
      <w:r>
        <w:rPr>
          <w:w w:val="85"/>
        </w:rPr>
        <w:t>am</w:t>
      </w:r>
      <w:r>
        <w:rPr>
          <w:spacing w:val="-4"/>
          <w:w w:val="85"/>
        </w:rPr>
        <w:t>l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ur</w:t>
      </w:r>
      <w:r>
        <w:rPr>
          <w:spacing w:val="-2"/>
          <w:w w:val="85"/>
        </w:rPr>
        <w:t>e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w w:val="81"/>
        </w:rPr>
        <w:t xml:space="preserve"> </w:t>
      </w:r>
      <w:r>
        <w:rPr>
          <w:spacing w:val="-3"/>
          <w:w w:val="85"/>
        </w:rPr>
        <w:t>be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o</w:t>
      </w:r>
      <w:r>
        <w:rPr>
          <w:spacing w:val="-5"/>
          <w:w w:val="85"/>
        </w:rPr>
        <w:t>d</w:t>
      </w:r>
      <w:r>
        <w:rPr>
          <w:spacing w:val="-6"/>
          <w:w w:val="85"/>
        </w:rPr>
        <w:t>e</w:t>
      </w:r>
      <w:r>
        <w:rPr>
          <w:w w:val="85"/>
        </w:rPr>
        <w:t>l</w:t>
      </w:r>
      <w:r>
        <w:rPr>
          <w:spacing w:val="-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iv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1"/>
          <w:w w:val="85"/>
        </w:rPr>
        <w:t xml:space="preserve"> </w:t>
      </w:r>
      <w:r>
        <w:rPr>
          <w:w w:val="85"/>
        </w:rPr>
        <w:t>in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spacing w:val="-4"/>
          <w:w w:val="85"/>
        </w:rPr>
        <w:t>a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line="160" w:lineRule="exact"/>
        <w:rPr>
          <w:sz w:val="16"/>
          <w:szCs w:val="16"/>
        </w:rPr>
      </w:pPr>
    </w:p>
    <w:p w:rsidR="007C3E56" w:rsidRDefault="007C3E56">
      <w:pPr>
        <w:pStyle w:val="BodyText"/>
        <w:numPr>
          <w:ilvl w:val="0"/>
          <w:numId w:val="20"/>
        </w:numPr>
        <w:tabs>
          <w:tab w:val="left" w:pos="684"/>
        </w:tabs>
        <w:kinsoku w:val="0"/>
        <w:overflowPunct w:val="0"/>
        <w:ind w:left="684"/>
      </w:pPr>
      <w:r>
        <w:rPr>
          <w:spacing w:val="-5"/>
          <w:w w:val="80"/>
        </w:rPr>
        <w:t>S</w:t>
      </w:r>
      <w:r>
        <w:rPr>
          <w:spacing w:val="-7"/>
          <w:w w:val="80"/>
        </w:rPr>
        <w:t>t</w:t>
      </w:r>
      <w:r>
        <w:rPr>
          <w:spacing w:val="-4"/>
          <w:w w:val="80"/>
        </w:rPr>
        <w:t>a</w:t>
      </w:r>
      <w:r>
        <w:rPr>
          <w:spacing w:val="-5"/>
          <w:w w:val="80"/>
        </w:rPr>
        <w:t>t</w:t>
      </w:r>
      <w:r>
        <w:rPr>
          <w:w w:val="80"/>
        </w:rPr>
        <w:t>e</w:t>
      </w:r>
      <w:r>
        <w:rPr>
          <w:spacing w:val="-8"/>
          <w:w w:val="80"/>
        </w:rPr>
        <w:t xml:space="preserve"> </w:t>
      </w:r>
      <w:r>
        <w:rPr>
          <w:spacing w:val="-2"/>
          <w:w w:val="80"/>
        </w:rPr>
        <w:t>o</w:t>
      </w:r>
      <w:r>
        <w:rPr>
          <w:w w:val="80"/>
        </w:rPr>
        <w:t>f</w:t>
      </w:r>
      <w:r>
        <w:rPr>
          <w:spacing w:val="-8"/>
          <w:w w:val="80"/>
        </w:rPr>
        <w:t xml:space="preserve"> </w:t>
      </w:r>
      <w:r>
        <w:rPr>
          <w:spacing w:val="-4"/>
          <w:w w:val="80"/>
        </w:rPr>
        <w:t>th</w:t>
      </w:r>
      <w:r>
        <w:rPr>
          <w:w w:val="80"/>
        </w:rPr>
        <w:t>e</w:t>
      </w:r>
      <w:r>
        <w:rPr>
          <w:spacing w:val="-8"/>
          <w:w w:val="80"/>
        </w:rPr>
        <w:t xml:space="preserve"> </w:t>
      </w:r>
      <w:r>
        <w:rPr>
          <w:spacing w:val="5"/>
          <w:w w:val="80"/>
        </w:rPr>
        <w:t>T</w:t>
      </w:r>
      <w:r>
        <w:rPr>
          <w:w w:val="80"/>
        </w:rPr>
        <w:t>WWHA</w:t>
      </w:r>
      <w:r>
        <w:rPr>
          <w:spacing w:val="-8"/>
          <w:w w:val="80"/>
        </w:rPr>
        <w:t xml:space="preserve"> </w:t>
      </w:r>
      <w:r>
        <w:rPr>
          <w:spacing w:val="-7"/>
          <w:w w:val="80"/>
        </w:rPr>
        <w:t>R</w:t>
      </w:r>
      <w:r>
        <w:rPr>
          <w:spacing w:val="-5"/>
          <w:w w:val="80"/>
        </w:rPr>
        <w:t>e</w:t>
      </w:r>
      <w:r>
        <w:rPr>
          <w:spacing w:val="-3"/>
          <w:w w:val="80"/>
        </w:rPr>
        <w:t>po</w:t>
      </w:r>
      <w:r>
        <w:rPr>
          <w:spacing w:val="3"/>
          <w:w w:val="80"/>
        </w:rPr>
        <w:t>r</w:t>
      </w:r>
      <w:r>
        <w:rPr>
          <w:spacing w:val="-3"/>
          <w:w w:val="80"/>
        </w:rPr>
        <w:t>t</w:t>
      </w:r>
      <w:r>
        <w:rPr>
          <w:w w:val="80"/>
        </w:rPr>
        <w:t>i</w:t>
      </w:r>
      <w:r>
        <w:rPr>
          <w:spacing w:val="-5"/>
          <w:w w:val="80"/>
        </w:rPr>
        <w:t>n</w:t>
      </w:r>
      <w:r>
        <w:rPr>
          <w:spacing w:val="-3"/>
          <w:w w:val="80"/>
        </w:rPr>
        <w:t>g</w:t>
      </w:r>
      <w:r>
        <w:rPr>
          <w:w w:val="80"/>
        </w:rPr>
        <w:t>.</w:t>
      </w:r>
    </w:p>
    <w:p w:rsidR="007C3E56" w:rsidRDefault="007C3E56">
      <w:pPr>
        <w:kinsoku w:val="0"/>
        <w:overflowPunct w:val="0"/>
        <w:spacing w:before="9" w:line="180" w:lineRule="exact"/>
        <w:rPr>
          <w:sz w:val="18"/>
          <w:szCs w:val="18"/>
        </w:rPr>
      </w:pPr>
    </w:p>
    <w:p w:rsidR="007C3E56" w:rsidRDefault="007C3E56">
      <w:pPr>
        <w:pStyle w:val="BodyText"/>
        <w:numPr>
          <w:ilvl w:val="0"/>
          <w:numId w:val="20"/>
        </w:numPr>
        <w:tabs>
          <w:tab w:val="left" w:pos="684"/>
        </w:tabs>
        <w:kinsoku w:val="0"/>
        <w:overflowPunct w:val="0"/>
        <w:spacing w:line="273" w:lineRule="auto"/>
        <w:ind w:left="684" w:right="449"/>
      </w:pP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4"/>
          <w:w w:val="85"/>
        </w:rPr>
        <w:t xml:space="preserve"> </w:t>
      </w:r>
      <w:r>
        <w:rPr>
          <w:spacing w:val="-8"/>
          <w:w w:val="85"/>
        </w:rPr>
        <w:t>R</w:t>
      </w:r>
      <w:r>
        <w:rPr>
          <w:spacing w:val="-4"/>
          <w:w w:val="85"/>
        </w:rPr>
        <w:t>e</w:t>
      </w:r>
      <w:r>
        <w:rPr>
          <w:w w:val="85"/>
        </w:rPr>
        <w:t>g</w:t>
      </w:r>
      <w:r>
        <w:rPr>
          <w:spacing w:val="-4"/>
          <w:w w:val="85"/>
        </w:rPr>
        <w:t>ion</w:t>
      </w:r>
      <w:r>
        <w:rPr>
          <w:w w:val="85"/>
        </w:rPr>
        <w:t>al</w:t>
      </w:r>
      <w:r>
        <w:rPr>
          <w:spacing w:val="-14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4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8"/>
          <w:w w:val="85"/>
        </w:rPr>
        <w:t>R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4"/>
          <w:w w:val="85"/>
        </w:rPr>
        <w:t xml:space="preserve"> </w:t>
      </w:r>
      <w:r>
        <w:rPr>
          <w:w w:val="85"/>
        </w:rPr>
        <w:t>in</w:t>
      </w:r>
      <w:r>
        <w:rPr>
          <w:spacing w:val="-1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r</w:t>
      </w:r>
      <w:r>
        <w:rPr>
          <w:spacing w:val="-7"/>
          <w:w w:val="85"/>
        </w:rPr>
        <w:t>d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13"/>
          <w:w w:val="85"/>
        </w:rPr>
        <w:t xml:space="preserve"> </w:t>
      </w:r>
      <w:r>
        <w:rPr>
          <w:spacing w:val="-6"/>
          <w:w w:val="85"/>
        </w:rPr>
        <w:t>M</w:t>
      </w:r>
      <w:r>
        <w:rPr>
          <w:spacing w:val="-4"/>
          <w:w w:val="85"/>
        </w:rPr>
        <w:t>ont</w:t>
      </w:r>
      <w:r>
        <w:rPr>
          <w:w w:val="85"/>
        </w:rPr>
        <w:t>r</w:t>
      </w:r>
      <w:r>
        <w:rPr>
          <w:spacing w:val="-7"/>
          <w:w w:val="85"/>
        </w:rPr>
        <w:t>e</w:t>
      </w:r>
      <w:r>
        <w:rPr>
          <w:w w:val="85"/>
        </w:rPr>
        <w:t>al</w:t>
      </w:r>
      <w:r>
        <w:rPr>
          <w:spacing w:val="-13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line="160" w:lineRule="exact"/>
        <w:rPr>
          <w:sz w:val="16"/>
          <w:szCs w:val="16"/>
        </w:rPr>
      </w:pPr>
    </w:p>
    <w:p w:rsidR="007C3E56" w:rsidRDefault="007C3E56">
      <w:pPr>
        <w:pStyle w:val="BodyText"/>
        <w:numPr>
          <w:ilvl w:val="0"/>
          <w:numId w:val="20"/>
        </w:numPr>
        <w:tabs>
          <w:tab w:val="left" w:pos="684"/>
        </w:tabs>
        <w:kinsoku w:val="0"/>
        <w:overflowPunct w:val="0"/>
        <w:spacing w:line="273" w:lineRule="auto"/>
        <w:ind w:left="684" w:right="140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7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</w:t>
      </w:r>
      <w:r>
        <w:rPr>
          <w:w w:val="85"/>
        </w:rPr>
        <w:t>s</w:t>
      </w:r>
      <w:r>
        <w:rPr>
          <w:spacing w:val="-16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w w:val="85"/>
        </w:rPr>
        <w:t>o</w:t>
      </w:r>
      <w:r>
        <w:rPr>
          <w:spacing w:val="-5"/>
          <w:w w:val="85"/>
        </w:rPr>
        <w:t>d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w w:val="85"/>
        </w:rPr>
        <w:t>(</w:t>
      </w:r>
      <w:r>
        <w:rPr>
          <w:spacing w:val="-22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a)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6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pl</w:t>
      </w:r>
      <w:r>
        <w:rPr>
          <w:w w:val="85"/>
        </w:rPr>
        <w:t>anni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w w:val="82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4"/>
          <w:w w:val="85"/>
        </w:rPr>
        <w:t xml:space="preserve"> 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 xml:space="preserve"> </w:t>
      </w:r>
      <w:r>
        <w:rPr>
          <w:w w:val="85"/>
        </w:rPr>
        <w:t>all</w:t>
      </w:r>
      <w:r>
        <w:rPr>
          <w:spacing w:val="-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3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line="160" w:lineRule="exact"/>
        <w:rPr>
          <w:sz w:val="16"/>
          <w:szCs w:val="16"/>
        </w:rPr>
      </w:pPr>
    </w:p>
    <w:p w:rsidR="007C3E56" w:rsidRDefault="007C3E56">
      <w:pPr>
        <w:pStyle w:val="BodyText"/>
        <w:numPr>
          <w:ilvl w:val="0"/>
          <w:numId w:val="20"/>
        </w:numPr>
        <w:tabs>
          <w:tab w:val="left" w:pos="684"/>
        </w:tabs>
        <w:kinsoku w:val="0"/>
        <w:overflowPunct w:val="0"/>
        <w:spacing w:line="274" w:lineRule="auto"/>
        <w:ind w:left="684" w:right="31"/>
      </w:pP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14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ia</w:t>
      </w:r>
      <w:r>
        <w:rPr>
          <w:spacing w:val="-12"/>
          <w:w w:val="85"/>
        </w:rPr>
        <w:t>’</w:t>
      </w:r>
      <w:r>
        <w:rPr>
          <w:w w:val="85"/>
        </w:rPr>
        <w:t>s</w:t>
      </w:r>
      <w:r>
        <w:rPr>
          <w:spacing w:val="-14"/>
          <w:w w:val="85"/>
        </w:rPr>
        <w:t xml:space="preserve"> </w:t>
      </w:r>
      <w:r>
        <w:rPr>
          <w:w w:val="85"/>
        </w:rPr>
        <w:t>‘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14"/>
          <w:w w:val="85"/>
        </w:rPr>
        <w:t xml:space="preserve"> </w:t>
      </w:r>
      <w:r>
        <w:rPr>
          <w:w w:val="85"/>
        </w:rPr>
        <w:t>in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-7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d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p</w:t>
      </w:r>
      <w:r>
        <w:rPr>
          <w:spacing w:val="-8"/>
          <w:w w:val="85"/>
        </w:rPr>
        <w:t>e</w:t>
      </w:r>
      <w:r>
        <w:rPr>
          <w:w w:val="85"/>
        </w:rPr>
        <w:t>’</w:t>
      </w:r>
      <w:r>
        <w:rPr>
          <w:spacing w:val="-13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>p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w w:val="87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spacing w:val="-8"/>
          <w:w w:val="85"/>
        </w:rPr>
        <w:t>G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spacing w:val="-19"/>
          <w:w w:val="85"/>
        </w:rPr>
        <w:t>T</w:t>
      </w:r>
      <w:r>
        <w:rPr>
          <w:w w:val="85"/>
        </w:rPr>
        <w:t>r</w:t>
      </w:r>
      <w:r>
        <w:rPr>
          <w:spacing w:val="-3"/>
          <w:w w:val="85"/>
        </w:rPr>
        <w:t>ee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spacing w:val="-10"/>
          <w:w w:val="85"/>
        </w:rPr>
        <w:t>P</w:t>
      </w:r>
      <w:r>
        <w:rPr>
          <w:spacing w:val="-5"/>
          <w:w w:val="85"/>
        </w:rPr>
        <w:t>o</w:t>
      </w:r>
      <w:r>
        <w:rPr>
          <w:w w:val="85"/>
        </w:rPr>
        <w:t>l</w:t>
      </w:r>
      <w:r>
        <w:rPr>
          <w:spacing w:val="-3"/>
          <w:w w:val="85"/>
        </w:rPr>
        <w:t>i</w:t>
      </w:r>
      <w:r>
        <w:rPr>
          <w:spacing w:val="-2"/>
          <w:w w:val="85"/>
        </w:rPr>
        <w:t>c</w:t>
      </w:r>
      <w:r>
        <w:rPr>
          <w:w w:val="85"/>
        </w:rPr>
        <w:t>y</w:t>
      </w:r>
      <w:r>
        <w:rPr>
          <w:spacing w:val="-10"/>
          <w:w w:val="85"/>
        </w:rPr>
        <w:t xml:space="preserve"> </w:t>
      </w:r>
      <w:r>
        <w:rPr>
          <w:w w:val="85"/>
        </w:rPr>
        <w:t>wh</w:t>
      </w:r>
      <w:r>
        <w:rPr>
          <w:spacing w:val="-3"/>
          <w:w w:val="85"/>
        </w:rPr>
        <w:t>ic</w:t>
      </w:r>
      <w:r>
        <w:rPr>
          <w:w w:val="85"/>
        </w:rPr>
        <w:t>h</w:t>
      </w:r>
      <w:r>
        <w:rPr>
          <w:spacing w:val="-9"/>
          <w:w w:val="85"/>
        </w:rPr>
        <w:t xml:space="preserve"> </w:t>
      </w:r>
      <w:r>
        <w:rPr>
          <w:w w:val="85"/>
        </w:rPr>
        <w:t>gu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4"/>
          <w:w w:val="85"/>
        </w:rPr>
        <w:t>pl</w:t>
      </w:r>
      <w:r>
        <w:rPr>
          <w:w w:val="85"/>
        </w:rPr>
        <w:t>anni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g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line="160" w:lineRule="exact"/>
        <w:rPr>
          <w:sz w:val="16"/>
          <w:szCs w:val="16"/>
        </w:rPr>
      </w:pPr>
    </w:p>
    <w:p w:rsidR="007C3E56" w:rsidRDefault="007C3E56">
      <w:pPr>
        <w:pStyle w:val="BodyText"/>
        <w:numPr>
          <w:ilvl w:val="0"/>
          <w:numId w:val="19"/>
        </w:numPr>
        <w:tabs>
          <w:tab w:val="left" w:pos="684"/>
        </w:tabs>
        <w:kinsoku w:val="0"/>
        <w:overflowPunct w:val="0"/>
        <w:spacing w:line="274" w:lineRule="auto"/>
        <w:ind w:left="684" w:right="108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27"/>
          <w:w w:val="85"/>
        </w:rPr>
        <w:t xml:space="preserve"> </w:t>
      </w:r>
      <w:r>
        <w:rPr>
          <w:spacing w:val="-10"/>
          <w:w w:val="85"/>
        </w:rPr>
        <w:t>W</w:t>
      </w:r>
      <w:r>
        <w:rPr>
          <w:w w:val="85"/>
        </w:rPr>
        <w:t>ar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26"/>
          <w:w w:val="85"/>
        </w:rPr>
        <w:t xml:space="preserve"> </w:t>
      </w:r>
      <w:r>
        <w:rPr>
          <w:spacing w:val="-6"/>
          <w:w w:val="85"/>
        </w:rPr>
        <w:t>L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27"/>
          <w:w w:val="85"/>
        </w:rPr>
        <w:t xml:space="preserve"> </w:t>
      </w:r>
      <w:r>
        <w:rPr>
          <w:spacing w:val="-19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rm</w:t>
      </w:r>
      <w:r>
        <w:rPr>
          <w:spacing w:val="-26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o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o</w:t>
      </w:r>
      <w:r>
        <w:rPr>
          <w:w w:val="85"/>
        </w:rPr>
        <w:t>g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al</w:t>
      </w:r>
      <w:r>
        <w:rPr>
          <w:spacing w:val="-27"/>
          <w:w w:val="85"/>
        </w:rPr>
        <w:t xml:space="preserve"> </w:t>
      </w:r>
      <w:r>
        <w:rPr>
          <w:spacing w:val="-8"/>
          <w:w w:val="85"/>
        </w:rPr>
        <w:t>R</w:t>
      </w:r>
      <w:r>
        <w:rPr>
          <w:spacing w:val="-3"/>
          <w:w w:val="85"/>
        </w:rPr>
        <w:t>es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4"/>
          <w:w w:val="85"/>
        </w:rPr>
        <w:t>r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26"/>
          <w:w w:val="85"/>
        </w:rPr>
        <w:t xml:space="preserve"> </w:t>
      </w:r>
      <w:r>
        <w:rPr>
          <w:w w:val="85"/>
        </w:rPr>
        <w:t>s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,</w:t>
      </w:r>
      <w:r>
        <w:rPr>
          <w:spacing w:val="-27"/>
          <w:w w:val="85"/>
        </w:rPr>
        <w:t xml:space="preserve"> </w:t>
      </w:r>
      <w:r>
        <w:rPr>
          <w:w w:val="85"/>
        </w:rPr>
        <w:t>a</w:t>
      </w:r>
      <w:r>
        <w:rPr>
          <w:w w:val="81"/>
        </w:rPr>
        <w:t xml:space="preserve"> 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o</w:t>
      </w:r>
      <w:r>
        <w:rPr>
          <w:w w:val="85"/>
        </w:rPr>
        <w:t>l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4"/>
          <w:w w:val="85"/>
        </w:rPr>
        <w:t>r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mo</w:t>
      </w:r>
      <w:r>
        <w:rPr>
          <w:w w:val="85"/>
        </w:rPr>
        <w:t>n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ri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4"/>
          <w:w w:val="85"/>
        </w:rPr>
        <w:t xml:space="preserve"> 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</w:t>
      </w:r>
      <w:r>
        <w:rPr>
          <w:w w:val="85"/>
        </w:rPr>
        <w:t>g</w:t>
      </w:r>
      <w:r>
        <w:rPr>
          <w:spacing w:val="-3"/>
          <w:w w:val="85"/>
        </w:rPr>
        <w:t>r</w:t>
      </w:r>
      <w:r>
        <w:rPr>
          <w:w w:val="85"/>
        </w:rPr>
        <w:t>am</w:t>
      </w:r>
      <w:r>
        <w:rPr>
          <w:spacing w:val="-3"/>
          <w:w w:val="85"/>
        </w:rPr>
        <w:t xml:space="preserve"> c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2"/>
          <w:w w:val="85"/>
        </w:rPr>
        <w:t>s</w:t>
      </w:r>
      <w:r>
        <w:rPr>
          <w:w w:val="85"/>
        </w:rPr>
        <w:t>si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w w:val="82"/>
        </w:rPr>
        <w:t xml:space="preserve"> </w:t>
      </w:r>
      <w:r>
        <w:rPr>
          <w:spacing w:val="-4"/>
          <w:w w:val="80"/>
        </w:rPr>
        <w:t>th</w:t>
      </w:r>
      <w:r>
        <w:rPr>
          <w:w w:val="80"/>
        </w:rPr>
        <w:t>e</w:t>
      </w:r>
      <w:r>
        <w:rPr>
          <w:spacing w:val="-12"/>
          <w:w w:val="80"/>
        </w:rPr>
        <w:t xml:space="preserve"> </w:t>
      </w:r>
      <w:r>
        <w:rPr>
          <w:spacing w:val="5"/>
          <w:w w:val="80"/>
        </w:rPr>
        <w:t>T</w:t>
      </w:r>
      <w:r>
        <w:rPr>
          <w:w w:val="80"/>
        </w:rPr>
        <w:t>WWHA</w:t>
      </w:r>
      <w:r>
        <w:rPr>
          <w:spacing w:val="-12"/>
          <w:w w:val="80"/>
        </w:rPr>
        <w:t xml:space="preserve"> </w:t>
      </w:r>
      <w:r>
        <w:rPr>
          <w:spacing w:val="-3"/>
          <w:w w:val="80"/>
        </w:rPr>
        <w:t>bo</w:t>
      </w:r>
      <w:r>
        <w:rPr>
          <w:w w:val="80"/>
        </w:rPr>
        <w:t>u</w:t>
      </w:r>
      <w:r>
        <w:rPr>
          <w:spacing w:val="-4"/>
          <w:w w:val="80"/>
        </w:rPr>
        <w:t>n</w:t>
      </w:r>
      <w:r>
        <w:rPr>
          <w:spacing w:val="-7"/>
          <w:w w:val="80"/>
        </w:rPr>
        <w:t>d</w:t>
      </w:r>
      <w:r>
        <w:rPr>
          <w:w w:val="80"/>
        </w:rPr>
        <w:t>ar</w:t>
      </w:r>
      <w:r>
        <w:rPr>
          <w:spacing w:val="-3"/>
          <w:w w:val="80"/>
        </w:rPr>
        <w:t>y</w:t>
      </w:r>
      <w:r>
        <w:rPr>
          <w:w w:val="80"/>
        </w:rPr>
        <w:t>.</w:t>
      </w:r>
    </w:p>
    <w:p w:rsidR="007C3E56" w:rsidRDefault="007C3E56">
      <w:pPr>
        <w:kinsoku w:val="0"/>
        <w:overflowPunct w:val="0"/>
        <w:spacing w:before="70" w:line="274" w:lineRule="auto"/>
        <w:ind w:left="117" w:right="660"/>
        <w:rPr>
          <w:rFonts w:ascii="Arial" w:hAnsi="Arial" w:cs="Arial"/>
          <w:sz w:val="19"/>
          <w:szCs w:val="19"/>
        </w:rPr>
      </w:pPr>
      <w:r>
        <w:rPr>
          <w:w w:val="85"/>
        </w:rPr>
        <w:br w:type="column"/>
      </w:r>
      <w:r>
        <w:rPr>
          <w:rFonts w:ascii="Arial" w:hAnsi="Arial" w:cs="Arial"/>
          <w:w w:val="85"/>
          <w:sz w:val="19"/>
          <w:szCs w:val="19"/>
        </w:rPr>
        <w:lastRenderedPageBreak/>
        <w:t>In</w:t>
      </w:r>
      <w:r>
        <w:rPr>
          <w:rFonts w:ascii="Arial" w:hAnsi="Arial" w:cs="Arial"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5"/>
          <w:w w:val="85"/>
          <w:sz w:val="19"/>
          <w:szCs w:val="19"/>
        </w:rPr>
        <w:t>ad</w:t>
      </w: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3"/>
          <w:w w:val="85"/>
          <w:sz w:val="19"/>
          <w:szCs w:val="19"/>
        </w:rPr>
        <w:t>i</w:t>
      </w:r>
      <w:r>
        <w:rPr>
          <w:rFonts w:ascii="Arial" w:hAnsi="Arial" w:cs="Arial"/>
          <w:spacing w:val="-4"/>
          <w:w w:val="85"/>
          <w:sz w:val="19"/>
          <w:szCs w:val="19"/>
        </w:rPr>
        <w:t>tio</w:t>
      </w:r>
      <w:r>
        <w:rPr>
          <w:rFonts w:ascii="Arial" w:hAnsi="Arial" w:cs="Arial"/>
          <w:spacing w:val="-3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th</w:t>
      </w:r>
      <w:r>
        <w:rPr>
          <w:rFonts w:ascii="Arial" w:hAnsi="Arial" w:cs="Arial"/>
          <w:w w:val="85"/>
          <w:sz w:val="19"/>
          <w:szCs w:val="19"/>
        </w:rPr>
        <w:t xml:space="preserve">e 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vi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tio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d B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odi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w w:val="9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tio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4"/>
          <w:w w:val="85"/>
          <w:sz w:val="19"/>
          <w:szCs w:val="19"/>
        </w:rPr>
        <w:t>1</w:t>
      </w:r>
      <w:r>
        <w:rPr>
          <w:rFonts w:ascii="Arial" w:hAnsi="Arial" w:cs="Arial"/>
          <w:i/>
          <w:iCs/>
          <w:w w:val="85"/>
          <w:sz w:val="19"/>
          <w:szCs w:val="19"/>
        </w:rPr>
        <w:t>999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(</w:t>
      </w:r>
      <w:r>
        <w:rPr>
          <w:rFonts w:ascii="Arial" w:hAnsi="Arial" w:cs="Arial"/>
          <w:spacing w:val="-7"/>
          <w:w w:val="85"/>
          <w:sz w:val="19"/>
          <w:szCs w:val="19"/>
        </w:rPr>
        <w:t>C</w:t>
      </w:r>
      <w:r>
        <w:rPr>
          <w:rFonts w:ascii="Arial" w:hAnsi="Arial" w:cs="Arial"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h)</w:t>
      </w:r>
      <w:r>
        <w:rPr>
          <w:rFonts w:ascii="Arial" w:hAnsi="Arial" w:cs="Arial"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spacing w:val="-2"/>
          <w:w w:val="85"/>
          <w:sz w:val="19"/>
          <w:szCs w:val="19"/>
        </w:rPr>
        <w:t>r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v</w:t>
      </w:r>
      <w:r>
        <w:rPr>
          <w:rFonts w:ascii="Arial" w:hAnsi="Arial" w:cs="Arial"/>
          <w:spacing w:val="-5"/>
          <w:w w:val="85"/>
          <w:sz w:val="19"/>
          <w:szCs w:val="19"/>
        </w:rPr>
        <w:t>i</w:t>
      </w:r>
      <w:r>
        <w:rPr>
          <w:rFonts w:ascii="Arial" w:hAnsi="Arial" w:cs="Arial"/>
          <w:spacing w:val="-4"/>
          <w:w w:val="85"/>
          <w:sz w:val="19"/>
          <w:szCs w:val="19"/>
        </w:rPr>
        <w:t>d</w:t>
      </w:r>
      <w:r>
        <w:rPr>
          <w:rFonts w:ascii="Arial" w:hAnsi="Arial" w:cs="Arial"/>
          <w:spacing w:val="-3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f</w:t>
      </w:r>
      <w:r>
        <w:rPr>
          <w:rFonts w:ascii="Arial" w:hAnsi="Arial" w:cs="Arial"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th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spacing w:val="-2"/>
          <w:w w:val="85"/>
          <w:sz w:val="19"/>
          <w:szCs w:val="19"/>
        </w:rPr>
        <w:t>r</w:t>
      </w:r>
      <w:r>
        <w:rPr>
          <w:rFonts w:ascii="Arial" w:hAnsi="Arial" w:cs="Arial"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spacing w:val="-4"/>
          <w:w w:val="85"/>
          <w:sz w:val="19"/>
          <w:szCs w:val="19"/>
        </w:rPr>
        <w:t>tio</w:t>
      </w:r>
      <w:r>
        <w:rPr>
          <w:rFonts w:ascii="Arial" w:hAnsi="Arial" w:cs="Arial"/>
          <w:w w:val="85"/>
          <w:sz w:val="19"/>
          <w:szCs w:val="19"/>
        </w:rPr>
        <w:t>n</w:t>
      </w:r>
      <w:r>
        <w:rPr>
          <w:rFonts w:ascii="Arial" w:hAnsi="Arial" w:cs="Arial"/>
          <w:spacing w:val="-3"/>
          <w:w w:val="85"/>
          <w:sz w:val="19"/>
          <w:szCs w:val="19"/>
        </w:rPr>
        <w:t xml:space="preserve"> o</w:t>
      </w:r>
      <w:r>
        <w:rPr>
          <w:rFonts w:ascii="Arial" w:hAnsi="Arial" w:cs="Arial"/>
          <w:w w:val="85"/>
          <w:sz w:val="19"/>
          <w:szCs w:val="19"/>
        </w:rPr>
        <w:t>f</w:t>
      </w:r>
      <w:r>
        <w:rPr>
          <w:rFonts w:ascii="Arial" w:hAnsi="Arial" w:cs="Arial"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th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w w:val="82"/>
          <w:sz w:val="19"/>
          <w:szCs w:val="19"/>
        </w:rPr>
        <w:t xml:space="preserve"> </w:t>
      </w:r>
      <w:r>
        <w:rPr>
          <w:rFonts w:ascii="Arial" w:hAnsi="Arial" w:cs="Arial"/>
          <w:spacing w:val="-8"/>
          <w:w w:val="85"/>
          <w:sz w:val="19"/>
          <w:szCs w:val="19"/>
        </w:rPr>
        <w:t>W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19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He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3"/>
          <w:w w:val="85"/>
          <w:sz w:val="19"/>
          <w:szCs w:val="19"/>
        </w:rPr>
        <w:t>i</w:t>
      </w:r>
      <w:r>
        <w:rPr>
          <w:rFonts w:ascii="Arial" w:hAnsi="Arial" w:cs="Arial"/>
          <w:spacing w:val="-7"/>
          <w:w w:val="85"/>
          <w:sz w:val="19"/>
          <w:szCs w:val="19"/>
        </w:rPr>
        <w:t>t</w:t>
      </w:r>
      <w:r>
        <w:rPr>
          <w:rFonts w:ascii="Arial" w:hAnsi="Arial" w:cs="Arial"/>
          <w:spacing w:val="-6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g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19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13"/>
          <w:w w:val="85"/>
          <w:sz w:val="19"/>
          <w:szCs w:val="19"/>
        </w:rPr>
        <w:t>V</w:t>
      </w:r>
      <w:r>
        <w:rPr>
          <w:rFonts w:ascii="Arial" w:hAnsi="Arial" w:cs="Arial"/>
          <w:w w:val="85"/>
          <w:sz w:val="19"/>
          <w:szCs w:val="19"/>
        </w:rPr>
        <w:t>al</w:t>
      </w:r>
      <w:r>
        <w:rPr>
          <w:rFonts w:ascii="Arial" w:hAnsi="Arial" w:cs="Arial"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spacing w:val="-3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19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f</w:t>
      </w:r>
      <w:r>
        <w:rPr>
          <w:rFonts w:ascii="Arial" w:hAnsi="Arial" w:cs="Arial"/>
          <w:spacing w:val="-19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spacing w:val="-3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al</w:t>
      </w:r>
      <w:r>
        <w:rPr>
          <w:rFonts w:ascii="Arial" w:hAnsi="Arial" w:cs="Arial"/>
          <w:spacing w:val="-7"/>
          <w:w w:val="85"/>
          <w:sz w:val="19"/>
          <w:szCs w:val="19"/>
        </w:rPr>
        <w:t>i</w:t>
      </w:r>
      <w:r>
        <w:rPr>
          <w:rFonts w:ascii="Arial" w:hAnsi="Arial" w:cs="Arial"/>
          <w:w w:val="85"/>
          <w:sz w:val="19"/>
          <w:szCs w:val="19"/>
        </w:rPr>
        <w:t>an</w:t>
      </w:r>
      <w:r>
        <w:rPr>
          <w:rFonts w:ascii="Arial" w:hAnsi="Arial" w:cs="Arial"/>
          <w:spacing w:val="-19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8"/>
          <w:w w:val="85"/>
          <w:sz w:val="19"/>
          <w:szCs w:val="19"/>
        </w:rPr>
        <w:t>W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19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He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3"/>
          <w:w w:val="85"/>
          <w:sz w:val="19"/>
          <w:szCs w:val="19"/>
        </w:rPr>
        <w:t>i</w:t>
      </w:r>
      <w:r>
        <w:rPr>
          <w:rFonts w:ascii="Arial" w:hAnsi="Arial" w:cs="Arial"/>
          <w:spacing w:val="-7"/>
          <w:w w:val="85"/>
          <w:sz w:val="19"/>
          <w:szCs w:val="19"/>
        </w:rPr>
        <w:t>t</w:t>
      </w:r>
      <w:r>
        <w:rPr>
          <w:rFonts w:ascii="Arial" w:hAnsi="Arial" w:cs="Arial"/>
          <w:spacing w:val="-6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g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18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spacing w:val="-2"/>
          <w:w w:val="85"/>
          <w:sz w:val="19"/>
          <w:szCs w:val="19"/>
        </w:rPr>
        <w:t>r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3"/>
          <w:w w:val="85"/>
          <w:sz w:val="19"/>
          <w:szCs w:val="19"/>
        </w:rPr>
        <w:t>r</w:t>
      </w:r>
      <w:r>
        <w:rPr>
          <w:rFonts w:ascii="Arial" w:hAnsi="Arial" w:cs="Arial"/>
          <w:spacing w:val="-4"/>
          <w:w w:val="85"/>
          <w:sz w:val="19"/>
          <w:szCs w:val="19"/>
        </w:rPr>
        <w:t>ti</w:t>
      </w:r>
      <w:r>
        <w:rPr>
          <w:rFonts w:ascii="Arial" w:hAnsi="Arial" w:cs="Arial"/>
          <w:spacing w:val="-3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s</w:t>
      </w:r>
      <w:r>
        <w:rPr>
          <w:rFonts w:ascii="Arial" w:hAnsi="Arial" w:cs="Arial"/>
          <w:w w:val="85"/>
          <w:sz w:val="19"/>
          <w:szCs w:val="19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721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20"/>
          <w:w w:val="8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</w:t>
      </w:r>
      <w:r>
        <w:rPr>
          <w:spacing w:val="-2"/>
          <w:w w:val="85"/>
        </w:rPr>
        <w:t>0</w:t>
      </w:r>
      <w:r>
        <w:rPr>
          <w:w w:val="85"/>
        </w:rPr>
        <w:t>4</w:t>
      </w:r>
      <w:r>
        <w:rPr>
          <w:spacing w:val="-19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9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9"/>
          <w:w w:val="85"/>
        </w:rPr>
        <w:t xml:space="preserve"> </w:t>
      </w:r>
      <w:r>
        <w:rPr>
          <w:w w:val="85"/>
        </w:rPr>
        <w:t>Wi</w:t>
      </w:r>
      <w:r>
        <w:rPr>
          <w:spacing w:val="-6"/>
          <w:w w:val="85"/>
        </w:rPr>
        <w:t>l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19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20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19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w w:val="81"/>
        </w:rPr>
        <w:t xml:space="preserve"> </w:t>
      </w:r>
      <w:r>
        <w:rPr>
          <w:spacing w:val="-8"/>
          <w:w w:val="85"/>
        </w:rPr>
        <w:t>R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w w:val="85"/>
        </w:rPr>
        <w:t xml:space="preserve">t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ude</w:t>
      </w:r>
      <w:r>
        <w:rPr>
          <w:w w:val="85"/>
        </w:rPr>
        <w:t xml:space="preserve">d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 xml:space="preserve">t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 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w w:val="85"/>
        </w:rPr>
        <w:t xml:space="preserve">r </w:t>
      </w:r>
      <w:r>
        <w:rPr>
          <w:spacing w:val="-4"/>
          <w:w w:val="85"/>
        </w:rPr>
        <w:t>th</w:t>
      </w:r>
      <w:r>
        <w:rPr>
          <w:w w:val="85"/>
        </w:rPr>
        <w:t xml:space="preserve">e </w:t>
      </w:r>
      <w:r>
        <w:rPr>
          <w:spacing w:val="-14"/>
          <w:w w:val="85"/>
        </w:rPr>
        <w:t>1</w:t>
      </w:r>
      <w:r>
        <w:rPr>
          <w:w w:val="85"/>
        </w:rPr>
        <w:t>9</w:t>
      </w:r>
      <w:r>
        <w:rPr>
          <w:spacing w:val="-5"/>
          <w:w w:val="85"/>
        </w:rPr>
        <w:t>9</w:t>
      </w:r>
      <w:r>
        <w:rPr>
          <w:w w:val="85"/>
        </w:rPr>
        <w:t xml:space="preserve">2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4"/>
          <w:w w:val="85"/>
        </w:rPr>
        <w:t>pl</w:t>
      </w:r>
      <w:r>
        <w:rPr>
          <w:w w:val="85"/>
        </w:rPr>
        <w:t>an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w w:val="85"/>
        </w:rPr>
        <w:t>li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4"/>
          <w:w w:val="85"/>
        </w:rPr>
        <w:t>jo</w:t>
      </w:r>
      <w:r>
        <w:rPr>
          <w:w w:val="85"/>
        </w:rPr>
        <w:t>r</w:t>
      </w:r>
      <w:r>
        <w:rPr>
          <w:spacing w:val="-5"/>
          <w:w w:val="85"/>
        </w:rPr>
        <w:t xml:space="preserve"> 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4"/>
          <w:w w:val="85"/>
        </w:rPr>
        <w:t>ie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</w:t>
      </w:r>
      <w:r>
        <w:rPr>
          <w:w w:val="85"/>
        </w:rPr>
        <w:t>gr</w:t>
      </w:r>
      <w:r>
        <w:rPr>
          <w:spacing w:val="-2"/>
          <w:w w:val="85"/>
        </w:rPr>
        <w:t>es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4"/>
          <w:w w:val="85"/>
        </w:rPr>
        <w:t>m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spacing w:val="-8"/>
          <w:w w:val="85"/>
        </w:rPr>
        <w:t>g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3"/>
          <w:w w:val="85"/>
        </w:rPr>
        <w:t xml:space="preserve"> </w:t>
      </w:r>
      <w:r>
        <w:rPr>
          <w:w w:val="85"/>
        </w:rPr>
        <w:t>all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ob</w:t>
      </w:r>
      <w:r>
        <w:rPr>
          <w:spacing w:val="-4"/>
          <w:w w:val="85"/>
        </w:rPr>
        <w:t>je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ve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660"/>
      </w:pP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16"/>
          <w:w w:val="85"/>
        </w:rPr>
        <w:t xml:space="preserve"> 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6"/>
          <w:w w:val="85"/>
        </w:rPr>
        <w:t xml:space="preserve"> </w:t>
      </w:r>
      <w:r>
        <w:rPr>
          <w:w w:val="85"/>
        </w:rPr>
        <w:t>h</w:t>
      </w:r>
      <w:r>
        <w:rPr>
          <w:spacing w:val="-5"/>
          <w:w w:val="85"/>
        </w:rPr>
        <w:t>i</w:t>
      </w:r>
      <w:r>
        <w:rPr>
          <w:w w:val="85"/>
        </w:rPr>
        <w:t>gh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16"/>
          <w:w w:val="85"/>
        </w:rPr>
        <w:t xml:space="preserve"> </w:t>
      </w:r>
      <w:r>
        <w:rPr>
          <w:w w:val="85"/>
        </w:rPr>
        <w:t>in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006</w:t>
      </w:r>
      <w:r>
        <w:rPr>
          <w:spacing w:val="-16"/>
          <w:w w:val="85"/>
        </w:rPr>
        <w:t xml:space="preserve"> </w:t>
      </w:r>
      <w:r>
        <w:rPr>
          <w:w w:val="85"/>
        </w:rPr>
        <w:t>WW</w:t>
      </w:r>
      <w:r>
        <w:rPr>
          <w:spacing w:val="-6"/>
          <w:w w:val="85"/>
        </w:rPr>
        <w:t>F</w:t>
      </w:r>
      <w:r>
        <w:rPr>
          <w:spacing w:val="-3"/>
          <w:w w:val="85"/>
        </w:rPr>
        <w:t>-A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15"/>
          <w:w w:val="85"/>
        </w:rPr>
        <w:t xml:space="preserve"> </w:t>
      </w:r>
      <w:r>
        <w:rPr>
          <w:spacing w:val="-8"/>
          <w:w w:val="85"/>
        </w:rPr>
        <w:t>R</w:t>
      </w:r>
      <w:r>
        <w:rPr>
          <w:spacing w:val="-4"/>
          <w:w w:val="85"/>
        </w:rPr>
        <w:t>e</w:t>
      </w:r>
      <w:r>
        <w:rPr>
          <w:w w:val="85"/>
        </w:rPr>
        <w:t>v</w:t>
      </w:r>
      <w:r>
        <w:rPr>
          <w:spacing w:val="-4"/>
          <w:w w:val="85"/>
        </w:rPr>
        <w:t>ie</w:t>
      </w:r>
      <w:r>
        <w:rPr>
          <w:w w:val="85"/>
        </w:rPr>
        <w:t>w</w:t>
      </w:r>
      <w:r>
        <w:rPr>
          <w:spacing w:val="-1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ia</w:t>
      </w:r>
      <w:r>
        <w:rPr>
          <w:spacing w:val="-12"/>
          <w:w w:val="85"/>
        </w:rPr>
        <w:t>’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spacing w:val="-19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</w:t>
      </w:r>
      <w:r>
        <w:rPr>
          <w:spacing w:val="-7"/>
          <w:w w:val="85"/>
        </w:rPr>
        <w:t>i</w:t>
      </w:r>
      <w:r>
        <w:rPr>
          <w:w w:val="85"/>
        </w:rPr>
        <w:t>al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2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12"/>
          <w:w w:val="85"/>
        </w:rPr>
        <w:t xml:space="preserve"> </w:t>
      </w:r>
      <w:r>
        <w:rPr>
          <w:w w:val="85"/>
        </w:rPr>
        <w:t>S</w:t>
      </w:r>
      <w:r>
        <w:rPr>
          <w:spacing w:val="-5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5"/>
          <w:w w:val="85"/>
        </w:rPr>
        <w:t>m</w:t>
      </w:r>
      <w:r>
        <w:rPr>
          <w:w w:val="85"/>
        </w:rPr>
        <w:t>;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w w:val="85"/>
        </w:rPr>
        <w:t>s</w:t>
      </w:r>
      <w:r>
        <w:rPr>
          <w:spacing w:val="-4"/>
          <w:w w:val="85"/>
        </w:rPr>
        <w:t>ho</w:t>
      </w:r>
      <w:r>
        <w:rPr>
          <w:w w:val="85"/>
        </w:rPr>
        <w:t>wn</w:t>
      </w:r>
      <w:r>
        <w:rPr>
          <w:spacing w:val="-12"/>
          <w:w w:val="85"/>
        </w:rPr>
        <w:t xml:space="preserve"> </w:t>
      </w:r>
      <w:r>
        <w:rPr>
          <w:w w:val="85"/>
        </w:rPr>
        <w:t>in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lo</w:t>
      </w:r>
      <w:r>
        <w:rPr>
          <w:spacing w:val="-11"/>
          <w:w w:val="85"/>
        </w:rPr>
        <w:t>w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885"/>
      </w:pPr>
      <w:r>
        <w:rPr>
          <w:w w:val="85"/>
        </w:rPr>
        <w:t>In</w:t>
      </w:r>
      <w:r>
        <w:rPr>
          <w:spacing w:val="-3"/>
          <w:w w:val="85"/>
        </w:rPr>
        <w:t xml:space="preserve"> c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</w:t>
      </w:r>
      <w:r>
        <w:rPr>
          <w:w w:val="85"/>
        </w:rPr>
        <w:t>s</w:t>
      </w:r>
      <w:r>
        <w:rPr>
          <w:spacing w:val="-4"/>
          <w:w w:val="85"/>
        </w:rPr>
        <w:t>io</w:t>
      </w:r>
      <w:r>
        <w:rPr>
          <w:spacing w:val="-3"/>
          <w:w w:val="85"/>
        </w:rPr>
        <w:t>n</w:t>
      </w:r>
      <w:r>
        <w:rPr>
          <w:w w:val="85"/>
        </w:rPr>
        <w:t>,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3"/>
          <w:w w:val="85"/>
        </w:rPr>
        <w:t xml:space="preserve"> 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3"/>
          <w:w w:val="85"/>
        </w:rPr>
        <w:t xml:space="preserve"> </w:t>
      </w:r>
      <w:r>
        <w:rPr>
          <w:spacing w:val="-6"/>
          <w:w w:val="85"/>
        </w:rPr>
        <w:t>G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3"/>
          <w:w w:val="85"/>
        </w:rPr>
        <w:t xml:space="preserve"> </w:t>
      </w:r>
      <w:r>
        <w:rPr>
          <w:w w:val="85"/>
        </w:rPr>
        <w:t>is</w:t>
      </w:r>
      <w:r>
        <w:rPr>
          <w:spacing w:val="-3"/>
          <w:w w:val="85"/>
        </w:rPr>
        <w:t xml:space="preserve"> c</w:t>
      </w:r>
      <w:r>
        <w:rPr>
          <w:spacing w:val="-4"/>
          <w:w w:val="85"/>
        </w:rPr>
        <w:t>o</w:t>
      </w:r>
      <w:r>
        <w:rPr>
          <w:w w:val="85"/>
        </w:rPr>
        <w:t>nf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8"/>
          <w:w w:val="85"/>
        </w:rPr>
        <w:t xml:space="preserve"> </w:t>
      </w:r>
      <w:r>
        <w:rPr>
          <w:w w:val="85"/>
        </w:rPr>
        <w:t>Wi</w:t>
      </w:r>
      <w:r>
        <w:rPr>
          <w:spacing w:val="-6"/>
          <w:w w:val="85"/>
        </w:rPr>
        <w:t>l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18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18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18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18"/>
          <w:w w:val="85"/>
        </w:rPr>
        <w:t xml:space="preserve"> </w:t>
      </w:r>
      <w:r>
        <w:rPr>
          <w:w w:val="85"/>
        </w:rPr>
        <w:t>is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w w:val="85"/>
        </w:rPr>
        <w:t>ll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8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ge</w:t>
      </w:r>
      <w:r>
        <w:rPr>
          <w:spacing w:val="-3"/>
          <w:w w:val="85"/>
        </w:rPr>
        <w:t>d</w:t>
      </w:r>
      <w:r>
        <w:rPr>
          <w:w w:val="85"/>
        </w:rPr>
        <w:t>, 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 xml:space="preserve">t 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is </w:t>
      </w:r>
      <w:r>
        <w:rPr>
          <w:spacing w:val="-4"/>
          <w:w w:val="85"/>
        </w:rPr>
        <w:t>n</w:t>
      </w:r>
      <w:r>
        <w:rPr>
          <w:w w:val="85"/>
        </w:rPr>
        <w:t>o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 xml:space="preserve">t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s 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gr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spacing w:val="-3"/>
          <w:w w:val="85"/>
        </w:rPr>
        <w:t>y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694"/>
      </w:pPr>
      <w:r>
        <w:rPr>
          <w:w w:val="85"/>
        </w:rPr>
        <w:t>An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p</w:t>
      </w:r>
      <w:r>
        <w:rPr>
          <w:spacing w:val="-7"/>
          <w:w w:val="85"/>
        </w:rPr>
        <w:t>d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spacing w:val="-5"/>
          <w:w w:val="85"/>
        </w:rPr>
        <w:t>a</w:t>
      </w:r>
      <w:r>
        <w:rPr>
          <w:w w:val="85"/>
        </w:rPr>
        <w:t>p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1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2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w w:val="85"/>
        </w:rPr>
        <w:t>ur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s</w:t>
      </w:r>
      <w:r>
        <w:rPr>
          <w:w w:val="85"/>
        </w:rPr>
        <w:t>e</w:t>
      </w:r>
      <w:r>
        <w:rPr>
          <w:spacing w:val="-21"/>
          <w:w w:val="85"/>
        </w:rPr>
        <w:t xml:space="preserve"> </w:t>
      </w:r>
      <w:r>
        <w:rPr>
          <w:w w:val="85"/>
        </w:rPr>
        <w:t>is</w:t>
      </w:r>
      <w:r>
        <w:rPr>
          <w:w w:val="89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ude</w:t>
      </w:r>
      <w:r>
        <w:rPr>
          <w:spacing w:val="-3"/>
          <w:w w:val="85"/>
        </w:rPr>
        <w:t>d</w:t>
      </w:r>
      <w:r>
        <w:rPr>
          <w:w w:val="85"/>
        </w:rPr>
        <w:t>,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eq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d</w:t>
      </w:r>
      <w:r>
        <w:rPr>
          <w:w w:val="85"/>
        </w:rPr>
        <w:t>.</w:t>
      </w:r>
    </w:p>
    <w:p w:rsidR="007C3E56" w:rsidRDefault="007C3E56">
      <w:pPr>
        <w:pStyle w:val="BodyText"/>
        <w:kinsoku w:val="0"/>
        <w:overflowPunct w:val="0"/>
        <w:spacing w:line="274" w:lineRule="auto"/>
        <w:ind w:right="694"/>
        <w:sectPr w:rsidR="007C3E56">
          <w:type w:val="continuous"/>
          <w:pgSz w:w="11906" w:h="16840"/>
          <w:pgMar w:top="1560" w:right="160" w:bottom="280" w:left="1300" w:header="720" w:footer="720" w:gutter="0"/>
          <w:cols w:num="2" w:space="720" w:equalWidth="0">
            <w:col w:w="4677" w:space="369"/>
            <w:col w:w="5400"/>
          </w:cols>
          <w:noEndnote/>
        </w:sectPr>
      </w:pPr>
    </w:p>
    <w:p w:rsidR="007C3E56" w:rsidRDefault="007C3E56">
      <w:pPr>
        <w:kinsoku w:val="0"/>
        <w:overflowPunct w:val="0"/>
        <w:spacing w:before="7" w:line="110" w:lineRule="exact"/>
        <w:rPr>
          <w:sz w:val="11"/>
          <w:szCs w:val="11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  <w:sectPr w:rsidR="007C3E56">
          <w:type w:val="continuous"/>
          <w:pgSz w:w="11906" w:h="16840"/>
          <w:pgMar w:top="1560" w:right="160" w:bottom="280" w:left="1300" w:header="720" w:footer="720" w:gutter="0"/>
          <w:cols w:space="720" w:equalWidth="0">
            <w:col w:w="10446"/>
          </w:cols>
          <w:noEndnote/>
        </w:sectPr>
      </w:pPr>
    </w:p>
    <w:p w:rsidR="007C3E56" w:rsidRDefault="007C3E56">
      <w:pPr>
        <w:pStyle w:val="Heading3"/>
        <w:tabs>
          <w:tab w:val="left" w:pos="1077"/>
        </w:tabs>
        <w:kinsoku w:val="0"/>
        <w:overflowPunct w:val="0"/>
        <w:spacing w:before="74" w:line="250" w:lineRule="exact"/>
        <w:ind w:left="1077" w:hanging="836"/>
        <w:rPr>
          <w:b w:val="0"/>
          <w:bCs w:val="0"/>
        </w:rPr>
      </w:pPr>
      <w:r>
        <w:rPr>
          <w:spacing w:val="-28"/>
          <w:w w:val="80"/>
        </w:rPr>
        <w:lastRenderedPageBreak/>
        <w:t>T</w:t>
      </w:r>
      <w:r>
        <w:rPr>
          <w:w w:val="80"/>
        </w:rPr>
        <w:t>a</w:t>
      </w:r>
      <w:r>
        <w:rPr>
          <w:spacing w:val="-2"/>
          <w:w w:val="80"/>
        </w:rPr>
        <w:t>b</w:t>
      </w:r>
      <w:r>
        <w:rPr>
          <w:w w:val="80"/>
        </w:rPr>
        <w:t>le</w:t>
      </w:r>
      <w:r>
        <w:rPr>
          <w:spacing w:val="-11"/>
          <w:w w:val="80"/>
        </w:rPr>
        <w:t xml:space="preserve"> </w:t>
      </w:r>
      <w:r>
        <w:rPr>
          <w:w w:val="80"/>
        </w:rPr>
        <w:t>1</w:t>
      </w:r>
      <w:r>
        <w:rPr>
          <w:w w:val="80"/>
        </w:rPr>
        <w:tab/>
      </w:r>
      <w:r>
        <w:rPr>
          <w:spacing w:val="3"/>
          <w:w w:val="80"/>
        </w:rPr>
        <w:t>S</w:t>
      </w:r>
      <w:r>
        <w:rPr>
          <w:spacing w:val="2"/>
          <w:w w:val="80"/>
        </w:rPr>
        <w:t>c</w:t>
      </w:r>
      <w:r>
        <w:rPr>
          <w:w w:val="80"/>
        </w:rPr>
        <w:t>ore</w:t>
      </w:r>
      <w:r>
        <w:rPr>
          <w:spacing w:val="-4"/>
          <w:w w:val="80"/>
        </w:rPr>
        <w:t>c</w:t>
      </w:r>
      <w:r>
        <w:rPr>
          <w:w w:val="80"/>
        </w:rPr>
        <w:t>ard</w:t>
      </w:r>
      <w:r>
        <w:rPr>
          <w:spacing w:val="-23"/>
          <w:w w:val="80"/>
        </w:rPr>
        <w:t xml:space="preserve"> </w:t>
      </w:r>
      <w:r>
        <w:rPr>
          <w:spacing w:val="1"/>
          <w:w w:val="80"/>
        </w:rPr>
        <w:t>o</w:t>
      </w:r>
      <w:r>
        <w:rPr>
          <w:w w:val="80"/>
        </w:rPr>
        <w:t>f</w:t>
      </w:r>
      <w:r>
        <w:rPr>
          <w:spacing w:val="-23"/>
          <w:w w:val="80"/>
        </w:rPr>
        <w:t xml:space="preserve"> </w:t>
      </w:r>
      <w:r>
        <w:rPr>
          <w:spacing w:val="-28"/>
          <w:w w:val="80"/>
        </w:rPr>
        <w:t>T</w:t>
      </w:r>
      <w:r>
        <w:rPr>
          <w:w w:val="80"/>
        </w:rPr>
        <w:t>as</w:t>
      </w:r>
      <w:r>
        <w:rPr>
          <w:spacing w:val="-3"/>
          <w:w w:val="80"/>
        </w:rPr>
        <w:t>m</w:t>
      </w:r>
      <w:r>
        <w:rPr>
          <w:w w:val="80"/>
        </w:rPr>
        <w:t>an</w:t>
      </w:r>
      <w:r>
        <w:rPr>
          <w:spacing w:val="-3"/>
          <w:w w:val="80"/>
        </w:rPr>
        <w:t>i</w:t>
      </w:r>
      <w:r>
        <w:rPr>
          <w:w w:val="80"/>
        </w:rPr>
        <w:t>a</w:t>
      </w:r>
      <w:r>
        <w:rPr>
          <w:spacing w:val="-13"/>
          <w:w w:val="80"/>
        </w:rPr>
        <w:t>’</w:t>
      </w:r>
      <w:r>
        <w:rPr>
          <w:w w:val="80"/>
        </w:rPr>
        <w:t>s</w:t>
      </w:r>
      <w:r>
        <w:rPr>
          <w:spacing w:val="-23"/>
          <w:w w:val="80"/>
        </w:rPr>
        <w:t xml:space="preserve"> </w:t>
      </w:r>
      <w:r>
        <w:rPr>
          <w:spacing w:val="-5"/>
          <w:w w:val="80"/>
        </w:rPr>
        <w:t>P</w:t>
      </w:r>
      <w:r>
        <w:rPr>
          <w:spacing w:val="-2"/>
          <w:w w:val="80"/>
        </w:rPr>
        <w:t>r</w:t>
      </w:r>
      <w:r>
        <w:rPr>
          <w:w w:val="80"/>
        </w:rPr>
        <w:t>o</w:t>
      </w:r>
      <w:r>
        <w:rPr>
          <w:spacing w:val="-5"/>
          <w:w w:val="80"/>
        </w:rPr>
        <w:t>t</w:t>
      </w:r>
      <w:r>
        <w:rPr>
          <w:w w:val="80"/>
        </w:rPr>
        <w:t>e</w:t>
      </w:r>
      <w:r>
        <w:rPr>
          <w:spacing w:val="1"/>
          <w:w w:val="80"/>
        </w:rPr>
        <w:t>c</w:t>
      </w:r>
      <w:r>
        <w:rPr>
          <w:spacing w:val="-5"/>
          <w:w w:val="80"/>
        </w:rPr>
        <w:t>t</w:t>
      </w:r>
      <w:r>
        <w:rPr>
          <w:w w:val="80"/>
        </w:rPr>
        <w:t>ed</w:t>
      </w:r>
      <w:r>
        <w:rPr>
          <w:w w:val="79"/>
        </w:rPr>
        <w:t xml:space="preserve"> </w:t>
      </w:r>
      <w:r>
        <w:rPr>
          <w:w w:val="80"/>
        </w:rPr>
        <w:t>Ar</w:t>
      </w:r>
      <w:r>
        <w:rPr>
          <w:spacing w:val="-6"/>
          <w:w w:val="80"/>
        </w:rPr>
        <w:t>e</w:t>
      </w:r>
      <w:r>
        <w:rPr>
          <w:w w:val="80"/>
        </w:rPr>
        <w:t>a</w:t>
      </w:r>
      <w:r>
        <w:rPr>
          <w:spacing w:val="-30"/>
          <w:w w:val="80"/>
        </w:rPr>
        <w:t xml:space="preserve"> </w:t>
      </w:r>
      <w:r>
        <w:rPr>
          <w:spacing w:val="2"/>
          <w:w w:val="80"/>
        </w:rPr>
        <w:t>S</w:t>
      </w:r>
      <w:r>
        <w:rPr>
          <w:w w:val="80"/>
        </w:rPr>
        <w:t>y</w:t>
      </w:r>
      <w:r>
        <w:rPr>
          <w:spacing w:val="-2"/>
          <w:w w:val="80"/>
        </w:rPr>
        <w:t>s</w:t>
      </w:r>
      <w:r>
        <w:rPr>
          <w:spacing w:val="-5"/>
          <w:w w:val="80"/>
        </w:rPr>
        <w:t>t</w:t>
      </w:r>
      <w:r>
        <w:rPr>
          <w:w w:val="80"/>
        </w:rPr>
        <w:t>em</w:t>
      </w:r>
    </w:p>
    <w:p w:rsidR="007C3E56" w:rsidRDefault="007C3E56">
      <w:pPr>
        <w:kinsoku w:val="0"/>
        <w:overflowPunct w:val="0"/>
        <w:spacing w:before="6" w:line="110" w:lineRule="exact"/>
        <w:rPr>
          <w:sz w:val="11"/>
          <w:szCs w:val="11"/>
        </w:rPr>
      </w:pPr>
      <w:r>
        <w:br w:type="column"/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6017B3">
      <w:pPr>
        <w:tabs>
          <w:tab w:val="left" w:pos="1167"/>
        </w:tabs>
        <w:kinsoku w:val="0"/>
        <w:overflowPunct w:val="0"/>
        <w:ind w:left="242"/>
        <w:rPr>
          <w:rFonts w:ascii="Arial" w:hAnsi="Arial" w:cs="Arial"/>
          <w:sz w:val="22"/>
          <w:szCs w:val="22"/>
        </w:rPr>
      </w:pPr>
      <w:r w:rsidRPr="006017B3">
        <w:rPr>
          <w:noProof/>
        </w:rPr>
        <w:pict>
          <v:polyline id="_x0000_s1069" style="position:absolute;left:0;text-align:left;z-index:-251723776;mso-position-horizontal-relative:page;mso-position-vertical-relative:text" points="78.85pt,20.35pt,547.3pt,20.35pt" coordsize="9369,20" o:allowincell="f" filled="f" strokeweight=".5pt">
            <v:path arrowok="t"/>
            <w10:wrap anchorx="page"/>
          </v:polyline>
        </w:pict>
      </w:r>
      <w:r w:rsidR="007C3E56">
        <w:rPr>
          <w:rFonts w:ascii="Arial" w:hAnsi="Arial" w:cs="Arial"/>
          <w:b/>
          <w:bCs/>
          <w:spacing w:val="-4"/>
          <w:w w:val="80"/>
          <w:sz w:val="22"/>
          <w:szCs w:val="22"/>
        </w:rPr>
        <w:t>R</w:t>
      </w:r>
      <w:r w:rsidR="007C3E56">
        <w:rPr>
          <w:rFonts w:ascii="Arial" w:hAnsi="Arial" w:cs="Arial"/>
          <w:b/>
          <w:bCs/>
          <w:w w:val="80"/>
          <w:sz w:val="22"/>
          <w:szCs w:val="22"/>
        </w:rPr>
        <w:t>a</w:t>
      </w:r>
      <w:r w:rsidR="007C3E56">
        <w:rPr>
          <w:rFonts w:ascii="Arial" w:hAnsi="Arial" w:cs="Arial"/>
          <w:b/>
          <w:bCs/>
          <w:spacing w:val="-4"/>
          <w:w w:val="80"/>
          <w:sz w:val="22"/>
          <w:szCs w:val="22"/>
        </w:rPr>
        <w:t>t</w:t>
      </w:r>
      <w:r w:rsidR="007C3E56">
        <w:rPr>
          <w:rFonts w:ascii="Arial" w:hAnsi="Arial" w:cs="Arial"/>
          <w:b/>
          <w:bCs/>
          <w:w w:val="80"/>
          <w:sz w:val="22"/>
          <w:szCs w:val="22"/>
        </w:rPr>
        <w:t>i</w:t>
      </w:r>
      <w:r w:rsidR="007C3E56">
        <w:rPr>
          <w:rFonts w:ascii="Arial" w:hAnsi="Arial" w:cs="Arial"/>
          <w:b/>
          <w:bCs/>
          <w:spacing w:val="-2"/>
          <w:w w:val="80"/>
          <w:sz w:val="22"/>
          <w:szCs w:val="22"/>
        </w:rPr>
        <w:t>n</w:t>
      </w:r>
      <w:r w:rsidR="007C3E56">
        <w:rPr>
          <w:rFonts w:ascii="Arial" w:hAnsi="Arial" w:cs="Arial"/>
          <w:b/>
          <w:bCs/>
          <w:w w:val="80"/>
          <w:sz w:val="22"/>
          <w:szCs w:val="22"/>
        </w:rPr>
        <w:t>g</w:t>
      </w:r>
      <w:r w:rsidR="007C3E56">
        <w:rPr>
          <w:rFonts w:ascii="Arial" w:hAnsi="Arial" w:cs="Arial"/>
          <w:b/>
          <w:bCs/>
          <w:w w:val="80"/>
          <w:sz w:val="22"/>
          <w:szCs w:val="22"/>
        </w:rPr>
        <w:tab/>
        <w:t>Exp</w:t>
      </w:r>
      <w:r w:rsidR="007C3E56">
        <w:rPr>
          <w:rFonts w:ascii="Arial" w:hAnsi="Arial" w:cs="Arial"/>
          <w:b/>
          <w:bCs/>
          <w:spacing w:val="-4"/>
          <w:w w:val="80"/>
          <w:sz w:val="22"/>
          <w:szCs w:val="22"/>
        </w:rPr>
        <w:t>l</w:t>
      </w:r>
      <w:r w:rsidR="007C3E56">
        <w:rPr>
          <w:rFonts w:ascii="Arial" w:hAnsi="Arial" w:cs="Arial"/>
          <w:b/>
          <w:bCs/>
          <w:w w:val="80"/>
          <w:sz w:val="22"/>
          <w:szCs w:val="22"/>
        </w:rPr>
        <w:t>a</w:t>
      </w:r>
      <w:r w:rsidR="007C3E56">
        <w:rPr>
          <w:rFonts w:ascii="Arial" w:hAnsi="Arial" w:cs="Arial"/>
          <w:b/>
          <w:bCs/>
          <w:spacing w:val="-3"/>
          <w:w w:val="80"/>
          <w:sz w:val="22"/>
          <w:szCs w:val="22"/>
        </w:rPr>
        <w:t>n</w:t>
      </w:r>
      <w:r w:rsidR="007C3E56">
        <w:rPr>
          <w:rFonts w:ascii="Arial" w:hAnsi="Arial" w:cs="Arial"/>
          <w:b/>
          <w:bCs/>
          <w:w w:val="80"/>
          <w:sz w:val="22"/>
          <w:szCs w:val="22"/>
        </w:rPr>
        <w:t>a</w:t>
      </w:r>
      <w:r w:rsidR="007C3E56">
        <w:rPr>
          <w:rFonts w:ascii="Arial" w:hAnsi="Arial" w:cs="Arial"/>
          <w:b/>
          <w:bCs/>
          <w:spacing w:val="-4"/>
          <w:w w:val="80"/>
          <w:sz w:val="22"/>
          <w:szCs w:val="22"/>
        </w:rPr>
        <w:t>t</w:t>
      </w:r>
      <w:r w:rsidR="007C3E56">
        <w:rPr>
          <w:rFonts w:ascii="Arial" w:hAnsi="Arial" w:cs="Arial"/>
          <w:b/>
          <w:bCs/>
          <w:w w:val="80"/>
          <w:sz w:val="22"/>
          <w:szCs w:val="22"/>
        </w:rPr>
        <w:t>ion</w:t>
      </w:r>
      <w:r w:rsidR="007C3E56">
        <w:rPr>
          <w:rFonts w:ascii="Arial" w:hAnsi="Arial" w:cs="Arial"/>
          <w:b/>
          <w:bCs/>
          <w:spacing w:val="-16"/>
          <w:w w:val="80"/>
          <w:sz w:val="22"/>
          <w:szCs w:val="22"/>
        </w:rPr>
        <w:t xml:space="preserve"> </w:t>
      </w:r>
      <w:r w:rsidR="007C3E56">
        <w:rPr>
          <w:rFonts w:ascii="Arial" w:hAnsi="Arial" w:cs="Arial"/>
          <w:b/>
          <w:bCs/>
          <w:spacing w:val="1"/>
          <w:w w:val="80"/>
          <w:sz w:val="22"/>
          <w:szCs w:val="22"/>
        </w:rPr>
        <w:t>o</w:t>
      </w:r>
      <w:r w:rsidR="007C3E56">
        <w:rPr>
          <w:rFonts w:ascii="Arial" w:hAnsi="Arial" w:cs="Arial"/>
          <w:b/>
          <w:bCs/>
          <w:w w:val="80"/>
          <w:sz w:val="22"/>
          <w:szCs w:val="22"/>
        </w:rPr>
        <w:t>f</w:t>
      </w:r>
      <w:r w:rsidR="007C3E56">
        <w:rPr>
          <w:rFonts w:ascii="Arial" w:hAnsi="Arial" w:cs="Arial"/>
          <w:b/>
          <w:bCs/>
          <w:spacing w:val="-15"/>
          <w:w w:val="80"/>
          <w:sz w:val="22"/>
          <w:szCs w:val="22"/>
        </w:rPr>
        <w:t xml:space="preserve"> </w:t>
      </w:r>
      <w:r w:rsidR="007C3E56">
        <w:rPr>
          <w:rFonts w:ascii="Arial" w:hAnsi="Arial" w:cs="Arial"/>
          <w:b/>
          <w:bCs/>
          <w:spacing w:val="-4"/>
          <w:w w:val="80"/>
          <w:sz w:val="22"/>
          <w:szCs w:val="22"/>
        </w:rPr>
        <w:t>R</w:t>
      </w:r>
      <w:r w:rsidR="007C3E56">
        <w:rPr>
          <w:rFonts w:ascii="Arial" w:hAnsi="Arial" w:cs="Arial"/>
          <w:b/>
          <w:bCs/>
          <w:w w:val="80"/>
          <w:sz w:val="22"/>
          <w:szCs w:val="22"/>
        </w:rPr>
        <w:t>a</w:t>
      </w:r>
      <w:r w:rsidR="007C3E56">
        <w:rPr>
          <w:rFonts w:ascii="Arial" w:hAnsi="Arial" w:cs="Arial"/>
          <w:b/>
          <w:bCs/>
          <w:spacing w:val="-4"/>
          <w:w w:val="80"/>
          <w:sz w:val="22"/>
          <w:szCs w:val="22"/>
        </w:rPr>
        <w:t>t</w:t>
      </w:r>
      <w:r w:rsidR="007C3E56">
        <w:rPr>
          <w:rFonts w:ascii="Arial" w:hAnsi="Arial" w:cs="Arial"/>
          <w:b/>
          <w:bCs/>
          <w:w w:val="80"/>
          <w:sz w:val="22"/>
          <w:szCs w:val="22"/>
        </w:rPr>
        <w:t>i</w:t>
      </w:r>
      <w:r w:rsidR="007C3E56">
        <w:rPr>
          <w:rFonts w:ascii="Arial" w:hAnsi="Arial" w:cs="Arial"/>
          <w:b/>
          <w:bCs/>
          <w:spacing w:val="-2"/>
          <w:w w:val="80"/>
          <w:sz w:val="22"/>
          <w:szCs w:val="22"/>
        </w:rPr>
        <w:t>n</w:t>
      </w:r>
      <w:r w:rsidR="007C3E56">
        <w:rPr>
          <w:rFonts w:ascii="Arial" w:hAnsi="Arial" w:cs="Arial"/>
          <w:b/>
          <w:bCs/>
          <w:w w:val="80"/>
          <w:sz w:val="22"/>
          <w:szCs w:val="22"/>
        </w:rPr>
        <w:t>g</w:t>
      </w:r>
    </w:p>
    <w:p w:rsidR="007C3E56" w:rsidRDefault="007C3E56">
      <w:pPr>
        <w:tabs>
          <w:tab w:val="left" w:pos="1167"/>
        </w:tabs>
        <w:kinsoku w:val="0"/>
        <w:overflowPunct w:val="0"/>
        <w:ind w:left="242"/>
        <w:rPr>
          <w:rFonts w:ascii="Arial" w:hAnsi="Arial" w:cs="Arial"/>
          <w:sz w:val="22"/>
          <w:szCs w:val="22"/>
        </w:rPr>
        <w:sectPr w:rsidR="007C3E56">
          <w:type w:val="continuous"/>
          <w:pgSz w:w="11906" w:h="16840"/>
          <w:pgMar w:top="1560" w:right="160" w:bottom="280" w:left="1300" w:header="720" w:footer="720" w:gutter="0"/>
          <w:cols w:num="2" w:space="720" w:equalWidth="0">
            <w:col w:w="3922" w:space="505"/>
            <w:col w:w="6019"/>
          </w:cols>
          <w:noEndnote/>
        </w:sectPr>
      </w:pPr>
    </w:p>
    <w:p w:rsidR="007C3E56" w:rsidRDefault="007C3E56">
      <w:pPr>
        <w:kinsoku w:val="0"/>
        <w:overflowPunct w:val="0"/>
        <w:spacing w:before="9" w:line="110" w:lineRule="exact"/>
        <w:rPr>
          <w:sz w:val="11"/>
          <w:szCs w:val="11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24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52"/>
        <w:gridCol w:w="926"/>
        <w:gridCol w:w="4252"/>
      </w:tblGrid>
      <w:tr w:rsidR="007C3E56" w:rsidRPr="007C3E56">
        <w:trPr>
          <w:trHeight w:hRule="exact" w:val="985"/>
        </w:trPr>
        <w:tc>
          <w:tcPr>
            <w:tcW w:w="4252" w:type="dxa"/>
            <w:tcBorders>
              <w:top w:val="single" w:sz="4" w:space="0" w:color="000000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" w:line="130" w:lineRule="exact"/>
              <w:rPr>
                <w:rFonts w:eastAsiaTheme="minorEastAsia"/>
                <w:sz w:val="13"/>
                <w:szCs w:val="13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74" w:lineRule="auto"/>
              <w:ind w:left="140" w:right="309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omp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(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ion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al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cos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s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mple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a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9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n).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" w:line="130" w:lineRule="exact"/>
              <w:rPr>
                <w:rFonts w:eastAsiaTheme="minorEastAsia"/>
                <w:sz w:val="13"/>
                <w:szCs w:val="13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ind w:left="362" w:right="362"/>
              <w:jc w:val="center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65"/>
                <w:sz w:val="19"/>
                <w:szCs w:val="19"/>
              </w:rPr>
              <w:t>A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" w:line="130" w:lineRule="exact"/>
              <w:rPr>
                <w:rFonts w:eastAsiaTheme="minorEastAsia"/>
                <w:sz w:val="13"/>
                <w:szCs w:val="13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ind w:left="140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2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val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>8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5%</w:t>
            </w:r>
            <w:r w:rsidRPr="007C3E56">
              <w:rPr>
                <w:rFonts w:ascii="Arial" w:eastAsiaTheme="minorEastAsia" w:hAnsi="Arial" w:cs="Arial"/>
                <w:spacing w:val="-2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2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p</w:t>
            </w:r>
          </w:p>
        </w:tc>
      </w:tr>
      <w:tr w:rsidR="007C3E56" w:rsidRPr="007C3E56">
        <w:trPr>
          <w:trHeight w:hRule="exact" w:val="542"/>
        </w:trPr>
        <w:tc>
          <w:tcPr>
            <w:tcW w:w="4252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7" w:line="100" w:lineRule="exact"/>
              <w:rPr>
                <w:rFonts w:eastAsiaTheme="minorEastAsia"/>
                <w:sz w:val="10"/>
                <w:szCs w:val="10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ind w:left="140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>x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(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s)</w:t>
            </w:r>
          </w:p>
        </w:tc>
        <w:tc>
          <w:tcPr>
            <w:tcW w:w="92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7" w:line="100" w:lineRule="exact"/>
              <w:rPr>
                <w:rFonts w:eastAsiaTheme="minorEastAsia"/>
                <w:sz w:val="10"/>
                <w:szCs w:val="10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ind w:left="362" w:right="362"/>
              <w:jc w:val="center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65"/>
                <w:sz w:val="19"/>
                <w:szCs w:val="19"/>
              </w:rPr>
              <w:t>A</w:t>
            </w:r>
          </w:p>
        </w:tc>
        <w:tc>
          <w:tcPr>
            <w:tcW w:w="4252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7" w:line="100" w:lineRule="exact"/>
              <w:rPr>
                <w:rFonts w:eastAsiaTheme="minorEastAsia"/>
                <w:sz w:val="10"/>
                <w:szCs w:val="10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ind w:left="140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Co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15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0"/>
                <w:sz w:val="19"/>
                <w:szCs w:val="19"/>
              </w:rPr>
              <w:t>ro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ec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15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7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15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4"/>
                <w:w w:val="80"/>
                <w:sz w:val="19"/>
                <w:szCs w:val="19"/>
              </w:rPr>
              <w:t>x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te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15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bov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15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4"/>
                <w:w w:val="80"/>
                <w:sz w:val="19"/>
                <w:szCs w:val="19"/>
              </w:rPr>
              <w:t>1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5%</w:t>
            </w:r>
          </w:p>
        </w:tc>
      </w:tr>
      <w:tr w:rsidR="007C3E56" w:rsidRPr="007C3E56">
        <w:trPr>
          <w:trHeight w:hRule="exact" w:val="735"/>
        </w:trPr>
        <w:tc>
          <w:tcPr>
            <w:tcW w:w="4252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7" w:line="100" w:lineRule="exact"/>
              <w:rPr>
                <w:rFonts w:eastAsiaTheme="minorEastAsia"/>
                <w:sz w:val="10"/>
                <w:szCs w:val="10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ind w:left="140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3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(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n)</w:t>
            </w:r>
          </w:p>
        </w:tc>
        <w:tc>
          <w:tcPr>
            <w:tcW w:w="92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7" w:line="100" w:lineRule="exact"/>
              <w:rPr>
                <w:rFonts w:eastAsiaTheme="minorEastAsia"/>
                <w:sz w:val="10"/>
                <w:szCs w:val="10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ind w:left="362" w:right="362"/>
              <w:jc w:val="center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B</w:t>
            </w:r>
          </w:p>
        </w:tc>
        <w:tc>
          <w:tcPr>
            <w:tcW w:w="4252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7" w:line="100" w:lineRule="exact"/>
              <w:rPr>
                <w:rFonts w:eastAsiaTheme="minorEastAsia"/>
                <w:sz w:val="10"/>
                <w:szCs w:val="10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74" w:lineRule="auto"/>
              <w:ind w:left="140" w:right="66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(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od)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jo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odi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 i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re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w w:val="9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</w:p>
        </w:tc>
      </w:tr>
    </w:tbl>
    <w:p w:rsidR="007C3E56" w:rsidRDefault="007C3E56">
      <w:pPr>
        <w:sectPr w:rsidR="007C3E56">
          <w:type w:val="continuous"/>
          <w:pgSz w:w="11906" w:h="16840"/>
          <w:pgMar w:top="1560" w:right="160" w:bottom="280" w:left="1300" w:header="720" w:footer="720" w:gutter="0"/>
          <w:cols w:space="720" w:equalWidth="0">
            <w:col w:w="10446"/>
          </w:cols>
          <w:noEndnote/>
        </w:sectPr>
      </w:pPr>
    </w:p>
    <w:p w:rsidR="007C3E56" w:rsidRDefault="007C3E56">
      <w:pPr>
        <w:kinsoku w:val="0"/>
        <w:overflowPunct w:val="0"/>
        <w:spacing w:before="42"/>
        <w:ind w:left="3437"/>
        <w:rPr>
          <w:rFonts w:ascii="Arial" w:hAnsi="Arial" w:cs="Arial"/>
          <w:sz w:val="47"/>
          <w:szCs w:val="47"/>
        </w:rPr>
      </w:pPr>
      <w:r>
        <w:rPr>
          <w:rFonts w:ascii="Arial" w:hAnsi="Arial" w:cs="Arial"/>
          <w:b/>
          <w:bCs/>
          <w:w w:val="95"/>
          <w:sz w:val="47"/>
          <w:szCs w:val="47"/>
        </w:rPr>
        <w:lastRenderedPageBreak/>
        <w:t>STATE</w:t>
      </w:r>
      <w:r>
        <w:rPr>
          <w:rFonts w:ascii="Arial" w:hAnsi="Arial" w:cs="Arial"/>
          <w:b/>
          <w:bCs/>
          <w:spacing w:val="-27"/>
          <w:w w:val="95"/>
          <w:sz w:val="47"/>
          <w:szCs w:val="47"/>
        </w:rPr>
        <w:t xml:space="preserve"> </w:t>
      </w:r>
      <w:r>
        <w:rPr>
          <w:rFonts w:ascii="Arial" w:hAnsi="Arial" w:cs="Arial"/>
          <w:b/>
          <w:bCs/>
          <w:w w:val="95"/>
          <w:sz w:val="47"/>
          <w:szCs w:val="47"/>
        </w:rPr>
        <w:t>OF</w:t>
      </w:r>
      <w:r>
        <w:rPr>
          <w:rFonts w:ascii="Arial" w:hAnsi="Arial" w:cs="Arial"/>
          <w:b/>
          <w:bCs/>
          <w:spacing w:val="-54"/>
          <w:w w:val="95"/>
          <w:sz w:val="47"/>
          <w:szCs w:val="47"/>
        </w:rPr>
        <w:t xml:space="preserve"> </w:t>
      </w:r>
      <w:r>
        <w:rPr>
          <w:rFonts w:ascii="Arial" w:hAnsi="Arial" w:cs="Arial"/>
          <w:b/>
          <w:bCs/>
          <w:w w:val="95"/>
          <w:sz w:val="47"/>
          <w:szCs w:val="47"/>
        </w:rPr>
        <w:t>TASMANIA</w:t>
      </w:r>
    </w:p>
    <w:p w:rsidR="007C3E56" w:rsidRDefault="007C3E56">
      <w:pPr>
        <w:kinsoku w:val="0"/>
        <w:overflowPunct w:val="0"/>
        <w:spacing w:line="110" w:lineRule="exact"/>
        <w:rPr>
          <w:sz w:val="11"/>
          <w:szCs w:val="11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ind w:left="811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i/>
          <w:iCs/>
          <w:color w:val="005BE6"/>
          <w:w w:val="130"/>
          <w:sz w:val="23"/>
          <w:szCs w:val="23"/>
        </w:rPr>
        <w:t xml:space="preserve">BASS </w:t>
      </w:r>
      <w:r>
        <w:rPr>
          <w:rFonts w:ascii="Arial" w:hAnsi="Arial" w:cs="Arial"/>
          <w:i/>
          <w:iCs/>
          <w:color w:val="005BE6"/>
          <w:spacing w:val="23"/>
          <w:w w:val="130"/>
          <w:sz w:val="23"/>
          <w:szCs w:val="23"/>
        </w:rPr>
        <w:t>STRAIT</w:t>
      </w:r>
    </w:p>
    <w:p w:rsidR="007C3E56" w:rsidRDefault="007C3E56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11" w:line="220" w:lineRule="exact"/>
        <w:rPr>
          <w:sz w:val="22"/>
          <w:szCs w:val="22"/>
        </w:rPr>
      </w:pPr>
    </w:p>
    <w:p w:rsidR="007C3E56" w:rsidRDefault="007C3E56">
      <w:pPr>
        <w:kinsoku w:val="0"/>
        <w:overflowPunct w:val="0"/>
        <w:spacing w:before="63"/>
        <w:ind w:left="674"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i/>
          <w:iCs/>
          <w:color w:val="005BE6"/>
          <w:w w:val="130"/>
          <w:sz w:val="29"/>
          <w:szCs w:val="29"/>
        </w:rPr>
        <w:t>SOUTHERN</w:t>
      </w:r>
    </w:p>
    <w:p w:rsidR="007C3E56" w:rsidRDefault="007C3E56">
      <w:pPr>
        <w:kinsoku w:val="0"/>
        <w:overflowPunct w:val="0"/>
        <w:spacing w:before="3"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63"/>
        <w:ind w:left="1183"/>
        <w:rPr>
          <w:rFonts w:ascii="Arial" w:hAnsi="Arial" w:cs="Arial"/>
          <w:color w:val="000000"/>
          <w:sz w:val="29"/>
          <w:szCs w:val="29"/>
        </w:rPr>
      </w:pPr>
      <w:r>
        <w:rPr>
          <w:rFonts w:ascii="Arial" w:hAnsi="Arial" w:cs="Arial"/>
          <w:i/>
          <w:iCs/>
          <w:color w:val="005BE6"/>
          <w:w w:val="130"/>
          <w:sz w:val="29"/>
          <w:szCs w:val="29"/>
        </w:rPr>
        <w:t>OCEAN</w:t>
      </w:r>
    </w:p>
    <w:p w:rsidR="007C3E56" w:rsidRDefault="007C3E56">
      <w:pPr>
        <w:kinsoku w:val="0"/>
        <w:overflowPunct w:val="0"/>
        <w:spacing w:before="4" w:line="160" w:lineRule="exact"/>
        <w:rPr>
          <w:sz w:val="16"/>
          <w:szCs w:val="16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  <w:sectPr w:rsidR="007C3E56">
          <w:footerReference w:type="even" r:id="rId15"/>
          <w:footerReference w:type="default" r:id="rId16"/>
          <w:pgSz w:w="11906" w:h="16840"/>
          <w:pgMar w:top="920" w:right="760" w:bottom="280" w:left="160" w:header="0" w:footer="0" w:gutter="0"/>
          <w:cols w:space="720" w:equalWidth="0">
            <w:col w:w="10986"/>
          </w:cols>
          <w:noEndnote/>
        </w:sectPr>
      </w:pPr>
    </w:p>
    <w:p w:rsidR="007C3E56" w:rsidRDefault="007C3E56">
      <w:pPr>
        <w:kinsoku w:val="0"/>
        <w:overflowPunct w:val="0"/>
        <w:spacing w:before="9" w:line="160" w:lineRule="exact"/>
        <w:rPr>
          <w:sz w:val="16"/>
          <w:szCs w:val="16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 w:rsidP="007C3E56">
      <w:pPr>
        <w:kinsoku w:val="0"/>
        <w:overflowPunct w:val="0"/>
        <w:spacing w:before="47" w:line="226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47" w:line="226" w:lineRule="exact"/>
        <w:jc w:val="right"/>
        <w:rPr>
          <w:sz w:val="20"/>
          <w:szCs w:val="20"/>
        </w:rPr>
      </w:pPr>
    </w:p>
    <w:p w:rsidR="007C3E56" w:rsidRDefault="007C3E56">
      <w:pPr>
        <w:pStyle w:val="Heading2"/>
        <w:kinsoku w:val="0"/>
        <w:overflowPunct w:val="0"/>
        <w:spacing w:before="82" w:line="316" w:lineRule="exact"/>
        <w:ind w:left="3831" w:right="622" w:hanging="490"/>
        <w:rPr>
          <w:i w:val="0"/>
          <w:iCs w:val="0"/>
          <w:color w:val="000000"/>
        </w:rPr>
      </w:pPr>
      <w:r>
        <w:rPr>
          <w:rFonts w:ascii="Times New Roman" w:hAnsi="Times New Roman" w:cs="Times New Roman"/>
          <w:i w:val="0"/>
          <w:iCs w:val="0"/>
          <w:w w:val="130"/>
          <w:sz w:val="24"/>
          <w:szCs w:val="24"/>
        </w:rPr>
        <w:br w:type="column"/>
      </w:r>
      <w:r>
        <w:rPr>
          <w:color w:val="005BE6"/>
          <w:w w:val="130"/>
        </w:rPr>
        <w:lastRenderedPageBreak/>
        <w:t>TASMAN SEA</w:t>
      </w:r>
    </w:p>
    <w:p w:rsidR="007C3E56" w:rsidRDefault="007C3E56">
      <w:pPr>
        <w:pStyle w:val="Heading2"/>
        <w:kinsoku w:val="0"/>
        <w:overflowPunct w:val="0"/>
        <w:spacing w:before="82" w:line="316" w:lineRule="exact"/>
        <w:ind w:left="3831" w:right="622" w:hanging="490"/>
        <w:rPr>
          <w:i w:val="0"/>
          <w:iCs w:val="0"/>
          <w:color w:val="000000"/>
        </w:rPr>
        <w:sectPr w:rsidR="007C3E56">
          <w:type w:val="continuous"/>
          <w:pgSz w:w="11906" w:h="16840"/>
          <w:pgMar w:top="1560" w:right="760" w:bottom="280" w:left="160" w:header="720" w:footer="720" w:gutter="0"/>
          <w:cols w:num="2" w:space="720" w:equalWidth="0">
            <w:col w:w="5399" w:space="40"/>
            <w:col w:w="5547"/>
          </w:cols>
          <w:noEndnote/>
        </w:sectPr>
      </w:pPr>
    </w:p>
    <w:p w:rsidR="007C3E56" w:rsidRDefault="006017B3">
      <w:pPr>
        <w:kinsoku w:val="0"/>
        <w:overflowPunct w:val="0"/>
        <w:spacing w:before="4" w:line="110" w:lineRule="exact"/>
        <w:rPr>
          <w:sz w:val="11"/>
          <w:szCs w:val="11"/>
        </w:rPr>
      </w:pPr>
      <w:r w:rsidRPr="006017B3">
        <w:rPr>
          <w:noProof/>
        </w:rPr>
        <w:lastRenderedPageBreak/>
        <w:pict>
          <v:group id="_x0000_s1070" style="position:absolute;margin-left:40.3pt;margin-top:39.35pt;width:519.35pt;height:603.8pt;z-index:-251722752;mso-position-horizontal-relative:page;mso-position-vertical-relative:page" coordorigin="806,787" coordsize="10387,12076" o:allowincell="f">
            <v:rect id="_x0000_s1071" style="position:absolute;left:998;top:787;width:10200;height:11500;mso-position-horizontal-relative:page;mso-position-vertical-relative:page" o:allowincell="f" filled="f" stroked="f">
              <v:textbox style="mso-next-textbox:#_x0000_s1071" inset="0,0,0,0">
                <w:txbxContent>
                  <w:p w:rsidR="008B675D" w:rsidRDefault="005C27CA">
                    <w:pPr>
                      <w:widowControl/>
                      <w:autoSpaceDE/>
                      <w:autoSpaceDN/>
                      <w:adjustRightInd/>
                      <w:spacing w:line="11500" w:lineRule="atLeast"/>
                    </w:pPr>
                    <w:r>
                      <w:rPr>
                        <w:i/>
                        <w:iCs/>
                        <w:noProof/>
                      </w:rPr>
                      <w:drawing>
                        <wp:inline distT="0" distB="0" distL="0" distR="0">
                          <wp:extent cx="6475730" cy="7301865"/>
                          <wp:effectExtent l="19050" t="0" r="1270" b="0"/>
                          <wp:docPr id="11" name="Pictur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 cstate="email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75730" cy="73018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B675D" w:rsidRDefault="008B675D"/>
                </w:txbxContent>
              </v:textbox>
            </v:rect>
            <v:rect id="_x0000_s1072" style="position:absolute;left:806;top:11213;width:1960;height:1660;mso-position-horizontal-relative:page;mso-position-vertical-relative:page" o:allowincell="f" filled="f" stroked="f">
              <v:textbox style="mso-next-textbox:#_x0000_s1072" inset="0,0,0,0">
                <w:txbxContent>
                  <w:p w:rsidR="008B675D" w:rsidRDefault="005C27CA" w:rsidP="007C3E56">
                    <w:pPr>
                      <w:pStyle w:val="Heading2"/>
                      <w:kinsoku w:val="0"/>
                      <w:overflowPunct w:val="0"/>
                      <w:spacing w:before="82" w:line="316" w:lineRule="exact"/>
                      <w:ind w:left="3831" w:right="622" w:hanging="490"/>
                    </w:pPr>
                    <w:r>
                      <w:rPr>
                        <w:rFonts w:ascii="Times New Roman" w:hAnsi="Times New Roman" w:cs="Times New Roman"/>
                        <w:i w:val="0"/>
                        <w:iCs w:val="0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242060" cy="1050925"/>
                          <wp:effectExtent l="19050" t="0" r="0" b="0"/>
                          <wp:docPr id="13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 cstate="email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42060" cy="1050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B675D" w:rsidRDefault="008B675D"/>
                </w:txbxContent>
              </v:textbox>
            </v:rect>
            <w10:wrap anchorx="page" anchory="page"/>
          </v:group>
        </w:pic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7" w:line="200" w:lineRule="exact"/>
        <w:rPr>
          <w:sz w:val="20"/>
          <w:szCs w:val="20"/>
        </w:rPr>
      </w:pPr>
    </w:p>
    <w:p w:rsidR="007C3E56" w:rsidRDefault="005C27CA">
      <w:pPr>
        <w:pStyle w:val="BodyText"/>
        <w:kinsoku w:val="0"/>
        <w:overflowPunct w:val="0"/>
        <w:ind w:left="108"/>
        <w:rPr>
          <w:color w:val="000000"/>
        </w:rPr>
        <w:sectPr w:rsidR="007C3E56">
          <w:type w:val="continuous"/>
          <w:pgSz w:w="11906" w:h="16840"/>
          <w:pgMar w:top="1560" w:right="760" w:bottom="280" w:left="160" w:header="720" w:footer="720" w:gutter="0"/>
          <w:cols w:space="720" w:equalWidth="0">
            <w:col w:w="10986"/>
          </w:cols>
          <w:noEndnote/>
        </w:sectPr>
      </w:pPr>
      <w:r>
        <w:rPr>
          <w:noProof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795020</wp:posOffset>
            </wp:positionH>
            <wp:positionV relativeFrom="paragraph">
              <wp:posOffset>255270</wp:posOffset>
            </wp:positionV>
            <wp:extent cx="5719445" cy="1542415"/>
            <wp:effectExtent l="19050" t="19050" r="14605" b="19685"/>
            <wp:wrapTight wrapText="bothSides">
              <wp:wrapPolygon edited="0">
                <wp:start x="-72" y="-267"/>
                <wp:lineTo x="-72" y="21876"/>
                <wp:lineTo x="21655" y="21876"/>
                <wp:lineTo x="21655" y="-267"/>
                <wp:lineTo x="-72" y="-267"/>
              </wp:wrapPolygon>
            </wp:wrapTight>
            <wp:docPr id="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3463" t="45552" r="11061" b="29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1542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E56" w:rsidRDefault="007C3E56">
      <w:pPr>
        <w:pStyle w:val="Heading1"/>
        <w:numPr>
          <w:ilvl w:val="3"/>
          <w:numId w:val="21"/>
        </w:numPr>
        <w:tabs>
          <w:tab w:val="left" w:pos="7780"/>
        </w:tabs>
        <w:kinsoku w:val="0"/>
        <w:overflowPunct w:val="0"/>
        <w:ind w:left="7780" w:right="690"/>
        <w:jc w:val="right"/>
        <w:rPr>
          <w:color w:val="000000"/>
        </w:rPr>
      </w:pPr>
      <w:r>
        <w:rPr>
          <w:color w:val="2F4921"/>
          <w:w w:val="85"/>
        </w:rPr>
        <w:lastRenderedPageBreak/>
        <w:t>I</w:t>
      </w:r>
      <w:r>
        <w:rPr>
          <w:color w:val="2F4921"/>
          <w:spacing w:val="-8"/>
          <w:w w:val="85"/>
        </w:rPr>
        <w:t>n</w:t>
      </w:r>
      <w:r>
        <w:rPr>
          <w:color w:val="2F4921"/>
          <w:spacing w:val="-7"/>
          <w:w w:val="85"/>
        </w:rPr>
        <w:t>t</w:t>
      </w:r>
      <w:r>
        <w:rPr>
          <w:color w:val="2F4921"/>
          <w:spacing w:val="-5"/>
          <w:w w:val="85"/>
        </w:rPr>
        <w:t>r</w:t>
      </w:r>
      <w:r>
        <w:rPr>
          <w:color w:val="2F4921"/>
          <w:w w:val="85"/>
        </w:rPr>
        <w:t>o</w:t>
      </w:r>
      <w:r>
        <w:rPr>
          <w:color w:val="2F4921"/>
          <w:spacing w:val="-8"/>
          <w:w w:val="85"/>
        </w:rPr>
        <w:t>du</w:t>
      </w:r>
      <w:r>
        <w:rPr>
          <w:color w:val="2F4921"/>
          <w:spacing w:val="-5"/>
          <w:w w:val="85"/>
        </w:rPr>
        <w:t>c</w:t>
      </w:r>
      <w:r>
        <w:rPr>
          <w:color w:val="2F4921"/>
          <w:spacing w:val="-7"/>
          <w:w w:val="85"/>
        </w:rPr>
        <w:t>t</w:t>
      </w:r>
      <w:r>
        <w:rPr>
          <w:color w:val="2F4921"/>
          <w:spacing w:val="-9"/>
          <w:w w:val="85"/>
        </w:rPr>
        <w:t>i</w:t>
      </w:r>
      <w:r>
        <w:rPr>
          <w:color w:val="2F4921"/>
          <w:spacing w:val="-8"/>
          <w:w w:val="85"/>
        </w:rPr>
        <w:t>o</w:t>
      </w:r>
      <w:r>
        <w:rPr>
          <w:color w:val="2F4921"/>
          <w:w w:val="85"/>
        </w:rPr>
        <w:t>n</w: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17" w:line="220" w:lineRule="exact"/>
        <w:rPr>
          <w:sz w:val="22"/>
          <w:szCs w:val="22"/>
        </w:rPr>
      </w:pPr>
    </w:p>
    <w:p w:rsidR="007C3E56" w:rsidRDefault="007C3E56">
      <w:pPr>
        <w:kinsoku w:val="0"/>
        <w:overflowPunct w:val="0"/>
        <w:spacing w:before="17" w:line="220" w:lineRule="exact"/>
        <w:rPr>
          <w:sz w:val="22"/>
          <w:szCs w:val="22"/>
        </w:rPr>
        <w:sectPr w:rsidR="007C3E56">
          <w:footerReference w:type="even" r:id="rId20"/>
          <w:footerReference w:type="default" r:id="rId21"/>
          <w:pgSz w:w="11906" w:h="16840"/>
          <w:pgMar w:top="360" w:right="160" w:bottom="640" w:left="1300" w:header="0" w:footer="443" w:gutter="0"/>
          <w:pgNumType w:start="7"/>
          <w:cols w:space="720" w:equalWidth="0">
            <w:col w:w="10446"/>
          </w:cols>
          <w:noEndnote/>
        </w:sectPr>
      </w:pPr>
    </w:p>
    <w:p w:rsidR="007C3E56" w:rsidRDefault="006017B3">
      <w:pPr>
        <w:pStyle w:val="Heading3"/>
        <w:numPr>
          <w:ilvl w:val="1"/>
          <w:numId w:val="18"/>
        </w:numPr>
        <w:tabs>
          <w:tab w:val="left" w:pos="837"/>
        </w:tabs>
        <w:kinsoku w:val="0"/>
        <w:overflowPunct w:val="0"/>
        <w:rPr>
          <w:b w:val="0"/>
          <w:bCs w:val="0"/>
        </w:rPr>
      </w:pPr>
      <w:r w:rsidRPr="006017B3">
        <w:rPr>
          <w:noProof/>
        </w:rPr>
        <w:lastRenderedPageBreak/>
        <w:pict>
          <v:group id="_x0000_s1077" style="position:absolute;left:0;text-align:left;margin-left:-.05pt;margin-top:-.4pt;width:1.05pt;height:842.7pt;z-index:-251721728;mso-position-horizontal-relative:page;mso-position-vertical-relative:page" coordorigin="-1,-8" coordsize="21,16854" o:allowincell="f">
            <v:shape id="_x0000_s1078" style="position:absolute;left:7;width:20;height:16837" coordsize="20,16837" o:allowincell="f" path="m,l,16837e" filled="f" strokecolor="#bee8ff" strokeweight=".31256mm">
              <v:path arrowok="t"/>
            </v:shape>
            <v:shape id="_x0000_s1079" style="position:absolute;left:15;width:20;height:16837" coordsize="20,16837" o:allowincell="f" path="m,16837l,e" filled="f" strokeweight=".5pt">
              <v:path arrowok="t"/>
            </v:shape>
            <w10:wrap anchorx="page" anchory="page"/>
          </v:group>
        </w:pict>
      </w:r>
      <w:r w:rsidR="007C3E56">
        <w:rPr>
          <w:w w:val="75"/>
        </w:rPr>
        <w:t>V</w:t>
      </w:r>
      <w:r w:rsidR="007C3E56">
        <w:rPr>
          <w:spacing w:val="-4"/>
          <w:w w:val="75"/>
        </w:rPr>
        <w:t>IL</w:t>
      </w:r>
      <w:r w:rsidR="007C3E56">
        <w:rPr>
          <w:spacing w:val="-3"/>
          <w:w w:val="75"/>
        </w:rPr>
        <w:t>N</w:t>
      </w:r>
      <w:r w:rsidR="007C3E56">
        <w:rPr>
          <w:w w:val="75"/>
        </w:rPr>
        <w:t>IUS</w:t>
      </w:r>
      <w:r w:rsidR="007C3E56">
        <w:rPr>
          <w:spacing w:val="-33"/>
          <w:w w:val="75"/>
        </w:rPr>
        <w:t xml:space="preserve"> </w:t>
      </w:r>
      <w:r w:rsidR="007C3E56">
        <w:rPr>
          <w:spacing w:val="-2"/>
          <w:w w:val="75"/>
        </w:rPr>
        <w:t>D</w:t>
      </w:r>
      <w:r w:rsidR="007C3E56">
        <w:rPr>
          <w:w w:val="75"/>
        </w:rPr>
        <w:t>ECIS</w:t>
      </w:r>
      <w:r w:rsidR="007C3E56">
        <w:rPr>
          <w:spacing w:val="-3"/>
          <w:w w:val="75"/>
        </w:rPr>
        <w:t>IO</w:t>
      </w:r>
      <w:r w:rsidR="007C3E56">
        <w:rPr>
          <w:w w:val="75"/>
        </w:rPr>
        <w:t>N</w:t>
      </w:r>
      <w:r w:rsidR="007C3E56">
        <w:rPr>
          <w:spacing w:val="-32"/>
          <w:w w:val="75"/>
        </w:rPr>
        <w:t xml:space="preserve"> </w:t>
      </w:r>
      <w:r w:rsidR="007C3E56">
        <w:rPr>
          <w:w w:val="75"/>
        </w:rPr>
        <w:t>&amp;</w:t>
      </w:r>
      <w:r w:rsidR="007C3E56">
        <w:rPr>
          <w:spacing w:val="-32"/>
          <w:w w:val="75"/>
        </w:rPr>
        <w:t xml:space="preserve"> </w:t>
      </w:r>
      <w:r w:rsidR="007C3E56">
        <w:rPr>
          <w:spacing w:val="-3"/>
          <w:w w:val="75"/>
        </w:rPr>
        <w:t>I</w:t>
      </w:r>
      <w:r w:rsidR="007C3E56">
        <w:rPr>
          <w:w w:val="75"/>
        </w:rPr>
        <w:t>MP</w:t>
      </w:r>
      <w:r w:rsidR="007C3E56">
        <w:rPr>
          <w:spacing w:val="4"/>
          <w:w w:val="75"/>
        </w:rPr>
        <w:t>E</w:t>
      </w:r>
      <w:r w:rsidR="007C3E56">
        <w:rPr>
          <w:w w:val="75"/>
        </w:rPr>
        <w:t>TUS</w:t>
      </w:r>
      <w:r w:rsidR="007C3E56">
        <w:rPr>
          <w:spacing w:val="-32"/>
          <w:w w:val="75"/>
        </w:rPr>
        <w:t xml:space="preserve"> </w:t>
      </w:r>
      <w:r w:rsidR="007C3E56">
        <w:rPr>
          <w:spacing w:val="-5"/>
          <w:w w:val="75"/>
        </w:rPr>
        <w:t>F</w:t>
      </w:r>
      <w:r w:rsidR="007C3E56">
        <w:rPr>
          <w:spacing w:val="-3"/>
          <w:w w:val="75"/>
        </w:rPr>
        <w:t>O</w:t>
      </w:r>
      <w:r w:rsidR="007C3E56">
        <w:rPr>
          <w:w w:val="75"/>
        </w:rPr>
        <w:t>R</w:t>
      </w:r>
      <w:r w:rsidR="007C3E56">
        <w:rPr>
          <w:spacing w:val="-32"/>
          <w:w w:val="75"/>
        </w:rPr>
        <w:t xml:space="preserve"> </w:t>
      </w:r>
      <w:r w:rsidR="007C3E56">
        <w:rPr>
          <w:w w:val="75"/>
        </w:rPr>
        <w:t>RE</w:t>
      </w:r>
      <w:r w:rsidR="007C3E56">
        <w:rPr>
          <w:spacing w:val="2"/>
          <w:w w:val="75"/>
        </w:rPr>
        <w:t>P</w:t>
      </w:r>
      <w:r w:rsidR="007C3E56">
        <w:rPr>
          <w:spacing w:val="-3"/>
          <w:w w:val="75"/>
        </w:rPr>
        <w:t>O</w:t>
      </w:r>
      <w:r w:rsidR="007C3E56">
        <w:rPr>
          <w:spacing w:val="2"/>
          <w:w w:val="75"/>
        </w:rPr>
        <w:t>R</w:t>
      </w:r>
      <w:r w:rsidR="007C3E56">
        <w:rPr>
          <w:w w:val="75"/>
        </w:rPr>
        <w:t>T</w:t>
      </w:r>
    </w:p>
    <w:p w:rsidR="007C3E56" w:rsidRDefault="007C3E56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57"/>
      </w:pPr>
      <w:r>
        <w:rPr>
          <w:spacing w:val="-7"/>
          <w:w w:val="85"/>
        </w:rPr>
        <w:t>A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me</w:t>
      </w:r>
      <w:r>
        <w:rPr>
          <w:w w:val="85"/>
        </w:rPr>
        <w:t>e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6"/>
          <w:w w:val="85"/>
        </w:rPr>
        <w:t xml:space="preserve"> </w:t>
      </w:r>
      <w:r>
        <w:rPr>
          <w:w w:val="85"/>
        </w:rPr>
        <w:t>in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J</w:t>
      </w:r>
      <w:r>
        <w:rPr>
          <w:w w:val="85"/>
        </w:rPr>
        <w:t>u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6"/>
          <w:w w:val="85"/>
        </w:rPr>
        <w:t xml:space="preserve"> 2</w:t>
      </w:r>
      <w:r>
        <w:rPr>
          <w:w w:val="85"/>
        </w:rPr>
        <w:t>006,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mm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eq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w w:val="85"/>
        </w:rPr>
        <w:t>a</w:t>
      </w:r>
      <w:r>
        <w:rPr>
          <w:spacing w:val="-7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</w:t>
      </w:r>
      <w:r>
        <w:rPr>
          <w:w w:val="85"/>
        </w:rPr>
        <w:t>gr</w:t>
      </w:r>
      <w:r>
        <w:rPr>
          <w:spacing w:val="-2"/>
          <w:w w:val="85"/>
        </w:rPr>
        <w:t>es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w w:val="85"/>
        </w:rPr>
        <w:t>in</w:t>
      </w:r>
      <w:r>
        <w:rPr>
          <w:spacing w:val="-7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4"/>
          <w:w w:val="85"/>
        </w:rPr>
        <w:t>s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on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w w:val="82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5"/>
          <w:w w:val="85"/>
        </w:rPr>
        <w:t xml:space="preserve"> </w:t>
      </w:r>
      <w:r>
        <w:rPr>
          <w:spacing w:val="-6"/>
          <w:w w:val="85"/>
        </w:rPr>
        <w:t>N</w:t>
      </w:r>
      <w:r>
        <w:rPr>
          <w:spacing w:val="-7"/>
          <w:w w:val="85"/>
        </w:rPr>
        <w:t>G</w:t>
      </w:r>
      <w:r>
        <w:rPr>
          <w:w w:val="85"/>
        </w:rPr>
        <w:t>O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w w:val="85"/>
        </w:rPr>
        <w:t>s</w:t>
      </w:r>
      <w:r>
        <w:rPr>
          <w:spacing w:val="-5"/>
          <w:w w:val="85"/>
        </w:rPr>
        <w:t xml:space="preserve"> a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w w:val="85"/>
        </w:rPr>
        <w:t>ut</w:t>
      </w:r>
      <w:r>
        <w:rPr>
          <w:spacing w:val="-5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w w:val="85"/>
        </w:rPr>
        <w:t>in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v</w:t>
      </w:r>
      <w:r>
        <w:rPr>
          <w:spacing w:val="-3"/>
          <w:w w:val="85"/>
        </w:rPr>
        <w:t>ic</w:t>
      </w:r>
      <w:r>
        <w:rPr>
          <w:w w:val="85"/>
        </w:rPr>
        <w:t>in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33"/>
          <w:w w:val="85"/>
        </w:rPr>
        <w:t xml:space="preserve"> </w:t>
      </w:r>
      <w:r>
        <w:rPr>
          <w:w w:val="85"/>
        </w:rPr>
        <w:t>Wi</w:t>
      </w:r>
      <w:r>
        <w:rPr>
          <w:spacing w:val="-6"/>
          <w:w w:val="85"/>
        </w:rPr>
        <w:t>l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33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33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33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32"/>
          <w:w w:val="85"/>
        </w:rPr>
        <w:t xml:space="preserve"> </w:t>
      </w:r>
      <w:r>
        <w:rPr>
          <w:w w:val="85"/>
        </w:rPr>
        <w:t>(</w:t>
      </w:r>
      <w:r>
        <w:rPr>
          <w:spacing w:val="4"/>
          <w:w w:val="85"/>
        </w:rPr>
        <w:t>T</w:t>
      </w:r>
      <w:r>
        <w:rPr>
          <w:w w:val="85"/>
        </w:rPr>
        <w:t>WWHA)</w:t>
      </w:r>
      <w:r>
        <w:rPr>
          <w:spacing w:val="-33"/>
          <w:w w:val="85"/>
        </w:rPr>
        <w:t xml:space="preserve"> </w:t>
      </w:r>
      <w:r>
        <w:rPr>
          <w:w w:val="85"/>
        </w:rPr>
        <w:t>(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e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lo</w:t>
      </w:r>
      <w:r>
        <w:rPr>
          <w:w w:val="85"/>
        </w:rPr>
        <w:t>w).</w:t>
      </w:r>
    </w:p>
    <w:p w:rsidR="007C3E56" w:rsidRDefault="007C3E56">
      <w:pPr>
        <w:kinsoku w:val="0"/>
        <w:overflowPunct w:val="0"/>
        <w:spacing w:before="12" w:line="260" w:lineRule="exact"/>
        <w:rPr>
          <w:sz w:val="26"/>
          <w:szCs w:val="26"/>
        </w:rPr>
      </w:pPr>
    </w:p>
    <w:p w:rsidR="007C3E56" w:rsidRDefault="007C3E56">
      <w:pPr>
        <w:pStyle w:val="Heading4"/>
        <w:kinsoku w:val="0"/>
        <w:overflowPunct w:val="0"/>
        <w:ind w:left="117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27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5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26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9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o</w:t>
      </w:r>
      <w:r>
        <w:rPr>
          <w:w w:val="85"/>
        </w:rPr>
        <w:t>mm</w:t>
      </w:r>
      <w:r>
        <w:rPr>
          <w:spacing w:val="-3"/>
          <w:w w:val="85"/>
        </w:rPr>
        <w:t>i</w:t>
      </w:r>
      <w:r>
        <w:rPr>
          <w:spacing w:val="-2"/>
          <w:w w:val="85"/>
        </w:rPr>
        <w:t>t</w:t>
      </w:r>
      <w:r>
        <w:rPr>
          <w:spacing w:val="-6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7"/>
          <w:w w:val="85"/>
        </w:rPr>
        <w:t>e</w:t>
      </w:r>
      <w:r>
        <w:rPr>
          <w:w w:val="85"/>
        </w:rPr>
        <w:t>,</w:t>
      </w:r>
    </w:p>
    <w:p w:rsidR="007C3E56" w:rsidRDefault="007C3E56">
      <w:pPr>
        <w:kinsoku w:val="0"/>
        <w:overflowPunct w:val="0"/>
        <w:spacing w:before="1" w:line="140" w:lineRule="exact"/>
        <w:rPr>
          <w:sz w:val="14"/>
          <w:szCs w:val="14"/>
        </w:rPr>
      </w:pPr>
    </w:p>
    <w:p w:rsidR="007C3E56" w:rsidRDefault="007C3E56">
      <w:pPr>
        <w:pStyle w:val="BodyText"/>
        <w:numPr>
          <w:ilvl w:val="2"/>
          <w:numId w:val="18"/>
        </w:numPr>
        <w:tabs>
          <w:tab w:val="left" w:pos="684"/>
        </w:tabs>
        <w:kinsoku w:val="0"/>
        <w:overflowPunct w:val="0"/>
        <w:ind w:left="684"/>
      </w:pPr>
      <w:r>
        <w:rPr>
          <w:spacing w:val="-6"/>
          <w:w w:val="80"/>
        </w:rPr>
        <w:t>H</w:t>
      </w:r>
      <w:r>
        <w:rPr>
          <w:spacing w:val="-4"/>
          <w:w w:val="80"/>
        </w:rPr>
        <w:t>a</w:t>
      </w:r>
      <w:r>
        <w:rPr>
          <w:w w:val="80"/>
        </w:rPr>
        <w:t>vi</w:t>
      </w:r>
      <w:r>
        <w:rPr>
          <w:spacing w:val="-5"/>
          <w:w w:val="80"/>
        </w:rPr>
        <w:t>n</w:t>
      </w:r>
      <w:r>
        <w:rPr>
          <w:w w:val="80"/>
        </w:rPr>
        <w:t>g</w:t>
      </w:r>
      <w:r>
        <w:rPr>
          <w:spacing w:val="17"/>
          <w:w w:val="80"/>
        </w:rPr>
        <w:t xml:space="preserve"> </w:t>
      </w:r>
      <w:r>
        <w:rPr>
          <w:spacing w:val="-5"/>
          <w:w w:val="80"/>
        </w:rPr>
        <w:t>e</w:t>
      </w:r>
      <w:r>
        <w:rPr>
          <w:spacing w:val="-3"/>
          <w:w w:val="80"/>
        </w:rPr>
        <w:t>x</w:t>
      </w:r>
      <w:r>
        <w:rPr>
          <w:w w:val="80"/>
        </w:rPr>
        <w:t>ami</w:t>
      </w:r>
      <w:r>
        <w:rPr>
          <w:spacing w:val="-4"/>
          <w:w w:val="80"/>
        </w:rPr>
        <w:t>n</w:t>
      </w:r>
      <w:r>
        <w:rPr>
          <w:spacing w:val="-3"/>
          <w:w w:val="80"/>
        </w:rPr>
        <w:t>e</w:t>
      </w:r>
      <w:r>
        <w:rPr>
          <w:w w:val="80"/>
        </w:rPr>
        <w:t>d</w:t>
      </w:r>
      <w:r>
        <w:rPr>
          <w:spacing w:val="17"/>
          <w:w w:val="80"/>
        </w:rPr>
        <w:t xml:space="preserve"> </w:t>
      </w:r>
      <w:r>
        <w:rPr>
          <w:spacing w:val="-5"/>
          <w:w w:val="80"/>
        </w:rPr>
        <w:t>D</w:t>
      </w:r>
      <w:r>
        <w:rPr>
          <w:w w:val="80"/>
        </w:rPr>
        <w:t>o</w:t>
      </w:r>
      <w:r>
        <w:rPr>
          <w:spacing w:val="-2"/>
          <w:w w:val="80"/>
        </w:rPr>
        <w:t>c</w:t>
      </w:r>
      <w:r>
        <w:rPr>
          <w:w w:val="80"/>
        </w:rPr>
        <w:t>u</w:t>
      </w:r>
      <w:r>
        <w:rPr>
          <w:spacing w:val="-4"/>
          <w:w w:val="80"/>
        </w:rPr>
        <w:t>m</w:t>
      </w:r>
      <w:r>
        <w:rPr>
          <w:spacing w:val="-5"/>
          <w:w w:val="80"/>
        </w:rPr>
        <w:t>e</w:t>
      </w:r>
      <w:r>
        <w:rPr>
          <w:spacing w:val="-4"/>
          <w:w w:val="80"/>
        </w:rPr>
        <w:t>n</w:t>
      </w:r>
      <w:r>
        <w:rPr>
          <w:w w:val="80"/>
        </w:rPr>
        <w:t>t</w:t>
      </w:r>
      <w:r>
        <w:rPr>
          <w:spacing w:val="18"/>
          <w:w w:val="80"/>
        </w:rPr>
        <w:t xml:space="preserve"> </w:t>
      </w:r>
      <w:r>
        <w:rPr>
          <w:w w:val="80"/>
        </w:rPr>
        <w:t>WHC-06/30.</w:t>
      </w:r>
      <w:r>
        <w:rPr>
          <w:spacing w:val="-4"/>
          <w:w w:val="80"/>
        </w:rPr>
        <w:t>C</w:t>
      </w:r>
      <w:r>
        <w:rPr>
          <w:spacing w:val="-7"/>
          <w:w w:val="80"/>
        </w:rPr>
        <w:t>O</w:t>
      </w:r>
      <w:r>
        <w:rPr>
          <w:w w:val="80"/>
        </w:rPr>
        <w:t>M/7</w:t>
      </w:r>
      <w:r>
        <w:rPr>
          <w:spacing w:val="-5"/>
          <w:w w:val="80"/>
        </w:rPr>
        <w:t>B</w:t>
      </w:r>
      <w:r>
        <w:rPr>
          <w:w w:val="80"/>
        </w:rPr>
        <w:t>,</w:t>
      </w:r>
    </w:p>
    <w:p w:rsidR="007C3E56" w:rsidRDefault="007C3E56">
      <w:pPr>
        <w:kinsoku w:val="0"/>
        <w:overflowPunct w:val="0"/>
        <w:spacing w:line="190" w:lineRule="exact"/>
        <w:rPr>
          <w:sz w:val="19"/>
          <w:szCs w:val="19"/>
        </w:rPr>
      </w:pPr>
    </w:p>
    <w:p w:rsidR="007C3E56" w:rsidRDefault="007C3E56">
      <w:pPr>
        <w:pStyle w:val="BodyText"/>
        <w:numPr>
          <w:ilvl w:val="2"/>
          <w:numId w:val="18"/>
        </w:numPr>
        <w:tabs>
          <w:tab w:val="left" w:pos="684"/>
        </w:tabs>
        <w:kinsoku w:val="0"/>
        <w:overflowPunct w:val="0"/>
        <w:spacing w:line="274" w:lineRule="auto"/>
        <w:ind w:left="684" w:right="11"/>
      </w:pP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nd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6"/>
          <w:w w:val="85"/>
        </w:rPr>
        <w:t xml:space="preserve"> 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10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6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mpl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w w:val="81"/>
        </w:rPr>
        <w:t xml:space="preserve"> </w:t>
      </w:r>
      <w:r>
        <w:rPr>
          <w:w w:val="85"/>
        </w:rPr>
        <w:t>S</w:t>
      </w:r>
      <w:r>
        <w:rPr>
          <w:spacing w:val="-5"/>
          <w:w w:val="85"/>
        </w:rPr>
        <w:t>up</w:t>
      </w:r>
      <w:r>
        <w:rPr>
          <w:spacing w:val="-4"/>
          <w:w w:val="85"/>
        </w:rPr>
        <w:t>pl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w w:val="85"/>
        </w:rPr>
        <w:t>y</w:t>
      </w:r>
      <w:r>
        <w:rPr>
          <w:spacing w:val="-24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23"/>
          <w:w w:val="85"/>
        </w:rPr>
        <w:t xml:space="preserve"> </w:t>
      </w:r>
      <w:r>
        <w:rPr>
          <w:spacing w:val="-8"/>
          <w:w w:val="85"/>
        </w:rPr>
        <w:t>R</w:t>
      </w:r>
      <w:r>
        <w:rPr>
          <w:spacing w:val="-4"/>
          <w:w w:val="85"/>
        </w:rPr>
        <w:t>e</w:t>
      </w:r>
      <w:r>
        <w:rPr>
          <w:w w:val="85"/>
        </w:rPr>
        <w:t>g</w:t>
      </w:r>
      <w:r>
        <w:rPr>
          <w:spacing w:val="-4"/>
          <w:w w:val="85"/>
        </w:rPr>
        <w:t>ion</w:t>
      </w:r>
      <w:r>
        <w:rPr>
          <w:w w:val="85"/>
        </w:rPr>
        <w:t>al</w:t>
      </w:r>
      <w:r>
        <w:rPr>
          <w:spacing w:val="-24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23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t</w:t>
      </w:r>
      <w:r>
        <w:rPr>
          <w:w w:val="85"/>
        </w:rPr>
        <w:t>,</w:t>
      </w:r>
      <w:r>
        <w:rPr>
          <w:w w:val="7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 r</w:t>
      </w:r>
      <w:r>
        <w:rPr>
          <w:spacing w:val="-3"/>
          <w:w w:val="85"/>
        </w:rPr>
        <w:t>ec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 xml:space="preserve">t </w:t>
      </w:r>
      <w:r>
        <w:rPr>
          <w:spacing w:val="-5"/>
          <w:w w:val="85"/>
        </w:rPr>
        <w:t>e</w:t>
      </w:r>
      <w:r>
        <w:rPr>
          <w:w w:val="85"/>
        </w:rPr>
        <w:t>ff</w:t>
      </w:r>
      <w:r>
        <w:rPr>
          <w:spacing w:val="-3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6"/>
          <w:w w:val="85"/>
        </w:rPr>
        <w:t>t</w:t>
      </w:r>
      <w:r>
        <w:rPr>
          <w:w w:val="85"/>
        </w:rPr>
        <w:t xml:space="preserve">s </w:t>
      </w:r>
      <w:r>
        <w:rPr>
          <w:spacing w:val="-5"/>
          <w:w w:val="85"/>
        </w:rPr>
        <w:t>t</w:t>
      </w:r>
      <w:r>
        <w:rPr>
          <w:w w:val="85"/>
        </w:rPr>
        <w:t>o in</w:t>
      </w:r>
      <w:r>
        <w:rPr>
          <w:spacing w:val="-3"/>
          <w:w w:val="85"/>
        </w:rPr>
        <w:t>c</w:t>
      </w:r>
      <w:r>
        <w:rPr>
          <w:w w:val="85"/>
        </w:rPr>
        <w:t>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s</w:t>
      </w:r>
      <w:r>
        <w:rPr>
          <w:w w:val="85"/>
        </w:rPr>
        <w:t xml:space="preserve">e </w:t>
      </w:r>
      <w:r>
        <w:rPr>
          <w:spacing w:val="-4"/>
          <w:w w:val="85"/>
        </w:rPr>
        <w:t>th</w:t>
      </w:r>
      <w:r>
        <w:rPr>
          <w:w w:val="85"/>
        </w:rPr>
        <w:t xml:space="preserve">e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 xml:space="preserve">n </w:t>
      </w:r>
      <w:r>
        <w:rPr>
          <w:spacing w:val="-3"/>
          <w:w w:val="85"/>
        </w:rPr>
        <w:t>o</w:t>
      </w:r>
      <w:r>
        <w:rPr>
          <w:w w:val="85"/>
        </w:rPr>
        <w:t xml:space="preserve">f </w:t>
      </w:r>
      <w:r>
        <w:rPr>
          <w:spacing w:val="-5"/>
          <w:w w:val="85"/>
        </w:rPr>
        <w:t>ol</w:t>
      </w:r>
      <w:r>
        <w:rPr>
          <w:w w:val="85"/>
        </w:rPr>
        <w:t>d g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w</w:t>
      </w:r>
      <w:r>
        <w:rPr>
          <w:spacing w:val="-5"/>
          <w:w w:val="85"/>
        </w:rPr>
        <w:t>t</w:t>
      </w:r>
      <w:r>
        <w:rPr>
          <w:w w:val="85"/>
        </w:rPr>
        <w:t>h</w:t>
      </w:r>
      <w:r>
        <w:rPr>
          <w:w w:val="87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3"/>
          <w:w w:val="85"/>
        </w:rPr>
        <w:t>r</w:t>
      </w:r>
      <w:r>
        <w:rPr>
          <w:spacing w:val="-6"/>
          <w:w w:val="85"/>
        </w:rPr>
        <w:t>t</w:t>
      </w:r>
      <w:r>
        <w:rPr>
          <w:spacing w:val="-3"/>
          <w:w w:val="85"/>
        </w:rPr>
        <w:t>y</w:t>
      </w:r>
      <w:r>
        <w:rPr>
          <w:w w:val="85"/>
        </w:rPr>
        <w:t>,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thu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uf</w:t>
      </w:r>
      <w:r>
        <w:rPr>
          <w:spacing w:val="-5"/>
          <w:w w:val="85"/>
        </w:rPr>
        <w:t>f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zon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in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3"/>
          <w:w w:val="85"/>
        </w:rPr>
        <w:t>r</w:t>
      </w:r>
      <w:r>
        <w:rPr>
          <w:spacing w:val="-7"/>
          <w:w w:val="85"/>
        </w:rPr>
        <w:t>t</w:t>
      </w:r>
      <w:r>
        <w:rPr>
          <w:w w:val="85"/>
        </w:rPr>
        <w:t>ain</w:t>
      </w:r>
      <w:r>
        <w:rPr>
          <w:spacing w:val="-6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s</w:t>
      </w:r>
      <w:r>
        <w:rPr>
          <w:w w:val="85"/>
        </w:rPr>
        <w:t>;</w:t>
      </w:r>
    </w:p>
    <w:p w:rsidR="007C3E56" w:rsidRDefault="007C3E56">
      <w:pPr>
        <w:kinsoku w:val="0"/>
        <w:overflowPunct w:val="0"/>
        <w:spacing w:before="10" w:line="150" w:lineRule="exact"/>
        <w:rPr>
          <w:sz w:val="15"/>
          <w:szCs w:val="15"/>
        </w:rPr>
      </w:pPr>
    </w:p>
    <w:p w:rsidR="007C3E56" w:rsidRDefault="007C3E56">
      <w:pPr>
        <w:pStyle w:val="BodyText"/>
        <w:numPr>
          <w:ilvl w:val="2"/>
          <w:numId w:val="18"/>
        </w:numPr>
        <w:tabs>
          <w:tab w:val="left" w:pos="684"/>
        </w:tabs>
        <w:kinsoku w:val="0"/>
        <w:overflowPunct w:val="0"/>
        <w:spacing w:line="274" w:lineRule="auto"/>
        <w:ind w:left="684"/>
      </w:pPr>
      <w:r>
        <w:rPr>
          <w:spacing w:val="-6"/>
          <w:w w:val="85"/>
        </w:rPr>
        <w:t>N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w w:val="85"/>
        </w:rPr>
        <w:t>x</w:t>
      </w:r>
      <w:r>
        <w:rPr>
          <w:spacing w:val="-5"/>
          <w:w w:val="85"/>
        </w:rPr>
        <w:t>p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11"/>
          <w:w w:val="85"/>
        </w:rPr>
        <w:t xml:space="preserve"> </w:t>
      </w:r>
      <w:r>
        <w:rPr>
          <w:spacing w:val="-6"/>
          <w:w w:val="85"/>
        </w:rPr>
        <w:t>N</w:t>
      </w:r>
      <w:r>
        <w:rPr>
          <w:spacing w:val="-7"/>
          <w:w w:val="85"/>
        </w:rPr>
        <w:t>G</w:t>
      </w:r>
      <w:r>
        <w:rPr>
          <w:spacing w:val="-4"/>
          <w:w w:val="85"/>
        </w:rPr>
        <w:t>O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w w:val="85"/>
        </w:rPr>
        <w:t>in</w:t>
      </w:r>
      <w:r>
        <w:rPr>
          <w:spacing w:val="-12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</w:t>
      </w:r>
      <w:r>
        <w:rPr>
          <w:spacing w:val="-2"/>
          <w:w w:val="85"/>
        </w:rPr>
        <w:t>p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o</w:t>
      </w:r>
      <w:r>
        <w:rPr>
          <w:w w:val="85"/>
        </w:rPr>
        <w:t>ggi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5"/>
          <w:w w:val="85"/>
        </w:rPr>
        <w:t xml:space="preserve"> t</w:t>
      </w:r>
      <w:r>
        <w:rPr>
          <w:w w:val="85"/>
        </w:rPr>
        <w:t>o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6"/>
          <w:w w:val="85"/>
        </w:rPr>
        <w:t xml:space="preserve"> 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3"/>
          <w:w w:val="85"/>
        </w:rPr>
        <w:t>r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w w:val="9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5"/>
          <w:w w:val="85"/>
        </w:rPr>
        <w:t xml:space="preserve"> </w:t>
      </w:r>
      <w:r>
        <w:rPr>
          <w:spacing w:val="-3"/>
          <w:w w:val="85"/>
        </w:rPr>
        <w:t>po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spacing w:val="-7"/>
          <w:w w:val="85"/>
        </w:rPr>
        <w:t>i</w:t>
      </w:r>
      <w:r>
        <w:rPr>
          <w:w w:val="85"/>
        </w:rPr>
        <w:t>al</w:t>
      </w:r>
      <w:r>
        <w:rPr>
          <w:spacing w:val="5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5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his</w:t>
      </w:r>
      <w:r>
        <w:rPr>
          <w:spacing w:val="5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iv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5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mi</w:t>
      </w:r>
      <w:r>
        <w:rPr>
          <w:spacing w:val="-3"/>
          <w:w w:val="85"/>
        </w:rPr>
        <w:t>s</w:t>
      </w:r>
      <w:r>
        <w:rPr>
          <w:w w:val="85"/>
        </w:rPr>
        <w:t>e</w:t>
      </w:r>
      <w:r>
        <w:rPr>
          <w:spacing w:val="5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 xml:space="preserve"> </w:t>
      </w:r>
      <w:r>
        <w:rPr>
          <w:w w:val="85"/>
        </w:rPr>
        <w:t>fu</w:t>
      </w:r>
      <w:r>
        <w:rPr>
          <w:spacing w:val="-4"/>
          <w:w w:val="85"/>
        </w:rPr>
        <w:t>t</w:t>
      </w:r>
      <w:r>
        <w:rPr>
          <w:w w:val="85"/>
        </w:rPr>
        <w:t>ure</w:t>
      </w:r>
      <w:r>
        <w:rPr>
          <w:spacing w:val="-4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4"/>
          <w:w w:val="85"/>
        </w:rPr>
        <w:t>x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s</w:t>
      </w:r>
      <w:r>
        <w:rPr>
          <w:spacing w:val="-4"/>
          <w:w w:val="85"/>
        </w:rPr>
        <w:t>ion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4"/>
          <w:w w:val="85"/>
        </w:rPr>
        <w:t xml:space="preserve"> th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4"/>
          <w:w w:val="85"/>
        </w:rPr>
        <w:t xml:space="preserve"> 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3"/>
          <w:w w:val="85"/>
        </w:rPr>
        <w:t>r</w:t>
      </w:r>
      <w:r>
        <w:rPr>
          <w:spacing w:val="-6"/>
          <w:w w:val="85"/>
        </w:rPr>
        <w:t>t</w:t>
      </w:r>
      <w:r>
        <w:rPr>
          <w:spacing w:val="-4"/>
          <w:w w:val="85"/>
        </w:rPr>
        <w:t>y</w:t>
      </w:r>
      <w:r>
        <w:rPr>
          <w:w w:val="85"/>
        </w:rPr>
        <w:t>;</w:t>
      </w:r>
    </w:p>
    <w:p w:rsidR="007C3E56" w:rsidRDefault="007C3E56">
      <w:pPr>
        <w:kinsoku w:val="0"/>
        <w:overflowPunct w:val="0"/>
        <w:spacing w:before="10" w:line="150" w:lineRule="exact"/>
        <w:rPr>
          <w:sz w:val="15"/>
          <w:szCs w:val="15"/>
        </w:rPr>
      </w:pPr>
    </w:p>
    <w:p w:rsidR="007C3E56" w:rsidRDefault="007C3E56">
      <w:pPr>
        <w:pStyle w:val="BodyText"/>
        <w:numPr>
          <w:ilvl w:val="2"/>
          <w:numId w:val="18"/>
        </w:numPr>
        <w:tabs>
          <w:tab w:val="left" w:pos="684"/>
        </w:tabs>
        <w:kinsoku w:val="0"/>
        <w:overflowPunct w:val="0"/>
        <w:spacing w:line="274" w:lineRule="auto"/>
        <w:ind w:left="684" w:right="164"/>
      </w:pPr>
      <w:r>
        <w:rPr>
          <w:spacing w:val="-8"/>
          <w:w w:val="85"/>
        </w:rPr>
        <w:t>R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q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10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ub</w:t>
      </w:r>
      <w:r>
        <w:rPr>
          <w:w w:val="85"/>
        </w:rPr>
        <w:t>m</w:t>
      </w:r>
      <w:r>
        <w:rPr>
          <w:spacing w:val="-3"/>
          <w:w w:val="85"/>
        </w:rPr>
        <w:t>i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7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vi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spacing w:val="-5"/>
          <w:w w:val="85"/>
        </w:rPr>
        <w:t>a</w:t>
      </w:r>
      <w:r>
        <w:rPr>
          <w:w w:val="85"/>
        </w:rPr>
        <w:t>p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3"/>
          <w:w w:val="85"/>
        </w:rPr>
        <w:t>r</w:t>
      </w:r>
      <w:r>
        <w:rPr>
          <w:spacing w:val="-6"/>
          <w:w w:val="85"/>
        </w:rPr>
        <w:t>t</w:t>
      </w:r>
      <w:r>
        <w:rPr>
          <w:spacing w:val="-3"/>
          <w:w w:val="85"/>
        </w:rPr>
        <w:t>y</w:t>
      </w:r>
      <w:r>
        <w:rPr>
          <w:w w:val="85"/>
        </w:rPr>
        <w:t>,</w:t>
      </w:r>
      <w:r>
        <w:rPr>
          <w:spacing w:val="-10"/>
          <w:w w:val="85"/>
        </w:rPr>
        <w:t xml:space="preserve"> </w:t>
      </w:r>
      <w:r>
        <w:rPr>
          <w:w w:val="85"/>
        </w:rPr>
        <w:t>s</w:t>
      </w:r>
      <w:r>
        <w:rPr>
          <w:spacing w:val="-4"/>
          <w:w w:val="85"/>
        </w:rPr>
        <w:t>ho</w:t>
      </w:r>
      <w:r>
        <w:rPr>
          <w:w w:val="85"/>
        </w:rPr>
        <w:t>wi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4"/>
          <w:w w:val="85"/>
        </w:rPr>
        <w:t>x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nde</w:t>
      </w:r>
      <w:r>
        <w:rPr>
          <w:w w:val="85"/>
        </w:rPr>
        <w:t xml:space="preserve">d </w:t>
      </w:r>
      <w:r>
        <w:rPr>
          <w:spacing w:val="-3"/>
          <w:w w:val="85"/>
        </w:rPr>
        <w:t>b</w:t>
      </w:r>
      <w:r>
        <w:rPr>
          <w:w w:val="85"/>
        </w:rPr>
        <w:t>uf</w:t>
      </w:r>
      <w:r>
        <w:rPr>
          <w:spacing w:val="-5"/>
          <w:w w:val="85"/>
        </w:rPr>
        <w:t>f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zon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2"/>
          <w:w w:val="85"/>
        </w:rPr>
        <w:t xml:space="preserve"> 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ifyi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s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zon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2"/>
          <w:w w:val="85"/>
        </w:rPr>
        <w:t xml:space="preserve"> </w:t>
      </w:r>
      <w:r>
        <w:rPr>
          <w:w w:val="85"/>
        </w:rPr>
        <w:t>dir</w:t>
      </w:r>
      <w:r>
        <w:rPr>
          <w:spacing w:val="-3"/>
          <w:w w:val="85"/>
        </w:rPr>
        <w:t>ec</w:t>
      </w:r>
      <w:r>
        <w:rPr>
          <w:w w:val="85"/>
        </w:rPr>
        <w:t>t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w w:val="9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 xml:space="preserve">o </w:t>
      </w:r>
      <w:r>
        <w:rPr>
          <w:spacing w:val="-4"/>
          <w:w w:val="85"/>
        </w:rPr>
        <w:t>th</w:t>
      </w:r>
      <w:r>
        <w:rPr>
          <w:w w:val="85"/>
        </w:rPr>
        <w:t xml:space="preserve">e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d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spacing w:val="-4"/>
          <w:w w:val="85"/>
        </w:rPr>
        <w:t>y</w:t>
      </w:r>
      <w:r>
        <w:rPr>
          <w:w w:val="85"/>
        </w:rPr>
        <w:t>;</w:t>
      </w:r>
    </w:p>
    <w:p w:rsidR="007C3E56" w:rsidRDefault="007C3E56">
      <w:pPr>
        <w:kinsoku w:val="0"/>
        <w:overflowPunct w:val="0"/>
        <w:spacing w:before="10" w:line="150" w:lineRule="exact"/>
        <w:rPr>
          <w:sz w:val="15"/>
          <w:szCs w:val="15"/>
        </w:rPr>
      </w:pPr>
    </w:p>
    <w:p w:rsidR="007C3E56" w:rsidRDefault="007C3E56">
      <w:pPr>
        <w:pStyle w:val="BodyText"/>
        <w:numPr>
          <w:ilvl w:val="2"/>
          <w:numId w:val="18"/>
        </w:numPr>
        <w:tabs>
          <w:tab w:val="left" w:pos="684"/>
        </w:tabs>
        <w:kinsoku w:val="0"/>
        <w:overflowPunct w:val="0"/>
        <w:spacing w:line="274" w:lineRule="auto"/>
        <w:ind w:left="684" w:right="249"/>
      </w:pPr>
      <w:r>
        <w:rPr>
          <w:spacing w:val="-6"/>
          <w:w w:val="85"/>
        </w:rPr>
        <w:t>N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re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w w:val="85"/>
        </w:rPr>
        <w:t>wr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spacing w:val="-10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w w:val="85"/>
        </w:rPr>
        <w:t>ki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7"/>
          <w:w w:val="85"/>
        </w:rPr>
        <w:t>t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5"/>
          <w:w w:val="85"/>
        </w:rPr>
        <w:t xml:space="preserve"> </w:t>
      </w:r>
      <w:r>
        <w:rPr>
          <w:spacing w:val="-6"/>
          <w:w w:val="85"/>
        </w:rPr>
        <w:t>N</w:t>
      </w:r>
      <w:r>
        <w:rPr>
          <w:spacing w:val="-7"/>
          <w:w w:val="85"/>
        </w:rPr>
        <w:t>G</w:t>
      </w:r>
      <w:r>
        <w:rPr>
          <w:w w:val="85"/>
        </w:rPr>
        <w:t>O</w:t>
      </w:r>
      <w:r>
        <w:rPr>
          <w:w w:val="6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spacing w:val="-10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3"/>
          <w:w w:val="85"/>
        </w:rPr>
        <w:t xml:space="preserve"> i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w w:val="85"/>
        </w:rPr>
        <w:t>willi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5"/>
          <w:w w:val="85"/>
        </w:rPr>
        <w:t xml:space="preserve"> t</w:t>
      </w:r>
      <w:r>
        <w:rPr>
          <w:w w:val="85"/>
        </w:rPr>
        <w:t>o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w w:val="85"/>
        </w:rPr>
        <w:t>full</w:t>
      </w:r>
      <w:r>
        <w:rPr>
          <w:spacing w:val="-5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4"/>
          <w:w w:val="85"/>
        </w:rPr>
        <w:t>s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;</w:t>
      </w:r>
    </w:p>
    <w:p w:rsidR="007C3E56" w:rsidRDefault="007C3E56">
      <w:pPr>
        <w:kinsoku w:val="0"/>
        <w:overflowPunct w:val="0"/>
        <w:spacing w:before="10" w:line="150" w:lineRule="exact"/>
        <w:rPr>
          <w:sz w:val="15"/>
          <w:szCs w:val="15"/>
        </w:rPr>
      </w:pPr>
    </w:p>
    <w:p w:rsidR="007C3E56" w:rsidRDefault="007C3E56">
      <w:pPr>
        <w:pStyle w:val="BodyText"/>
        <w:numPr>
          <w:ilvl w:val="2"/>
          <w:numId w:val="18"/>
        </w:numPr>
        <w:tabs>
          <w:tab w:val="left" w:pos="684"/>
        </w:tabs>
        <w:kinsoku w:val="0"/>
        <w:overflowPunct w:val="0"/>
        <w:spacing w:line="274" w:lineRule="auto"/>
        <w:ind w:left="684" w:right="135"/>
      </w:pPr>
      <w:r>
        <w:rPr>
          <w:spacing w:val="-8"/>
          <w:w w:val="85"/>
        </w:rPr>
        <w:t>R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q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10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9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ub</w:t>
      </w:r>
      <w:r>
        <w:rPr>
          <w:w w:val="85"/>
        </w:rPr>
        <w:t>m</w:t>
      </w:r>
      <w:r>
        <w:rPr>
          <w:spacing w:val="-3"/>
          <w:w w:val="85"/>
        </w:rPr>
        <w:t>i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8"/>
          <w:w w:val="85"/>
        </w:rPr>
        <w:t xml:space="preserve"> 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re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7"/>
          <w:w w:val="85"/>
        </w:rPr>
        <w:t xml:space="preserve"> </w:t>
      </w:r>
      <w:r>
        <w:rPr>
          <w:w w:val="85"/>
        </w:rPr>
        <w:t>1</w:t>
      </w:r>
      <w:r>
        <w:rPr>
          <w:spacing w:val="-7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b</w:t>
      </w:r>
      <w:r>
        <w:rPr>
          <w:w w:val="85"/>
        </w:rPr>
        <w:t>r</w:t>
      </w:r>
      <w:r>
        <w:rPr>
          <w:spacing w:val="-4"/>
          <w:w w:val="85"/>
        </w:rPr>
        <w:t>u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w w:val="85"/>
        </w:rPr>
        <w:t>y</w:t>
      </w:r>
      <w:r>
        <w:rPr>
          <w:spacing w:val="-7"/>
          <w:w w:val="8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</w:t>
      </w:r>
      <w:r>
        <w:rPr>
          <w:spacing w:val="-10"/>
          <w:w w:val="85"/>
        </w:rPr>
        <w:t>0</w:t>
      </w:r>
      <w:r>
        <w:rPr>
          <w:w w:val="85"/>
        </w:rPr>
        <w:t>7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7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</w:t>
      </w:r>
      <w:r>
        <w:rPr>
          <w:w w:val="85"/>
        </w:rPr>
        <w:t>gr</w:t>
      </w:r>
      <w:r>
        <w:rPr>
          <w:spacing w:val="-2"/>
          <w:w w:val="85"/>
        </w:rPr>
        <w:t>es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i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21"/>
          <w:w w:val="85"/>
        </w:rPr>
        <w:t xml:space="preserve"> 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if</w:t>
      </w:r>
      <w:r>
        <w:rPr>
          <w:spacing w:val="-4"/>
          <w:w w:val="85"/>
        </w:rPr>
        <w:t>ie</w:t>
      </w:r>
      <w:r>
        <w:rPr>
          <w:spacing w:val="-3"/>
          <w:w w:val="85"/>
        </w:rPr>
        <w:t>d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5" w:line="240" w:lineRule="exact"/>
      </w:pPr>
    </w:p>
    <w:p w:rsidR="007C3E56" w:rsidRDefault="007C3E56">
      <w:pPr>
        <w:pStyle w:val="Heading3"/>
        <w:numPr>
          <w:ilvl w:val="1"/>
          <w:numId w:val="18"/>
        </w:numPr>
        <w:tabs>
          <w:tab w:val="left" w:pos="837"/>
        </w:tabs>
        <w:kinsoku w:val="0"/>
        <w:overflowPunct w:val="0"/>
        <w:spacing w:before="0"/>
        <w:rPr>
          <w:b w:val="0"/>
          <w:bCs w:val="0"/>
        </w:rPr>
      </w:pPr>
      <w:r>
        <w:rPr>
          <w:w w:val="70"/>
        </w:rPr>
        <w:t>PRE</w:t>
      </w:r>
      <w:r>
        <w:rPr>
          <w:spacing w:val="-5"/>
          <w:w w:val="70"/>
        </w:rPr>
        <w:t>P</w:t>
      </w:r>
      <w:r>
        <w:rPr>
          <w:w w:val="70"/>
        </w:rPr>
        <w:t>AR</w:t>
      </w:r>
      <w:r>
        <w:rPr>
          <w:spacing w:val="-7"/>
          <w:w w:val="70"/>
        </w:rPr>
        <w:t>A</w:t>
      </w:r>
      <w:r>
        <w:rPr>
          <w:w w:val="70"/>
        </w:rPr>
        <w:t>T</w:t>
      </w:r>
      <w:r>
        <w:rPr>
          <w:spacing w:val="-2"/>
          <w:w w:val="70"/>
        </w:rPr>
        <w:t>I</w:t>
      </w:r>
      <w:r>
        <w:rPr>
          <w:spacing w:val="-3"/>
          <w:w w:val="70"/>
        </w:rPr>
        <w:t>O</w:t>
      </w:r>
      <w:r>
        <w:rPr>
          <w:w w:val="70"/>
        </w:rPr>
        <w:t>N</w:t>
      </w:r>
      <w:r>
        <w:rPr>
          <w:spacing w:val="-3"/>
          <w:w w:val="70"/>
        </w:rPr>
        <w:t xml:space="preserve"> O</w:t>
      </w:r>
      <w:r>
        <w:rPr>
          <w:w w:val="70"/>
        </w:rPr>
        <w:t>F</w:t>
      </w:r>
      <w:r>
        <w:rPr>
          <w:spacing w:val="-2"/>
          <w:w w:val="70"/>
        </w:rPr>
        <w:t xml:space="preserve"> </w:t>
      </w:r>
      <w:r>
        <w:rPr>
          <w:w w:val="70"/>
        </w:rPr>
        <w:t>RE</w:t>
      </w:r>
      <w:r>
        <w:rPr>
          <w:spacing w:val="1"/>
          <w:w w:val="70"/>
        </w:rPr>
        <w:t>P</w:t>
      </w:r>
      <w:r>
        <w:rPr>
          <w:spacing w:val="-3"/>
          <w:w w:val="70"/>
        </w:rPr>
        <w:t>O</w:t>
      </w:r>
      <w:r>
        <w:rPr>
          <w:spacing w:val="1"/>
          <w:w w:val="70"/>
        </w:rPr>
        <w:t>R</w:t>
      </w:r>
      <w:r>
        <w:rPr>
          <w:w w:val="70"/>
        </w:rPr>
        <w:t>T</w:t>
      </w:r>
    </w:p>
    <w:p w:rsidR="007C3E56" w:rsidRDefault="007C3E56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171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G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2"/>
          <w:w w:val="85"/>
        </w:rPr>
        <w:t>p</w:t>
      </w:r>
      <w:r>
        <w:rPr>
          <w:w w:val="85"/>
        </w:rPr>
        <w:t>ar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his</w:t>
      </w:r>
      <w:r>
        <w:rPr>
          <w:spacing w:val="-11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mm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w w:val="85"/>
        </w:rPr>
        <w:t>si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w w:val="84"/>
        </w:rPr>
        <w:t xml:space="preserve"> </w:t>
      </w:r>
      <w:r>
        <w:rPr>
          <w:spacing w:val="-6"/>
          <w:w w:val="85"/>
        </w:rPr>
        <w:t>G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t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150"/>
      </w:pPr>
      <w:r>
        <w:rPr>
          <w:w w:val="85"/>
        </w:rPr>
        <w:t>In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D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12"/>
          <w:w w:val="8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006,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ed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de</w:t>
      </w:r>
      <w:r>
        <w:rPr>
          <w:w w:val="85"/>
        </w:rPr>
        <w:t xml:space="preserve">d </w:t>
      </w:r>
      <w:r>
        <w:rPr>
          <w:spacing w:val="-4"/>
          <w:w w:val="85"/>
        </w:rPr>
        <w:t>do</w:t>
      </w:r>
      <w:r>
        <w:rPr>
          <w:w w:val="85"/>
        </w:rPr>
        <w:t xml:space="preserve">wn a </w:t>
      </w:r>
      <w:r>
        <w:rPr>
          <w:spacing w:val="-4"/>
          <w:w w:val="85"/>
        </w:rPr>
        <w:t>ju</w:t>
      </w:r>
      <w:r>
        <w:rPr>
          <w:spacing w:val="-5"/>
          <w:w w:val="85"/>
        </w:rPr>
        <w:t>d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 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 xml:space="preserve">g </w:t>
      </w:r>
      <w:r>
        <w:rPr>
          <w:spacing w:val="-5"/>
          <w:w w:val="85"/>
        </w:rPr>
        <w:t>t</w:t>
      </w:r>
      <w:r>
        <w:rPr>
          <w:w w:val="85"/>
        </w:rPr>
        <w:t>o 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 xml:space="preserve">ry 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 xml:space="preserve">s </w:t>
      </w:r>
      <w:r>
        <w:rPr>
          <w:spacing w:val="-4"/>
          <w:w w:val="85"/>
        </w:rPr>
        <w:t>o</w:t>
      </w:r>
      <w:r>
        <w:rPr>
          <w:w w:val="85"/>
        </w:rPr>
        <w:t xml:space="preserve">n </w:t>
      </w:r>
      <w:r>
        <w:rPr>
          <w:spacing w:val="-4"/>
          <w:w w:val="85"/>
        </w:rPr>
        <w:t>th</w:t>
      </w:r>
      <w:r>
        <w:rPr>
          <w:w w:val="85"/>
        </w:rPr>
        <w:t xml:space="preserve">e 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oa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4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4"/>
          <w:w w:val="85"/>
        </w:rPr>
        <w:t xml:space="preserve"> th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4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d</w:t>
      </w:r>
      <w:r>
        <w:rPr>
          <w:w w:val="85"/>
        </w:rPr>
        <w:t>a</w:t>
      </w:r>
      <w:r>
        <w:rPr>
          <w:spacing w:val="-6"/>
          <w:w w:val="85"/>
        </w:rPr>
        <w:t>n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 xml:space="preserve">d </w:t>
      </w:r>
      <w:r>
        <w:rPr>
          <w:spacing w:val="-4"/>
          <w:w w:val="85"/>
        </w:rPr>
        <w:t>s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-16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15"/>
          <w:w w:val="85"/>
        </w:rPr>
        <w:t xml:space="preserve"> </w:t>
      </w:r>
      <w:r>
        <w:rPr>
          <w:w w:val="85"/>
        </w:rPr>
        <w:t>in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q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6"/>
          <w:w w:val="85"/>
        </w:rPr>
        <w:t xml:space="preserve"> </w:t>
      </w:r>
      <w:r>
        <w:rPr>
          <w:w w:val="85"/>
        </w:rPr>
        <w:t>is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o</w:t>
      </w:r>
      <w:r>
        <w:rPr>
          <w:w w:val="85"/>
        </w:rPr>
        <w:t>t</w:t>
      </w:r>
      <w:r>
        <w:rPr>
          <w:spacing w:val="-15"/>
          <w:w w:val="85"/>
        </w:rPr>
        <w:t xml:space="preserve"> </w:t>
      </w:r>
      <w:r>
        <w:rPr>
          <w:w w:val="85"/>
        </w:rPr>
        <w:t>in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w w:val="85"/>
        </w:rPr>
        <w:t>v</w:t>
      </w:r>
      <w:r>
        <w:rPr>
          <w:spacing w:val="-3"/>
          <w:w w:val="85"/>
        </w:rPr>
        <w:t>ic</w:t>
      </w:r>
      <w:r>
        <w:rPr>
          <w:w w:val="85"/>
        </w:rPr>
        <w:t>in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</w:t>
      </w:r>
      <w:r>
        <w:rPr>
          <w:spacing w:val="2"/>
          <w:w w:val="85"/>
        </w:rPr>
        <w:t>A</w:t>
      </w:r>
      <w:r>
        <w:rPr>
          <w:w w:val="85"/>
        </w:rPr>
        <w:t>.</w:t>
      </w:r>
      <w:r>
        <w:rPr>
          <w:w w:val="7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de</w:t>
      </w:r>
      <w:r>
        <w:rPr>
          <w:spacing w:val="-3"/>
          <w:w w:val="85"/>
        </w:rPr>
        <w:t>c</w:t>
      </w:r>
      <w:r>
        <w:rPr>
          <w:w w:val="85"/>
        </w:rPr>
        <w:t>is</w:t>
      </w:r>
      <w:r>
        <w:rPr>
          <w:spacing w:val="-4"/>
          <w:w w:val="85"/>
        </w:rPr>
        <w:t>io</w:t>
      </w:r>
      <w:r>
        <w:rPr>
          <w:w w:val="85"/>
        </w:rPr>
        <w:t>n</w:t>
      </w:r>
      <w:r>
        <w:rPr>
          <w:spacing w:val="-19"/>
          <w:w w:val="85"/>
        </w:rPr>
        <w:t xml:space="preserve"> </w:t>
      </w:r>
      <w:r>
        <w:rPr>
          <w:w w:val="85"/>
        </w:rPr>
        <w:t>is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20"/>
          <w:w w:val="85"/>
        </w:rPr>
        <w:t xml:space="preserve"> </w:t>
      </w:r>
      <w:r>
        <w:rPr>
          <w:spacing w:val="-5"/>
          <w:w w:val="85"/>
        </w:rPr>
        <w:t>ap</w:t>
      </w:r>
      <w:r>
        <w:rPr>
          <w:spacing w:val="-3"/>
          <w:w w:val="85"/>
        </w:rPr>
        <w:t>p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4"/>
          <w:w w:val="85"/>
        </w:rPr>
        <w:t>le</w:t>
      </w:r>
      <w:r>
        <w:rPr>
          <w:spacing w:val="-3"/>
          <w:w w:val="85"/>
        </w:rPr>
        <w:t>d</w:t>
      </w:r>
      <w:r>
        <w:rPr>
          <w:w w:val="85"/>
        </w:rPr>
        <w:t>.</w:t>
      </w:r>
      <w:r>
        <w:rPr>
          <w:spacing w:val="-19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9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20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re</w:t>
      </w:r>
      <w:r>
        <w:rPr>
          <w:spacing w:val="-19"/>
          <w:w w:val="85"/>
        </w:rPr>
        <w:t xml:space="preserve"> </w:t>
      </w:r>
      <w:r>
        <w:rPr>
          <w:w w:val="85"/>
        </w:rPr>
        <w:t>will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dvi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6"/>
          <w:w w:val="85"/>
        </w:rPr>
        <w:t>t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5"/>
          <w:w w:val="85"/>
        </w:rPr>
        <w:t xml:space="preserve"> ap</w:t>
      </w:r>
      <w:r>
        <w:rPr>
          <w:spacing w:val="-3"/>
          <w:w w:val="85"/>
        </w:rPr>
        <w:t>p</w:t>
      </w:r>
      <w:r>
        <w:rPr>
          <w:spacing w:val="-8"/>
          <w:w w:val="85"/>
        </w:rPr>
        <w:t>e</w:t>
      </w:r>
      <w:r>
        <w:rPr>
          <w:w w:val="85"/>
        </w:rPr>
        <w:t>al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</w:pPr>
      <w:r>
        <w:rPr>
          <w:w w:val="85"/>
        </w:rPr>
        <w:t>A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op</w:t>
      </w:r>
      <w:r>
        <w:rPr>
          <w:w w:val="85"/>
        </w:rPr>
        <w:t>y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ju</w:t>
      </w:r>
      <w:r>
        <w:rPr>
          <w:spacing w:val="-5"/>
          <w:w w:val="85"/>
        </w:rPr>
        <w:t>d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9"/>
          <w:w w:val="85"/>
        </w:rPr>
        <w:t xml:space="preserve"> </w:t>
      </w:r>
      <w:r>
        <w:rPr>
          <w:spacing w:val="-6"/>
          <w:w w:val="85"/>
        </w:rPr>
        <w:t>c</w:t>
      </w:r>
      <w:r>
        <w:rPr>
          <w:w w:val="85"/>
        </w:rPr>
        <w:t>an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w w:val="85"/>
        </w:rPr>
        <w:t>d</w:t>
      </w:r>
      <w:r>
        <w:rPr>
          <w:spacing w:val="-9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t</w:t>
      </w:r>
      <w:r>
        <w:rPr>
          <w:w w:val="85"/>
        </w:rPr>
        <w:t>:</w:t>
      </w:r>
    </w:p>
    <w:p w:rsidR="007C3E56" w:rsidRDefault="006017B3">
      <w:pPr>
        <w:kinsoku w:val="0"/>
        <w:overflowPunct w:val="0"/>
        <w:spacing w:before="41"/>
        <w:ind w:left="117"/>
        <w:rPr>
          <w:rFonts w:ascii="Arial" w:hAnsi="Arial" w:cs="Arial"/>
          <w:color w:val="000000"/>
          <w:sz w:val="18"/>
          <w:szCs w:val="18"/>
        </w:rPr>
      </w:pPr>
      <w:hyperlink r:id="rId22" w:history="1">
        <w:r w:rsidR="007C3E56">
          <w:rPr>
            <w:rFonts w:ascii="Arial" w:hAnsi="Arial" w:cs="Arial"/>
            <w:color w:val="2F4921"/>
            <w:spacing w:val="-4"/>
            <w:w w:val="90"/>
            <w:sz w:val="18"/>
            <w:szCs w:val="18"/>
          </w:rPr>
          <w:t>ht</w:t>
        </w:r>
        <w:r w:rsidR="007C3E56">
          <w:rPr>
            <w:rFonts w:ascii="Arial" w:hAnsi="Arial" w:cs="Arial"/>
            <w:color w:val="2F4921"/>
            <w:w w:val="90"/>
            <w:sz w:val="18"/>
            <w:szCs w:val="18"/>
          </w:rPr>
          <w:t>tp://ww</w:t>
        </w:r>
        <w:r w:rsidR="007C3E56">
          <w:rPr>
            <w:rFonts w:ascii="Arial" w:hAnsi="Arial" w:cs="Arial"/>
            <w:color w:val="2F4921"/>
            <w:spacing w:val="-10"/>
            <w:w w:val="90"/>
            <w:sz w:val="18"/>
            <w:szCs w:val="18"/>
          </w:rPr>
          <w:t>w</w:t>
        </w:r>
        <w:r w:rsidR="007C3E56">
          <w:rPr>
            <w:rFonts w:ascii="Arial" w:hAnsi="Arial" w:cs="Arial"/>
            <w:color w:val="2F4921"/>
            <w:w w:val="90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5"/>
            <w:w w:val="90"/>
            <w:sz w:val="18"/>
            <w:szCs w:val="18"/>
          </w:rPr>
          <w:t>au</w:t>
        </w:r>
        <w:r w:rsidR="007C3E56">
          <w:rPr>
            <w:rFonts w:ascii="Arial" w:hAnsi="Arial" w:cs="Arial"/>
            <w:color w:val="2F4921"/>
            <w:spacing w:val="-3"/>
            <w:w w:val="90"/>
            <w:sz w:val="18"/>
            <w:szCs w:val="18"/>
          </w:rPr>
          <w:t>s</w:t>
        </w:r>
        <w:r w:rsidR="007C3E56">
          <w:rPr>
            <w:rFonts w:ascii="Arial" w:hAnsi="Arial" w:cs="Arial"/>
            <w:color w:val="2F4921"/>
            <w:w w:val="90"/>
            <w:sz w:val="18"/>
            <w:szCs w:val="18"/>
          </w:rPr>
          <w:t>tli</w:t>
        </w:r>
        <w:r w:rsidR="007C3E56">
          <w:rPr>
            <w:rFonts w:ascii="Arial" w:hAnsi="Arial" w:cs="Arial"/>
            <w:color w:val="2F4921"/>
            <w:spacing w:val="-3"/>
            <w:w w:val="90"/>
            <w:sz w:val="18"/>
            <w:szCs w:val="18"/>
          </w:rPr>
          <w:t>i</w:t>
        </w:r>
        <w:r w:rsidR="007C3E56">
          <w:rPr>
            <w:rFonts w:ascii="Arial" w:hAnsi="Arial" w:cs="Arial"/>
            <w:color w:val="2F4921"/>
            <w:w w:val="90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4"/>
            <w:w w:val="90"/>
            <w:sz w:val="18"/>
            <w:szCs w:val="18"/>
          </w:rPr>
          <w:t>edu</w:t>
        </w:r>
        <w:r w:rsidR="007C3E56">
          <w:rPr>
            <w:rFonts w:ascii="Arial" w:hAnsi="Arial" w:cs="Arial"/>
            <w:color w:val="2F4921"/>
            <w:w w:val="90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5"/>
            <w:w w:val="90"/>
            <w:sz w:val="18"/>
            <w:szCs w:val="18"/>
          </w:rPr>
          <w:t>a</w:t>
        </w:r>
        <w:r w:rsidR="007C3E56">
          <w:rPr>
            <w:rFonts w:ascii="Arial" w:hAnsi="Arial" w:cs="Arial"/>
            <w:color w:val="2F4921"/>
            <w:w w:val="90"/>
            <w:sz w:val="18"/>
            <w:szCs w:val="18"/>
          </w:rPr>
          <w:t>u/</w:t>
        </w:r>
        <w:r w:rsidR="007C3E56">
          <w:rPr>
            <w:rFonts w:ascii="Arial" w:hAnsi="Arial" w:cs="Arial"/>
            <w:color w:val="2F4921"/>
            <w:spacing w:val="-5"/>
            <w:w w:val="90"/>
            <w:sz w:val="18"/>
            <w:szCs w:val="18"/>
          </w:rPr>
          <w:t>a</w:t>
        </w:r>
        <w:r w:rsidR="007C3E56">
          <w:rPr>
            <w:rFonts w:ascii="Arial" w:hAnsi="Arial" w:cs="Arial"/>
            <w:color w:val="2F4921"/>
            <w:w w:val="90"/>
            <w:sz w:val="18"/>
            <w:szCs w:val="18"/>
          </w:rPr>
          <w:t>u/</w:t>
        </w:r>
        <w:r w:rsidR="007C3E56">
          <w:rPr>
            <w:rFonts w:ascii="Arial" w:hAnsi="Arial" w:cs="Arial"/>
            <w:color w:val="2F4921"/>
            <w:spacing w:val="-6"/>
            <w:w w:val="90"/>
            <w:sz w:val="18"/>
            <w:szCs w:val="18"/>
          </w:rPr>
          <w:t>c</w:t>
        </w:r>
        <w:r w:rsidR="007C3E56">
          <w:rPr>
            <w:rFonts w:ascii="Arial" w:hAnsi="Arial" w:cs="Arial"/>
            <w:color w:val="2F4921"/>
            <w:spacing w:val="-5"/>
            <w:w w:val="90"/>
            <w:sz w:val="18"/>
            <w:szCs w:val="18"/>
          </w:rPr>
          <w:t>a</w:t>
        </w:r>
        <w:r w:rsidR="007C3E56">
          <w:rPr>
            <w:rFonts w:ascii="Arial" w:hAnsi="Arial" w:cs="Arial"/>
            <w:color w:val="2F4921"/>
            <w:spacing w:val="-3"/>
            <w:w w:val="90"/>
            <w:sz w:val="18"/>
            <w:szCs w:val="18"/>
          </w:rPr>
          <w:t>se</w:t>
        </w:r>
        <w:r w:rsidR="007C3E56">
          <w:rPr>
            <w:rFonts w:ascii="Arial" w:hAnsi="Arial" w:cs="Arial"/>
            <w:color w:val="2F4921"/>
            <w:w w:val="90"/>
            <w:sz w:val="18"/>
            <w:szCs w:val="18"/>
          </w:rPr>
          <w:t>s/</w:t>
        </w:r>
        <w:r w:rsidR="007C3E56">
          <w:rPr>
            <w:rFonts w:ascii="Arial" w:hAnsi="Arial" w:cs="Arial"/>
            <w:color w:val="2F4921"/>
            <w:spacing w:val="-2"/>
            <w:w w:val="90"/>
            <w:sz w:val="18"/>
            <w:szCs w:val="18"/>
          </w:rPr>
          <w:t>c</w:t>
        </w:r>
        <w:r w:rsidR="007C3E56">
          <w:rPr>
            <w:rFonts w:ascii="Arial" w:hAnsi="Arial" w:cs="Arial"/>
            <w:color w:val="2F4921"/>
            <w:spacing w:val="-5"/>
            <w:w w:val="90"/>
            <w:sz w:val="18"/>
            <w:szCs w:val="18"/>
          </w:rPr>
          <w:t>t</w:t>
        </w:r>
        <w:r w:rsidR="007C3E56">
          <w:rPr>
            <w:rFonts w:ascii="Arial" w:hAnsi="Arial" w:cs="Arial"/>
            <w:color w:val="2F4921"/>
            <w:w w:val="90"/>
            <w:sz w:val="18"/>
            <w:szCs w:val="18"/>
          </w:rPr>
          <w:t>h/</w:t>
        </w:r>
        <w:r w:rsidR="007C3E56">
          <w:rPr>
            <w:rFonts w:ascii="Arial" w:hAnsi="Arial" w:cs="Arial"/>
            <w:color w:val="2F4921"/>
            <w:spacing w:val="-5"/>
            <w:w w:val="90"/>
            <w:sz w:val="18"/>
            <w:szCs w:val="18"/>
          </w:rPr>
          <w:t>f</w:t>
        </w:r>
        <w:r w:rsidR="007C3E56">
          <w:rPr>
            <w:rFonts w:ascii="Arial" w:hAnsi="Arial" w:cs="Arial"/>
            <w:color w:val="2F4921"/>
            <w:spacing w:val="-4"/>
            <w:w w:val="90"/>
            <w:sz w:val="18"/>
            <w:szCs w:val="18"/>
          </w:rPr>
          <w:t>e</w:t>
        </w:r>
        <w:r w:rsidR="007C3E56">
          <w:rPr>
            <w:rFonts w:ascii="Arial" w:hAnsi="Arial" w:cs="Arial"/>
            <w:color w:val="2F4921"/>
            <w:spacing w:val="-5"/>
            <w:w w:val="90"/>
            <w:sz w:val="18"/>
            <w:szCs w:val="18"/>
          </w:rPr>
          <w:t>de</w:t>
        </w:r>
        <w:r w:rsidR="007C3E56">
          <w:rPr>
            <w:rFonts w:ascii="Arial" w:hAnsi="Arial" w:cs="Arial"/>
            <w:color w:val="2F4921"/>
            <w:spacing w:val="-4"/>
            <w:w w:val="90"/>
            <w:sz w:val="18"/>
            <w:szCs w:val="18"/>
          </w:rPr>
          <w:t>r</w:t>
        </w:r>
        <w:r w:rsidR="007C3E56">
          <w:rPr>
            <w:rFonts w:ascii="Arial" w:hAnsi="Arial" w:cs="Arial"/>
            <w:color w:val="2F4921"/>
            <w:w w:val="90"/>
            <w:sz w:val="18"/>
            <w:szCs w:val="18"/>
          </w:rPr>
          <w:t>al_</w:t>
        </w:r>
        <w:r w:rsidR="007C3E56">
          <w:rPr>
            <w:rFonts w:ascii="Arial" w:hAnsi="Arial" w:cs="Arial"/>
            <w:color w:val="2F4921"/>
            <w:spacing w:val="-3"/>
            <w:w w:val="90"/>
            <w:sz w:val="18"/>
            <w:szCs w:val="18"/>
          </w:rPr>
          <w:t>c</w:t>
        </w:r>
        <w:r w:rsidR="007C3E56">
          <w:rPr>
            <w:rFonts w:ascii="Arial" w:hAnsi="Arial" w:cs="Arial"/>
            <w:color w:val="2F4921"/>
            <w:w w:val="90"/>
            <w:sz w:val="18"/>
            <w:szCs w:val="18"/>
          </w:rPr>
          <w:t>t/</w:t>
        </w:r>
        <w:r w:rsidR="007C3E56">
          <w:rPr>
            <w:rFonts w:ascii="Arial" w:hAnsi="Arial" w:cs="Arial"/>
            <w:color w:val="2F4921"/>
            <w:spacing w:val="-6"/>
            <w:w w:val="90"/>
            <w:sz w:val="18"/>
            <w:szCs w:val="18"/>
          </w:rPr>
          <w:t>2</w:t>
        </w:r>
        <w:r w:rsidR="007C3E56">
          <w:rPr>
            <w:rFonts w:ascii="Arial" w:hAnsi="Arial" w:cs="Arial"/>
            <w:color w:val="2F4921"/>
            <w:w w:val="90"/>
            <w:sz w:val="18"/>
            <w:szCs w:val="18"/>
          </w:rPr>
          <w:t>006/</w:t>
        </w:r>
        <w:r w:rsidR="007C3E56">
          <w:rPr>
            <w:rFonts w:ascii="Arial" w:hAnsi="Arial" w:cs="Arial"/>
            <w:color w:val="2F4921"/>
            <w:spacing w:val="-20"/>
            <w:w w:val="90"/>
            <w:sz w:val="18"/>
            <w:szCs w:val="18"/>
          </w:rPr>
          <w:t>1</w:t>
        </w:r>
        <w:r w:rsidR="007C3E56">
          <w:rPr>
            <w:rFonts w:ascii="Arial" w:hAnsi="Arial" w:cs="Arial"/>
            <w:color w:val="2F4921"/>
            <w:spacing w:val="-15"/>
            <w:w w:val="90"/>
            <w:sz w:val="18"/>
            <w:szCs w:val="18"/>
          </w:rPr>
          <w:t>7</w:t>
        </w:r>
        <w:r w:rsidR="007C3E56">
          <w:rPr>
            <w:rFonts w:ascii="Arial" w:hAnsi="Arial" w:cs="Arial"/>
            <w:color w:val="2F4921"/>
            <w:spacing w:val="-9"/>
            <w:w w:val="90"/>
            <w:sz w:val="18"/>
            <w:szCs w:val="18"/>
          </w:rPr>
          <w:t>2</w:t>
        </w:r>
        <w:r w:rsidR="007C3E56">
          <w:rPr>
            <w:rFonts w:ascii="Arial" w:hAnsi="Arial" w:cs="Arial"/>
            <w:color w:val="2F4921"/>
            <w:w w:val="90"/>
            <w:sz w:val="18"/>
            <w:szCs w:val="18"/>
          </w:rPr>
          <w:t>9.</w:t>
        </w:r>
        <w:r w:rsidR="007C3E56">
          <w:rPr>
            <w:rFonts w:ascii="Arial" w:hAnsi="Arial" w:cs="Arial"/>
            <w:color w:val="2F4921"/>
            <w:spacing w:val="-4"/>
            <w:w w:val="90"/>
            <w:sz w:val="18"/>
            <w:szCs w:val="18"/>
          </w:rPr>
          <w:t>h</w:t>
        </w:r>
        <w:r w:rsidR="007C3E56">
          <w:rPr>
            <w:rFonts w:ascii="Arial" w:hAnsi="Arial" w:cs="Arial"/>
            <w:color w:val="2F4921"/>
            <w:w w:val="90"/>
            <w:sz w:val="18"/>
            <w:szCs w:val="18"/>
          </w:rPr>
          <w:t>tml</w:t>
        </w:r>
      </w:hyperlink>
    </w:p>
    <w:p w:rsidR="007C3E56" w:rsidRDefault="007C3E56">
      <w:pPr>
        <w:pStyle w:val="Heading3"/>
        <w:numPr>
          <w:ilvl w:val="1"/>
          <w:numId w:val="18"/>
        </w:numPr>
        <w:tabs>
          <w:tab w:val="left" w:pos="837"/>
        </w:tabs>
        <w:kinsoku w:val="0"/>
        <w:overflowPunct w:val="0"/>
        <w:rPr>
          <w:b w:val="0"/>
          <w:bCs w:val="0"/>
        </w:rPr>
      </w:pPr>
      <w:r>
        <w:rPr>
          <w:w w:val="70"/>
        </w:rPr>
        <w:br w:type="column"/>
      </w:r>
      <w:r>
        <w:rPr>
          <w:w w:val="70"/>
        </w:rPr>
        <w:lastRenderedPageBreak/>
        <w:t>BACK</w:t>
      </w:r>
      <w:r>
        <w:rPr>
          <w:spacing w:val="-4"/>
          <w:w w:val="70"/>
        </w:rPr>
        <w:t>G</w:t>
      </w:r>
      <w:r>
        <w:rPr>
          <w:w w:val="70"/>
        </w:rPr>
        <w:t>ROUND</w:t>
      </w:r>
    </w:p>
    <w:p w:rsidR="007C3E56" w:rsidRDefault="007C3E56">
      <w:pPr>
        <w:kinsoku w:val="0"/>
        <w:overflowPunct w:val="0"/>
        <w:spacing w:before="4" w:line="220" w:lineRule="exact"/>
        <w:rPr>
          <w:sz w:val="22"/>
          <w:szCs w:val="22"/>
        </w:rPr>
      </w:pPr>
    </w:p>
    <w:p w:rsidR="007C3E56" w:rsidRDefault="007C3E56">
      <w:pPr>
        <w:numPr>
          <w:ilvl w:val="2"/>
          <w:numId w:val="17"/>
        </w:numPr>
        <w:tabs>
          <w:tab w:val="left" w:pos="837"/>
        </w:tabs>
        <w:kinsoku w:val="0"/>
        <w:overflowPunct w:val="0"/>
        <w:ind w:left="83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pacing w:val="-8"/>
          <w:w w:val="80"/>
          <w:sz w:val="22"/>
          <w:szCs w:val="22"/>
        </w:rPr>
        <w:t>M</w:t>
      </w:r>
      <w:r>
        <w:rPr>
          <w:rFonts w:ascii="Arial" w:hAnsi="Arial" w:cs="Arial"/>
          <w:b/>
          <w:bCs/>
          <w:w w:val="80"/>
          <w:sz w:val="22"/>
          <w:szCs w:val="22"/>
        </w:rPr>
        <w:t>ap</w:t>
      </w:r>
      <w:r>
        <w:rPr>
          <w:rFonts w:ascii="Arial" w:hAnsi="Arial" w:cs="Arial"/>
          <w:b/>
          <w:bCs/>
          <w:spacing w:val="-28"/>
          <w:w w:val="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1"/>
          <w:w w:val="80"/>
          <w:sz w:val="22"/>
          <w:szCs w:val="22"/>
        </w:rPr>
        <w:t>o</w:t>
      </w:r>
      <w:r>
        <w:rPr>
          <w:rFonts w:ascii="Arial" w:hAnsi="Arial" w:cs="Arial"/>
          <w:b/>
          <w:bCs/>
          <w:w w:val="80"/>
          <w:sz w:val="22"/>
          <w:szCs w:val="22"/>
        </w:rPr>
        <w:t>f</w:t>
      </w:r>
      <w:r>
        <w:rPr>
          <w:rFonts w:ascii="Arial" w:hAnsi="Arial" w:cs="Arial"/>
          <w:b/>
          <w:bCs/>
          <w:spacing w:val="-27"/>
          <w:w w:val="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5"/>
          <w:w w:val="80"/>
          <w:sz w:val="22"/>
          <w:szCs w:val="22"/>
        </w:rPr>
        <w:t>t</w:t>
      </w:r>
      <w:r>
        <w:rPr>
          <w:rFonts w:ascii="Arial" w:hAnsi="Arial" w:cs="Arial"/>
          <w:b/>
          <w:bCs/>
          <w:w w:val="80"/>
          <w:sz w:val="22"/>
          <w:szCs w:val="22"/>
        </w:rPr>
        <w:t>he</w:t>
      </w:r>
      <w:r>
        <w:rPr>
          <w:rFonts w:ascii="Arial" w:hAnsi="Arial" w:cs="Arial"/>
          <w:b/>
          <w:bCs/>
          <w:spacing w:val="-27"/>
          <w:w w:val="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9"/>
          <w:w w:val="80"/>
          <w:sz w:val="22"/>
          <w:szCs w:val="22"/>
        </w:rPr>
        <w:t>T</w:t>
      </w:r>
      <w:r>
        <w:rPr>
          <w:rFonts w:ascii="Arial" w:hAnsi="Arial" w:cs="Arial"/>
          <w:b/>
          <w:bCs/>
          <w:w w:val="80"/>
          <w:sz w:val="22"/>
          <w:szCs w:val="22"/>
        </w:rPr>
        <w:t>WWHA</w:t>
      </w:r>
      <w:r>
        <w:rPr>
          <w:rFonts w:ascii="Arial" w:hAnsi="Arial" w:cs="Arial"/>
          <w:b/>
          <w:bCs/>
          <w:spacing w:val="-27"/>
          <w:w w:val="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w w:val="80"/>
          <w:sz w:val="22"/>
          <w:szCs w:val="22"/>
        </w:rPr>
        <w:t>and</w:t>
      </w:r>
      <w:r>
        <w:rPr>
          <w:rFonts w:ascii="Arial" w:hAnsi="Arial" w:cs="Arial"/>
          <w:b/>
          <w:bCs/>
          <w:spacing w:val="-27"/>
          <w:w w:val="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1"/>
          <w:w w:val="80"/>
          <w:sz w:val="22"/>
          <w:szCs w:val="22"/>
        </w:rPr>
        <w:t>A</w:t>
      </w:r>
      <w:r>
        <w:rPr>
          <w:rFonts w:ascii="Arial" w:hAnsi="Arial" w:cs="Arial"/>
          <w:b/>
          <w:bCs/>
          <w:w w:val="80"/>
          <w:sz w:val="22"/>
          <w:szCs w:val="22"/>
        </w:rPr>
        <w:t>d</w:t>
      </w:r>
      <w:r>
        <w:rPr>
          <w:rFonts w:ascii="Arial" w:hAnsi="Arial" w:cs="Arial"/>
          <w:b/>
          <w:bCs/>
          <w:spacing w:val="-4"/>
          <w:w w:val="80"/>
          <w:sz w:val="22"/>
          <w:szCs w:val="22"/>
        </w:rPr>
        <w:t>j</w:t>
      </w:r>
      <w:r>
        <w:rPr>
          <w:rFonts w:ascii="Arial" w:hAnsi="Arial" w:cs="Arial"/>
          <w:b/>
          <w:bCs/>
          <w:w w:val="80"/>
          <w:sz w:val="22"/>
          <w:szCs w:val="22"/>
        </w:rPr>
        <w:t>a</w:t>
      </w:r>
      <w:r>
        <w:rPr>
          <w:rFonts w:ascii="Arial" w:hAnsi="Arial" w:cs="Arial"/>
          <w:b/>
          <w:bCs/>
          <w:spacing w:val="1"/>
          <w:w w:val="80"/>
          <w:sz w:val="22"/>
          <w:szCs w:val="22"/>
        </w:rPr>
        <w:t>c</w:t>
      </w:r>
      <w:r>
        <w:rPr>
          <w:rFonts w:ascii="Arial" w:hAnsi="Arial" w:cs="Arial"/>
          <w:b/>
          <w:bCs/>
          <w:w w:val="80"/>
          <w:sz w:val="22"/>
          <w:szCs w:val="22"/>
        </w:rPr>
        <w:t>e</w:t>
      </w:r>
      <w:r>
        <w:rPr>
          <w:rFonts w:ascii="Arial" w:hAnsi="Arial" w:cs="Arial"/>
          <w:b/>
          <w:bCs/>
          <w:spacing w:val="-2"/>
          <w:w w:val="80"/>
          <w:sz w:val="22"/>
          <w:szCs w:val="22"/>
        </w:rPr>
        <w:t>n</w:t>
      </w:r>
      <w:r>
        <w:rPr>
          <w:rFonts w:ascii="Arial" w:hAnsi="Arial" w:cs="Arial"/>
          <w:b/>
          <w:bCs/>
          <w:w w:val="80"/>
          <w:sz w:val="22"/>
          <w:szCs w:val="22"/>
        </w:rPr>
        <w:t>t</w:t>
      </w:r>
      <w:r>
        <w:rPr>
          <w:rFonts w:ascii="Arial" w:hAnsi="Arial" w:cs="Arial"/>
          <w:b/>
          <w:bCs/>
          <w:spacing w:val="-28"/>
          <w:w w:val="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6"/>
          <w:w w:val="80"/>
          <w:sz w:val="22"/>
          <w:szCs w:val="22"/>
        </w:rPr>
        <w:t>L</w:t>
      </w:r>
      <w:r>
        <w:rPr>
          <w:rFonts w:ascii="Arial" w:hAnsi="Arial" w:cs="Arial"/>
          <w:b/>
          <w:bCs/>
          <w:w w:val="80"/>
          <w:sz w:val="22"/>
          <w:szCs w:val="22"/>
        </w:rPr>
        <w:t>and</w:t>
      </w:r>
      <w:r>
        <w:rPr>
          <w:rFonts w:ascii="Arial" w:hAnsi="Arial" w:cs="Arial"/>
          <w:b/>
          <w:bCs/>
          <w:spacing w:val="-27"/>
          <w:w w:val="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w w:val="80"/>
          <w:sz w:val="22"/>
          <w:szCs w:val="22"/>
        </w:rPr>
        <w:t>Use</w:t>
      </w:r>
    </w:p>
    <w:p w:rsidR="007C3E56" w:rsidRDefault="007C3E56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707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spacing w:val="-5"/>
          <w:w w:val="85"/>
        </w:rPr>
        <w:t>a</w:t>
      </w:r>
      <w:r>
        <w:rPr>
          <w:w w:val="85"/>
        </w:rPr>
        <w:t>p</w:t>
      </w:r>
      <w:r>
        <w:rPr>
          <w:spacing w:val="-14"/>
          <w:w w:val="85"/>
        </w:rPr>
        <w:t xml:space="preserve"> </w:t>
      </w:r>
      <w:r>
        <w:rPr>
          <w:w w:val="85"/>
        </w:rPr>
        <w:t>(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p</w:t>
      </w:r>
      <w:r>
        <w:rPr>
          <w:spacing w:val="-3"/>
          <w:w w:val="85"/>
        </w:rPr>
        <w:t>po</w:t>
      </w:r>
      <w:r>
        <w:rPr>
          <w:w w:val="85"/>
        </w:rPr>
        <w:t>s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e)</w:t>
      </w:r>
      <w:r>
        <w:rPr>
          <w:spacing w:val="-13"/>
          <w:w w:val="85"/>
        </w:rPr>
        <w:t xml:space="preserve"> </w:t>
      </w:r>
      <w:r>
        <w:rPr>
          <w:w w:val="85"/>
        </w:rPr>
        <w:t>s</w:t>
      </w:r>
      <w:r>
        <w:rPr>
          <w:spacing w:val="-4"/>
          <w:w w:val="85"/>
        </w:rPr>
        <w:t>ho</w:t>
      </w:r>
      <w:r>
        <w:rPr>
          <w:w w:val="85"/>
        </w:rPr>
        <w:t>ws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4"/>
          <w:w w:val="85"/>
        </w:rPr>
        <w:t xml:space="preserve"> </w:t>
      </w:r>
      <w:r>
        <w:rPr>
          <w:w w:val="85"/>
        </w:rPr>
        <w:t>Wi</w:t>
      </w:r>
      <w:r>
        <w:rPr>
          <w:spacing w:val="-6"/>
          <w:w w:val="85"/>
        </w:rPr>
        <w:t>l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21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20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21"/>
          <w:w w:val="85"/>
        </w:rPr>
        <w:t xml:space="preserve"> </w:t>
      </w:r>
      <w:r>
        <w:rPr>
          <w:w w:val="85"/>
        </w:rPr>
        <w:t>(</w:t>
      </w:r>
      <w:r>
        <w:rPr>
          <w:spacing w:val="4"/>
          <w:w w:val="85"/>
        </w:rPr>
        <w:t>T</w:t>
      </w:r>
      <w:r>
        <w:rPr>
          <w:w w:val="85"/>
        </w:rPr>
        <w:t>WWHA)</w:t>
      </w:r>
      <w:r>
        <w:rPr>
          <w:spacing w:val="-20"/>
          <w:w w:val="85"/>
        </w:rPr>
        <w:t xml:space="preserve"> </w:t>
      </w:r>
      <w:r>
        <w:rPr>
          <w:w w:val="85"/>
        </w:rPr>
        <w:t>in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4"/>
          <w:w w:val="85"/>
        </w:rPr>
        <w:t>x</w:t>
      </w:r>
      <w:r>
        <w:rPr>
          <w:w w:val="85"/>
        </w:rPr>
        <w:t>t</w:t>
      </w:r>
      <w:r>
        <w:rPr>
          <w:spacing w:val="-20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0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0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spacing w:val="-4"/>
          <w:w w:val="85"/>
        </w:rPr>
        <w:t>a</w:t>
      </w:r>
      <w:r>
        <w:rPr>
          <w:w w:val="85"/>
        </w:rPr>
        <w:t>.</w:t>
      </w:r>
      <w:r>
        <w:rPr>
          <w:w w:val="7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spacing w:val="-5"/>
          <w:w w:val="85"/>
        </w:rPr>
        <w:t>a</w:t>
      </w:r>
      <w:r>
        <w:rPr>
          <w:w w:val="85"/>
        </w:rPr>
        <w:t>p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p</w:t>
      </w:r>
      <w:r>
        <w:rPr>
          <w:spacing w:val="-7"/>
          <w:w w:val="85"/>
        </w:rPr>
        <w:t>d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6"/>
          <w:w w:val="85"/>
        </w:rPr>
        <w:t xml:space="preserve"> </w:t>
      </w:r>
      <w:r>
        <w:rPr>
          <w:w w:val="85"/>
        </w:rPr>
        <w:t>r</w:t>
      </w:r>
      <w:r>
        <w:rPr>
          <w:spacing w:val="-4"/>
          <w:w w:val="85"/>
        </w:rPr>
        <w:t>e</w:t>
      </w:r>
      <w:r>
        <w:rPr>
          <w:w w:val="85"/>
        </w:rPr>
        <w:t>f</w:t>
      </w:r>
      <w:r>
        <w:rPr>
          <w:spacing w:val="-4"/>
          <w:w w:val="85"/>
        </w:rPr>
        <w:t>le</w:t>
      </w:r>
      <w:r>
        <w:rPr>
          <w:spacing w:val="-3"/>
          <w:w w:val="85"/>
        </w:rPr>
        <w:t>c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ad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7"/>
          <w:w w:val="85"/>
        </w:rPr>
        <w:t xml:space="preserve"> </w:t>
      </w:r>
      <w:r>
        <w:rPr>
          <w:w w:val="85"/>
        </w:rPr>
        <w:t>var</w:t>
      </w:r>
      <w:r>
        <w:rPr>
          <w:spacing w:val="-4"/>
          <w:w w:val="85"/>
        </w:rPr>
        <w:t>iou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ve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w w:val="85"/>
        </w:rPr>
        <w:t>a</w:t>
      </w:r>
      <w:r>
        <w:rPr>
          <w:spacing w:val="-13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w w:val="85"/>
        </w:rPr>
        <w:t>u</w:t>
      </w:r>
      <w:r>
        <w:rPr>
          <w:spacing w:val="-4"/>
          <w:w w:val="85"/>
        </w:rPr>
        <w:t>l</w:t>
      </w:r>
      <w:r>
        <w:rPr>
          <w:w w:val="85"/>
        </w:rPr>
        <w:t>t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3"/>
          <w:w w:val="85"/>
        </w:rPr>
        <w:t xml:space="preserve"> </w:t>
      </w:r>
      <w:r>
        <w:rPr>
          <w:spacing w:val="-8"/>
          <w:w w:val="85"/>
        </w:rPr>
        <w:t>R</w:t>
      </w:r>
      <w:r>
        <w:rPr>
          <w:spacing w:val="-4"/>
          <w:w w:val="85"/>
        </w:rPr>
        <w:t>e</w:t>
      </w:r>
      <w:r>
        <w:rPr>
          <w:w w:val="85"/>
        </w:rPr>
        <w:t>g</w:t>
      </w:r>
      <w:r>
        <w:rPr>
          <w:spacing w:val="-4"/>
          <w:w w:val="85"/>
        </w:rPr>
        <w:t>ion</w:t>
      </w:r>
      <w:r>
        <w:rPr>
          <w:w w:val="85"/>
        </w:rPr>
        <w:t>al</w:t>
      </w:r>
      <w:r>
        <w:rPr>
          <w:spacing w:val="-13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3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w w:val="85"/>
        </w:rPr>
        <w:t>(</w:t>
      </w:r>
      <w:r>
        <w:rPr>
          <w:spacing w:val="-13"/>
          <w:w w:val="85"/>
        </w:rPr>
        <w:t>1</w:t>
      </w:r>
      <w:r>
        <w:rPr>
          <w:w w:val="85"/>
        </w:rPr>
        <w:t>9</w:t>
      </w:r>
      <w:r>
        <w:rPr>
          <w:spacing w:val="-10"/>
          <w:w w:val="85"/>
        </w:rPr>
        <w:t>9</w:t>
      </w:r>
      <w:r>
        <w:rPr>
          <w:w w:val="85"/>
        </w:rPr>
        <w:t>7)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2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</w:t>
      </w:r>
      <w:r>
        <w:rPr>
          <w:w w:val="85"/>
        </w:rPr>
        <w:t>un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1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2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2"/>
          <w:w w:val="85"/>
        </w:rPr>
        <w:t xml:space="preserve"> </w:t>
      </w:r>
      <w:r>
        <w:rPr>
          <w:w w:val="85"/>
        </w:rPr>
        <w:t>(</w:t>
      </w:r>
      <w:r>
        <w:rPr>
          <w:spacing w:val="-6"/>
          <w:w w:val="85"/>
        </w:rPr>
        <w:t>2</w:t>
      </w:r>
      <w:r>
        <w:rPr>
          <w:w w:val="85"/>
        </w:rPr>
        <w:t>0</w:t>
      </w:r>
      <w:r>
        <w:rPr>
          <w:spacing w:val="-3"/>
          <w:w w:val="85"/>
        </w:rPr>
        <w:t>0</w:t>
      </w:r>
      <w:r>
        <w:rPr>
          <w:w w:val="85"/>
        </w:rPr>
        <w:t>5).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1015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8"/>
          <w:w w:val="85"/>
        </w:rPr>
        <w:t xml:space="preserve"> </w:t>
      </w:r>
      <w:r>
        <w:rPr>
          <w:w w:val="85"/>
        </w:rPr>
        <w:t>s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z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8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17"/>
          <w:w w:val="85"/>
        </w:rPr>
        <w:t xml:space="preserve"> </w:t>
      </w:r>
      <w:r>
        <w:rPr>
          <w:w w:val="85"/>
        </w:rPr>
        <w:t>is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no</w:t>
      </w:r>
      <w:r>
        <w:rPr>
          <w:w w:val="85"/>
        </w:rPr>
        <w:t>w</w:t>
      </w:r>
      <w:r>
        <w:rPr>
          <w:spacing w:val="-17"/>
          <w:w w:val="85"/>
        </w:rPr>
        <w:t xml:space="preserve"> </w:t>
      </w:r>
      <w:r>
        <w:rPr>
          <w:spacing w:val="-5"/>
          <w:w w:val="85"/>
        </w:rPr>
        <w:t>1</w:t>
      </w:r>
      <w:r>
        <w:rPr>
          <w:w w:val="85"/>
        </w:rPr>
        <w:t>,</w:t>
      </w:r>
      <w:r>
        <w:rPr>
          <w:spacing w:val="-4"/>
          <w:w w:val="85"/>
        </w:rPr>
        <w:t>3</w:t>
      </w:r>
      <w:r>
        <w:rPr>
          <w:spacing w:val="-9"/>
          <w:w w:val="85"/>
        </w:rPr>
        <w:t>8</w:t>
      </w:r>
      <w:r>
        <w:rPr>
          <w:w w:val="85"/>
        </w:rPr>
        <w:t>3,</w:t>
      </w:r>
      <w:r>
        <w:rPr>
          <w:spacing w:val="-3"/>
          <w:w w:val="85"/>
        </w:rPr>
        <w:t>8</w:t>
      </w:r>
      <w:r>
        <w:rPr>
          <w:spacing w:val="-12"/>
          <w:w w:val="85"/>
        </w:rPr>
        <w:t>6</w:t>
      </w:r>
      <w:r>
        <w:rPr>
          <w:w w:val="85"/>
        </w:rPr>
        <w:t>5</w:t>
      </w:r>
      <w:r>
        <w:rPr>
          <w:spacing w:val="-18"/>
          <w:w w:val="85"/>
        </w:rPr>
        <w:t xml:space="preserve"> 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-17"/>
          <w:w w:val="85"/>
        </w:rPr>
        <w:t xml:space="preserve"> </w:t>
      </w:r>
      <w:r>
        <w:rPr>
          <w:w w:val="85"/>
        </w:rPr>
        <w:t>–</w:t>
      </w:r>
      <w:r>
        <w:rPr>
          <w:spacing w:val="-17"/>
          <w:w w:val="85"/>
        </w:rPr>
        <w:t xml:space="preserve"> </w:t>
      </w:r>
      <w:r>
        <w:rPr>
          <w:spacing w:val="-5"/>
          <w:w w:val="85"/>
        </w:rPr>
        <w:t>ap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6"/>
          <w:w w:val="85"/>
        </w:rPr>
        <w:t>o</w:t>
      </w:r>
      <w:r>
        <w:rPr>
          <w:w w:val="85"/>
        </w:rPr>
        <w:t>xi</w:t>
      </w:r>
      <w:r>
        <w:rPr>
          <w:spacing w:val="-4"/>
          <w:w w:val="85"/>
        </w:rPr>
        <w:t>m</w:t>
      </w:r>
      <w:r>
        <w:rPr>
          <w:spacing w:val="-5"/>
          <w:w w:val="85"/>
        </w:rPr>
        <w:t>at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w w:val="9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8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ia</w:t>
      </w:r>
      <w:r>
        <w:rPr>
          <w:spacing w:val="-12"/>
          <w:w w:val="85"/>
        </w:rPr>
        <w:t>’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spacing w:val="-3"/>
          <w:w w:val="85"/>
        </w:rPr>
        <w:t>o</w:t>
      </w:r>
      <w:r>
        <w:rPr>
          <w:spacing w:val="-7"/>
          <w:w w:val="85"/>
        </w:rPr>
        <w:t>t</w:t>
      </w:r>
      <w:r>
        <w:rPr>
          <w:w w:val="85"/>
        </w:rPr>
        <w:t>al</w:t>
      </w:r>
      <w:r>
        <w:rPr>
          <w:spacing w:val="-9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4"/>
          <w:w w:val="85"/>
        </w:rPr>
        <w:t>a</w:t>
      </w:r>
      <w:r>
        <w:rPr>
          <w:w w:val="85"/>
        </w:rPr>
        <w:t>.</w:t>
      </w:r>
    </w:p>
    <w:p w:rsidR="007C3E56" w:rsidRDefault="007C3E56">
      <w:pPr>
        <w:pStyle w:val="BodyText"/>
        <w:kinsoku w:val="0"/>
        <w:overflowPunct w:val="0"/>
        <w:spacing w:line="274" w:lineRule="auto"/>
        <w:ind w:right="1015"/>
        <w:sectPr w:rsidR="007C3E56">
          <w:type w:val="continuous"/>
          <w:pgSz w:w="11906" w:h="16840"/>
          <w:pgMar w:top="1560" w:right="160" w:bottom="280" w:left="1300" w:header="720" w:footer="720" w:gutter="0"/>
          <w:cols w:num="2" w:space="720" w:equalWidth="0">
            <w:col w:w="4700" w:space="346"/>
            <w:col w:w="5400"/>
          </w:cols>
          <w:noEndnote/>
        </w:sectPr>
      </w:pPr>
    </w:p>
    <w:p w:rsidR="007C3E56" w:rsidRDefault="007C3E56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Heading3"/>
        <w:kinsoku w:val="0"/>
        <w:overflowPunct w:val="0"/>
        <w:ind w:left="815" w:right="5922"/>
        <w:rPr>
          <w:b w:val="0"/>
          <w:bCs w:val="0"/>
        </w:rPr>
      </w:pPr>
      <w:r>
        <w:rPr>
          <w:w w:val="80"/>
        </w:rPr>
        <w:t>Key</w:t>
      </w:r>
      <w:r>
        <w:rPr>
          <w:spacing w:val="-10"/>
          <w:w w:val="80"/>
        </w:rPr>
        <w:t xml:space="preserve"> </w:t>
      </w:r>
      <w:r>
        <w:rPr>
          <w:spacing w:val="-5"/>
          <w:w w:val="80"/>
        </w:rPr>
        <w:t>t</w:t>
      </w:r>
      <w:r>
        <w:rPr>
          <w:w w:val="80"/>
        </w:rPr>
        <w:t>o</w:t>
      </w:r>
      <w:r>
        <w:rPr>
          <w:spacing w:val="-9"/>
          <w:w w:val="80"/>
        </w:rPr>
        <w:t xml:space="preserve"> </w:t>
      </w:r>
      <w:r>
        <w:rPr>
          <w:spacing w:val="-4"/>
          <w:w w:val="80"/>
        </w:rPr>
        <w:t>m</w:t>
      </w:r>
      <w:r>
        <w:rPr>
          <w:w w:val="80"/>
        </w:rPr>
        <w:t>ap</w:t>
      </w:r>
    </w:p>
    <w:p w:rsidR="007C3E56" w:rsidRDefault="007C3E56">
      <w:pPr>
        <w:kinsoku w:val="0"/>
        <w:overflowPunct w:val="0"/>
        <w:spacing w:before="6" w:line="160" w:lineRule="exact"/>
        <w:rPr>
          <w:sz w:val="16"/>
          <w:szCs w:val="16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tabs>
          <w:tab w:val="left" w:pos="2051"/>
          <w:tab w:val="left" w:pos="4106"/>
          <w:tab w:val="left" w:pos="5501"/>
          <w:tab w:val="left" w:pos="7811"/>
          <w:tab w:val="left" w:pos="9215"/>
        </w:tabs>
        <w:kinsoku w:val="0"/>
        <w:overflowPunct w:val="0"/>
        <w:spacing w:before="67"/>
        <w:ind w:left="82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pacing w:val="-21"/>
          <w:w w:val="80"/>
          <w:sz w:val="22"/>
          <w:szCs w:val="22"/>
        </w:rPr>
        <w:t>T</w:t>
      </w:r>
      <w:r>
        <w:rPr>
          <w:rFonts w:ascii="Arial" w:hAnsi="Arial" w:cs="Arial"/>
          <w:b/>
          <w:bCs/>
          <w:w w:val="80"/>
          <w:sz w:val="22"/>
          <w:szCs w:val="22"/>
        </w:rPr>
        <w:t>erm</w:t>
      </w:r>
      <w:r>
        <w:rPr>
          <w:rFonts w:ascii="Arial" w:hAnsi="Arial" w:cs="Arial"/>
          <w:b/>
          <w:bCs/>
          <w:w w:val="80"/>
          <w:sz w:val="22"/>
          <w:szCs w:val="22"/>
        </w:rPr>
        <w:tab/>
        <w:t>D</w:t>
      </w:r>
      <w:r>
        <w:rPr>
          <w:rFonts w:ascii="Arial" w:hAnsi="Arial" w:cs="Arial"/>
          <w:b/>
          <w:bCs/>
          <w:spacing w:val="1"/>
          <w:w w:val="80"/>
          <w:sz w:val="22"/>
          <w:szCs w:val="22"/>
        </w:rPr>
        <w:t>e</w:t>
      </w:r>
      <w:r>
        <w:rPr>
          <w:rFonts w:ascii="Arial" w:hAnsi="Arial" w:cs="Arial"/>
          <w:b/>
          <w:bCs/>
          <w:w w:val="80"/>
          <w:sz w:val="22"/>
          <w:szCs w:val="22"/>
        </w:rPr>
        <w:t>fin</w:t>
      </w:r>
      <w:r>
        <w:rPr>
          <w:rFonts w:ascii="Arial" w:hAnsi="Arial" w:cs="Arial"/>
          <w:b/>
          <w:bCs/>
          <w:spacing w:val="-2"/>
          <w:w w:val="80"/>
          <w:sz w:val="22"/>
          <w:szCs w:val="22"/>
        </w:rPr>
        <w:t>i</w:t>
      </w:r>
      <w:r>
        <w:rPr>
          <w:rFonts w:ascii="Arial" w:hAnsi="Arial" w:cs="Arial"/>
          <w:b/>
          <w:bCs/>
          <w:spacing w:val="-4"/>
          <w:w w:val="80"/>
          <w:sz w:val="22"/>
          <w:szCs w:val="22"/>
        </w:rPr>
        <w:t>t</w:t>
      </w:r>
      <w:r>
        <w:rPr>
          <w:rFonts w:ascii="Arial" w:hAnsi="Arial" w:cs="Arial"/>
          <w:b/>
          <w:bCs/>
          <w:w w:val="80"/>
          <w:sz w:val="22"/>
          <w:szCs w:val="22"/>
        </w:rPr>
        <w:t>ion</w:t>
      </w:r>
      <w:r>
        <w:rPr>
          <w:rFonts w:ascii="Arial" w:hAnsi="Arial" w:cs="Arial"/>
          <w:b/>
          <w:bCs/>
          <w:w w:val="80"/>
          <w:sz w:val="22"/>
          <w:szCs w:val="22"/>
        </w:rPr>
        <w:tab/>
      </w:r>
      <w:r>
        <w:rPr>
          <w:rFonts w:ascii="Arial" w:hAnsi="Arial" w:cs="Arial"/>
          <w:b/>
          <w:bCs/>
          <w:spacing w:val="-4"/>
          <w:w w:val="80"/>
          <w:sz w:val="22"/>
          <w:szCs w:val="22"/>
        </w:rPr>
        <w:t>L</w:t>
      </w:r>
      <w:r>
        <w:rPr>
          <w:rFonts w:ascii="Arial" w:hAnsi="Arial" w:cs="Arial"/>
          <w:b/>
          <w:bCs/>
          <w:w w:val="80"/>
          <w:sz w:val="22"/>
          <w:szCs w:val="22"/>
        </w:rPr>
        <w:t>egis</w:t>
      </w:r>
      <w:r>
        <w:rPr>
          <w:rFonts w:ascii="Arial" w:hAnsi="Arial" w:cs="Arial"/>
          <w:b/>
          <w:bCs/>
          <w:spacing w:val="-3"/>
          <w:w w:val="80"/>
          <w:sz w:val="22"/>
          <w:szCs w:val="22"/>
        </w:rPr>
        <w:t>l</w:t>
      </w:r>
      <w:r>
        <w:rPr>
          <w:rFonts w:ascii="Arial" w:hAnsi="Arial" w:cs="Arial"/>
          <w:b/>
          <w:bCs/>
          <w:w w:val="80"/>
          <w:sz w:val="22"/>
          <w:szCs w:val="22"/>
        </w:rPr>
        <w:t>a</w:t>
      </w:r>
      <w:r>
        <w:rPr>
          <w:rFonts w:ascii="Arial" w:hAnsi="Arial" w:cs="Arial"/>
          <w:b/>
          <w:bCs/>
          <w:spacing w:val="-4"/>
          <w:w w:val="80"/>
          <w:sz w:val="22"/>
          <w:szCs w:val="22"/>
        </w:rPr>
        <w:t>t</w:t>
      </w:r>
      <w:r>
        <w:rPr>
          <w:rFonts w:ascii="Arial" w:hAnsi="Arial" w:cs="Arial"/>
          <w:b/>
          <w:bCs/>
          <w:w w:val="80"/>
          <w:sz w:val="22"/>
          <w:szCs w:val="22"/>
        </w:rPr>
        <w:t>ion</w:t>
      </w:r>
      <w:r>
        <w:rPr>
          <w:rFonts w:ascii="Arial" w:hAnsi="Arial" w:cs="Arial"/>
          <w:b/>
          <w:bCs/>
          <w:w w:val="80"/>
          <w:sz w:val="22"/>
          <w:szCs w:val="22"/>
        </w:rPr>
        <w:tab/>
      </w:r>
      <w:r>
        <w:rPr>
          <w:rFonts w:ascii="Arial" w:hAnsi="Arial" w:cs="Arial"/>
          <w:b/>
          <w:bCs/>
          <w:spacing w:val="-21"/>
          <w:w w:val="80"/>
          <w:sz w:val="22"/>
          <w:szCs w:val="22"/>
        </w:rPr>
        <w:t>T</w:t>
      </w:r>
      <w:r>
        <w:rPr>
          <w:rFonts w:ascii="Arial" w:hAnsi="Arial" w:cs="Arial"/>
          <w:b/>
          <w:bCs/>
          <w:w w:val="80"/>
          <w:sz w:val="22"/>
          <w:szCs w:val="22"/>
        </w:rPr>
        <w:t>enure</w:t>
      </w:r>
      <w:r>
        <w:rPr>
          <w:rFonts w:ascii="Arial" w:hAnsi="Arial" w:cs="Arial"/>
          <w:b/>
          <w:bCs/>
          <w:spacing w:val="-11"/>
          <w:w w:val="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w w:val="80"/>
          <w:sz w:val="22"/>
          <w:szCs w:val="22"/>
        </w:rPr>
        <w:t>c</w:t>
      </w:r>
      <w:r>
        <w:rPr>
          <w:rFonts w:ascii="Arial" w:hAnsi="Arial" w:cs="Arial"/>
          <w:b/>
          <w:bCs/>
          <w:spacing w:val="-4"/>
          <w:w w:val="80"/>
          <w:sz w:val="22"/>
          <w:szCs w:val="22"/>
        </w:rPr>
        <w:t>l</w:t>
      </w:r>
      <w:r>
        <w:rPr>
          <w:rFonts w:ascii="Arial" w:hAnsi="Arial" w:cs="Arial"/>
          <w:b/>
          <w:bCs/>
          <w:w w:val="80"/>
          <w:sz w:val="22"/>
          <w:szCs w:val="22"/>
        </w:rPr>
        <w:t>a</w:t>
      </w:r>
      <w:r>
        <w:rPr>
          <w:rFonts w:ascii="Arial" w:hAnsi="Arial" w:cs="Arial"/>
          <w:b/>
          <w:bCs/>
          <w:spacing w:val="-4"/>
          <w:w w:val="80"/>
          <w:sz w:val="22"/>
          <w:szCs w:val="22"/>
        </w:rPr>
        <w:t>s</w:t>
      </w:r>
      <w:r>
        <w:rPr>
          <w:rFonts w:ascii="Arial" w:hAnsi="Arial" w:cs="Arial"/>
          <w:b/>
          <w:bCs/>
          <w:w w:val="80"/>
          <w:sz w:val="22"/>
          <w:szCs w:val="22"/>
        </w:rPr>
        <w:t>sifi</w:t>
      </w:r>
      <w:r>
        <w:rPr>
          <w:rFonts w:ascii="Arial" w:hAnsi="Arial" w:cs="Arial"/>
          <w:b/>
          <w:bCs/>
          <w:spacing w:val="-3"/>
          <w:w w:val="80"/>
          <w:sz w:val="22"/>
          <w:szCs w:val="22"/>
        </w:rPr>
        <w:t>c</w:t>
      </w:r>
      <w:r>
        <w:rPr>
          <w:rFonts w:ascii="Arial" w:hAnsi="Arial" w:cs="Arial"/>
          <w:b/>
          <w:bCs/>
          <w:w w:val="80"/>
          <w:sz w:val="22"/>
          <w:szCs w:val="22"/>
        </w:rPr>
        <w:t>a</w:t>
      </w:r>
      <w:r>
        <w:rPr>
          <w:rFonts w:ascii="Arial" w:hAnsi="Arial" w:cs="Arial"/>
          <w:b/>
          <w:bCs/>
          <w:spacing w:val="-4"/>
          <w:w w:val="80"/>
          <w:sz w:val="22"/>
          <w:szCs w:val="22"/>
        </w:rPr>
        <w:t>t</w:t>
      </w:r>
      <w:r>
        <w:rPr>
          <w:rFonts w:ascii="Arial" w:hAnsi="Arial" w:cs="Arial"/>
          <w:b/>
          <w:bCs/>
          <w:w w:val="80"/>
          <w:sz w:val="22"/>
          <w:szCs w:val="22"/>
        </w:rPr>
        <w:t>ions</w:t>
      </w:r>
      <w:r>
        <w:rPr>
          <w:rFonts w:ascii="Arial" w:hAnsi="Arial" w:cs="Arial"/>
          <w:b/>
          <w:bCs/>
          <w:w w:val="80"/>
          <w:sz w:val="22"/>
          <w:szCs w:val="22"/>
        </w:rPr>
        <w:tab/>
      </w:r>
      <w:r>
        <w:rPr>
          <w:rFonts w:ascii="Arial" w:hAnsi="Arial" w:cs="Arial"/>
          <w:b/>
          <w:bCs/>
          <w:spacing w:val="-6"/>
          <w:w w:val="80"/>
          <w:sz w:val="22"/>
          <w:szCs w:val="22"/>
        </w:rPr>
        <w:t>L</w:t>
      </w:r>
      <w:r>
        <w:rPr>
          <w:rFonts w:ascii="Arial" w:hAnsi="Arial" w:cs="Arial"/>
          <w:b/>
          <w:bCs/>
          <w:w w:val="80"/>
          <w:sz w:val="22"/>
          <w:szCs w:val="22"/>
        </w:rPr>
        <w:t>and</w:t>
      </w:r>
      <w:r>
        <w:rPr>
          <w:rFonts w:ascii="Arial" w:hAnsi="Arial" w:cs="Arial"/>
          <w:b/>
          <w:bCs/>
          <w:spacing w:val="-11"/>
          <w:w w:val="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4"/>
          <w:w w:val="80"/>
          <w:sz w:val="22"/>
          <w:szCs w:val="22"/>
        </w:rPr>
        <w:t>m</w:t>
      </w:r>
      <w:r>
        <w:rPr>
          <w:rFonts w:ascii="Arial" w:hAnsi="Arial" w:cs="Arial"/>
          <w:b/>
          <w:bCs/>
          <w:w w:val="80"/>
          <w:sz w:val="22"/>
          <w:szCs w:val="22"/>
        </w:rPr>
        <w:t>a</w:t>
      </w:r>
      <w:r>
        <w:rPr>
          <w:rFonts w:ascii="Arial" w:hAnsi="Arial" w:cs="Arial"/>
          <w:b/>
          <w:bCs/>
          <w:spacing w:val="-3"/>
          <w:w w:val="80"/>
          <w:sz w:val="22"/>
          <w:szCs w:val="22"/>
        </w:rPr>
        <w:t>n</w:t>
      </w:r>
      <w:r>
        <w:rPr>
          <w:rFonts w:ascii="Arial" w:hAnsi="Arial" w:cs="Arial"/>
          <w:b/>
          <w:bCs/>
          <w:w w:val="80"/>
          <w:sz w:val="22"/>
          <w:szCs w:val="22"/>
        </w:rPr>
        <w:t>ager</w:t>
      </w:r>
      <w:r>
        <w:rPr>
          <w:rFonts w:ascii="Arial" w:hAnsi="Arial" w:cs="Arial"/>
          <w:b/>
          <w:bCs/>
          <w:w w:val="80"/>
          <w:sz w:val="22"/>
          <w:szCs w:val="22"/>
        </w:rPr>
        <w:tab/>
      </w:r>
      <w:r>
        <w:rPr>
          <w:rFonts w:ascii="Arial" w:hAnsi="Arial" w:cs="Arial"/>
          <w:b/>
          <w:bCs/>
          <w:spacing w:val="-10"/>
          <w:w w:val="80"/>
          <w:sz w:val="22"/>
          <w:szCs w:val="22"/>
        </w:rPr>
        <w:t>F</w:t>
      </w:r>
      <w:r>
        <w:rPr>
          <w:rFonts w:ascii="Arial" w:hAnsi="Arial" w:cs="Arial"/>
          <w:b/>
          <w:bCs/>
          <w:w w:val="80"/>
          <w:sz w:val="22"/>
          <w:szCs w:val="22"/>
        </w:rPr>
        <w:t>or</w:t>
      </w:r>
      <w:r>
        <w:rPr>
          <w:rFonts w:ascii="Arial" w:hAnsi="Arial" w:cs="Arial"/>
          <w:b/>
          <w:bCs/>
          <w:spacing w:val="-4"/>
          <w:w w:val="80"/>
          <w:sz w:val="22"/>
          <w:szCs w:val="22"/>
        </w:rPr>
        <w:t>e</w:t>
      </w:r>
      <w:r>
        <w:rPr>
          <w:rFonts w:ascii="Arial" w:hAnsi="Arial" w:cs="Arial"/>
          <w:b/>
          <w:bCs/>
          <w:spacing w:val="-2"/>
          <w:w w:val="80"/>
          <w:sz w:val="22"/>
          <w:szCs w:val="22"/>
        </w:rPr>
        <w:t>st</w:t>
      </w:r>
      <w:r>
        <w:rPr>
          <w:rFonts w:ascii="Arial" w:hAnsi="Arial" w:cs="Arial"/>
          <w:b/>
          <w:bCs/>
          <w:w w:val="80"/>
          <w:sz w:val="22"/>
          <w:szCs w:val="22"/>
        </w:rPr>
        <w:t>ry</w:t>
      </w:r>
    </w:p>
    <w:p w:rsidR="007C3E56" w:rsidRDefault="006017B3">
      <w:pPr>
        <w:kinsoku w:val="0"/>
        <w:overflowPunct w:val="0"/>
        <w:spacing w:line="250" w:lineRule="exact"/>
        <w:ind w:right="299"/>
        <w:jc w:val="right"/>
        <w:rPr>
          <w:rFonts w:ascii="Arial" w:hAnsi="Arial" w:cs="Arial"/>
          <w:sz w:val="22"/>
          <w:szCs w:val="22"/>
        </w:rPr>
      </w:pPr>
      <w:r w:rsidRPr="006017B3">
        <w:rPr>
          <w:noProof/>
        </w:rPr>
        <w:pict>
          <v:polyline id="_x0000_s1080" style="position:absolute;left:0;text-align:left;z-index:-251720704;mso-position-horizontal-relative:page;mso-position-vertical-relative:text" points="45.5pt,21.4pt,523.1pt,21.4pt" coordsize="9552,20" o:allowincell="f" filled="f" strokeweight=".5pt">
            <v:path arrowok="t"/>
            <w10:wrap anchorx="page"/>
          </v:polyline>
        </w:pict>
      </w:r>
      <w:proofErr w:type="gramStart"/>
      <w:r w:rsidR="007C3E56">
        <w:rPr>
          <w:rFonts w:ascii="Arial" w:hAnsi="Arial" w:cs="Arial"/>
          <w:b/>
          <w:bCs/>
          <w:w w:val="80"/>
          <w:sz w:val="22"/>
          <w:szCs w:val="22"/>
        </w:rPr>
        <w:t>perm</w:t>
      </w:r>
      <w:r w:rsidR="007C3E56">
        <w:rPr>
          <w:rFonts w:ascii="Arial" w:hAnsi="Arial" w:cs="Arial"/>
          <w:b/>
          <w:bCs/>
          <w:spacing w:val="-2"/>
          <w:w w:val="80"/>
          <w:sz w:val="22"/>
          <w:szCs w:val="22"/>
        </w:rPr>
        <w:t>i</w:t>
      </w:r>
      <w:r w:rsidR="007C3E56">
        <w:rPr>
          <w:rFonts w:ascii="Arial" w:hAnsi="Arial" w:cs="Arial"/>
          <w:b/>
          <w:bCs/>
          <w:w w:val="80"/>
          <w:sz w:val="22"/>
          <w:szCs w:val="22"/>
        </w:rPr>
        <w:t>t</w:t>
      </w:r>
      <w:r w:rsidR="007C3E56">
        <w:rPr>
          <w:rFonts w:ascii="Arial" w:hAnsi="Arial" w:cs="Arial"/>
          <w:b/>
          <w:bCs/>
          <w:spacing w:val="-5"/>
          <w:w w:val="80"/>
          <w:sz w:val="22"/>
          <w:szCs w:val="22"/>
        </w:rPr>
        <w:t>t</w:t>
      </w:r>
      <w:r w:rsidR="007C3E56">
        <w:rPr>
          <w:rFonts w:ascii="Arial" w:hAnsi="Arial" w:cs="Arial"/>
          <w:b/>
          <w:bCs/>
          <w:w w:val="80"/>
          <w:sz w:val="22"/>
          <w:szCs w:val="22"/>
        </w:rPr>
        <w:t>ed</w:t>
      </w:r>
      <w:proofErr w:type="gramEnd"/>
      <w:r w:rsidR="007C3E56">
        <w:rPr>
          <w:rFonts w:ascii="Arial" w:hAnsi="Arial" w:cs="Arial"/>
          <w:b/>
          <w:bCs/>
          <w:w w:val="80"/>
          <w:sz w:val="22"/>
          <w:szCs w:val="22"/>
        </w:rPr>
        <w:t>?</w:t>
      </w:r>
    </w:p>
    <w:p w:rsidR="007C3E56" w:rsidRDefault="007C3E56">
      <w:pPr>
        <w:kinsoku w:val="0"/>
        <w:overflowPunct w:val="0"/>
        <w:spacing w:before="3" w:line="140" w:lineRule="exact"/>
        <w:rPr>
          <w:sz w:val="14"/>
          <w:szCs w:val="14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223"/>
        <w:gridCol w:w="2055"/>
        <w:gridCol w:w="1395"/>
        <w:gridCol w:w="2310"/>
        <w:gridCol w:w="1404"/>
        <w:gridCol w:w="1226"/>
      </w:tblGrid>
      <w:tr w:rsidR="007C3E56" w:rsidRPr="007C3E56">
        <w:trPr>
          <w:trHeight w:hRule="exact" w:val="259"/>
        </w:trPr>
        <w:tc>
          <w:tcPr>
            <w:tcW w:w="1223" w:type="dxa"/>
            <w:tcBorders>
              <w:top w:val="single" w:sz="4" w:space="0" w:color="000000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9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9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1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ure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eq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uiri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9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ure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9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2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ark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9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</w:p>
        </w:tc>
        <w:tc>
          <w:tcPr>
            <w:tcW w:w="1226" w:type="dxa"/>
            <w:vMerge w:val="restart"/>
            <w:tcBorders>
              <w:top w:val="single" w:sz="4" w:space="0" w:color="000000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9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6"/>
                <w:w w:val="8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o</w:t>
            </w:r>
          </w:p>
        </w:tc>
      </w:tr>
      <w:tr w:rsidR="007C3E56" w:rsidRPr="007C3E56">
        <w:trPr>
          <w:trHeight w:hRule="exact" w:val="200"/>
        </w:trPr>
        <w:tc>
          <w:tcPr>
            <w:tcW w:w="1223" w:type="dxa"/>
            <w:vMerge w:val="restart"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194" w:lineRule="exact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7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e</w:t>
            </w:r>
          </w:p>
        </w:tc>
        <w:tc>
          <w:tcPr>
            <w:tcW w:w="2055" w:type="dxa"/>
            <w:tcBorders>
              <w:top w:val="nil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194" w:lineRule="exact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</w:p>
        </w:tc>
        <w:tc>
          <w:tcPr>
            <w:tcW w:w="1395" w:type="dxa"/>
            <w:tcBorders>
              <w:top w:val="nil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194" w:lineRule="exact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Co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36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t</w:t>
            </w:r>
          </w:p>
        </w:tc>
        <w:tc>
          <w:tcPr>
            <w:tcW w:w="2310" w:type="dxa"/>
            <w:tcBorders>
              <w:top w:val="nil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194" w:lineRule="exact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16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e</w:t>
            </w:r>
          </w:p>
        </w:tc>
        <w:tc>
          <w:tcPr>
            <w:tcW w:w="1404" w:type="dxa"/>
            <w:tcBorders>
              <w:top w:val="nil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194" w:lineRule="exact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2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uris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</w:p>
        </w:tc>
        <w:tc>
          <w:tcPr>
            <w:tcW w:w="1226" w:type="dxa"/>
            <w:vMerge/>
            <w:tcBorders>
              <w:top w:val="single" w:sz="4" w:space="0" w:color="000000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194" w:lineRule="exact"/>
              <w:ind w:left="78"/>
              <w:rPr>
                <w:rFonts w:eastAsiaTheme="minorEastAsia"/>
              </w:rPr>
            </w:pPr>
          </w:p>
        </w:tc>
      </w:tr>
      <w:tr w:rsidR="007C3E56" w:rsidRPr="007C3E56">
        <w:trPr>
          <w:trHeight w:hRule="exact" w:val="200"/>
        </w:trPr>
        <w:tc>
          <w:tcPr>
            <w:tcW w:w="1223" w:type="dxa"/>
            <w:vMerge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194" w:lineRule="exact"/>
              <w:ind w:left="78"/>
              <w:rPr>
                <w:rFonts w:eastAsiaTheme="minorEastAsia"/>
              </w:rPr>
            </w:pPr>
          </w:p>
        </w:tc>
        <w:tc>
          <w:tcPr>
            <w:tcW w:w="2055" w:type="dxa"/>
            <w:vMerge w:val="restart"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194" w:lineRule="exact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arl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ev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ok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</w:p>
        </w:tc>
        <w:tc>
          <w:tcPr>
            <w:tcW w:w="1395" w:type="dxa"/>
            <w:tcBorders>
              <w:top w:val="nil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194" w:lineRule="exact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6"/>
                <w:w w:val="90"/>
                <w:sz w:val="19"/>
                <w:szCs w:val="19"/>
              </w:rPr>
              <w:t>2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0</w:t>
            </w:r>
            <w:r w:rsidRPr="007C3E56">
              <w:rPr>
                <w:rFonts w:ascii="Arial" w:eastAsiaTheme="minorEastAsia" w:hAnsi="Arial" w:cs="Arial"/>
                <w:spacing w:val="-7"/>
                <w:w w:val="90"/>
                <w:sz w:val="19"/>
                <w:szCs w:val="19"/>
              </w:rPr>
              <w:t>0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2</w:t>
            </w:r>
          </w:p>
        </w:tc>
        <w:tc>
          <w:tcPr>
            <w:tcW w:w="2310" w:type="dxa"/>
            <w:tcBorders>
              <w:top w:val="nil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194" w:lineRule="exact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</w:p>
        </w:tc>
        <w:tc>
          <w:tcPr>
            <w:tcW w:w="1404" w:type="dxa"/>
            <w:tcBorders>
              <w:top w:val="nil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194" w:lineRule="exact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</w:p>
        </w:tc>
        <w:tc>
          <w:tcPr>
            <w:tcW w:w="1226" w:type="dxa"/>
            <w:vMerge/>
            <w:tcBorders>
              <w:top w:val="single" w:sz="4" w:space="0" w:color="000000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194" w:lineRule="exact"/>
              <w:ind w:left="78"/>
              <w:rPr>
                <w:rFonts w:eastAsiaTheme="minorEastAsia"/>
              </w:rPr>
            </w:pPr>
          </w:p>
        </w:tc>
      </w:tr>
      <w:tr w:rsidR="007C3E56" w:rsidRPr="007C3E56">
        <w:trPr>
          <w:trHeight w:hRule="exact" w:val="1340"/>
        </w:trPr>
        <w:tc>
          <w:tcPr>
            <w:tcW w:w="1223" w:type="dxa"/>
            <w:vMerge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194" w:lineRule="exact"/>
              <w:ind w:left="78"/>
              <w:rPr>
                <w:rFonts w:eastAsiaTheme="minorEastAsia"/>
              </w:rPr>
            </w:pPr>
          </w:p>
        </w:tc>
        <w:tc>
          <w:tcPr>
            <w:tcW w:w="2055" w:type="dxa"/>
            <w:vMerge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194" w:lineRule="exact"/>
              <w:ind w:left="78"/>
              <w:rPr>
                <w:rFonts w:eastAsiaTheme="minorEastAsia"/>
              </w:rPr>
            </w:pPr>
          </w:p>
        </w:tc>
        <w:tc>
          <w:tcPr>
            <w:tcW w:w="1395" w:type="dxa"/>
            <w:tcBorders>
              <w:top w:val="nil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 w:line="160" w:lineRule="exact"/>
              <w:rPr>
                <w:rFonts w:eastAsiaTheme="minorEastAsia"/>
                <w:sz w:val="16"/>
                <w:szCs w:val="16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ind w:left="78" w:right="19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arks</w:t>
            </w:r>
            <w:r w:rsidRPr="007C3E56">
              <w:rPr>
                <w:rFonts w:ascii="Arial" w:eastAsiaTheme="minorEastAsia" w:hAnsi="Arial" w:cs="Arial"/>
                <w:w w:val="86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3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7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2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11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2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0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0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2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2" w:line="150" w:lineRule="exact"/>
              <w:rPr>
                <w:rFonts w:eastAsiaTheme="minorEastAsia"/>
                <w:sz w:val="15"/>
                <w:szCs w:val="15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ry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</w:p>
        </w:tc>
        <w:tc>
          <w:tcPr>
            <w:tcW w:w="2310" w:type="dxa"/>
            <w:vMerge w:val="restart"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194" w:lineRule="exact"/>
              <w:ind w:left="78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e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ind w:left="78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Co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26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ind w:left="78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7"/>
                <w:w w:val="8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ure</w:t>
            </w:r>
            <w:r w:rsidRPr="007C3E56">
              <w:rPr>
                <w:rFonts w:ascii="Arial" w:eastAsiaTheme="minorEastAsia" w:hAnsi="Arial" w:cs="Arial"/>
                <w:spacing w:val="17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ec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7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18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ind w:left="78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ure</w:t>
            </w:r>
            <w:r w:rsidRPr="007C3E56">
              <w:rPr>
                <w:rFonts w:ascii="Arial" w:eastAsiaTheme="minorEastAsia" w:hAnsi="Arial" w:cs="Arial"/>
                <w:spacing w:val="-3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ind w:left="78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7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17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e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</w:p>
        </w:tc>
        <w:tc>
          <w:tcPr>
            <w:tcW w:w="1404" w:type="dxa"/>
            <w:vMerge w:val="restart"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194" w:lineRule="exact"/>
              <w:ind w:left="78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vi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ind w:left="78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–</w:t>
            </w:r>
            <w:r w:rsidRPr="007C3E56">
              <w:rPr>
                <w:rFonts w:ascii="Arial" w:eastAsiaTheme="minorEastAsia" w:hAnsi="Arial" w:cs="Arial"/>
                <w:spacing w:val="-1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arks</w:t>
            </w:r>
            <w:r w:rsidRPr="007C3E56">
              <w:rPr>
                <w:rFonts w:ascii="Arial" w:eastAsiaTheme="minorEastAsia" w:hAnsi="Arial" w:cs="Arial"/>
                <w:spacing w:val="-1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ind w:left="78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Wi</w:t>
            </w:r>
            <w:r w:rsidRPr="007C3E56">
              <w:rPr>
                <w:rFonts w:ascii="Arial" w:eastAsiaTheme="minorEastAsia" w:hAnsi="Arial" w:cs="Arial"/>
                <w:spacing w:val="-6"/>
                <w:w w:val="80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dli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24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ic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e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10" w:line="160" w:lineRule="exact"/>
              <w:rPr>
                <w:rFonts w:eastAsiaTheme="minorEastAsia"/>
                <w:sz w:val="16"/>
                <w:szCs w:val="16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ind w:left="78" w:right="89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ry</w:t>
            </w:r>
            <w:r w:rsidRPr="007C3E56">
              <w:rPr>
                <w:rFonts w:ascii="Arial" w:eastAsiaTheme="minorEastAsia" w:hAnsi="Arial" w:cs="Arial"/>
                <w:w w:val="9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5"/>
                <w:w w:val="8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7"/>
                <w:w w:val="80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</w:t>
            </w:r>
          </w:p>
        </w:tc>
        <w:tc>
          <w:tcPr>
            <w:tcW w:w="1226" w:type="dxa"/>
            <w:vMerge/>
            <w:tcBorders>
              <w:top w:val="single" w:sz="4" w:space="0" w:color="000000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ind w:left="78" w:right="89"/>
              <w:rPr>
                <w:rFonts w:eastAsiaTheme="minorEastAsia"/>
              </w:rPr>
            </w:pPr>
          </w:p>
        </w:tc>
      </w:tr>
      <w:tr w:rsidR="007C3E56" w:rsidRPr="007C3E56">
        <w:trPr>
          <w:trHeight w:hRule="exact" w:val="256"/>
        </w:trPr>
        <w:tc>
          <w:tcPr>
            <w:tcW w:w="1223" w:type="dxa"/>
            <w:vMerge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ind w:left="78" w:right="89"/>
              <w:rPr>
                <w:rFonts w:eastAsiaTheme="minorEastAsia"/>
              </w:rPr>
            </w:pPr>
          </w:p>
        </w:tc>
        <w:tc>
          <w:tcPr>
            <w:tcW w:w="2055" w:type="dxa"/>
            <w:vMerge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ind w:left="78" w:right="89"/>
              <w:rPr>
                <w:rFonts w:eastAsiaTheme="minorEastAsia"/>
              </w:rPr>
            </w:pPr>
          </w:p>
        </w:tc>
        <w:tc>
          <w:tcPr>
            <w:tcW w:w="1395" w:type="dxa"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194" w:lineRule="exact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14"/>
                <w:w w:val="90"/>
                <w:sz w:val="19"/>
                <w:szCs w:val="19"/>
              </w:rPr>
              <w:t>1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9</w:t>
            </w:r>
            <w:r w:rsidRPr="007C3E56">
              <w:rPr>
                <w:rFonts w:ascii="Arial" w:eastAsiaTheme="minorEastAsia" w:hAnsi="Arial" w:cs="Arial"/>
                <w:spacing w:val="-6"/>
                <w:w w:val="90"/>
                <w:sz w:val="19"/>
                <w:szCs w:val="19"/>
              </w:rPr>
              <w:t>2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0</w:t>
            </w:r>
          </w:p>
        </w:tc>
        <w:tc>
          <w:tcPr>
            <w:tcW w:w="2310" w:type="dxa"/>
            <w:vMerge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194" w:lineRule="exact"/>
              <w:ind w:left="78"/>
              <w:rPr>
                <w:rFonts w:eastAsiaTheme="minorEastAsia"/>
              </w:rPr>
            </w:pPr>
          </w:p>
        </w:tc>
        <w:tc>
          <w:tcPr>
            <w:tcW w:w="1404" w:type="dxa"/>
            <w:vMerge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194" w:lineRule="exact"/>
              <w:ind w:left="78"/>
              <w:rPr>
                <w:rFonts w:eastAsiaTheme="minorEastAsia"/>
              </w:rPr>
            </w:pPr>
          </w:p>
        </w:tc>
        <w:tc>
          <w:tcPr>
            <w:tcW w:w="1226" w:type="dxa"/>
            <w:vMerge/>
            <w:tcBorders>
              <w:top w:val="single" w:sz="4" w:space="0" w:color="000000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194" w:lineRule="exact"/>
              <w:ind w:left="78"/>
              <w:rPr>
                <w:rFonts w:eastAsiaTheme="minorEastAsia"/>
              </w:rPr>
            </w:pPr>
          </w:p>
        </w:tc>
      </w:tr>
      <w:tr w:rsidR="007C3E56" w:rsidRPr="007C3E56">
        <w:trPr>
          <w:trHeight w:hRule="exact" w:val="259"/>
        </w:trPr>
        <w:tc>
          <w:tcPr>
            <w:tcW w:w="1223" w:type="dxa"/>
            <w:tcBorders>
              <w:top w:val="single" w:sz="24" w:space="0" w:color="FFFFFF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</w:p>
        </w:tc>
        <w:tc>
          <w:tcPr>
            <w:tcW w:w="2055" w:type="dxa"/>
            <w:tcBorders>
              <w:top w:val="single" w:sz="24" w:space="0" w:color="FFFFFF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dmini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</w:p>
        </w:tc>
        <w:tc>
          <w:tcPr>
            <w:tcW w:w="1395" w:type="dxa"/>
            <w:tcBorders>
              <w:top w:val="single" w:sz="24" w:space="0" w:color="FFFFFF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ry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</w:p>
        </w:tc>
        <w:tc>
          <w:tcPr>
            <w:tcW w:w="2310" w:type="dxa"/>
            <w:tcBorders>
              <w:top w:val="single" w:sz="24" w:space="0" w:color="FFFFFF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–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Z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</w:p>
        </w:tc>
        <w:tc>
          <w:tcPr>
            <w:tcW w:w="1404" w:type="dxa"/>
            <w:tcBorders>
              <w:top w:val="single" w:sz="24" w:space="0" w:color="FFFFFF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ry</w:t>
            </w:r>
          </w:p>
        </w:tc>
        <w:tc>
          <w:tcPr>
            <w:tcW w:w="1226" w:type="dxa"/>
            <w:vMerge w:val="restart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6"/>
                <w:w w:val="8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o</w:t>
            </w:r>
          </w:p>
        </w:tc>
      </w:tr>
      <w:tr w:rsidR="007C3E56" w:rsidRPr="007C3E56">
        <w:trPr>
          <w:trHeight w:hRule="exact" w:val="970"/>
        </w:trPr>
        <w:tc>
          <w:tcPr>
            <w:tcW w:w="1223" w:type="dxa"/>
            <w:vMerge w:val="restart"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194" w:lineRule="exact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7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e</w:t>
            </w:r>
          </w:p>
        </w:tc>
        <w:tc>
          <w:tcPr>
            <w:tcW w:w="2055" w:type="dxa"/>
            <w:vMerge w:val="restart"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194" w:lineRule="exact"/>
              <w:ind w:left="78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c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ind w:left="78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y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 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ind w:left="78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r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n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al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r 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val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</w:p>
        </w:tc>
        <w:tc>
          <w:tcPr>
            <w:tcW w:w="1395" w:type="dxa"/>
            <w:vMerge w:val="restart"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194" w:lineRule="exact"/>
              <w:ind w:left="78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14"/>
                <w:w w:val="90"/>
                <w:sz w:val="19"/>
                <w:szCs w:val="19"/>
              </w:rPr>
              <w:t>1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9</w:t>
            </w:r>
            <w:r w:rsidRPr="007C3E56">
              <w:rPr>
                <w:rFonts w:ascii="Arial" w:eastAsiaTheme="minorEastAsia" w:hAnsi="Arial" w:cs="Arial"/>
                <w:spacing w:val="-6"/>
                <w:w w:val="90"/>
                <w:sz w:val="19"/>
                <w:szCs w:val="19"/>
              </w:rPr>
              <w:t>2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0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10" w:line="160" w:lineRule="exact"/>
              <w:rPr>
                <w:rFonts w:eastAsiaTheme="minorEastAsia"/>
                <w:sz w:val="16"/>
                <w:szCs w:val="16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wn</w:t>
            </w:r>
            <w:r w:rsidRPr="007C3E56">
              <w:rPr>
                <w:rFonts w:ascii="Arial" w:eastAsiaTheme="minorEastAsia" w:hAnsi="Arial" w:cs="Arial"/>
                <w:spacing w:val="-3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11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>1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9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>7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6</w:t>
            </w:r>
          </w:p>
        </w:tc>
        <w:tc>
          <w:tcPr>
            <w:tcW w:w="2310" w:type="dxa"/>
            <w:vMerge w:val="restart"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6" w:line="140" w:lineRule="exact"/>
              <w:rPr>
                <w:rFonts w:eastAsiaTheme="minorEastAsia"/>
                <w:sz w:val="14"/>
                <w:szCs w:val="14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6"/>
                <w:w w:val="80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21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e</w:t>
            </w:r>
          </w:p>
        </w:tc>
        <w:tc>
          <w:tcPr>
            <w:tcW w:w="1404" w:type="dxa"/>
            <w:tcBorders>
              <w:top w:val="nil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194" w:lineRule="exact"/>
              <w:ind w:left="78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2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10" w:line="160" w:lineRule="exact"/>
              <w:rPr>
                <w:rFonts w:eastAsiaTheme="minorEastAsia"/>
                <w:sz w:val="16"/>
                <w:szCs w:val="16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ind w:left="78" w:right="261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11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w w:val="9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</w:p>
        </w:tc>
        <w:tc>
          <w:tcPr>
            <w:tcW w:w="1226" w:type="dxa"/>
            <w:vMerge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ind w:left="78" w:right="261"/>
              <w:rPr>
                <w:rFonts w:eastAsiaTheme="minorEastAsia"/>
              </w:rPr>
            </w:pPr>
          </w:p>
        </w:tc>
      </w:tr>
      <w:tr w:rsidR="007C3E56" w:rsidRPr="007C3E56">
        <w:trPr>
          <w:trHeight w:hRule="exact" w:val="281"/>
        </w:trPr>
        <w:tc>
          <w:tcPr>
            <w:tcW w:w="1223" w:type="dxa"/>
            <w:vMerge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ind w:left="78" w:right="261"/>
              <w:rPr>
                <w:rFonts w:eastAsiaTheme="minorEastAsia"/>
              </w:rPr>
            </w:pPr>
          </w:p>
        </w:tc>
        <w:tc>
          <w:tcPr>
            <w:tcW w:w="2055" w:type="dxa"/>
            <w:vMerge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ind w:left="78" w:right="261"/>
              <w:rPr>
                <w:rFonts w:eastAsiaTheme="minorEastAsia"/>
              </w:rPr>
            </w:pPr>
          </w:p>
        </w:tc>
        <w:tc>
          <w:tcPr>
            <w:tcW w:w="1395" w:type="dxa"/>
            <w:vMerge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ind w:left="78" w:right="261"/>
              <w:rPr>
                <w:rFonts w:eastAsiaTheme="minorEastAsia"/>
              </w:rPr>
            </w:pPr>
          </w:p>
        </w:tc>
        <w:tc>
          <w:tcPr>
            <w:tcW w:w="2310" w:type="dxa"/>
            <w:vMerge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ind w:left="78" w:right="261"/>
              <w:rPr>
                <w:rFonts w:eastAsiaTheme="minorEastAsia"/>
              </w:rPr>
            </w:pPr>
          </w:p>
        </w:tc>
        <w:tc>
          <w:tcPr>
            <w:tcW w:w="1404" w:type="dxa"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194" w:lineRule="exact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9"/>
                <w:w w:val="80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te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r</w:t>
            </w:r>
          </w:p>
        </w:tc>
        <w:tc>
          <w:tcPr>
            <w:tcW w:w="1226" w:type="dxa"/>
            <w:vMerge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194" w:lineRule="exact"/>
              <w:ind w:left="78"/>
              <w:rPr>
                <w:rFonts w:eastAsiaTheme="minorEastAsia"/>
              </w:rPr>
            </w:pPr>
          </w:p>
        </w:tc>
      </w:tr>
      <w:tr w:rsidR="007C3E56" w:rsidRPr="007C3E56">
        <w:trPr>
          <w:trHeight w:hRule="exact" w:val="1748"/>
        </w:trPr>
        <w:tc>
          <w:tcPr>
            <w:tcW w:w="122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2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ark</w:t>
            </w:r>
          </w:p>
        </w:tc>
        <w:tc>
          <w:tcPr>
            <w:tcW w:w="205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/>
              <w:ind w:left="78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2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9"/>
                <w:w w:val="8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1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e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10" w:line="160" w:lineRule="exact"/>
              <w:rPr>
                <w:rFonts w:eastAsiaTheme="minorEastAsia"/>
                <w:sz w:val="16"/>
                <w:szCs w:val="16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ind w:left="78" w:right="10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arks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are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w w:val="9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gh</w:t>
            </w:r>
            <w:r w:rsidRPr="007C3E56">
              <w:rPr>
                <w:rFonts w:ascii="Arial" w:eastAsiaTheme="minorEastAsia" w:hAnsi="Arial" w:cs="Arial"/>
                <w:w w:val="84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val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87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>x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2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rm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</w:p>
        </w:tc>
        <w:tc>
          <w:tcPr>
            <w:tcW w:w="13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3" w:line="200" w:lineRule="exact"/>
              <w:ind w:left="78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ure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11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2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0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0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2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170" w:lineRule="exact"/>
              <w:rPr>
                <w:rFonts w:eastAsiaTheme="minorEastAsia"/>
                <w:sz w:val="17"/>
                <w:szCs w:val="17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ind w:left="78" w:right="19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arks</w:t>
            </w:r>
            <w:r w:rsidRPr="007C3E56">
              <w:rPr>
                <w:rFonts w:ascii="Arial" w:eastAsiaTheme="minorEastAsia" w:hAnsi="Arial" w:cs="Arial"/>
                <w:w w:val="86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3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7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2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11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2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0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0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2</w:t>
            </w:r>
          </w:p>
        </w:tc>
        <w:tc>
          <w:tcPr>
            <w:tcW w:w="231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2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ark</w:t>
            </w:r>
          </w:p>
        </w:tc>
        <w:tc>
          <w:tcPr>
            <w:tcW w:w="1404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3" w:line="200" w:lineRule="exact"/>
              <w:ind w:left="78" w:right="367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11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2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uris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w w:val="7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2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vi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ind w:left="78" w:right="211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–</w:t>
            </w:r>
            <w:r w:rsidRPr="007C3E56">
              <w:rPr>
                <w:rFonts w:ascii="Arial" w:eastAsiaTheme="minorEastAsia" w:hAnsi="Arial" w:cs="Arial"/>
                <w:spacing w:val="-1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arks</w:t>
            </w:r>
            <w:r w:rsidRPr="007C3E56">
              <w:rPr>
                <w:rFonts w:ascii="Arial" w:eastAsiaTheme="minorEastAsia" w:hAnsi="Arial" w:cs="Arial"/>
                <w:spacing w:val="-1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d 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Wi</w:t>
            </w:r>
            <w:r w:rsidRPr="007C3E56">
              <w:rPr>
                <w:rFonts w:ascii="Arial" w:eastAsiaTheme="minorEastAsia" w:hAnsi="Arial" w:cs="Arial"/>
                <w:spacing w:val="-6"/>
                <w:w w:val="80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dli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24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ic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e</w:t>
            </w:r>
          </w:p>
        </w:tc>
        <w:tc>
          <w:tcPr>
            <w:tcW w:w="122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6"/>
                <w:w w:val="8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o</w:t>
            </w:r>
          </w:p>
        </w:tc>
      </w:tr>
      <w:tr w:rsidR="007C3E56" w:rsidRPr="007C3E56">
        <w:trPr>
          <w:trHeight w:hRule="exact" w:val="1363"/>
        </w:trPr>
        <w:tc>
          <w:tcPr>
            <w:tcW w:w="122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</w:p>
        </w:tc>
        <w:tc>
          <w:tcPr>
            <w:tcW w:w="205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3" w:line="200" w:lineRule="exact"/>
              <w:ind w:left="78" w:right="199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et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nd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2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ry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>1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9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2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0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b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2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2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fo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8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rc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al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wo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od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du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</w:p>
        </w:tc>
        <w:tc>
          <w:tcPr>
            <w:tcW w:w="13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3" w:line="200" w:lineRule="exact"/>
              <w:ind w:left="78" w:right="410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ry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11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>1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9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2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0</w:t>
            </w:r>
          </w:p>
        </w:tc>
        <w:tc>
          <w:tcPr>
            <w:tcW w:w="231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</w:p>
        </w:tc>
        <w:tc>
          <w:tcPr>
            <w:tcW w:w="1404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3" w:line="200" w:lineRule="exact"/>
              <w:ind w:left="78" w:right="89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ry</w:t>
            </w:r>
            <w:r w:rsidRPr="007C3E56">
              <w:rPr>
                <w:rFonts w:ascii="Arial" w:eastAsiaTheme="minorEastAsia" w:hAnsi="Arial" w:cs="Arial"/>
                <w:w w:val="9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5"/>
                <w:w w:val="8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7"/>
                <w:w w:val="80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</w:t>
            </w:r>
          </w:p>
        </w:tc>
        <w:tc>
          <w:tcPr>
            <w:tcW w:w="122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18"/>
                <w:w w:val="80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2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s</w:t>
            </w:r>
          </w:p>
        </w:tc>
      </w:tr>
      <w:tr w:rsidR="007C3E56" w:rsidRPr="007C3E56">
        <w:trPr>
          <w:trHeight w:hRule="exact" w:val="1567"/>
        </w:trPr>
        <w:tc>
          <w:tcPr>
            <w:tcW w:w="122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3" w:line="200" w:lineRule="exact"/>
              <w:ind w:left="78" w:right="39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gi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</w:p>
        </w:tc>
        <w:tc>
          <w:tcPr>
            <w:tcW w:w="205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3" w:line="200" w:lineRule="exact"/>
              <w:ind w:left="78" w:right="147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gnif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11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bo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val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2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d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rship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2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bo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3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3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il</w:t>
            </w:r>
            <w:r w:rsidRPr="007C3E56">
              <w:rPr>
                <w:rFonts w:ascii="Arial" w:eastAsiaTheme="minorEastAsia" w:hAnsi="Arial" w:cs="Arial"/>
                <w:w w:val="94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w w:val="99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arl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</w:p>
        </w:tc>
        <w:tc>
          <w:tcPr>
            <w:tcW w:w="13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3" w:line="200" w:lineRule="exact"/>
              <w:ind w:left="78" w:right="106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bo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3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7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>1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9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9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5</w:t>
            </w:r>
          </w:p>
        </w:tc>
        <w:tc>
          <w:tcPr>
            <w:tcW w:w="231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riv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</w:p>
        </w:tc>
        <w:tc>
          <w:tcPr>
            <w:tcW w:w="1404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3" w:line="200" w:lineRule="exact"/>
              <w:ind w:left="78" w:right="20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bo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al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il</w:t>
            </w:r>
            <w:r w:rsidRPr="007C3E56">
              <w:rPr>
                <w:rFonts w:ascii="Arial" w:eastAsiaTheme="minorEastAsia" w:hAnsi="Arial" w:cs="Arial"/>
                <w:spacing w:val="-2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w w:val="99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</w:p>
        </w:tc>
        <w:tc>
          <w:tcPr>
            <w:tcW w:w="122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3" w:line="200" w:lineRule="exact"/>
              <w:ind w:left="78" w:right="202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>’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7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</w:p>
        </w:tc>
      </w:tr>
      <w:tr w:rsidR="007C3E56" w:rsidRPr="007C3E56">
        <w:trPr>
          <w:trHeight w:hRule="exact" w:val="974"/>
        </w:trPr>
        <w:tc>
          <w:tcPr>
            <w:tcW w:w="122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3" w:line="200" w:lineRule="exact"/>
              <w:ind w:left="78" w:right="395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c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(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11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d)</w:t>
            </w:r>
          </w:p>
        </w:tc>
        <w:tc>
          <w:tcPr>
            <w:tcW w:w="205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3" w:line="200" w:lineRule="exact"/>
              <w:ind w:left="78" w:right="426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wn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7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d 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arl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w w:val="9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pos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</w:p>
        </w:tc>
        <w:tc>
          <w:tcPr>
            <w:tcW w:w="13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3" w:line="200" w:lineRule="exact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wn</w:t>
            </w:r>
            <w:r w:rsidRPr="007C3E56">
              <w:rPr>
                <w:rFonts w:ascii="Arial" w:eastAsiaTheme="minorEastAsia" w:hAnsi="Arial" w:cs="Arial"/>
                <w:spacing w:val="-3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11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>1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9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>7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6</w:t>
            </w:r>
          </w:p>
        </w:tc>
        <w:tc>
          <w:tcPr>
            <w:tcW w:w="231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ro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wn</w:t>
            </w:r>
            <w:r w:rsidRPr="007C3E56">
              <w:rPr>
                <w:rFonts w:ascii="Arial" w:eastAsiaTheme="minorEastAsia" w:hAnsi="Arial" w:cs="Arial"/>
                <w:spacing w:val="7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0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d</w:t>
            </w:r>
          </w:p>
        </w:tc>
        <w:tc>
          <w:tcPr>
            <w:tcW w:w="1404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3" w:line="200" w:lineRule="exact"/>
              <w:ind w:left="78" w:right="261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11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w w:val="9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d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</w:p>
        </w:tc>
        <w:tc>
          <w:tcPr>
            <w:tcW w:w="122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</w:p>
        </w:tc>
      </w:tr>
      <w:tr w:rsidR="007C3E56" w:rsidRPr="007C3E56">
        <w:trPr>
          <w:trHeight w:hRule="exact" w:val="1538"/>
        </w:trPr>
        <w:tc>
          <w:tcPr>
            <w:tcW w:w="122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3" w:line="200" w:lineRule="exact"/>
              <w:ind w:left="78" w:right="43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riv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2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2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s</w:t>
            </w:r>
          </w:p>
        </w:tc>
        <w:tc>
          <w:tcPr>
            <w:tcW w:w="205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3" w:line="200" w:lineRule="exact"/>
              <w:ind w:left="78" w:right="155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riv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d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d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11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je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al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2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rs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ind w:left="78" w:right="296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3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9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9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ec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2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co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9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6"/>
                <w:w w:val="9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8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val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3"/>
                <w:w w:val="9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s</w:t>
            </w:r>
          </w:p>
        </w:tc>
        <w:tc>
          <w:tcPr>
            <w:tcW w:w="13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3" w:line="200" w:lineRule="exact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ure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11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2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0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0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2</w:t>
            </w:r>
          </w:p>
        </w:tc>
        <w:tc>
          <w:tcPr>
            <w:tcW w:w="231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riv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</w:p>
        </w:tc>
        <w:tc>
          <w:tcPr>
            <w:tcW w:w="1404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3" w:line="200" w:lineRule="exact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riv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d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rs</w:t>
            </w:r>
          </w:p>
        </w:tc>
        <w:tc>
          <w:tcPr>
            <w:tcW w:w="122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6"/>
                <w:w w:val="8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o</w:t>
            </w:r>
          </w:p>
        </w:tc>
      </w:tr>
      <w:tr w:rsidR="007C3E56" w:rsidRPr="007C3E56">
        <w:trPr>
          <w:trHeight w:hRule="exact" w:val="600"/>
        </w:trPr>
        <w:tc>
          <w:tcPr>
            <w:tcW w:w="122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riv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</w:p>
        </w:tc>
        <w:tc>
          <w:tcPr>
            <w:tcW w:w="205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riv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</w:p>
        </w:tc>
        <w:tc>
          <w:tcPr>
            <w:tcW w:w="13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rPr>
                <w:rFonts w:eastAsiaTheme="minorEastAsia"/>
              </w:rPr>
            </w:pPr>
          </w:p>
        </w:tc>
        <w:tc>
          <w:tcPr>
            <w:tcW w:w="231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riv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</w:p>
        </w:tc>
        <w:tc>
          <w:tcPr>
            <w:tcW w:w="1404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3" w:line="200" w:lineRule="exact"/>
              <w:ind w:left="7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riv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d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rs</w:t>
            </w:r>
          </w:p>
        </w:tc>
        <w:tc>
          <w:tcPr>
            <w:tcW w:w="122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3" w:line="200" w:lineRule="exact"/>
              <w:ind w:left="78" w:right="229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rs</w:t>
            </w:r>
            <w:r w:rsidRPr="007C3E56">
              <w:rPr>
                <w:rFonts w:ascii="Arial" w:eastAsiaTheme="minorEastAsia" w:hAnsi="Arial" w:cs="Arial"/>
                <w:w w:val="88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</w:p>
        </w:tc>
      </w:tr>
    </w:tbl>
    <w:p w:rsidR="007C3E56" w:rsidRDefault="007C3E56">
      <w:pPr>
        <w:sectPr w:rsidR="007C3E56">
          <w:pgSz w:w="11906" w:h="16840"/>
          <w:pgMar w:top="1560" w:right="1300" w:bottom="640" w:left="160" w:header="0" w:footer="443" w:gutter="0"/>
          <w:cols w:space="720" w:equalWidth="0">
            <w:col w:w="10446"/>
          </w:cols>
          <w:noEndnote/>
        </w:sectPr>
      </w:pPr>
    </w:p>
    <w:p w:rsidR="007C3E56" w:rsidRDefault="007C3E56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  <w:sectPr w:rsidR="007C3E56">
          <w:pgSz w:w="11906" w:h="16840"/>
          <w:pgMar w:top="1560" w:right="160" w:bottom="640" w:left="1300" w:header="0" w:footer="443" w:gutter="0"/>
          <w:cols w:space="720"/>
          <w:noEndnote/>
        </w:sectPr>
      </w:pPr>
    </w:p>
    <w:p w:rsidR="007C3E56" w:rsidRDefault="007C3E56">
      <w:pPr>
        <w:numPr>
          <w:ilvl w:val="2"/>
          <w:numId w:val="17"/>
        </w:numPr>
        <w:tabs>
          <w:tab w:val="left" w:pos="837"/>
        </w:tabs>
        <w:kinsoku w:val="0"/>
        <w:overflowPunct w:val="0"/>
        <w:spacing w:before="67"/>
        <w:ind w:left="83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pacing w:val="-7"/>
          <w:w w:val="80"/>
          <w:sz w:val="22"/>
          <w:szCs w:val="22"/>
        </w:rPr>
        <w:lastRenderedPageBreak/>
        <w:t>W</w:t>
      </w:r>
      <w:r>
        <w:rPr>
          <w:rFonts w:ascii="Arial" w:hAnsi="Arial" w:cs="Arial"/>
          <w:b/>
          <w:bCs/>
          <w:w w:val="80"/>
          <w:sz w:val="22"/>
          <w:szCs w:val="22"/>
        </w:rPr>
        <w:t>or</w:t>
      </w:r>
      <w:r>
        <w:rPr>
          <w:rFonts w:ascii="Arial" w:hAnsi="Arial" w:cs="Arial"/>
          <w:b/>
          <w:bCs/>
          <w:spacing w:val="-3"/>
          <w:w w:val="80"/>
          <w:sz w:val="22"/>
          <w:szCs w:val="22"/>
        </w:rPr>
        <w:t>l</w:t>
      </w:r>
      <w:r>
        <w:rPr>
          <w:rFonts w:ascii="Arial" w:hAnsi="Arial" w:cs="Arial"/>
          <w:b/>
          <w:bCs/>
          <w:w w:val="80"/>
          <w:sz w:val="22"/>
          <w:szCs w:val="22"/>
        </w:rPr>
        <w:t>d</w:t>
      </w:r>
      <w:r>
        <w:rPr>
          <w:rFonts w:ascii="Arial" w:hAnsi="Arial" w:cs="Arial"/>
          <w:b/>
          <w:bCs/>
          <w:spacing w:val="-21"/>
          <w:w w:val="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5"/>
          <w:w w:val="80"/>
          <w:sz w:val="22"/>
          <w:szCs w:val="22"/>
        </w:rPr>
        <w:t>H</w:t>
      </w:r>
      <w:r>
        <w:rPr>
          <w:rFonts w:ascii="Arial" w:hAnsi="Arial" w:cs="Arial"/>
          <w:b/>
          <w:bCs/>
          <w:w w:val="80"/>
          <w:sz w:val="22"/>
          <w:szCs w:val="22"/>
        </w:rPr>
        <w:t>er</w:t>
      </w:r>
      <w:r>
        <w:rPr>
          <w:rFonts w:ascii="Arial" w:hAnsi="Arial" w:cs="Arial"/>
          <w:b/>
          <w:bCs/>
          <w:spacing w:val="-2"/>
          <w:w w:val="80"/>
          <w:sz w:val="22"/>
          <w:szCs w:val="22"/>
        </w:rPr>
        <w:t>i</w:t>
      </w:r>
      <w:r>
        <w:rPr>
          <w:rFonts w:ascii="Arial" w:hAnsi="Arial" w:cs="Arial"/>
          <w:b/>
          <w:bCs/>
          <w:spacing w:val="-5"/>
          <w:w w:val="80"/>
          <w:sz w:val="22"/>
          <w:szCs w:val="22"/>
        </w:rPr>
        <w:t>t</w:t>
      </w:r>
      <w:r>
        <w:rPr>
          <w:rFonts w:ascii="Arial" w:hAnsi="Arial" w:cs="Arial"/>
          <w:b/>
          <w:bCs/>
          <w:w w:val="80"/>
          <w:sz w:val="22"/>
          <w:szCs w:val="22"/>
        </w:rPr>
        <w:t>age</w:t>
      </w:r>
      <w:r>
        <w:rPr>
          <w:rFonts w:ascii="Arial" w:hAnsi="Arial" w:cs="Arial"/>
          <w:b/>
          <w:bCs/>
          <w:spacing w:val="-20"/>
          <w:w w:val="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3"/>
          <w:w w:val="80"/>
          <w:sz w:val="22"/>
          <w:szCs w:val="22"/>
        </w:rPr>
        <w:t>N</w:t>
      </w:r>
      <w:r>
        <w:rPr>
          <w:rFonts w:ascii="Arial" w:hAnsi="Arial" w:cs="Arial"/>
          <w:b/>
          <w:bCs/>
          <w:w w:val="80"/>
          <w:sz w:val="22"/>
          <w:szCs w:val="22"/>
        </w:rPr>
        <w:t>omi</w:t>
      </w:r>
      <w:r>
        <w:rPr>
          <w:rFonts w:ascii="Arial" w:hAnsi="Arial" w:cs="Arial"/>
          <w:b/>
          <w:bCs/>
          <w:spacing w:val="-4"/>
          <w:w w:val="80"/>
          <w:sz w:val="22"/>
          <w:szCs w:val="22"/>
        </w:rPr>
        <w:t>n</w:t>
      </w:r>
      <w:r>
        <w:rPr>
          <w:rFonts w:ascii="Arial" w:hAnsi="Arial" w:cs="Arial"/>
          <w:b/>
          <w:bCs/>
          <w:w w:val="80"/>
          <w:sz w:val="22"/>
          <w:szCs w:val="22"/>
        </w:rPr>
        <w:t>a</w:t>
      </w:r>
      <w:r>
        <w:rPr>
          <w:rFonts w:ascii="Arial" w:hAnsi="Arial" w:cs="Arial"/>
          <w:b/>
          <w:bCs/>
          <w:spacing w:val="-4"/>
          <w:w w:val="80"/>
          <w:sz w:val="22"/>
          <w:szCs w:val="22"/>
        </w:rPr>
        <w:t>t</w:t>
      </w:r>
      <w:r>
        <w:rPr>
          <w:rFonts w:ascii="Arial" w:hAnsi="Arial" w:cs="Arial"/>
          <w:b/>
          <w:bCs/>
          <w:w w:val="80"/>
          <w:sz w:val="22"/>
          <w:szCs w:val="22"/>
        </w:rPr>
        <w:t>ions</w:t>
      </w:r>
      <w:r>
        <w:rPr>
          <w:rFonts w:ascii="Arial" w:hAnsi="Arial" w:cs="Arial"/>
          <w:b/>
          <w:bCs/>
          <w:spacing w:val="-20"/>
          <w:w w:val="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w w:val="80"/>
          <w:sz w:val="22"/>
          <w:szCs w:val="22"/>
        </w:rPr>
        <w:t>&amp;</w:t>
      </w:r>
      <w:r>
        <w:rPr>
          <w:rFonts w:ascii="Arial" w:hAnsi="Arial" w:cs="Arial"/>
          <w:b/>
          <w:bCs/>
          <w:spacing w:val="-21"/>
          <w:w w:val="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w w:val="80"/>
          <w:sz w:val="22"/>
          <w:szCs w:val="22"/>
        </w:rPr>
        <w:t>IUCN</w:t>
      </w:r>
      <w:r>
        <w:rPr>
          <w:rFonts w:ascii="Arial" w:hAnsi="Arial" w:cs="Arial"/>
          <w:b/>
          <w:bCs/>
          <w:spacing w:val="-20"/>
          <w:w w:val="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3"/>
          <w:w w:val="80"/>
          <w:sz w:val="22"/>
          <w:szCs w:val="22"/>
        </w:rPr>
        <w:t>E</w:t>
      </w:r>
      <w:r>
        <w:rPr>
          <w:rFonts w:ascii="Arial" w:hAnsi="Arial" w:cs="Arial"/>
          <w:b/>
          <w:bCs/>
          <w:spacing w:val="-5"/>
          <w:w w:val="80"/>
          <w:sz w:val="22"/>
          <w:szCs w:val="22"/>
        </w:rPr>
        <w:t>v</w:t>
      </w:r>
      <w:r>
        <w:rPr>
          <w:rFonts w:ascii="Arial" w:hAnsi="Arial" w:cs="Arial"/>
          <w:b/>
          <w:bCs/>
          <w:w w:val="80"/>
          <w:sz w:val="22"/>
          <w:szCs w:val="22"/>
        </w:rPr>
        <w:t>al</w:t>
      </w:r>
      <w:r>
        <w:rPr>
          <w:rFonts w:ascii="Arial" w:hAnsi="Arial" w:cs="Arial"/>
          <w:b/>
          <w:bCs/>
          <w:spacing w:val="-3"/>
          <w:w w:val="80"/>
          <w:sz w:val="22"/>
          <w:szCs w:val="22"/>
        </w:rPr>
        <w:t>u</w:t>
      </w:r>
      <w:r>
        <w:rPr>
          <w:rFonts w:ascii="Arial" w:hAnsi="Arial" w:cs="Arial"/>
          <w:b/>
          <w:bCs/>
          <w:w w:val="80"/>
          <w:sz w:val="22"/>
          <w:szCs w:val="22"/>
        </w:rPr>
        <w:t>a</w:t>
      </w:r>
      <w:r>
        <w:rPr>
          <w:rFonts w:ascii="Arial" w:hAnsi="Arial" w:cs="Arial"/>
          <w:b/>
          <w:bCs/>
          <w:spacing w:val="-4"/>
          <w:w w:val="80"/>
          <w:sz w:val="22"/>
          <w:szCs w:val="22"/>
        </w:rPr>
        <w:t>t</w:t>
      </w:r>
      <w:r>
        <w:rPr>
          <w:rFonts w:ascii="Arial" w:hAnsi="Arial" w:cs="Arial"/>
          <w:b/>
          <w:bCs/>
          <w:w w:val="80"/>
          <w:sz w:val="22"/>
          <w:szCs w:val="22"/>
        </w:rPr>
        <w:t>ion</w:t>
      </w:r>
    </w:p>
    <w:p w:rsidR="007C3E56" w:rsidRDefault="007C3E56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112"/>
      </w:pPr>
      <w:r>
        <w:rPr>
          <w:w w:val="85"/>
        </w:rPr>
        <w:t>In</w:t>
      </w:r>
      <w:r>
        <w:rPr>
          <w:spacing w:val="-15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</w:t>
      </w:r>
      <w:r>
        <w:rPr>
          <w:spacing w:val="-7"/>
          <w:w w:val="85"/>
        </w:rPr>
        <w:t>8</w:t>
      </w:r>
      <w:r>
        <w:rPr>
          <w:w w:val="85"/>
        </w:rPr>
        <w:t>2,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15"/>
          <w:w w:val="85"/>
        </w:rPr>
        <w:t xml:space="preserve"> </w:t>
      </w:r>
      <w:r>
        <w:rPr>
          <w:w w:val="85"/>
        </w:rPr>
        <w:t>C</w:t>
      </w:r>
      <w:r>
        <w:rPr>
          <w:spacing w:val="-4"/>
          <w:w w:val="85"/>
        </w:rPr>
        <w:t>r</w:t>
      </w:r>
      <w:r>
        <w:rPr>
          <w:spacing w:val="-5"/>
          <w:w w:val="85"/>
        </w:rPr>
        <w:t>a</w:t>
      </w:r>
      <w:r>
        <w:rPr>
          <w:w w:val="85"/>
        </w:rPr>
        <w:t>d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-6"/>
          <w:w w:val="85"/>
        </w:rPr>
        <w:t>M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ain–</w:t>
      </w:r>
      <w:r>
        <w:rPr>
          <w:spacing w:val="-6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k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w w:val="85"/>
        </w:rPr>
        <w:t>t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Cl</w:t>
      </w:r>
      <w:r>
        <w:rPr>
          <w:w w:val="85"/>
        </w:rPr>
        <w:t>air</w:t>
      </w:r>
      <w:r>
        <w:rPr>
          <w:spacing w:val="-14"/>
          <w:w w:val="85"/>
        </w:rPr>
        <w:t xml:space="preserve"> </w:t>
      </w:r>
      <w:r>
        <w:rPr>
          <w:spacing w:val="-7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-14"/>
          <w:w w:val="85"/>
        </w:rPr>
        <w:t xml:space="preserve"> </w:t>
      </w:r>
      <w:r>
        <w:rPr>
          <w:spacing w:val="-10"/>
          <w:w w:val="85"/>
        </w:rPr>
        <w:t>P</w:t>
      </w:r>
      <w:r>
        <w:rPr>
          <w:w w:val="85"/>
        </w:rPr>
        <w:t>ark,</w:t>
      </w:r>
      <w:r>
        <w:rPr>
          <w:w w:val="84"/>
        </w:rPr>
        <w:t xml:space="preserve"> </w:t>
      </w:r>
      <w:r>
        <w:rPr>
          <w:spacing w:val="-10"/>
          <w:w w:val="85"/>
        </w:rPr>
        <w:t>F</w:t>
      </w:r>
      <w:r>
        <w:rPr>
          <w:spacing w:val="-3"/>
          <w:w w:val="85"/>
        </w:rPr>
        <w:t>r</w:t>
      </w:r>
      <w:r>
        <w:rPr>
          <w:w w:val="85"/>
        </w:rPr>
        <w:t>ankli</w:t>
      </w:r>
      <w:r>
        <w:rPr>
          <w:spacing w:val="-2"/>
          <w:w w:val="85"/>
        </w:rPr>
        <w:t>n</w:t>
      </w:r>
      <w:r>
        <w:rPr>
          <w:w w:val="85"/>
        </w:rPr>
        <w:t>-</w:t>
      </w:r>
      <w:r>
        <w:rPr>
          <w:spacing w:val="-6"/>
          <w:w w:val="85"/>
        </w:rPr>
        <w:t>L</w:t>
      </w:r>
      <w:r>
        <w:rPr>
          <w:spacing w:val="-4"/>
          <w:w w:val="85"/>
        </w:rPr>
        <w:t>ow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22"/>
          <w:w w:val="85"/>
        </w:rPr>
        <w:t xml:space="preserve"> </w:t>
      </w:r>
      <w:r>
        <w:rPr>
          <w:spacing w:val="-6"/>
          <w:w w:val="85"/>
        </w:rPr>
        <w:t>G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r</w:t>
      </w:r>
      <w:r>
        <w:rPr>
          <w:spacing w:val="-4"/>
          <w:w w:val="85"/>
        </w:rPr>
        <w:t>do</w:t>
      </w:r>
      <w:r>
        <w:rPr>
          <w:w w:val="85"/>
        </w:rPr>
        <w:t>n</w:t>
      </w:r>
      <w:r>
        <w:rPr>
          <w:spacing w:val="-21"/>
          <w:w w:val="85"/>
        </w:rPr>
        <w:t xml:space="preserve"> </w:t>
      </w:r>
      <w:r>
        <w:rPr>
          <w:w w:val="85"/>
        </w:rPr>
        <w:t>Wi</w:t>
      </w:r>
      <w:r>
        <w:rPr>
          <w:spacing w:val="-6"/>
          <w:w w:val="85"/>
        </w:rPr>
        <w:t>l</w:t>
      </w:r>
      <w:r>
        <w:rPr>
          <w:w w:val="85"/>
        </w:rPr>
        <w:t>d</w:t>
      </w:r>
      <w:r>
        <w:rPr>
          <w:spacing w:val="-22"/>
          <w:w w:val="85"/>
        </w:rPr>
        <w:t xml:space="preserve"> </w:t>
      </w:r>
      <w:r>
        <w:rPr>
          <w:spacing w:val="-5"/>
          <w:w w:val="85"/>
        </w:rPr>
        <w:t>R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-21"/>
          <w:w w:val="85"/>
        </w:rPr>
        <w:t xml:space="preserve"> </w:t>
      </w:r>
      <w:r>
        <w:rPr>
          <w:spacing w:val="-7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-22"/>
          <w:w w:val="85"/>
        </w:rPr>
        <w:t xml:space="preserve"> </w:t>
      </w:r>
      <w:r>
        <w:rPr>
          <w:spacing w:val="-10"/>
          <w:w w:val="85"/>
        </w:rPr>
        <w:t>P</w:t>
      </w:r>
      <w:r>
        <w:rPr>
          <w:w w:val="85"/>
        </w:rPr>
        <w:t>ark</w:t>
      </w:r>
      <w:r>
        <w:rPr>
          <w:spacing w:val="-2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2"/>
          <w:w w:val="85"/>
        </w:rPr>
        <w:t xml:space="preserve"> </w:t>
      </w:r>
      <w:r>
        <w:rPr>
          <w:w w:val="85"/>
        </w:rPr>
        <w:t>S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hw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7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-11"/>
          <w:w w:val="85"/>
        </w:rPr>
        <w:t xml:space="preserve"> </w:t>
      </w:r>
      <w:r>
        <w:rPr>
          <w:spacing w:val="-10"/>
          <w:w w:val="85"/>
        </w:rPr>
        <w:t>P</w:t>
      </w:r>
      <w:r>
        <w:rPr>
          <w:w w:val="85"/>
        </w:rPr>
        <w:t>ark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10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sc</w:t>
      </w:r>
      <w:r>
        <w:rPr>
          <w:w w:val="85"/>
        </w:rPr>
        <w:t>ri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11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w w:val="85"/>
        </w:rPr>
        <w:t>Li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8"/>
          <w:w w:val="85"/>
        </w:rPr>
        <w:t>W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26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25"/>
          <w:w w:val="85"/>
        </w:rPr>
        <w:t xml:space="preserve"> </w:t>
      </w:r>
      <w:r>
        <w:rPr>
          <w:w w:val="85"/>
        </w:rPr>
        <w:t>Wi</w:t>
      </w:r>
      <w:r>
        <w:rPr>
          <w:spacing w:val="-6"/>
          <w:w w:val="85"/>
        </w:rPr>
        <w:t>l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25"/>
          <w:w w:val="85"/>
        </w:rPr>
        <w:t xml:space="preserve"> </w:t>
      </w:r>
      <w:r>
        <w:rPr>
          <w:spacing w:val="-7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-26"/>
          <w:w w:val="85"/>
        </w:rPr>
        <w:t xml:space="preserve"> </w:t>
      </w:r>
      <w:r>
        <w:rPr>
          <w:spacing w:val="-10"/>
          <w:w w:val="85"/>
        </w:rPr>
        <w:t>P</w:t>
      </w:r>
      <w:r>
        <w:rPr>
          <w:w w:val="85"/>
        </w:rPr>
        <w:t>arks</w:t>
      </w:r>
      <w:r>
        <w:rPr>
          <w:spacing w:val="-25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25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25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w w:val="85"/>
        </w:rPr>
        <w:t>a</w:t>
      </w:r>
    </w:p>
    <w:p w:rsidR="007C3E56" w:rsidRDefault="007C3E56">
      <w:pPr>
        <w:pStyle w:val="BodyText"/>
        <w:kinsoku w:val="0"/>
        <w:overflowPunct w:val="0"/>
        <w:spacing w:before="1"/>
      </w:pPr>
      <w:r>
        <w:rPr>
          <w:w w:val="85"/>
        </w:rPr>
        <w:t>—</w:t>
      </w:r>
      <w:r>
        <w:rPr>
          <w:spacing w:val="-9"/>
          <w:w w:val="85"/>
        </w:rPr>
        <w:t xml:space="preserve"> </w:t>
      </w:r>
      <w:proofErr w:type="gramStart"/>
      <w:r>
        <w:rPr>
          <w:w w:val="85"/>
        </w:rPr>
        <w:t>an</w:t>
      </w:r>
      <w:proofErr w:type="gramEnd"/>
      <w:r>
        <w:rPr>
          <w:spacing w:val="-8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8"/>
          <w:w w:val="85"/>
        </w:rPr>
        <w:t xml:space="preserve"> </w:t>
      </w:r>
      <w:r>
        <w:rPr>
          <w:spacing w:val="-9"/>
          <w:w w:val="85"/>
        </w:rPr>
        <w:t>7</w:t>
      </w:r>
      <w:r>
        <w:rPr>
          <w:spacing w:val="-8"/>
          <w:w w:val="85"/>
        </w:rPr>
        <w:t>6</w:t>
      </w:r>
      <w:r>
        <w:rPr>
          <w:w w:val="85"/>
        </w:rPr>
        <w:t>9,</w:t>
      </w:r>
      <w:r>
        <w:rPr>
          <w:spacing w:val="-10"/>
          <w:w w:val="85"/>
        </w:rPr>
        <w:t>3</w:t>
      </w:r>
      <w:r>
        <w:rPr>
          <w:spacing w:val="-8"/>
          <w:w w:val="85"/>
        </w:rPr>
        <w:t>5</w:t>
      </w:r>
      <w:r>
        <w:rPr>
          <w:w w:val="85"/>
        </w:rPr>
        <w:t>5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he</w:t>
      </w:r>
      <w:r>
        <w:rPr>
          <w:spacing w:val="-3"/>
          <w:w w:val="85"/>
        </w:rPr>
        <w:t>c</w:t>
      </w:r>
      <w:r>
        <w:rPr>
          <w:spacing w:val="-7"/>
          <w:w w:val="85"/>
        </w:rPr>
        <w:t>t</w:t>
      </w:r>
      <w:r>
        <w:rPr>
          <w:w w:val="85"/>
        </w:rPr>
        <w:t>ar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2" w:line="200" w:lineRule="exact"/>
        <w:rPr>
          <w:sz w:val="20"/>
          <w:szCs w:val="20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156"/>
      </w:pPr>
      <w:r>
        <w:rPr>
          <w:w w:val="85"/>
        </w:rPr>
        <w:t>In</w:t>
      </w:r>
      <w:r>
        <w:rPr>
          <w:spacing w:val="-13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</w:t>
      </w:r>
      <w:r>
        <w:rPr>
          <w:spacing w:val="-5"/>
          <w:w w:val="85"/>
        </w:rPr>
        <w:t>8</w:t>
      </w:r>
      <w:r>
        <w:rPr>
          <w:w w:val="85"/>
        </w:rPr>
        <w:t>9,</w:t>
      </w:r>
      <w:r>
        <w:rPr>
          <w:spacing w:val="-13"/>
          <w:w w:val="85"/>
        </w:rPr>
        <w:t xml:space="preserve"> </w:t>
      </w:r>
      <w:r>
        <w:rPr>
          <w:w w:val="85"/>
        </w:rPr>
        <w:t>an</w:t>
      </w:r>
      <w:r>
        <w:rPr>
          <w:spacing w:val="-13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7"/>
          <w:w w:val="85"/>
        </w:rPr>
        <w:t>r</w:t>
      </w:r>
      <w:r>
        <w:rPr>
          <w:spacing w:val="-4"/>
          <w:w w:val="85"/>
        </w:rPr>
        <w:t>ge</w:t>
      </w:r>
      <w:r>
        <w:rPr>
          <w:w w:val="85"/>
        </w:rPr>
        <w:t>d</w:t>
      </w:r>
      <w:r>
        <w:rPr>
          <w:spacing w:val="-12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4"/>
          <w:w w:val="85"/>
        </w:rPr>
        <w:t>a</w:t>
      </w:r>
      <w:r>
        <w:rPr>
          <w:w w:val="85"/>
        </w:rPr>
        <w:t>,</w:t>
      </w:r>
      <w:r>
        <w:rPr>
          <w:spacing w:val="-13"/>
          <w:w w:val="85"/>
        </w:rPr>
        <w:t xml:space="preserve"> </w:t>
      </w:r>
      <w:r>
        <w:rPr>
          <w:w w:val="85"/>
        </w:rPr>
        <w:t>k</w:t>
      </w:r>
      <w:r>
        <w:rPr>
          <w:spacing w:val="-4"/>
          <w:w w:val="85"/>
        </w:rPr>
        <w:t>no</w:t>
      </w:r>
      <w:r>
        <w:rPr>
          <w:w w:val="85"/>
        </w:rPr>
        <w:t>wn</w:t>
      </w:r>
      <w:r>
        <w:rPr>
          <w:spacing w:val="-1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3"/>
          <w:w w:val="85"/>
        </w:rPr>
        <w:t xml:space="preserve"> </w:t>
      </w:r>
      <w:r>
        <w:rPr>
          <w:w w:val="85"/>
        </w:rPr>
        <w:t>Wi</w:t>
      </w:r>
      <w:r>
        <w:rPr>
          <w:spacing w:val="-6"/>
          <w:w w:val="85"/>
        </w:rPr>
        <w:t>l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23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23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23"/>
          <w:w w:val="85"/>
        </w:rPr>
        <w:t xml:space="preserve"> </w:t>
      </w:r>
      <w:r>
        <w:rPr>
          <w:w w:val="85"/>
        </w:rPr>
        <w:t>(</w:t>
      </w:r>
      <w:r>
        <w:rPr>
          <w:spacing w:val="4"/>
          <w:w w:val="85"/>
        </w:rPr>
        <w:t>T</w:t>
      </w:r>
      <w:r>
        <w:rPr>
          <w:w w:val="85"/>
        </w:rPr>
        <w:t>WWHA),</w:t>
      </w:r>
      <w:r>
        <w:rPr>
          <w:spacing w:val="-22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2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2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2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</w:t>
      </w:r>
      <w:r>
        <w:rPr>
          <w:w w:val="85"/>
        </w:rPr>
        <w:t>s</w:t>
      </w:r>
      <w:r>
        <w:rPr>
          <w:spacing w:val="-4"/>
          <w:w w:val="85"/>
        </w:rPr>
        <w:t>io</w:t>
      </w:r>
      <w:r>
        <w:rPr>
          <w:w w:val="85"/>
        </w:rPr>
        <w:t>n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Li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t</w:t>
      </w:r>
      <w:r>
        <w:rPr>
          <w:w w:val="85"/>
        </w:rPr>
        <w:t>.</w:t>
      </w:r>
      <w:r>
        <w:rPr>
          <w:spacing w:val="-3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w w:val="85"/>
        </w:rPr>
        <w:t>his</w:t>
      </w:r>
      <w:r>
        <w:rPr>
          <w:spacing w:val="-3"/>
          <w:w w:val="85"/>
        </w:rPr>
        <w:t xml:space="preserve"> </w:t>
      </w:r>
      <w:r>
        <w:rPr>
          <w:w w:val="85"/>
        </w:rPr>
        <w:t>li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3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</w:t>
      </w:r>
      <w:r>
        <w:rPr>
          <w:spacing w:val="-7"/>
          <w:w w:val="85"/>
        </w:rPr>
        <w:t>8</w:t>
      </w:r>
      <w:r>
        <w:rPr>
          <w:w w:val="85"/>
        </w:rPr>
        <w:t>2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3"/>
          <w:w w:val="85"/>
        </w:rPr>
        <w:t>r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w w:val="9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w w:val="85"/>
        </w:rPr>
        <w:t>fu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w w:val="85"/>
        </w:rPr>
        <w:t>x</w:t>
      </w:r>
      <w:r>
        <w:rPr>
          <w:spacing w:val="-3"/>
          <w:w w:val="85"/>
        </w:rPr>
        <w:t>p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de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c</w:t>
      </w:r>
      <w:r>
        <w:rPr>
          <w:w w:val="85"/>
        </w:rPr>
        <w:t>urr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3"/>
          <w:w w:val="85"/>
        </w:rPr>
        <w:t xml:space="preserve"> </w:t>
      </w:r>
      <w:r>
        <w:rPr>
          <w:w w:val="85"/>
        </w:rPr>
        <w:t>s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z</w:t>
      </w:r>
      <w:r>
        <w:rPr>
          <w:spacing w:val="-7"/>
          <w:w w:val="85"/>
        </w:rPr>
        <w:t>e</w:t>
      </w:r>
      <w:r>
        <w:rPr>
          <w:w w:val="85"/>
        </w:rPr>
        <w:t>.</w:t>
      </w:r>
      <w:r>
        <w:rPr>
          <w:spacing w:val="40"/>
          <w:w w:val="85"/>
        </w:rPr>
        <w:t xml:space="preserve"> </w:t>
      </w:r>
      <w:r>
        <w:rPr>
          <w:spacing w:val="-4"/>
          <w:w w:val="85"/>
        </w:rPr>
        <w:t>I</w:t>
      </w:r>
      <w:r>
        <w:rPr>
          <w:w w:val="85"/>
        </w:rPr>
        <w:t>t</w:t>
      </w:r>
      <w:r>
        <w:rPr>
          <w:spacing w:val="-3"/>
          <w:w w:val="85"/>
        </w:rPr>
        <w:t xml:space="preserve"> </w:t>
      </w:r>
      <w:r>
        <w:rPr>
          <w:w w:val="85"/>
        </w:rPr>
        <w:t>is</w:t>
      </w:r>
      <w:r>
        <w:rPr>
          <w:spacing w:val="-2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t</w:t>
      </w:r>
      <w:r>
        <w:rPr>
          <w:spacing w:val="-4"/>
          <w:w w:val="85"/>
        </w:rPr>
        <w:t>w</w:t>
      </w:r>
      <w:r>
        <w:rPr>
          <w:w w:val="85"/>
        </w:rPr>
        <w:t>o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no</w:t>
      </w:r>
      <w:r>
        <w:rPr>
          <w:w w:val="85"/>
        </w:rPr>
        <w:t>mi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w w:val="84"/>
        </w:rPr>
        <w:t xml:space="preserve"> </w:t>
      </w:r>
      <w:r>
        <w:rPr>
          <w:w w:val="85"/>
        </w:rPr>
        <w:t>Wi</w:t>
      </w:r>
      <w:r>
        <w:rPr>
          <w:spacing w:val="-6"/>
          <w:w w:val="85"/>
        </w:rPr>
        <w:t>l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11"/>
          <w:w w:val="85"/>
        </w:rPr>
        <w:t xml:space="preserve"> </w:t>
      </w:r>
      <w:r>
        <w:rPr>
          <w:w w:val="85"/>
        </w:rPr>
        <w:t>in</w:t>
      </w:r>
      <w:r>
        <w:rPr>
          <w:spacing w:val="-10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</w:t>
      </w:r>
      <w:r>
        <w:rPr>
          <w:spacing w:val="-5"/>
          <w:w w:val="85"/>
        </w:rPr>
        <w:t>8</w:t>
      </w:r>
      <w:r>
        <w:rPr>
          <w:w w:val="85"/>
        </w:rPr>
        <w:t>9.</w:t>
      </w:r>
      <w:r>
        <w:rPr>
          <w:spacing w:val="-10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w w:val="85"/>
        </w:rPr>
        <w:t>fir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t</w:t>
      </w:r>
      <w:r>
        <w:rPr>
          <w:w w:val="85"/>
        </w:rPr>
        <w:t>,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mm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w w:val="85"/>
        </w:rPr>
        <w:t>in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J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y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13"/>
          <w:w w:val="85"/>
        </w:rPr>
        <w:t>r</w:t>
      </w:r>
      <w:r>
        <w:rPr>
          <w:w w:val="85"/>
        </w:rPr>
        <w:t>,</w:t>
      </w:r>
      <w:r>
        <w:rPr>
          <w:spacing w:val="-6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o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6"/>
          <w:w w:val="85"/>
        </w:rPr>
        <w:t xml:space="preserve"> e</w:t>
      </w:r>
      <w:r>
        <w:rPr>
          <w:spacing w:val="4"/>
          <w:w w:val="85"/>
        </w:rPr>
        <w:t>x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si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b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q</w:t>
      </w:r>
      <w:r>
        <w:rPr>
          <w:spacing w:val="-4"/>
          <w:w w:val="85"/>
        </w:rPr>
        <w:t>u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"/>
          <w:w w:val="85"/>
        </w:rPr>
        <w:t xml:space="preserve"> </w:t>
      </w:r>
      <w:r>
        <w:rPr>
          <w:w w:val="85"/>
        </w:rPr>
        <w:t>S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w w:val="85"/>
        </w:rPr>
        <w:t xml:space="preserve">r </w:t>
      </w:r>
      <w:r>
        <w:rPr>
          <w:spacing w:val="-4"/>
          <w:w w:val="85"/>
        </w:rPr>
        <w:t>no</w:t>
      </w:r>
      <w:r>
        <w:rPr>
          <w:w w:val="85"/>
        </w:rPr>
        <w:t>mi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spacing w:val="-3"/>
          <w:w w:val="85"/>
        </w:rPr>
        <w:t>n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206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27"/>
          <w:w w:val="85"/>
        </w:rPr>
        <w:t xml:space="preserve"> </w:t>
      </w:r>
      <w:r>
        <w:rPr>
          <w:w w:val="85"/>
        </w:rPr>
        <w:t>S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27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</w:t>
      </w:r>
      <w:r>
        <w:rPr>
          <w:spacing w:val="-5"/>
          <w:w w:val="85"/>
        </w:rPr>
        <w:t>8</w:t>
      </w:r>
      <w:r>
        <w:rPr>
          <w:w w:val="85"/>
        </w:rPr>
        <w:t>9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>no</w:t>
      </w:r>
      <w:r>
        <w:rPr>
          <w:w w:val="85"/>
        </w:rPr>
        <w:t>mi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7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26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6"/>
          <w:w w:val="85"/>
        </w:rPr>
        <w:t xml:space="preserve"> </w:t>
      </w:r>
      <w:r>
        <w:rPr>
          <w:w w:val="85"/>
        </w:rPr>
        <w:t>WHC</w:t>
      </w:r>
      <w:r>
        <w:rPr>
          <w:w w:val="70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ude</w:t>
      </w:r>
      <w:r>
        <w:rPr>
          <w:w w:val="85"/>
        </w:rPr>
        <w:t>d</w:t>
      </w:r>
      <w:r>
        <w:rPr>
          <w:spacing w:val="3"/>
          <w:w w:val="85"/>
        </w:rPr>
        <w:t xml:space="preserve"> </w:t>
      </w:r>
      <w:r>
        <w:rPr>
          <w:w w:val="85"/>
        </w:rPr>
        <w:t>a</w:t>
      </w:r>
      <w:r>
        <w:rPr>
          <w:spacing w:val="4"/>
          <w:w w:val="85"/>
        </w:rPr>
        <w:t xml:space="preserve"> 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4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4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4"/>
          <w:w w:val="85"/>
        </w:rPr>
        <w:t xml:space="preserve"> </w:t>
      </w:r>
      <w:r>
        <w:rPr>
          <w:w w:val="85"/>
        </w:rPr>
        <w:t>i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4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7"/>
          <w:w w:val="85"/>
        </w:rPr>
        <w:t>t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no</w:t>
      </w:r>
      <w:r>
        <w:rPr>
          <w:w w:val="85"/>
        </w:rPr>
        <w:t>mi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d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w w:val="85"/>
        </w:rPr>
        <w:t>y</w:t>
      </w:r>
      <w:r>
        <w:rPr>
          <w:spacing w:val="-5"/>
          <w:w w:val="85"/>
        </w:rPr>
        <w:t xml:space="preserve"> ha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w w:val="9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2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2"/>
          <w:w w:val="85"/>
        </w:rPr>
        <w:t xml:space="preserve"> </w:t>
      </w:r>
      <w:r>
        <w:rPr>
          <w:spacing w:val="-6"/>
          <w:w w:val="85"/>
        </w:rPr>
        <w:t>G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w w:val="85"/>
        </w:rPr>
        <w:t>o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ad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tion</w:t>
      </w:r>
      <w:r>
        <w:rPr>
          <w:w w:val="85"/>
        </w:rPr>
        <w:t>al 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 xml:space="preserve"> w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spacing w:val="-7"/>
          <w:w w:val="85"/>
        </w:rPr>
        <w:t>i</w:t>
      </w:r>
      <w:r>
        <w:rPr>
          <w:w w:val="85"/>
        </w:rPr>
        <w:t>al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4"/>
          <w:w w:val="85"/>
        </w:rPr>
        <w:t xml:space="preserve"> 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w w:val="85"/>
        </w:rPr>
        <w:t>t</w:t>
      </w:r>
      <w:r>
        <w:rPr>
          <w:spacing w:val="-4"/>
          <w:w w:val="85"/>
        </w:rPr>
        <w:t xml:space="preserve"> th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4"/>
          <w:w w:val="85"/>
        </w:rPr>
        <w:t xml:space="preserve"> 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4"/>
          <w:w w:val="85"/>
        </w:rPr>
        <w:t>no</w:t>
      </w:r>
      <w:r>
        <w:rPr>
          <w:w w:val="85"/>
        </w:rPr>
        <w:t>mi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9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6"/>
          <w:w w:val="85"/>
        </w:rPr>
        <w:t>a</w:t>
      </w:r>
      <w:r>
        <w:rPr>
          <w:w w:val="85"/>
        </w:rPr>
        <w:t>: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spacing w:line="274" w:lineRule="auto"/>
        <w:ind w:left="837" w:right="16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i/>
          <w:iCs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1</w:t>
      </w:r>
      <w:r>
        <w:rPr>
          <w:rFonts w:ascii="Arial" w:hAnsi="Arial" w:cs="Arial"/>
          <w:i/>
          <w:iCs/>
          <w:w w:val="85"/>
          <w:sz w:val="19"/>
          <w:szCs w:val="19"/>
        </w:rPr>
        <w:t>,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1(d)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“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ur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di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no</w:t>
      </w:r>
      <w:r>
        <w:rPr>
          <w:rFonts w:ascii="Arial" w:hAnsi="Arial" w:cs="Arial"/>
          <w:i/>
          <w:iCs/>
          <w:w w:val="85"/>
          <w:sz w:val="19"/>
          <w:szCs w:val="19"/>
        </w:rPr>
        <w:t>mi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is</w:t>
      </w:r>
      <w:r>
        <w:rPr>
          <w:rFonts w:ascii="Arial" w:hAnsi="Arial" w:cs="Arial"/>
          <w:i/>
          <w:iCs/>
          <w:w w:val="89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nti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tio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w w:val="85"/>
          <w:sz w:val="19"/>
          <w:szCs w:val="19"/>
        </w:rPr>
        <w:t>,</w:t>
      </w:r>
      <w:r>
        <w:rPr>
          <w:rFonts w:ascii="Arial" w:hAnsi="Arial" w:cs="Arial"/>
          <w:i/>
          <w:iCs/>
          <w:w w:val="7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w w:val="85"/>
          <w:sz w:val="19"/>
          <w:szCs w:val="19"/>
        </w:rPr>
        <w:t>uff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zon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,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tion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ho</w:t>
      </w:r>
      <w:r>
        <w:rPr>
          <w:rFonts w:ascii="Arial" w:hAnsi="Arial" w:cs="Arial"/>
          <w:i/>
          <w:iCs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8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b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w w:val="85"/>
          <w:sz w:val="19"/>
          <w:szCs w:val="19"/>
        </w:rPr>
        <w:t>ar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his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spacing w:line="274" w:lineRule="auto"/>
        <w:ind w:left="837" w:right="86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w w:val="85"/>
          <w:sz w:val="19"/>
          <w:szCs w:val="19"/>
        </w:rPr>
        <w:t>ar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no</w:t>
      </w:r>
      <w:r>
        <w:rPr>
          <w:rFonts w:ascii="Arial" w:hAnsi="Arial" w:cs="Arial"/>
          <w:i/>
          <w:iCs/>
          <w:w w:val="85"/>
          <w:sz w:val="19"/>
          <w:szCs w:val="19"/>
        </w:rPr>
        <w:t>mi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8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le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ure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q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tio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gr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w w:val="9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 xml:space="preserve"> 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.</w:t>
      </w:r>
      <w:r>
        <w:rPr>
          <w:rFonts w:ascii="Arial" w:hAnsi="Arial" w:cs="Arial"/>
          <w:i/>
          <w:iCs/>
          <w:w w:val="85"/>
          <w:sz w:val="19"/>
          <w:szCs w:val="19"/>
        </w:rPr>
        <w:t>”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287"/>
        <w:jc w:val="both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S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5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</w:t>
      </w:r>
      <w:r>
        <w:rPr>
          <w:spacing w:val="-5"/>
          <w:w w:val="85"/>
        </w:rPr>
        <w:t>8</w:t>
      </w:r>
      <w:r>
        <w:rPr>
          <w:w w:val="85"/>
        </w:rPr>
        <w:t>9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no</w:t>
      </w:r>
      <w:r>
        <w:rPr>
          <w:w w:val="85"/>
        </w:rPr>
        <w:t>mi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d</w:t>
      </w:r>
      <w:r>
        <w:rPr>
          <w:w w:val="85"/>
        </w:rPr>
        <w:t>o</w:t>
      </w:r>
      <w:r>
        <w:rPr>
          <w:spacing w:val="-3"/>
          <w:w w:val="85"/>
        </w:rPr>
        <w:t>c</w:t>
      </w:r>
      <w:r>
        <w:rPr>
          <w:w w:val="85"/>
        </w:rPr>
        <w:t>u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w w:val="85"/>
        </w:rPr>
        <w:t>al</w:t>
      </w:r>
      <w:r>
        <w:rPr>
          <w:spacing w:val="-3"/>
          <w:w w:val="85"/>
        </w:rPr>
        <w:t>s</w:t>
      </w:r>
      <w:r>
        <w:rPr>
          <w:w w:val="85"/>
        </w:rPr>
        <w:t>o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l</w:t>
      </w:r>
      <w:r>
        <w:rPr>
          <w:spacing w:val="-8"/>
          <w:w w:val="85"/>
        </w:rPr>
        <w:t>e</w:t>
      </w:r>
      <w:r>
        <w:rPr>
          <w:w w:val="85"/>
        </w:rPr>
        <w:t>ar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w w:val="85"/>
        </w:rPr>
        <w:t>d in</w:t>
      </w:r>
      <w:r>
        <w:rPr>
          <w:spacing w:val="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6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5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5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6"/>
          <w:w w:val="85"/>
        </w:rPr>
        <w:t xml:space="preserve"> </w:t>
      </w:r>
      <w:r>
        <w:rPr>
          <w:spacing w:val="-4"/>
          <w:w w:val="85"/>
        </w:rPr>
        <w:t>pl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s</w:t>
      </w:r>
      <w:r>
        <w:rPr>
          <w:spacing w:val="5"/>
          <w:w w:val="85"/>
        </w:rPr>
        <w:t xml:space="preserve"> </w:t>
      </w:r>
      <w:r>
        <w:rPr>
          <w:w w:val="85"/>
        </w:rPr>
        <w:t>[r</w:t>
      </w:r>
      <w:r>
        <w:rPr>
          <w:spacing w:val="-4"/>
          <w:w w:val="85"/>
        </w:rPr>
        <w:t>e</w:t>
      </w:r>
      <w:r>
        <w:rPr>
          <w:spacing w:val="-5"/>
          <w:w w:val="85"/>
        </w:rPr>
        <w:t>f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6"/>
          <w:w w:val="85"/>
        </w:rPr>
        <w:t xml:space="preserve"> </w:t>
      </w:r>
      <w:r>
        <w:rPr>
          <w:w w:val="85"/>
        </w:rPr>
        <w:t>4(e)]</w:t>
      </w:r>
      <w:r>
        <w:rPr>
          <w:spacing w:val="5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6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w w:val="95"/>
        </w:rPr>
        <w:t xml:space="preserve"> 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are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w w:val="85"/>
        </w:rPr>
        <w:t>rm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3"/>
          <w:w w:val="85"/>
        </w:rPr>
        <w:t xml:space="preserve"> b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d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spacing w:val="-3"/>
          <w:w w:val="85"/>
        </w:rPr>
        <w:t>y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6"/>
      </w:pPr>
      <w:r>
        <w:rPr>
          <w:spacing w:val="-6"/>
          <w:w w:val="85"/>
        </w:rPr>
        <w:t>M</w:t>
      </w:r>
      <w:r>
        <w:rPr>
          <w:spacing w:val="-3"/>
          <w:w w:val="85"/>
        </w:rPr>
        <w:t>o</w:t>
      </w:r>
      <w:r>
        <w:rPr>
          <w:spacing w:val="-2"/>
          <w:w w:val="85"/>
        </w:rPr>
        <w:t>s</w:t>
      </w:r>
      <w:r>
        <w:rPr>
          <w:w w:val="85"/>
        </w:rPr>
        <w:t>t i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t</w:t>
      </w:r>
      <w:r>
        <w:rPr>
          <w:spacing w:val="-4"/>
          <w:w w:val="85"/>
        </w:rPr>
        <w:t>l</w:t>
      </w:r>
      <w:r>
        <w:rPr>
          <w:w w:val="85"/>
        </w:rPr>
        <w:t xml:space="preserve">y in </w:t>
      </w:r>
      <w:r>
        <w:rPr>
          <w:spacing w:val="-4"/>
          <w:w w:val="85"/>
        </w:rPr>
        <w:t>th</w:t>
      </w:r>
      <w:r>
        <w:rPr>
          <w:w w:val="85"/>
        </w:rPr>
        <w:t xml:space="preserve">e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4"/>
          <w:w w:val="85"/>
        </w:rPr>
        <w:t>x</w:t>
      </w:r>
      <w:r>
        <w:rPr>
          <w:w w:val="85"/>
        </w:rPr>
        <w:t xml:space="preserve">t </w:t>
      </w:r>
      <w:r>
        <w:rPr>
          <w:spacing w:val="-3"/>
          <w:w w:val="85"/>
        </w:rPr>
        <w:t>o</w:t>
      </w:r>
      <w:r>
        <w:rPr>
          <w:w w:val="85"/>
        </w:rPr>
        <w:t xml:space="preserve">f </w:t>
      </w:r>
      <w:r>
        <w:rPr>
          <w:spacing w:val="-4"/>
          <w:w w:val="85"/>
        </w:rPr>
        <w:t>t</w:t>
      </w:r>
      <w:r>
        <w:rPr>
          <w:w w:val="85"/>
        </w:rPr>
        <w:t>his 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3"/>
          <w:w w:val="85"/>
        </w:rPr>
        <w:t>t</w:t>
      </w:r>
      <w:r>
        <w:rPr>
          <w:w w:val="85"/>
        </w:rPr>
        <w:t xml:space="preserve">, </w:t>
      </w:r>
      <w:r>
        <w:rPr>
          <w:spacing w:val="-4"/>
          <w:w w:val="85"/>
        </w:rPr>
        <w:t>th</w:t>
      </w:r>
      <w:r>
        <w:rPr>
          <w:w w:val="85"/>
        </w:rPr>
        <w:t xml:space="preserve">e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 xml:space="preserve">d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4"/>
          <w:w w:val="85"/>
        </w:rPr>
        <w:t xml:space="preserve"> </w:t>
      </w:r>
      <w:r>
        <w:rPr>
          <w:spacing w:val="-5"/>
          <w:w w:val="85"/>
        </w:rPr>
        <w:t>U</w:t>
      </w:r>
      <w:r>
        <w:rPr>
          <w:w w:val="85"/>
        </w:rPr>
        <w:t>n</w:t>
      </w:r>
      <w:r>
        <w:rPr>
          <w:spacing w:val="-4"/>
          <w:w w:val="85"/>
        </w:rPr>
        <w:t>io</w:t>
      </w:r>
      <w:r>
        <w:rPr>
          <w:w w:val="85"/>
        </w:rPr>
        <w:t>n</w:t>
      </w:r>
      <w:r>
        <w:rPr>
          <w:spacing w:val="-13"/>
          <w:w w:val="85"/>
        </w:rPr>
        <w:t xml:space="preserve"> </w:t>
      </w:r>
      <w:r>
        <w:rPr>
          <w:w w:val="85"/>
        </w:rPr>
        <w:t>(I</w:t>
      </w:r>
      <w:r>
        <w:rPr>
          <w:spacing w:val="-5"/>
          <w:w w:val="85"/>
        </w:rPr>
        <w:t>U</w:t>
      </w:r>
      <w:r>
        <w:rPr>
          <w:w w:val="85"/>
        </w:rPr>
        <w:t>CN)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l</w:t>
      </w:r>
      <w:r>
        <w:rPr>
          <w:spacing w:val="-4"/>
          <w:w w:val="85"/>
        </w:rPr>
        <w:t>lo</w:t>
      </w:r>
      <w:r>
        <w:rPr>
          <w:w w:val="85"/>
        </w:rPr>
        <w:t>wi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3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d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3"/>
          <w:w w:val="85"/>
        </w:rPr>
        <w:t xml:space="preserve"> </w:t>
      </w:r>
      <w:r>
        <w:rPr>
          <w:w w:val="85"/>
        </w:rPr>
        <w:t>in</w:t>
      </w:r>
      <w:r>
        <w:rPr>
          <w:w w:val="89"/>
        </w:rPr>
        <w:t xml:space="preserve"> 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4"/>
          <w:w w:val="85"/>
        </w:rPr>
        <w:t xml:space="preserve"> O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to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4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</w:t>
      </w:r>
      <w:r>
        <w:rPr>
          <w:spacing w:val="-5"/>
          <w:w w:val="85"/>
        </w:rPr>
        <w:t>8</w:t>
      </w:r>
      <w:r>
        <w:rPr>
          <w:w w:val="85"/>
        </w:rPr>
        <w:t>9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e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S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no</w:t>
      </w:r>
      <w:r>
        <w:rPr>
          <w:w w:val="85"/>
        </w:rPr>
        <w:t>mi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spacing w:val="-5"/>
          <w:w w:val="85"/>
        </w:rPr>
        <w:t>n</w:t>
      </w:r>
      <w:r>
        <w:rPr>
          <w:w w:val="85"/>
        </w:rPr>
        <w:t>: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spacing w:line="274" w:lineRule="auto"/>
        <w:ind w:left="837" w:right="2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>“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q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tr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rn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’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11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in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ti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(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gr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9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rn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t)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is</w:t>
      </w:r>
      <w:r>
        <w:rPr>
          <w:rFonts w:ascii="Arial" w:hAnsi="Arial" w:cs="Arial"/>
          <w:i/>
          <w:iCs/>
          <w:w w:val="89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ha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w w:val="85"/>
          <w:sz w:val="19"/>
          <w:szCs w:val="19"/>
        </w:rPr>
        <w:t>ar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sc</w:t>
      </w:r>
      <w:r>
        <w:rPr>
          <w:rFonts w:ascii="Arial" w:hAnsi="Arial" w:cs="Arial"/>
          <w:i/>
          <w:iCs/>
          <w:w w:val="85"/>
          <w:sz w:val="19"/>
          <w:szCs w:val="19"/>
        </w:rPr>
        <w:t>ri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in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i/>
          <w:iCs/>
          <w:spacing w:val="-14"/>
          <w:w w:val="85"/>
          <w:sz w:val="19"/>
          <w:szCs w:val="19"/>
        </w:rPr>
        <w:t>1</w:t>
      </w:r>
      <w:r>
        <w:rPr>
          <w:rFonts w:ascii="Arial" w:hAnsi="Arial" w:cs="Arial"/>
          <w:i/>
          <w:iCs/>
          <w:w w:val="85"/>
          <w:sz w:val="19"/>
          <w:szCs w:val="19"/>
        </w:rPr>
        <w:t>9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8</w:t>
      </w:r>
      <w:r>
        <w:rPr>
          <w:rFonts w:ascii="Arial" w:hAnsi="Arial" w:cs="Arial"/>
          <w:i/>
          <w:iCs/>
          <w:w w:val="85"/>
          <w:sz w:val="19"/>
          <w:szCs w:val="19"/>
        </w:rPr>
        <w:t>2</w:t>
      </w:r>
      <w:r>
        <w:rPr>
          <w:rFonts w:ascii="Arial" w:hAnsi="Arial" w:cs="Arial"/>
          <w:i/>
          <w:iCs/>
          <w:w w:val="91"/>
          <w:sz w:val="19"/>
          <w:szCs w:val="19"/>
        </w:rPr>
        <w:t xml:space="preserve"> 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proofErr w:type="gramEnd"/>
      <w:r>
        <w:rPr>
          <w:rFonts w:ascii="Arial" w:hAnsi="Arial" w:cs="Arial"/>
          <w:i/>
          <w:iCs/>
          <w:spacing w:val="-1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2"/>
          <w:w w:val="85"/>
          <w:sz w:val="19"/>
          <w:szCs w:val="19"/>
        </w:rPr>
        <w:t>“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rn</w:t>
      </w:r>
      <w:r>
        <w:rPr>
          <w:rFonts w:ascii="Arial" w:hAnsi="Arial" w:cs="Arial"/>
          <w:i/>
          <w:iCs/>
          <w:spacing w:val="-1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9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1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Wi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1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tion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-1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w w:val="85"/>
          <w:sz w:val="19"/>
          <w:szCs w:val="19"/>
        </w:rPr>
        <w:t>ark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”</w:t>
      </w:r>
      <w:r>
        <w:rPr>
          <w:rFonts w:ascii="Arial" w:hAnsi="Arial" w:cs="Arial"/>
          <w:i/>
          <w:iCs/>
          <w:w w:val="87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nti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spacing w:val="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odif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w w:val="85"/>
          <w:sz w:val="19"/>
          <w:szCs w:val="19"/>
        </w:rPr>
        <w:t>,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d gr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spacing w:val="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in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(S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r)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vi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</w:p>
    <w:p w:rsidR="007C3E56" w:rsidRDefault="007C3E56">
      <w:pPr>
        <w:kinsoku w:val="0"/>
        <w:overflowPunct w:val="0"/>
        <w:spacing w:before="1" w:line="274" w:lineRule="auto"/>
        <w:ind w:left="837" w:right="16"/>
        <w:rPr>
          <w:rFonts w:ascii="Arial" w:hAnsi="Arial" w:cs="Arial"/>
          <w:sz w:val="19"/>
          <w:szCs w:val="19"/>
        </w:rPr>
      </w:pPr>
      <w:proofErr w:type="gramStart"/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proofErr w:type="gramEnd"/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no</w:t>
      </w:r>
      <w:r>
        <w:rPr>
          <w:rFonts w:ascii="Arial" w:hAnsi="Arial" w:cs="Arial"/>
          <w:i/>
          <w:iCs/>
          <w:w w:val="85"/>
          <w:sz w:val="19"/>
          <w:szCs w:val="19"/>
        </w:rPr>
        <w:t>mi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2"/>
          <w:w w:val="85"/>
          <w:sz w:val="19"/>
          <w:szCs w:val="19"/>
        </w:rPr>
        <w:t>‘</w:t>
      </w:r>
      <w:r>
        <w:rPr>
          <w:rFonts w:ascii="Arial" w:hAnsi="Arial" w:cs="Arial"/>
          <w:i/>
          <w:iCs/>
          <w:spacing w:val="-19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Wi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ss</w:t>
      </w:r>
      <w:r>
        <w:rPr>
          <w:rFonts w:ascii="Arial" w:hAnsi="Arial" w:cs="Arial"/>
          <w:i/>
          <w:iCs/>
          <w:w w:val="85"/>
          <w:sz w:val="19"/>
          <w:szCs w:val="19"/>
        </w:rPr>
        <w:t>’.</w:t>
      </w:r>
      <w:r>
        <w:rPr>
          <w:rFonts w:ascii="Arial" w:hAnsi="Arial" w:cs="Arial"/>
          <w:i/>
          <w:iCs/>
          <w:w w:val="74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vis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ful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 xml:space="preserve">y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me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et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on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8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arl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IUCN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x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in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’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8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nd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n.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ut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in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9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4"/>
          <w:w w:val="85"/>
          <w:sz w:val="19"/>
          <w:szCs w:val="19"/>
        </w:rPr>
        <w:t>1</w:t>
      </w:r>
      <w:r>
        <w:rPr>
          <w:rFonts w:ascii="Arial" w:hAnsi="Arial" w:cs="Arial"/>
          <w:i/>
          <w:iCs/>
          <w:w w:val="85"/>
          <w:sz w:val="19"/>
          <w:szCs w:val="19"/>
        </w:rPr>
        <w:t>9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8</w:t>
      </w:r>
      <w:r>
        <w:rPr>
          <w:rFonts w:ascii="Arial" w:hAnsi="Arial" w:cs="Arial"/>
          <w:i/>
          <w:iCs/>
          <w:w w:val="85"/>
          <w:sz w:val="19"/>
          <w:szCs w:val="19"/>
        </w:rPr>
        <w:t>9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vi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ho</w:t>
      </w:r>
      <w:r>
        <w:rPr>
          <w:rFonts w:ascii="Arial" w:hAnsi="Arial" w:cs="Arial"/>
          <w:i/>
          <w:iCs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re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sc</w:t>
      </w:r>
      <w:r>
        <w:rPr>
          <w:rFonts w:ascii="Arial" w:hAnsi="Arial" w:cs="Arial"/>
          <w:i/>
          <w:iCs/>
          <w:w w:val="85"/>
          <w:sz w:val="19"/>
          <w:szCs w:val="19"/>
        </w:rPr>
        <w:t>ri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2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He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li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b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is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isfyi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all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ur</w:t>
      </w:r>
      <w:r>
        <w:rPr>
          <w:rFonts w:ascii="Arial" w:hAnsi="Arial" w:cs="Arial"/>
          <w:i/>
          <w:iCs/>
          <w:w w:val="87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6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.</w:t>
      </w:r>
      <w:r>
        <w:rPr>
          <w:rFonts w:ascii="Arial" w:hAnsi="Arial" w:cs="Arial"/>
          <w:i/>
          <w:iCs/>
          <w:w w:val="85"/>
          <w:sz w:val="19"/>
          <w:szCs w:val="19"/>
        </w:rPr>
        <w:t>”</w:t>
      </w:r>
      <w:r>
        <w:rPr>
          <w:rFonts w:ascii="Arial" w:hAnsi="Arial" w:cs="Arial"/>
          <w:i/>
          <w:iCs/>
          <w:spacing w:val="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(</w:t>
      </w:r>
      <w:proofErr w:type="gramStart"/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mp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is</w:t>
      </w:r>
      <w:proofErr w:type="gramEnd"/>
      <w:r>
        <w:rPr>
          <w:rFonts w:ascii="Arial" w:hAnsi="Arial" w:cs="Arial"/>
          <w:i/>
          <w:iCs/>
          <w:spacing w:val="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d).</w: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  <w:r>
        <w:br w:type="column"/>
      </w:r>
    </w:p>
    <w:p w:rsidR="007C3E56" w:rsidRDefault="007C3E56">
      <w:pPr>
        <w:kinsoku w:val="0"/>
        <w:overflowPunct w:val="0"/>
        <w:spacing w:before="13" w:line="280" w:lineRule="exact"/>
        <w:rPr>
          <w:sz w:val="28"/>
          <w:szCs w:val="28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695"/>
      </w:pP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22"/>
          <w:w w:val="85"/>
        </w:rPr>
        <w:t xml:space="preserve"> </w:t>
      </w:r>
      <w:r>
        <w:rPr>
          <w:w w:val="85"/>
        </w:rPr>
        <w:t>s</w:t>
      </w:r>
      <w:r>
        <w:rPr>
          <w:spacing w:val="-4"/>
          <w:w w:val="85"/>
        </w:rPr>
        <w:t>ho</w:t>
      </w:r>
      <w:r>
        <w:rPr>
          <w:w w:val="85"/>
        </w:rPr>
        <w:t>wn</w:t>
      </w:r>
      <w:r>
        <w:rPr>
          <w:spacing w:val="-21"/>
          <w:w w:val="85"/>
        </w:rPr>
        <w:t xml:space="preserve"> </w:t>
      </w:r>
      <w:r>
        <w:rPr>
          <w:w w:val="85"/>
        </w:rPr>
        <w:t>in</w:t>
      </w:r>
      <w:r>
        <w:rPr>
          <w:spacing w:val="-21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21"/>
          <w:w w:val="85"/>
        </w:rPr>
        <w:t xml:space="preserve"> </w:t>
      </w:r>
      <w:r>
        <w:rPr>
          <w:w w:val="85"/>
        </w:rPr>
        <w:t>2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21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21"/>
          <w:w w:val="85"/>
        </w:rPr>
        <w:t xml:space="preserve"> </w:t>
      </w:r>
      <w:r>
        <w:rPr>
          <w:spacing w:val="-13"/>
          <w:w w:val="85"/>
        </w:rPr>
        <w:t>1</w:t>
      </w:r>
      <w:r>
        <w:rPr>
          <w:w w:val="85"/>
        </w:rPr>
        <w:t>0,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1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1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w w:val="71"/>
        </w:rPr>
        <w:t xml:space="preserve"> </w:t>
      </w:r>
      <w:r>
        <w:rPr>
          <w:spacing w:val="-8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w w:val="85"/>
        </w:rPr>
        <w:t>P</w:t>
      </w:r>
      <w:r>
        <w:rPr>
          <w:spacing w:val="-5"/>
          <w:w w:val="85"/>
        </w:rPr>
        <w:t>l</w:t>
      </w:r>
      <w:r>
        <w:rPr>
          <w:w w:val="85"/>
        </w:rPr>
        <w:t>an</w:t>
      </w:r>
      <w:r>
        <w:rPr>
          <w:spacing w:val="-5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999</w:t>
      </w:r>
      <w:r>
        <w:rPr>
          <w:spacing w:val="-6"/>
          <w:w w:val="85"/>
        </w:rPr>
        <w:t xml:space="preserve"> </w:t>
      </w:r>
      <w:r>
        <w:rPr>
          <w:w w:val="85"/>
        </w:rPr>
        <w:t>al</w:t>
      </w:r>
      <w:r>
        <w:rPr>
          <w:spacing w:val="-3"/>
          <w:w w:val="85"/>
        </w:rPr>
        <w:t>s</w:t>
      </w:r>
      <w:r>
        <w:rPr>
          <w:w w:val="85"/>
        </w:rPr>
        <w:t>o</w:t>
      </w:r>
      <w:r>
        <w:rPr>
          <w:spacing w:val="-5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ud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t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on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all</w:t>
      </w:r>
      <w:r>
        <w:rPr>
          <w:spacing w:val="-5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spacing w:val="-7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-10"/>
          <w:w w:val="85"/>
        </w:rPr>
        <w:t xml:space="preserve"> P</w:t>
      </w:r>
      <w:r>
        <w:rPr>
          <w:w w:val="85"/>
        </w:rPr>
        <w:t>ark</w:t>
      </w:r>
      <w:r>
        <w:rPr>
          <w:spacing w:val="-10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on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8"/>
          <w:w w:val="85"/>
        </w:rPr>
        <w:t>R</w:t>
      </w:r>
      <w:r>
        <w:rPr>
          <w:spacing w:val="-3"/>
          <w:w w:val="85"/>
        </w:rPr>
        <w:t>es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proofErr w:type="gramStart"/>
      <w:r>
        <w:rPr>
          <w:w w:val="85"/>
        </w:rPr>
        <w:t>are</w:t>
      </w:r>
      <w:proofErr w:type="gramEnd"/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o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hin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ut</w:t>
      </w:r>
      <w:r>
        <w:rPr>
          <w:spacing w:val="-24"/>
          <w:w w:val="85"/>
        </w:rPr>
        <w:t xml:space="preserve"> </w:t>
      </w:r>
      <w:r>
        <w:rPr>
          <w:w w:val="85"/>
        </w:rPr>
        <w:t>are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ont</w:t>
      </w:r>
      <w:r>
        <w:rPr>
          <w:spacing w:val="-5"/>
          <w:w w:val="85"/>
        </w:rPr>
        <w:t>i</w:t>
      </w:r>
      <w:r>
        <w:rPr>
          <w:w w:val="85"/>
        </w:rPr>
        <w:t>g</w:t>
      </w:r>
      <w:r>
        <w:rPr>
          <w:spacing w:val="-5"/>
          <w:w w:val="85"/>
        </w:rPr>
        <w:t>u</w:t>
      </w:r>
      <w:r>
        <w:rPr>
          <w:spacing w:val="-4"/>
          <w:w w:val="85"/>
        </w:rPr>
        <w:t>ou</w:t>
      </w:r>
      <w:r>
        <w:rPr>
          <w:w w:val="85"/>
        </w:rPr>
        <w:t>s</w:t>
      </w:r>
      <w:r>
        <w:rPr>
          <w:spacing w:val="-23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it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702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t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on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ud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t</w:t>
      </w:r>
      <w:r>
        <w:rPr>
          <w:spacing w:val="-4"/>
          <w:w w:val="85"/>
        </w:rPr>
        <w:t>w</w:t>
      </w:r>
      <w:r>
        <w:rPr>
          <w:w w:val="85"/>
        </w:rPr>
        <w:t>o</w:t>
      </w:r>
      <w:r>
        <w:rPr>
          <w:spacing w:val="-9"/>
          <w:w w:val="85"/>
        </w:rPr>
        <w:t xml:space="preserve"> 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all</w:t>
      </w:r>
      <w:r>
        <w:rPr>
          <w:spacing w:val="-8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ad</w:t>
      </w:r>
      <w:r>
        <w:rPr>
          <w:spacing w:val="-4"/>
          <w:w w:val="85"/>
        </w:rPr>
        <w:t>de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S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hw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4"/>
          <w:w w:val="85"/>
        </w:rPr>
        <w:t xml:space="preserve"> </w:t>
      </w:r>
      <w:r>
        <w:rPr>
          <w:spacing w:val="-7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-3"/>
          <w:w w:val="85"/>
        </w:rPr>
        <w:t xml:space="preserve"> </w:t>
      </w:r>
      <w:r>
        <w:rPr>
          <w:spacing w:val="-10"/>
          <w:w w:val="85"/>
        </w:rPr>
        <w:t>P</w:t>
      </w:r>
      <w:r>
        <w:rPr>
          <w:w w:val="85"/>
        </w:rPr>
        <w:t>ark</w:t>
      </w:r>
      <w:r>
        <w:rPr>
          <w:spacing w:val="-4"/>
          <w:w w:val="85"/>
        </w:rPr>
        <w:t xml:space="preserve"> </w:t>
      </w:r>
      <w:r>
        <w:rPr>
          <w:w w:val="85"/>
        </w:rPr>
        <w:t>(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5"/>
          <w:w w:val="85"/>
        </w:rPr>
        <w:t>t</w:t>
      </w:r>
      <w:r>
        <w:rPr>
          <w:w w:val="85"/>
        </w:rPr>
        <w:t>h</w:t>
      </w:r>
      <w:r>
        <w:rPr>
          <w:spacing w:val="-3"/>
          <w:w w:val="85"/>
        </w:rPr>
        <w:t xml:space="preserve"> o</w:t>
      </w:r>
      <w:r>
        <w:rPr>
          <w:w w:val="85"/>
        </w:rPr>
        <w:t>f</w:t>
      </w:r>
      <w:r>
        <w:rPr>
          <w:spacing w:val="-3"/>
          <w:w w:val="85"/>
        </w:rPr>
        <w:t xml:space="preserve"> </w:t>
      </w:r>
      <w:r>
        <w:rPr>
          <w:spacing w:val="-6"/>
          <w:w w:val="85"/>
        </w:rPr>
        <w:t>H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w w:val="85"/>
        </w:rPr>
        <w:t>tz</w:t>
      </w:r>
      <w:r>
        <w:rPr>
          <w:spacing w:val="-4"/>
          <w:w w:val="85"/>
        </w:rPr>
        <w:t xml:space="preserve"> </w:t>
      </w:r>
      <w:r>
        <w:rPr>
          <w:spacing w:val="-6"/>
          <w:w w:val="85"/>
        </w:rPr>
        <w:t>M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[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‘</w:t>
      </w:r>
      <w:r>
        <w:rPr>
          <w:spacing w:val="-6"/>
          <w:w w:val="85"/>
        </w:rPr>
        <w:t>H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w w:val="85"/>
        </w:rPr>
        <w:t>tz</w:t>
      </w:r>
      <w:r>
        <w:rPr>
          <w:w w:val="94"/>
        </w:rPr>
        <w:t xml:space="preserve"> </w:t>
      </w:r>
      <w:r>
        <w:rPr>
          <w:spacing w:val="-4"/>
          <w:w w:val="85"/>
        </w:rPr>
        <w:t>h</w:t>
      </w:r>
      <w:r>
        <w:rPr>
          <w:spacing w:val="-5"/>
          <w:w w:val="85"/>
        </w:rPr>
        <w:t>o</w:t>
      </w:r>
      <w:r>
        <w:rPr>
          <w:spacing w:val="-4"/>
          <w:w w:val="85"/>
        </w:rPr>
        <w:t>l</w:t>
      </w:r>
      <w:r>
        <w:rPr>
          <w:spacing w:val="-8"/>
          <w:w w:val="85"/>
        </w:rPr>
        <w:t>e</w:t>
      </w:r>
      <w:r>
        <w:rPr>
          <w:w w:val="85"/>
        </w:rPr>
        <w:t>’]</w:t>
      </w:r>
      <w:r>
        <w:rPr>
          <w:spacing w:val="-9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5"/>
          <w:w w:val="85"/>
        </w:rPr>
        <w:t>t</w:t>
      </w:r>
      <w:r>
        <w:rPr>
          <w:w w:val="85"/>
        </w:rPr>
        <w:t>h-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w w:val="85"/>
        </w:rPr>
        <w:t>k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w w:val="85"/>
        </w:rPr>
        <w:t>Cr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w w:val="85"/>
        </w:rPr>
        <w:t>k)</w:t>
      </w:r>
      <w:r>
        <w:rPr>
          <w:spacing w:val="-9"/>
          <w:w w:val="85"/>
        </w:rPr>
        <w:t xml:space="preserve"> </w:t>
      </w:r>
      <w:r>
        <w:rPr>
          <w:w w:val="85"/>
        </w:rPr>
        <w:t>in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J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</w:t>
      </w:r>
      <w:r>
        <w:rPr>
          <w:spacing w:val="-11"/>
          <w:w w:val="85"/>
        </w:rPr>
        <w:t>9</w:t>
      </w:r>
      <w:r>
        <w:rPr>
          <w:spacing w:val="-5"/>
          <w:w w:val="85"/>
        </w:rPr>
        <w:t>1</w:t>
      </w:r>
      <w:r>
        <w:rPr>
          <w:w w:val="85"/>
        </w:rPr>
        <w:t>.</w:t>
      </w:r>
      <w:r>
        <w:rPr>
          <w:spacing w:val="-9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3"/>
          <w:w w:val="85"/>
        </w:rPr>
        <w:t>o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t</w:t>
      </w:r>
      <w:r>
        <w:rPr>
          <w:spacing w:val="-4"/>
          <w:w w:val="85"/>
        </w:rPr>
        <w:t>w</w:t>
      </w:r>
      <w:r>
        <w:rPr>
          <w:w w:val="85"/>
        </w:rPr>
        <w:t>o</w:t>
      </w:r>
      <w:r>
        <w:rPr>
          <w:w w:val="82"/>
        </w:rPr>
        <w:t xml:space="preserve"> 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all</w:t>
      </w:r>
      <w:r>
        <w:rPr>
          <w:spacing w:val="-15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15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ude</w:t>
      </w:r>
      <w:r>
        <w:rPr>
          <w:w w:val="85"/>
        </w:rPr>
        <w:t>d</w:t>
      </w:r>
      <w:r>
        <w:rPr>
          <w:spacing w:val="-14"/>
          <w:w w:val="85"/>
        </w:rPr>
        <w:t xml:space="preserve"> </w:t>
      </w:r>
      <w:r>
        <w:rPr>
          <w:w w:val="85"/>
        </w:rPr>
        <w:t>in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3"/>
          <w:w w:val="85"/>
        </w:rPr>
        <w:t>r</w:t>
      </w:r>
      <w:r>
        <w:rPr>
          <w:w w:val="85"/>
        </w:rPr>
        <w:t>anklin–</w:t>
      </w:r>
      <w:r>
        <w:rPr>
          <w:spacing w:val="-5"/>
          <w:w w:val="85"/>
        </w:rPr>
        <w:t>G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r</w:t>
      </w:r>
      <w:r>
        <w:rPr>
          <w:spacing w:val="-4"/>
          <w:w w:val="85"/>
        </w:rPr>
        <w:t>do</w:t>
      </w:r>
      <w:r>
        <w:rPr>
          <w:w w:val="85"/>
        </w:rPr>
        <w:t>n</w:t>
      </w:r>
      <w:r>
        <w:rPr>
          <w:spacing w:val="-15"/>
          <w:w w:val="85"/>
        </w:rPr>
        <w:t xml:space="preserve"> </w:t>
      </w:r>
      <w:r>
        <w:rPr>
          <w:w w:val="85"/>
        </w:rPr>
        <w:t>Wi</w:t>
      </w:r>
      <w:r>
        <w:rPr>
          <w:spacing w:val="-6"/>
          <w:w w:val="85"/>
        </w:rPr>
        <w:t>l</w:t>
      </w:r>
      <w:r>
        <w:rPr>
          <w:w w:val="85"/>
        </w:rPr>
        <w:t>d</w:t>
      </w:r>
      <w:r>
        <w:rPr>
          <w:spacing w:val="-14"/>
          <w:w w:val="85"/>
        </w:rPr>
        <w:t xml:space="preserve"> </w:t>
      </w:r>
      <w:r>
        <w:rPr>
          <w:spacing w:val="-5"/>
          <w:w w:val="85"/>
        </w:rPr>
        <w:t>R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w w:val="88"/>
        </w:rPr>
        <w:t xml:space="preserve"> </w:t>
      </w:r>
      <w:r>
        <w:rPr>
          <w:spacing w:val="-7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-8"/>
          <w:w w:val="85"/>
        </w:rPr>
        <w:t xml:space="preserve"> </w:t>
      </w:r>
      <w:r>
        <w:rPr>
          <w:spacing w:val="-10"/>
          <w:w w:val="85"/>
        </w:rPr>
        <w:t>P</w:t>
      </w:r>
      <w:r>
        <w:rPr>
          <w:w w:val="85"/>
        </w:rPr>
        <w:t>ark,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on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w w:val="85"/>
        </w:rPr>
        <w:t>in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w w:val="85"/>
        </w:rPr>
        <w:t>v</w:t>
      </w:r>
      <w:r>
        <w:rPr>
          <w:spacing w:val="-3"/>
          <w:w w:val="85"/>
        </w:rPr>
        <w:t>ic</w:t>
      </w:r>
      <w:r>
        <w:rPr>
          <w:w w:val="85"/>
        </w:rPr>
        <w:t>in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7"/>
          <w:w w:val="85"/>
        </w:rPr>
        <w:t>N</w:t>
      </w:r>
      <w:r>
        <w:rPr>
          <w:spacing w:val="-5"/>
          <w:w w:val="85"/>
        </w:rPr>
        <w:t>a</w:t>
      </w:r>
      <w:r>
        <w:rPr>
          <w:w w:val="85"/>
        </w:rPr>
        <w:t>varre</w:t>
      </w:r>
      <w:r>
        <w:rPr>
          <w:spacing w:val="-8"/>
          <w:w w:val="85"/>
        </w:rPr>
        <w:t xml:space="preserve"> </w:t>
      </w:r>
      <w:r>
        <w:rPr>
          <w:w w:val="85"/>
        </w:rPr>
        <w:t>P</w:t>
      </w:r>
      <w:r>
        <w:rPr>
          <w:spacing w:val="-5"/>
          <w:w w:val="85"/>
        </w:rPr>
        <w:t>l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s</w:t>
      </w:r>
      <w:r>
        <w:rPr>
          <w:w w:val="85"/>
        </w:rPr>
        <w:t>,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8"/>
          <w:w w:val="85"/>
        </w:rPr>
        <w:t xml:space="preserve"> </w:t>
      </w:r>
      <w:r>
        <w:rPr>
          <w:w w:val="85"/>
        </w:rPr>
        <w:t>in</w:t>
      </w:r>
      <w:r>
        <w:rPr>
          <w:w w:val="89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spacing w:val="-5"/>
          <w:w w:val="85"/>
        </w:rPr>
        <w:t>B</w:t>
      </w:r>
      <w:r>
        <w:rPr>
          <w:spacing w:val="-4"/>
          <w:w w:val="85"/>
        </w:rPr>
        <w:t>ee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16"/>
          <w:w w:val="85"/>
        </w:rPr>
        <w:t xml:space="preserve"> </w:t>
      </w:r>
      <w:r>
        <w:rPr>
          <w:w w:val="85"/>
        </w:rPr>
        <w:t>Cr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w w:val="85"/>
        </w:rPr>
        <w:t>k</w:t>
      </w:r>
      <w:r>
        <w:rPr>
          <w:spacing w:val="-15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4"/>
          <w:w w:val="85"/>
        </w:rPr>
        <w:t>a</w:t>
      </w:r>
      <w:r>
        <w:rPr>
          <w:w w:val="85"/>
        </w:rPr>
        <w:t>.</w:t>
      </w:r>
      <w:r>
        <w:rPr>
          <w:spacing w:val="-16"/>
          <w:w w:val="85"/>
        </w:rPr>
        <w:t xml:space="preserve"> </w:t>
      </w:r>
      <w:r>
        <w:rPr>
          <w:spacing w:val="-20"/>
          <w:w w:val="85"/>
        </w:rPr>
        <w:t>T</w:t>
      </w:r>
      <w:r>
        <w:rPr>
          <w:spacing w:val="-4"/>
          <w:w w:val="85"/>
        </w:rPr>
        <w:t>w</w:t>
      </w:r>
      <w:r>
        <w:rPr>
          <w:w w:val="85"/>
        </w:rPr>
        <w:t>o</w:t>
      </w:r>
      <w:r>
        <w:rPr>
          <w:spacing w:val="-15"/>
          <w:w w:val="85"/>
        </w:rPr>
        <w:t xml:space="preserve"> </w:t>
      </w:r>
      <w:r>
        <w:rPr>
          <w:w w:val="85"/>
        </w:rPr>
        <w:t>fu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16"/>
          <w:w w:val="85"/>
        </w:rPr>
        <w:t xml:space="preserve"> 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all</w:t>
      </w:r>
      <w:r>
        <w:rPr>
          <w:spacing w:val="-15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6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t</w:t>
      </w:r>
      <w:r>
        <w:rPr>
          <w:spacing w:val="-15"/>
          <w:w w:val="85"/>
        </w:rPr>
        <w:t xml:space="preserve"> </w:t>
      </w:r>
      <w:r>
        <w:rPr>
          <w:spacing w:val="-6"/>
          <w:w w:val="85"/>
        </w:rPr>
        <w:t>L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6"/>
          <w:w w:val="85"/>
        </w:rPr>
        <w:t xml:space="preserve"> </w:t>
      </w:r>
      <w:r>
        <w:rPr>
          <w:spacing w:val="-10"/>
          <w:w w:val="85"/>
        </w:rPr>
        <w:t>P</w:t>
      </w:r>
      <w:r>
        <w:rPr>
          <w:spacing w:val="-5"/>
          <w:w w:val="85"/>
        </w:rPr>
        <w:t>ad</w:t>
      </w:r>
      <w:r>
        <w:rPr>
          <w:spacing w:val="-4"/>
          <w:w w:val="85"/>
        </w:rPr>
        <w:t>d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w w:val="85"/>
        </w:rPr>
        <w:t>ks</w:t>
      </w:r>
      <w:r>
        <w:rPr>
          <w:spacing w:val="-15"/>
          <w:w w:val="85"/>
        </w:rPr>
        <w:t xml:space="preserve"> </w:t>
      </w:r>
      <w:r>
        <w:rPr>
          <w:w w:val="85"/>
        </w:rPr>
        <w:t>in</w:t>
      </w:r>
      <w:r>
        <w:rPr>
          <w:w w:val="89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6"/>
          <w:w w:val="85"/>
        </w:rPr>
        <w:t>Me</w:t>
      </w:r>
      <w:r>
        <w:rPr>
          <w:w w:val="85"/>
        </w:rPr>
        <w:t>r</w:t>
      </w:r>
      <w:r>
        <w:rPr>
          <w:spacing w:val="-3"/>
          <w:w w:val="85"/>
        </w:rPr>
        <w:t>s</w:t>
      </w:r>
      <w:r>
        <w:rPr>
          <w:spacing w:val="-5"/>
          <w:w w:val="85"/>
        </w:rPr>
        <w:t>e</w:t>
      </w:r>
      <w:r>
        <w:rPr>
          <w:w w:val="85"/>
        </w:rPr>
        <w:t>y</w:t>
      </w:r>
      <w:r>
        <w:rPr>
          <w:spacing w:val="-7"/>
          <w:w w:val="85"/>
        </w:rPr>
        <w:t xml:space="preserve"> </w:t>
      </w:r>
      <w:r>
        <w:rPr>
          <w:spacing w:val="-13"/>
          <w:w w:val="85"/>
        </w:rPr>
        <w:t>V</w:t>
      </w:r>
      <w:r>
        <w:rPr>
          <w:w w:val="85"/>
        </w:rPr>
        <w:t>al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e</w:t>
      </w:r>
      <w:r>
        <w:rPr>
          <w:w w:val="85"/>
        </w:rPr>
        <w:t>y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ad</w:t>
      </w:r>
      <w:r>
        <w:rPr>
          <w:spacing w:val="-4"/>
          <w:w w:val="85"/>
        </w:rPr>
        <w:t>de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w w:val="85"/>
        </w:rPr>
        <w:t>in</w:t>
      </w:r>
      <w:r>
        <w:rPr>
          <w:spacing w:val="-7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</w:t>
      </w:r>
      <w:r>
        <w:rPr>
          <w:spacing w:val="-11"/>
          <w:w w:val="85"/>
        </w:rPr>
        <w:t>9</w:t>
      </w:r>
      <w:r>
        <w:rPr>
          <w:w w:val="85"/>
        </w:rPr>
        <w:t>1</w:t>
      </w:r>
      <w:r>
        <w:rPr>
          <w:spacing w:val="-7"/>
          <w:w w:val="85"/>
        </w:rPr>
        <w:t xml:space="preserve"> </w:t>
      </w:r>
      <w:r>
        <w:rPr>
          <w:w w:val="85"/>
        </w:rPr>
        <w:t>(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spacing w:val="-5"/>
          <w:w w:val="85"/>
        </w:rPr>
        <w:t>a</w:t>
      </w:r>
      <w:r>
        <w:rPr>
          <w:w w:val="85"/>
        </w:rPr>
        <w:t>p</w:t>
      </w:r>
      <w:r>
        <w:rPr>
          <w:spacing w:val="-7"/>
          <w:w w:val="85"/>
        </w:rPr>
        <w:t xml:space="preserve"> </w:t>
      </w:r>
      <w:r>
        <w:rPr>
          <w:w w:val="85"/>
        </w:rPr>
        <w:t>2,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23"/>
          <w:w w:val="85"/>
        </w:rPr>
        <w:t>2</w:t>
      </w:r>
      <w:r>
        <w:rPr>
          <w:spacing w:val="-14"/>
          <w:w w:val="85"/>
        </w:rPr>
        <w:t>1</w:t>
      </w:r>
      <w:r>
        <w:rPr>
          <w:w w:val="85"/>
        </w:rPr>
        <w:t>5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28"/>
          <w:w w:val="85"/>
        </w:rPr>
        <w:t xml:space="preserve"> </w:t>
      </w:r>
      <w:r>
        <w:rPr>
          <w:spacing w:val="-8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28"/>
          <w:w w:val="85"/>
        </w:rPr>
        <w:t xml:space="preserve"> </w:t>
      </w:r>
      <w:r>
        <w:rPr>
          <w:w w:val="85"/>
        </w:rPr>
        <w:t>P</w:t>
      </w:r>
      <w:r>
        <w:rPr>
          <w:spacing w:val="-5"/>
          <w:w w:val="85"/>
        </w:rPr>
        <w:t>l</w:t>
      </w:r>
      <w:r>
        <w:rPr>
          <w:w w:val="85"/>
        </w:rPr>
        <w:t>an</w:t>
      </w:r>
      <w:r>
        <w:rPr>
          <w:spacing w:val="-28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ir</w:t>
      </w:r>
      <w:r>
        <w:rPr>
          <w:spacing w:val="-28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o</w:t>
      </w:r>
      <w:r>
        <w:rPr>
          <w:spacing w:val="-7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n).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706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pl</w:t>
      </w:r>
      <w:r>
        <w:rPr>
          <w:w w:val="85"/>
        </w:rPr>
        <w:t>an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sc</w:t>
      </w:r>
      <w:r>
        <w:rPr>
          <w:w w:val="85"/>
        </w:rPr>
        <w:t>ri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s</w:t>
      </w:r>
      <w:r>
        <w:rPr>
          <w:w w:val="85"/>
        </w:rPr>
        <w:t>,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5"/>
          <w:w w:val="85"/>
        </w:rPr>
        <w:t>e</w:t>
      </w:r>
      <w:r>
        <w:rPr>
          <w:w w:val="85"/>
        </w:rPr>
        <w:t>y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6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>m</w:t>
      </w:r>
      <w:r>
        <w:rPr>
          <w:w w:val="85"/>
        </w:rPr>
        <w:t>al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w w:val="9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d</w:t>
      </w:r>
      <w:r>
        <w:rPr>
          <w:w w:val="85"/>
        </w:rPr>
        <w:t>,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c</w:t>
      </w:r>
      <w:r>
        <w:rPr>
          <w:w w:val="85"/>
        </w:rPr>
        <w:t>a</w:t>
      </w:r>
      <w:r>
        <w:rPr>
          <w:spacing w:val="-4"/>
          <w:w w:val="85"/>
        </w:rPr>
        <w:t>m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pl</w:t>
      </w:r>
      <w:r>
        <w:rPr>
          <w:w w:val="85"/>
        </w:rPr>
        <w:t>an</w:t>
      </w:r>
      <w:r>
        <w:rPr>
          <w:spacing w:val="-7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b</w:t>
      </w:r>
      <w:r>
        <w:rPr>
          <w:spacing w:val="-4"/>
          <w:w w:val="85"/>
        </w:rPr>
        <w:t>je</w:t>
      </w:r>
      <w:r>
        <w:rPr>
          <w:spacing w:val="-3"/>
          <w:w w:val="85"/>
        </w:rPr>
        <w:t>c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le</w:t>
      </w:r>
      <w:r>
        <w:rPr>
          <w:w w:val="85"/>
        </w:rPr>
        <w:t>va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sc</w:t>
      </w:r>
      <w:r>
        <w:rPr>
          <w:w w:val="85"/>
        </w:rPr>
        <w:t>ri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pl</w:t>
      </w:r>
      <w:r>
        <w:rPr>
          <w:w w:val="85"/>
        </w:rPr>
        <w:t>a</w:t>
      </w:r>
      <w:r>
        <w:rPr>
          <w:spacing w:val="-4"/>
          <w:w w:val="85"/>
        </w:rPr>
        <w:t>n</w:t>
      </w:r>
      <w:r>
        <w:rPr>
          <w:w w:val="85"/>
        </w:rPr>
        <w:t>.</w:t>
      </w:r>
    </w:p>
    <w:p w:rsidR="007C3E56" w:rsidRDefault="007C3E56">
      <w:pPr>
        <w:pStyle w:val="BodyText"/>
        <w:kinsoku w:val="0"/>
        <w:overflowPunct w:val="0"/>
        <w:spacing w:line="274" w:lineRule="auto"/>
        <w:ind w:right="706"/>
        <w:sectPr w:rsidR="007C3E56">
          <w:type w:val="continuous"/>
          <w:pgSz w:w="11906" w:h="16840"/>
          <w:pgMar w:top="1560" w:right="160" w:bottom="280" w:left="1300" w:header="720" w:footer="720" w:gutter="0"/>
          <w:cols w:num="2" w:space="720" w:equalWidth="0">
            <w:col w:w="4710" w:space="336"/>
            <w:col w:w="5400"/>
          </w:cols>
          <w:noEndnote/>
        </w:sectPr>
      </w:pPr>
    </w:p>
    <w:p w:rsidR="007C3E56" w:rsidRDefault="007C3E56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Heading3"/>
        <w:kinsoku w:val="0"/>
        <w:overflowPunct w:val="0"/>
        <w:spacing w:before="74" w:line="250" w:lineRule="exact"/>
        <w:ind w:left="1557" w:right="4927" w:hanging="743"/>
        <w:rPr>
          <w:b w:val="0"/>
          <w:bCs w:val="0"/>
        </w:rPr>
      </w:pPr>
      <w:r>
        <w:rPr>
          <w:spacing w:val="-7"/>
          <w:w w:val="75"/>
        </w:rPr>
        <w:t>T</w:t>
      </w:r>
      <w:r>
        <w:rPr>
          <w:w w:val="75"/>
        </w:rPr>
        <w:t>A</w:t>
      </w:r>
      <w:r>
        <w:rPr>
          <w:spacing w:val="-4"/>
          <w:w w:val="75"/>
        </w:rPr>
        <w:t>B</w:t>
      </w:r>
      <w:r>
        <w:rPr>
          <w:w w:val="75"/>
        </w:rPr>
        <w:t>LE</w:t>
      </w:r>
      <w:r>
        <w:rPr>
          <w:spacing w:val="10"/>
          <w:w w:val="75"/>
        </w:rPr>
        <w:t xml:space="preserve"> </w:t>
      </w:r>
      <w:r>
        <w:rPr>
          <w:w w:val="75"/>
        </w:rPr>
        <w:t>2:</w:t>
      </w:r>
      <w:r>
        <w:rPr>
          <w:spacing w:val="10"/>
          <w:w w:val="75"/>
        </w:rPr>
        <w:t xml:space="preserve"> </w:t>
      </w:r>
      <w:r>
        <w:rPr>
          <w:spacing w:val="9"/>
          <w:w w:val="75"/>
        </w:rPr>
        <w:t>T</w:t>
      </w:r>
      <w:r>
        <w:rPr>
          <w:w w:val="75"/>
        </w:rPr>
        <w:t>WWHA</w:t>
      </w:r>
      <w:r>
        <w:rPr>
          <w:spacing w:val="11"/>
          <w:w w:val="75"/>
        </w:rPr>
        <w:t xml:space="preserve"> </w:t>
      </w:r>
      <w:r>
        <w:rPr>
          <w:spacing w:val="-7"/>
          <w:w w:val="75"/>
        </w:rPr>
        <w:t>M</w:t>
      </w:r>
      <w:r>
        <w:rPr>
          <w:w w:val="75"/>
        </w:rPr>
        <w:t>a</w:t>
      </w:r>
      <w:r>
        <w:rPr>
          <w:spacing w:val="-3"/>
          <w:w w:val="75"/>
        </w:rPr>
        <w:t>n</w:t>
      </w:r>
      <w:r>
        <w:rPr>
          <w:w w:val="75"/>
        </w:rPr>
        <w:t>ageme</w:t>
      </w:r>
      <w:r>
        <w:rPr>
          <w:spacing w:val="-2"/>
          <w:w w:val="75"/>
        </w:rPr>
        <w:t>n</w:t>
      </w:r>
      <w:r>
        <w:rPr>
          <w:w w:val="75"/>
        </w:rPr>
        <w:t>t</w:t>
      </w:r>
      <w:r>
        <w:rPr>
          <w:spacing w:val="10"/>
          <w:w w:val="75"/>
        </w:rPr>
        <w:t xml:space="preserve"> </w:t>
      </w:r>
      <w:r>
        <w:rPr>
          <w:spacing w:val="1"/>
          <w:w w:val="75"/>
        </w:rPr>
        <w:t>P</w:t>
      </w:r>
      <w:r>
        <w:rPr>
          <w:spacing w:val="-3"/>
          <w:w w:val="75"/>
        </w:rPr>
        <w:t>l</w:t>
      </w:r>
      <w:r>
        <w:rPr>
          <w:w w:val="75"/>
        </w:rPr>
        <w:t>an</w:t>
      </w:r>
      <w:r>
        <w:rPr>
          <w:spacing w:val="10"/>
          <w:w w:val="75"/>
        </w:rPr>
        <w:t xml:space="preserve"> </w:t>
      </w:r>
      <w:r>
        <w:rPr>
          <w:w w:val="75"/>
        </w:rPr>
        <w:t>r</w:t>
      </w:r>
      <w:r>
        <w:rPr>
          <w:spacing w:val="-3"/>
          <w:w w:val="75"/>
        </w:rPr>
        <w:t>e</w:t>
      </w:r>
      <w:r>
        <w:rPr>
          <w:w w:val="75"/>
        </w:rPr>
        <w:t>se</w:t>
      </w:r>
      <w:r>
        <w:rPr>
          <w:spacing w:val="7"/>
          <w:w w:val="75"/>
        </w:rPr>
        <w:t>r</w:t>
      </w:r>
      <w:r>
        <w:rPr>
          <w:w w:val="75"/>
        </w:rPr>
        <w:t>v</w:t>
      </w:r>
      <w:r>
        <w:rPr>
          <w:spacing w:val="-3"/>
          <w:w w:val="75"/>
        </w:rPr>
        <w:t>e</w:t>
      </w:r>
      <w:r>
        <w:rPr>
          <w:w w:val="75"/>
        </w:rPr>
        <w:t>s</w:t>
      </w:r>
      <w:r>
        <w:rPr>
          <w:spacing w:val="11"/>
          <w:w w:val="75"/>
        </w:rPr>
        <w:t xml:space="preserve"> </w:t>
      </w:r>
      <w:r>
        <w:rPr>
          <w:w w:val="75"/>
        </w:rPr>
        <w:t>ou</w:t>
      </w:r>
      <w:r>
        <w:rPr>
          <w:spacing w:val="-6"/>
          <w:w w:val="75"/>
        </w:rPr>
        <w:t>t</w:t>
      </w:r>
      <w:r>
        <w:rPr>
          <w:w w:val="75"/>
        </w:rPr>
        <w:t>s</w:t>
      </w:r>
      <w:r>
        <w:rPr>
          <w:spacing w:val="-2"/>
          <w:w w:val="75"/>
        </w:rPr>
        <w:t>i</w:t>
      </w:r>
      <w:r>
        <w:rPr>
          <w:w w:val="75"/>
        </w:rPr>
        <w:t>de</w:t>
      </w:r>
      <w:r>
        <w:rPr>
          <w:w w:val="79"/>
        </w:rPr>
        <w:t xml:space="preserve"> </w:t>
      </w:r>
      <w:r>
        <w:rPr>
          <w:spacing w:val="-4"/>
          <w:w w:val="75"/>
        </w:rPr>
        <w:t>t</w:t>
      </w:r>
      <w:r>
        <w:rPr>
          <w:w w:val="75"/>
        </w:rPr>
        <w:t>he</w:t>
      </w:r>
      <w:r>
        <w:rPr>
          <w:spacing w:val="-32"/>
          <w:w w:val="75"/>
        </w:rPr>
        <w:t xml:space="preserve"> </w:t>
      </w:r>
      <w:r>
        <w:rPr>
          <w:spacing w:val="9"/>
          <w:w w:val="75"/>
        </w:rPr>
        <w:t>T</w:t>
      </w:r>
      <w:r>
        <w:rPr>
          <w:w w:val="75"/>
        </w:rPr>
        <w:t>WWHA</w:t>
      </w:r>
    </w:p>
    <w:p w:rsidR="007C3E56" w:rsidRDefault="007C3E56">
      <w:pPr>
        <w:kinsoku w:val="0"/>
        <w:overflowPunct w:val="0"/>
        <w:spacing w:before="9" w:line="240" w:lineRule="exact"/>
      </w:pPr>
    </w:p>
    <w:p w:rsidR="007C3E56" w:rsidRDefault="007C3E56">
      <w:pPr>
        <w:tabs>
          <w:tab w:val="left" w:pos="8529"/>
        </w:tabs>
        <w:kinsoku w:val="0"/>
        <w:overflowPunct w:val="0"/>
        <w:spacing w:before="67"/>
        <w:ind w:left="83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pacing w:val="2"/>
          <w:w w:val="70"/>
          <w:sz w:val="22"/>
          <w:szCs w:val="22"/>
        </w:rPr>
        <w:t>N</w:t>
      </w:r>
      <w:r>
        <w:rPr>
          <w:rFonts w:ascii="Arial" w:hAnsi="Arial" w:cs="Arial"/>
          <w:b/>
          <w:bCs/>
          <w:spacing w:val="-7"/>
          <w:w w:val="70"/>
          <w:sz w:val="22"/>
          <w:szCs w:val="22"/>
        </w:rPr>
        <w:t>A</w:t>
      </w:r>
      <w:r>
        <w:rPr>
          <w:rFonts w:ascii="Arial" w:hAnsi="Arial" w:cs="Arial"/>
          <w:b/>
          <w:bCs/>
          <w:w w:val="70"/>
          <w:sz w:val="22"/>
          <w:szCs w:val="22"/>
        </w:rPr>
        <w:t>T</w:t>
      </w:r>
      <w:r>
        <w:rPr>
          <w:rFonts w:ascii="Arial" w:hAnsi="Arial" w:cs="Arial"/>
          <w:b/>
          <w:bCs/>
          <w:spacing w:val="-2"/>
          <w:w w:val="70"/>
          <w:sz w:val="22"/>
          <w:szCs w:val="22"/>
        </w:rPr>
        <w:t>I</w:t>
      </w:r>
      <w:r>
        <w:rPr>
          <w:rFonts w:ascii="Arial" w:hAnsi="Arial" w:cs="Arial"/>
          <w:b/>
          <w:bCs/>
          <w:spacing w:val="-3"/>
          <w:w w:val="70"/>
          <w:sz w:val="22"/>
          <w:szCs w:val="22"/>
        </w:rPr>
        <w:t>O</w:t>
      </w:r>
      <w:r>
        <w:rPr>
          <w:rFonts w:ascii="Arial" w:hAnsi="Arial" w:cs="Arial"/>
          <w:b/>
          <w:bCs/>
          <w:spacing w:val="2"/>
          <w:w w:val="70"/>
          <w:sz w:val="22"/>
          <w:szCs w:val="22"/>
        </w:rPr>
        <w:t>N</w:t>
      </w:r>
      <w:r>
        <w:rPr>
          <w:rFonts w:ascii="Arial" w:hAnsi="Arial" w:cs="Arial"/>
          <w:b/>
          <w:bCs/>
          <w:w w:val="70"/>
          <w:sz w:val="22"/>
          <w:szCs w:val="22"/>
        </w:rPr>
        <w:t>AL</w:t>
      </w:r>
      <w:r>
        <w:rPr>
          <w:rFonts w:ascii="Arial" w:hAnsi="Arial" w:cs="Arial"/>
          <w:b/>
          <w:bCs/>
          <w:spacing w:val="-5"/>
          <w:w w:val="70"/>
          <w:sz w:val="22"/>
          <w:szCs w:val="22"/>
        </w:rPr>
        <w:t xml:space="preserve"> P</w:t>
      </w:r>
      <w:r>
        <w:rPr>
          <w:rFonts w:ascii="Arial" w:hAnsi="Arial" w:cs="Arial"/>
          <w:b/>
          <w:bCs/>
          <w:w w:val="70"/>
          <w:sz w:val="22"/>
          <w:szCs w:val="22"/>
        </w:rPr>
        <w:t>ARK</w:t>
      </w:r>
      <w:r>
        <w:rPr>
          <w:rFonts w:ascii="Arial" w:hAnsi="Arial" w:cs="Arial"/>
          <w:b/>
          <w:bCs/>
          <w:spacing w:val="-5"/>
          <w:w w:val="7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w w:val="70"/>
          <w:sz w:val="22"/>
          <w:szCs w:val="22"/>
        </w:rPr>
        <w:t>A</w:t>
      </w:r>
      <w:r>
        <w:rPr>
          <w:rFonts w:ascii="Arial" w:hAnsi="Arial" w:cs="Arial"/>
          <w:b/>
          <w:bCs/>
          <w:spacing w:val="-3"/>
          <w:w w:val="70"/>
          <w:sz w:val="22"/>
          <w:szCs w:val="22"/>
        </w:rPr>
        <w:t>D</w:t>
      </w:r>
      <w:r>
        <w:rPr>
          <w:rFonts w:ascii="Arial" w:hAnsi="Arial" w:cs="Arial"/>
          <w:b/>
          <w:bCs/>
          <w:spacing w:val="-2"/>
          <w:w w:val="70"/>
          <w:sz w:val="22"/>
          <w:szCs w:val="22"/>
        </w:rPr>
        <w:t>D</w:t>
      </w:r>
      <w:r>
        <w:rPr>
          <w:rFonts w:ascii="Arial" w:hAnsi="Arial" w:cs="Arial"/>
          <w:b/>
          <w:bCs/>
          <w:w w:val="70"/>
          <w:sz w:val="22"/>
          <w:szCs w:val="22"/>
        </w:rPr>
        <w:t>IT</w:t>
      </w:r>
      <w:r>
        <w:rPr>
          <w:rFonts w:ascii="Arial" w:hAnsi="Arial" w:cs="Arial"/>
          <w:b/>
          <w:bCs/>
          <w:spacing w:val="-2"/>
          <w:w w:val="70"/>
          <w:sz w:val="22"/>
          <w:szCs w:val="22"/>
        </w:rPr>
        <w:t>I</w:t>
      </w:r>
      <w:r>
        <w:rPr>
          <w:rFonts w:ascii="Arial" w:hAnsi="Arial" w:cs="Arial"/>
          <w:b/>
          <w:bCs/>
          <w:spacing w:val="-3"/>
          <w:w w:val="70"/>
          <w:sz w:val="22"/>
          <w:szCs w:val="22"/>
        </w:rPr>
        <w:t>O</w:t>
      </w:r>
      <w:r>
        <w:rPr>
          <w:rFonts w:ascii="Arial" w:hAnsi="Arial" w:cs="Arial"/>
          <w:b/>
          <w:bCs/>
          <w:w w:val="70"/>
          <w:sz w:val="22"/>
          <w:szCs w:val="22"/>
        </w:rPr>
        <w:t>NS</w:t>
      </w:r>
      <w:r>
        <w:rPr>
          <w:rFonts w:ascii="Arial" w:hAnsi="Arial" w:cs="Arial"/>
          <w:b/>
          <w:bCs/>
          <w:w w:val="70"/>
          <w:sz w:val="22"/>
          <w:szCs w:val="22"/>
        </w:rPr>
        <w:tab/>
      </w:r>
      <w:r>
        <w:rPr>
          <w:rFonts w:ascii="Arial" w:hAnsi="Arial" w:cs="Arial"/>
          <w:b/>
          <w:bCs/>
          <w:spacing w:val="-4"/>
          <w:w w:val="70"/>
          <w:sz w:val="22"/>
          <w:szCs w:val="22"/>
        </w:rPr>
        <w:t>H</w:t>
      </w:r>
      <w:r>
        <w:rPr>
          <w:rFonts w:ascii="Arial" w:hAnsi="Arial" w:cs="Arial"/>
          <w:b/>
          <w:bCs/>
          <w:w w:val="70"/>
          <w:sz w:val="22"/>
          <w:szCs w:val="22"/>
        </w:rPr>
        <w:t>ec</w:t>
      </w:r>
      <w:r>
        <w:rPr>
          <w:rFonts w:ascii="Arial" w:hAnsi="Arial" w:cs="Arial"/>
          <w:b/>
          <w:bCs/>
          <w:spacing w:val="-5"/>
          <w:w w:val="70"/>
          <w:sz w:val="22"/>
          <w:szCs w:val="22"/>
        </w:rPr>
        <w:t>t</w:t>
      </w:r>
      <w:r>
        <w:rPr>
          <w:rFonts w:ascii="Arial" w:hAnsi="Arial" w:cs="Arial"/>
          <w:b/>
          <w:bCs/>
          <w:w w:val="70"/>
          <w:sz w:val="22"/>
          <w:szCs w:val="22"/>
        </w:rPr>
        <w:t>ar</w:t>
      </w:r>
      <w:r>
        <w:rPr>
          <w:rFonts w:ascii="Arial" w:hAnsi="Arial" w:cs="Arial"/>
          <w:b/>
          <w:bCs/>
          <w:spacing w:val="-3"/>
          <w:w w:val="70"/>
          <w:sz w:val="22"/>
          <w:szCs w:val="22"/>
        </w:rPr>
        <w:t>e</w:t>
      </w:r>
      <w:r>
        <w:rPr>
          <w:rFonts w:ascii="Arial" w:hAnsi="Arial" w:cs="Arial"/>
          <w:b/>
          <w:bCs/>
          <w:w w:val="70"/>
          <w:sz w:val="22"/>
          <w:szCs w:val="22"/>
        </w:rPr>
        <w:t>s</w: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18" w:line="280" w:lineRule="exact"/>
        <w:rPr>
          <w:sz w:val="28"/>
          <w:szCs w:val="28"/>
        </w:rPr>
      </w:pPr>
    </w:p>
    <w:p w:rsidR="007C3E56" w:rsidRDefault="006017B3">
      <w:pPr>
        <w:kinsoku w:val="0"/>
        <w:overflowPunct w:val="0"/>
        <w:ind w:left="833"/>
        <w:rPr>
          <w:rFonts w:ascii="Arial" w:hAnsi="Arial" w:cs="Arial"/>
          <w:sz w:val="22"/>
          <w:szCs w:val="22"/>
        </w:rPr>
      </w:pPr>
      <w:r w:rsidRPr="006017B3">
        <w:rPr>
          <w:noProof/>
        </w:rPr>
        <w:pict>
          <v:polyline id="_x0000_s1084" style="position:absolute;left:0;text-align:left;z-index:-251719680;mso-position-horizontal-relative:page;mso-position-vertical-relative:text" points="45.5pt,-10.7pt,500.55pt,-10.7pt" coordsize="9102,20" o:allowincell="f" filled="f" strokeweight=".5pt">
            <v:path arrowok="t"/>
            <w10:wrap anchorx="page"/>
          </v:polyline>
        </w:pict>
      </w:r>
      <w:r w:rsidR="007C3E56">
        <w:rPr>
          <w:rFonts w:ascii="Arial" w:hAnsi="Arial" w:cs="Arial"/>
          <w:b/>
          <w:bCs/>
          <w:w w:val="80"/>
          <w:sz w:val="22"/>
          <w:szCs w:val="22"/>
        </w:rPr>
        <w:t>C</w:t>
      </w:r>
      <w:r w:rsidR="007C3E56">
        <w:rPr>
          <w:rFonts w:ascii="Arial" w:hAnsi="Arial" w:cs="Arial"/>
          <w:b/>
          <w:bCs/>
          <w:spacing w:val="-5"/>
          <w:w w:val="80"/>
          <w:sz w:val="22"/>
          <w:szCs w:val="22"/>
        </w:rPr>
        <w:t>r</w:t>
      </w:r>
      <w:r w:rsidR="007C3E56">
        <w:rPr>
          <w:rFonts w:ascii="Arial" w:hAnsi="Arial" w:cs="Arial"/>
          <w:b/>
          <w:bCs/>
          <w:w w:val="80"/>
          <w:sz w:val="22"/>
          <w:szCs w:val="22"/>
        </w:rPr>
        <w:t>adle</w:t>
      </w:r>
      <w:r w:rsidR="007C3E56">
        <w:rPr>
          <w:rFonts w:ascii="Arial" w:hAnsi="Arial" w:cs="Arial"/>
          <w:b/>
          <w:bCs/>
          <w:spacing w:val="-14"/>
          <w:w w:val="80"/>
          <w:sz w:val="22"/>
          <w:szCs w:val="22"/>
        </w:rPr>
        <w:t xml:space="preserve"> </w:t>
      </w:r>
      <w:r w:rsidR="007C3E56">
        <w:rPr>
          <w:rFonts w:ascii="Arial" w:hAnsi="Arial" w:cs="Arial"/>
          <w:b/>
          <w:bCs/>
          <w:spacing w:val="-5"/>
          <w:w w:val="80"/>
          <w:sz w:val="22"/>
          <w:szCs w:val="22"/>
        </w:rPr>
        <w:t>M</w:t>
      </w:r>
      <w:r w:rsidR="007C3E56">
        <w:rPr>
          <w:rFonts w:ascii="Arial" w:hAnsi="Arial" w:cs="Arial"/>
          <w:b/>
          <w:bCs/>
          <w:w w:val="80"/>
          <w:sz w:val="22"/>
          <w:szCs w:val="22"/>
        </w:rPr>
        <w:t>ou</w:t>
      </w:r>
      <w:r w:rsidR="007C3E56">
        <w:rPr>
          <w:rFonts w:ascii="Arial" w:hAnsi="Arial" w:cs="Arial"/>
          <w:b/>
          <w:bCs/>
          <w:spacing w:val="-3"/>
          <w:w w:val="80"/>
          <w:sz w:val="22"/>
          <w:szCs w:val="22"/>
        </w:rPr>
        <w:t>n</w:t>
      </w:r>
      <w:r w:rsidR="007C3E56">
        <w:rPr>
          <w:rFonts w:ascii="Arial" w:hAnsi="Arial" w:cs="Arial"/>
          <w:b/>
          <w:bCs/>
          <w:spacing w:val="-5"/>
          <w:w w:val="80"/>
          <w:sz w:val="22"/>
          <w:szCs w:val="22"/>
        </w:rPr>
        <w:t>t</w:t>
      </w:r>
      <w:r w:rsidR="007C3E56">
        <w:rPr>
          <w:rFonts w:ascii="Arial" w:hAnsi="Arial" w:cs="Arial"/>
          <w:b/>
          <w:bCs/>
          <w:w w:val="80"/>
          <w:sz w:val="22"/>
          <w:szCs w:val="22"/>
        </w:rPr>
        <w:t>ain–</w:t>
      </w:r>
      <w:r w:rsidR="007C3E56">
        <w:rPr>
          <w:rFonts w:ascii="Arial" w:hAnsi="Arial" w:cs="Arial"/>
          <w:b/>
          <w:bCs/>
          <w:spacing w:val="-5"/>
          <w:w w:val="80"/>
          <w:sz w:val="22"/>
          <w:szCs w:val="22"/>
        </w:rPr>
        <w:t>L</w:t>
      </w:r>
      <w:r w:rsidR="007C3E56">
        <w:rPr>
          <w:rFonts w:ascii="Arial" w:hAnsi="Arial" w:cs="Arial"/>
          <w:b/>
          <w:bCs/>
          <w:w w:val="80"/>
          <w:sz w:val="22"/>
          <w:szCs w:val="22"/>
        </w:rPr>
        <w:t>ake</w:t>
      </w:r>
      <w:r w:rsidR="007C3E56">
        <w:rPr>
          <w:rFonts w:ascii="Arial" w:hAnsi="Arial" w:cs="Arial"/>
          <w:b/>
          <w:bCs/>
          <w:spacing w:val="-14"/>
          <w:w w:val="80"/>
          <w:sz w:val="22"/>
          <w:szCs w:val="22"/>
        </w:rPr>
        <w:t xml:space="preserve"> </w:t>
      </w:r>
      <w:r w:rsidR="007C3E56">
        <w:rPr>
          <w:rFonts w:ascii="Arial" w:hAnsi="Arial" w:cs="Arial"/>
          <w:b/>
          <w:bCs/>
          <w:w w:val="80"/>
          <w:sz w:val="22"/>
          <w:szCs w:val="22"/>
        </w:rPr>
        <w:t>St</w:t>
      </w:r>
      <w:r w:rsidR="007C3E56">
        <w:rPr>
          <w:rFonts w:ascii="Arial" w:hAnsi="Arial" w:cs="Arial"/>
          <w:b/>
          <w:bCs/>
          <w:spacing w:val="-14"/>
          <w:w w:val="80"/>
          <w:sz w:val="22"/>
          <w:szCs w:val="22"/>
        </w:rPr>
        <w:t xml:space="preserve"> </w:t>
      </w:r>
      <w:r w:rsidR="007C3E56">
        <w:rPr>
          <w:rFonts w:ascii="Arial" w:hAnsi="Arial" w:cs="Arial"/>
          <w:b/>
          <w:bCs/>
          <w:w w:val="80"/>
          <w:sz w:val="22"/>
          <w:szCs w:val="22"/>
        </w:rPr>
        <w:t>C</w:t>
      </w:r>
      <w:r w:rsidR="007C3E56">
        <w:rPr>
          <w:rFonts w:ascii="Arial" w:hAnsi="Arial" w:cs="Arial"/>
          <w:b/>
          <w:bCs/>
          <w:spacing w:val="-4"/>
          <w:w w:val="80"/>
          <w:sz w:val="22"/>
          <w:szCs w:val="22"/>
        </w:rPr>
        <w:t>l</w:t>
      </w:r>
      <w:r w:rsidR="007C3E56">
        <w:rPr>
          <w:rFonts w:ascii="Arial" w:hAnsi="Arial" w:cs="Arial"/>
          <w:b/>
          <w:bCs/>
          <w:w w:val="80"/>
          <w:sz w:val="22"/>
          <w:szCs w:val="22"/>
        </w:rPr>
        <w:t>air</w:t>
      </w:r>
      <w:r w:rsidR="007C3E56">
        <w:rPr>
          <w:rFonts w:ascii="Arial" w:hAnsi="Arial" w:cs="Arial"/>
          <w:b/>
          <w:bCs/>
          <w:spacing w:val="-14"/>
          <w:w w:val="80"/>
          <w:sz w:val="22"/>
          <w:szCs w:val="22"/>
        </w:rPr>
        <w:t xml:space="preserve"> </w:t>
      </w:r>
      <w:r w:rsidR="007C3E56">
        <w:rPr>
          <w:rFonts w:ascii="Arial" w:hAnsi="Arial" w:cs="Arial"/>
          <w:b/>
          <w:bCs/>
          <w:spacing w:val="-8"/>
          <w:w w:val="80"/>
          <w:sz w:val="22"/>
          <w:szCs w:val="22"/>
        </w:rPr>
        <w:t>N</w:t>
      </w:r>
      <w:r w:rsidR="007C3E56">
        <w:rPr>
          <w:rFonts w:ascii="Arial" w:hAnsi="Arial" w:cs="Arial"/>
          <w:b/>
          <w:bCs/>
          <w:w w:val="80"/>
          <w:sz w:val="22"/>
          <w:szCs w:val="22"/>
        </w:rPr>
        <w:t>a</w:t>
      </w:r>
      <w:r w:rsidR="007C3E56">
        <w:rPr>
          <w:rFonts w:ascii="Arial" w:hAnsi="Arial" w:cs="Arial"/>
          <w:b/>
          <w:bCs/>
          <w:spacing w:val="-4"/>
          <w:w w:val="80"/>
          <w:sz w:val="22"/>
          <w:szCs w:val="22"/>
        </w:rPr>
        <w:t>t</w:t>
      </w:r>
      <w:r w:rsidR="007C3E56">
        <w:rPr>
          <w:rFonts w:ascii="Arial" w:hAnsi="Arial" w:cs="Arial"/>
          <w:b/>
          <w:bCs/>
          <w:w w:val="80"/>
          <w:sz w:val="22"/>
          <w:szCs w:val="22"/>
        </w:rPr>
        <w:t>io</w:t>
      </w:r>
      <w:r w:rsidR="007C3E56">
        <w:rPr>
          <w:rFonts w:ascii="Arial" w:hAnsi="Arial" w:cs="Arial"/>
          <w:b/>
          <w:bCs/>
          <w:spacing w:val="-4"/>
          <w:w w:val="80"/>
          <w:sz w:val="22"/>
          <w:szCs w:val="22"/>
        </w:rPr>
        <w:t>n</w:t>
      </w:r>
      <w:r w:rsidR="007C3E56">
        <w:rPr>
          <w:rFonts w:ascii="Arial" w:hAnsi="Arial" w:cs="Arial"/>
          <w:b/>
          <w:bCs/>
          <w:w w:val="80"/>
          <w:sz w:val="22"/>
          <w:szCs w:val="22"/>
        </w:rPr>
        <w:t>al</w:t>
      </w:r>
      <w:r w:rsidR="007C3E56">
        <w:rPr>
          <w:rFonts w:ascii="Arial" w:hAnsi="Arial" w:cs="Arial"/>
          <w:b/>
          <w:bCs/>
          <w:spacing w:val="-14"/>
          <w:w w:val="80"/>
          <w:sz w:val="22"/>
          <w:szCs w:val="22"/>
        </w:rPr>
        <w:t xml:space="preserve"> </w:t>
      </w:r>
      <w:r w:rsidR="007C3E56">
        <w:rPr>
          <w:rFonts w:ascii="Arial" w:hAnsi="Arial" w:cs="Arial"/>
          <w:b/>
          <w:bCs/>
          <w:spacing w:val="-13"/>
          <w:w w:val="80"/>
          <w:sz w:val="22"/>
          <w:szCs w:val="22"/>
        </w:rPr>
        <w:t>P</w:t>
      </w:r>
      <w:r w:rsidR="007C3E56">
        <w:rPr>
          <w:rFonts w:ascii="Arial" w:hAnsi="Arial" w:cs="Arial"/>
          <w:b/>
          <w:bCs/>
          <w:w w:val="80"/>
          <w:sz w:val="22"/>
          <w:szCs w:val="22"/>
        </w:rPr>
        <w:t>ark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696"/>
        <w:gridCol w:w="1466"/>
      </w:tblGrid>
      <w:tr w:rsidR="007C3E56" w:rsidRPr="007C3E56">
        <w:trPr>
          <w:trHeight w:hRule="exact" w:val="397"/>
        </w:trPr>
        <w:tc>
          <w:tcPr>
            <w:tcW w:w="769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ov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5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5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0"/>
                <w:w w:val="8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</w:t>
            </w:r>
          </w:p>
        </w:tc>
        <w:tc>
          <w:tcPr>
            <w:tcW w:w="146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right="83"/>
              <w:jc w:val="right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9"/>
                <w:w w:val="90"/>
                <w:sz w:val="19"/>
                <w:szCs w:val="19"/>
              </w:rPr>
              <w:t>3</w:t>
            </w:r>
            <w:r w:rsidRPr="007C3E56">
              <w:rPr>
                <w:rFonts w:ascii="Arial" w:eastAsiaTheme="minorEastAsia" w:hAnsi="Arial" w:cs="Arial"/>
                <w:spacing w:val="-6"/>
                <w:w w:val="90"/>
                <w:sz w:val="19"/>
                <w:szCs w:val="19"/>
              </w:rPr>
              <w:t>2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0</w:t>
            </w:r>
          </w:p>
        </w:tc>
      </w:tr>
      <w:tr w:rsidR="007C3E56" w:rsidRPr="007C3E56">
        <w:trPr>
          <w:trHeight w:hRule="exact" w:val="397"/>
        </w:trPr>
        <w:tc>
          <w:tcPr>
            <w:tcW w:w="769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Me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 (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 di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e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ks)</w:t>
            </w:r>
          </w:p>
        </w:tc>
        <w:tc>
          <w:tcPr>
            <w:tcW w:w="146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right="83"/>
              <w:jc w:val="right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13"/>
                <w:w w:val="90"/>
                <w:sz w:val="19"/>
                <w:szCs w:val="19"/>
              </w:rPr>
              <w:t>1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08</w:t>
            </w:r>
          </w:p>
        </w:tc>
      </w:tr>
    </w:tbl>
    <w:p w:rsidR="007C3E56" w:rsidRDefault="007C3E56">
      <w:pPr>
        <w:kinsoku w:val="0"/>
        <w:overflowPunct w:val="0"/>
        <w:spacing w:before="3" w:line="240" w:lineRule="exact"/>
      </w:pPr>
    </w:p>
    <w:p w:rsidR="007C3E56" w:rsidRDefault="007C3E56">
      <w:pPr>
        <w:kinsoku w:val="0"/>
        <w:overflowPunct w:val="0"/>
        <w:spacing w:before="67"/>
        <w:ind w:left="83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pacing w:val="-9"/>
          <w:w w:val="80"/>
          <w:sz w:val="22"/>
          <w:szCs w:val="22"/>
        </w:rPr>
        <w:t>F</w:t>
      </w:r>
      <w:r>
        <w:rPr>
          <w:rFonts w:ascii="Arial" w:hAnsi="Arial" w:cs="Arial"/>
          <w:b/>
          <w:bCs/>
          <w:spacing w:val="-4"/>
          <w:w w:val="80"/>
          <w:sz w:val="22"/>
          <w:szCs w:val="22"/>
        </w:rPr>
        <w:t>r</w:t>
      </w:r>
      <w:r>
        <w:rPr>
          <w:rFonts w:ascii="Arial" w:hAnsi="Arial" w:cs="Arial"/>
          <w:b/>
          <w:bCs/>
          <w:w w:val="80"/>
          <w:sz w:val="22"/>
          <w:szCs w:val="22"/>
        </w:rPr>
        <w:t>anklin–Gordon</w:t>
      </w:r>
      <w:r>
        <w:rPr>
          <w:rFonts w:ascii="Arial" w:hAnsi="Arial" w:cs="Arial"/>
          <w:b/>
          <w:bCs/>
          <w:spacing w:val="-22"/>
          <w:w w:val="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w w:val="80"/>
          <w:sz w:val="22"/>
          <w:szCs w:val="22"/>
        </w:rPr>
        <w:t>Wi</w:t>
      </w:r>
      <w:r>
        <w:rPr>
          <w:rFonts w:ascii="Arial" w:hAnsi="Arial" w:cs="Arial"/>
          <w:b/>
          <w:bCs/>
          <w:spacing w:val="-3"/>
          <w:w w:val="80"/>
          <w:sz w:val="22"/>
          <w:szCs w:val="22"/>
        </w:rPr>
        <w:t>l</w:t>
      </w:r>
      <w:r>
        <w:rPr>
          <w:rFonts w:ascii="Arial" w:hAnsi="Arial" w:cs="Arial"/>
          <w:b/>
          <w:bCs/>
          <w:w w:val="80"/>
          <w:sz w:val="22"/>
          <w:szCs w:val="22"/>
        </w:rPr>
        <w:t>d</w:t>
      </w:r>
      <w:r>
        <w:rPr>
          <w:rFonts w:ascii="Arial" w:hAnsi="Arial" w:cs="Arial"/>
          <w:b/>
          <w:bCs/>
          <w:spacing w:val="-22"/>
          <w:w w:val="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w w:val="80"/>
          <w:sz w:val="22"/>
          <w:szCs w:val="22"/>
        </w:rPr>
        <w:t>R</w:t>
      </w:r>
      <w:r>
        <w:rPr>
          <w:rFonts w:ascii="Arial" w:hAnsi="Arial" w:cs="Arial"/>
          <w:b/>
          <w:bCs/>
          <w:spacing w:val="4"/>
          <w:w w:val="80"/>
          <w:sz w:val="22"/>
          <w:szCs w:val="22"/>
        </w:rPr>
        <w:t>i</w:t>
      </w:r>
      <w:r>
        <w:rPr>
          <w:rFonts w:ascii="Arial" w:hAnsi="Arial" w:cs="Arial"/>
          <w:b/>
          <w:bCs/>
          <w:w w:val="80"/>
          <w:sz w:val="22"/>
          <w:szCs w:val="22"/>
        </w:rPr>
        <w:t>ve</w:t>
      </w:r>
      <w:r>
        <w:rPr>
          <w:rFonts w:ascii="Arial" w:hAnsi="Arial" w:cs="Arial"/>
          <w:b/>
          <w:bCs/>
          <w:spacing w:val="-2"/>
          <w:w w:val="80"/>
          <w:sz w:val="22"/>
          <w:szCs w:val="22"/>
        </w:rPr>
        <w:t>r</w:t>
      </w:r>
      <w:r>
        <w:rPr>
          <w:rFonts w:ascii="Arial" w:hAnsi="Arial" w:cs="Arial"/>
          <w:b/>
          <w:bCs/>
          <w:w w:val="80"/>
          <w:sz w:val="22"/>
          <w:szCs w:val="22"/>
        </w:rPr>
        <w:t>s</w:t>
      </w:r>
      <w:r>
        <w:rPr>
          <w:rFonts w:ascii="Arial" w:hAnsi="Arial" w:cs="Arial"/>
          <w:b/>
          <w:bCs/>
          <w:spacing w:val="-21"/>
          <w:w w:val="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8"/>
          <w:w w:val="80"/>
          <w:sz w:val="22"/>
          <w:szCs w:val="22"/>
        </w:rPr>
        <w:t>N</w:t>
      </w:r>
      <w:r>
        <w:rPr>
          <w:rFonts w:ascii="Arial" w:hAnsi="Arial" w:cs="Arial"/>
          <w:b/>
          <w:bCs/>
          <w:w w:val="80"/>
          <w:sz w:val="22"/>
          <w:szCs w:val="22"/>
        </w:rPr>
        <w:t>a</w:t>
      </w:r>
      <w:r>
        <w:rPr>
          <w:rFonts w:ascii="Arial" w:hAnsi="Arial" w:cs="Arial"/>
          <w:b/>
          <w:bCs/>
          <w:spacing w:val="-4"/>
          <w:w w:val="80"/>
          <w:sz w:val="22"/>
          <w:szCs w:val="22"/>
        </w:rPr>
        <w:t>t</w:t>
      </w:r>
      <w:r>
        <w:rPr>
          <w:rFonts w:ascii="Arial" w:hAnsi="Arial" w:cs="Arial"/>
          <w:b/>
          <w:bCs/>
          <w:w w:val="80"/>
          <w:sz w:val="22"/>
          <w:szCs w:val="22"/>
        </w:rPr>
        <w:t>io</w:t>
      </w:r>
      <w:r>
        <w:rPr>
          <w:rFonts w:ascii="Arial" w:hAnsi="Arial" w:cs="Arial"/>
          <w:b/>
          <w:bCs/>
          <w:spacing w:val="-4"/>
          <w:w w:val="80"/>
          <w:sz w:val="22"/>
          <w:szCs w:val="22"/>
        </w:rPr>
        <w:t>n</w:t>
      </w:r>
      <w:r>
        <w:rPr>
          <w:rFonts w:ascii="Arial" w:hAnsi="Arial" w:cs="Arial"/>
          <w:b/>
          <w:bCs/>
          <w:w w:val="80"/>
          <w:sz w:val="22"/>
          <w:szCs w:val="22"/>
        </w:rPr>
        <w:t>al</w:t>
      </w:r>
      <w:r>
        <w:rPr>
          <w:rFonts w:ascii="Arial" w:hAnsi="Arial" w:cs="Arial"/>
          <w:b/>
          <w:bCs/>
          <w:spacing w:val="-22"/>
          <w:w w:val="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13"/>
          <w:w w:val="80"/>
          <w:sz w:val="22"/>
          <w:szCs w:val="22"/>
        </w:rPr>
        <w:t>P</w:t>
      </w:r>
      <w:r>
        <w:rPr>
          <w:rFonts w:ascii="Arial" w:hAnsi="Arial" w:cs="Arial"/>
          <w:b/>
          <w:bCs/>
          <w:w w:val="80"/>
          <w:sz w:val="22"/>
          <w:szCs w:val="22"/>
        </w:rPr>
        <w:t>ark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696"/>
        <w:gridCol w:w="1466"/>
      </w:tblGrid>
      <w:tr w:rsidR="007C3E56" w:rsidRPr="007C3E56">
        <w:trPr>
          <w:trHeight w:hRule="exact" w:val="397"/>
        </w:trPr>
        <w:tc>
          <w:tcPr>
            <w:tcW w:w="769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eec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5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Cr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k</w:t>
            </w:r>
            <w:r w:rsidRPr="007C3E56">
              <w:rPr>
                <w:rFonts w:ascii="Arial" w:eastAsiaTheme="minorEastAsia" w:hAnsi="Arial" w:cs="Arial"/>
                <w:spacing w:val="5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5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varre</w:t>
            </w:r>
            <w:r w:rsidRPr="007C3E56">
              <w:rPr>
                <w:rFonts w:ascii="Arial" w:eastAsiaTheme="minorEastAsia" w:hAnsi="Arial" w:cs="Arial"/>
                <w:spacing w:val="5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ai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s</w:t>
            </w:r>
          </w:p>
        </w:tc>
        <w:tc>
          <w:tcPr>
            <w:tcW w:w="146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right="83"/>
              <w:jc w:val="right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6"/>
                <w:w w:val="90"/>
                <w:sz w:val="19"/>
                <w:szCs w:val="19"/>
              </w:rPr>
              <w:t>8</w:t>
            </w:r>
            <w:r w:rsidRPr="007C3E56">
              <w:rPr>
                <w:rFonts w:ascii="Arial" w:eastAsiaTheme="minorEastAsia" w:hAnsi="Arial" w:cs="Arial"/>
                <w:spacing w:val="-16"/>
                <w:w w:val="90"/>
                <w:sz w:val="19"/>
                <w:szCs w:val="19"/>
              </w:rPr>
              <w:t>4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1</w:t>
            </w:r>
          </w:p>
        </w:tc>
      </w:tr>
      <w:tr w:rsidR="007C3E56" w:rsidRPr="007C3E56">
        <w:trPr>
          <w:trHeight w:hRule="exact" w:val="397"/>
        </w:trPr>
        <w:tc>
          <w:tcPr>
            <w:tcW w:w="769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Co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19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9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0"/>
                <w:w w:val="8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</w:t>
            </w:r>
          </w:p>
        </w:tc>
        <w:tc>
          <w:tcPr>
            <w:tcW w:w="146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right="83"/>
              <w:jc w:val="right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18"/>
                <w:w w:val="90"/>
                <w:sz w:val="19"/>
                <w:szCs w:val="19"/>
              </w:rPr>
              <w:t>1</w:t>
            </w:r>
            <w:r w:rsidRPr="007C3E56">
              <w:rPr>
                <w:rFonts w:ascii="Arial" w:eastAsiaTheme="minorEastAsia" w:hAnsi="Arial" w:cs="Arial"/>
                <w:spacing w:val="-16"/>
                <w:w w:val="90"/>
                <w:sz w:val="19"/>
                <w:szCs w:val="19"/>
              </w:rPr>
              <w:t>4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1</w:t>
            </w:r>
          </w:p>
        </w:tc>
      </w:tr>
      <w:tr w:rsidR="007C3E56" w:rsidRPr="007C3E56">
        <w:trPr>
          <w:trHeight w:hRule="exact" w:val="397"/>
        </w:trPr>
        <w:tc>
          <w:tcPr>
            <w:tcW w:w="769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eec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12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Cr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k</w:t>
            </w:r>
            <w:r w:rsidRPr="007C3E56">
              <w:rPr>
                <w:rFonts w:ascii="Arial" w:eastAsiaTheme="minorEastAsia" w:hAnsi="Arial" w:cs="Arial"/>
                <w:spacing w:val="-11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-</w:t>
            </w:r>
            <w:r w:rsidRPr="007C3E56">
              <w:rPr>
                <w:rFonts w:ascii="Arial" w:eastAsiaTheme="minorEastAsia" w:hAnsi="Arial" w:cs="Arial"/>
                <w:spacing w:val="-11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Co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12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1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0"/>
                <w:w w:val="8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</w:t>
            </w:r>
          </w:p>
        </w:tc>
        <w:tc>
          <w:tcPr>
            <w:tcW w:w="146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left="910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3,</w:t>
            </w:r>
            <w:r w:rsidRPr="007C3E56">
              <w:rPr>
                <w:rFonts w:ascii="Arial" w:eastAsiaTheme="minorEastAsia" w:hAnsi="Arial" w:cs="Arial"/>
                <w:spacing w:val="-6"/>
                <w:w w:val="90"/>
                <w:sz w:val="19"/>
                <w:szCs w:val="19"/>
              </w:rPr>
              <w:t>9</w:t>
            </w:r>
            <w:r w:rsidRPr="007C3E56">
              <w:rPr>
                <w:rFonts w:ascii="Arial" w:eastAsiaTheme="minorEastAsia" w:hAnsi="Arial" w:cs="Arial"/>
                <w:spacing w:val="-11"/>
                <w:w w:val="90"/>
                <w:sz w:val="19"/>
                <w:szCs w:val="19"/>
              </w:rPr>
              <w:t>2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7</w:t>
            </w:r>
          </w:p>
        </w:tc>
      </w:tr>
      <w:tr w:rsidR="007C3E56" w:rsidRPr="007C3E56">
        <w:trPr>
          <w:trHeight w:hRule="exact" w:val="397"/>
        </w:trPr>
        <w:tc>
          <w:tcPr>
            <w:tcW w:w="769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8"/>
                <w:w w:val="8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8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8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0"/>
                <w:w w:val="8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</w:t>
            </w:r>
          </w:p>
        </w:tc>
        <w:tc>
          <w:tcPr>
            <w:tcW w:w="146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left="92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1</w:t>
            </w:r>
            <w:r w:rsidRPr="007C3E56">
              <w:rPr>
                <w:rFonts w:ascii="Arial" w:eastAsiaTheme="minorEastAsia" w:hAnsi="Arial" w:cs="Arial"/>
                <w:spacing w:val="-11"/>
                <w:w w:val="90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18"/>
                <w:w w:val="90"/>
                <w:sz w:val="19"/>
                <w:szCs w:val="19"/>
              </w:rPr>
              <w:t>1</w:t>
            </w:r>
            <w:r w:rsidRPr="007C3E56">
              <w:rPr>
                <w:rFonts w:ascii="Arial" w:eastAsiaTheme="minorEastAsia" w:hAnsi="Arial" w:cs="Arial"/>
                <w:spacing w:val="-2"/>
                <w:w w:val="90"/>
                <w:sz w:val="19"/>
                <w:szCs w:val="19"/>
              </w:rPr>
              <w:t>4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0</w:t>
            </w:r>
          </w:p>
        </w:tc>
      </w:tr>
      <w:tr w:rsidR="007C3E56" w:rsidRPr="007C3E56">
        <w:trPr>
          <w:trHeight w:hRule="exact" w:val="397"/>
        </w:trPr>
        <w:tc>
          <w:tcPr>
            <w:tcW w:w="769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6"/>
                <w:w w:val="8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so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9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5"/>
                <w:w w:val="8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alls</w:t>
            </w:r>
            <w:r w:rsidRPr="007C3E56">
              <w:rPr>
                <w:rFonts w:ascii="Arial" w:eastAsiaTheme="minorEastAsia" w:hAnsi="Arial" w:cs="Arial"/>
                <w:spacing w:val="-9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0"/>
                <w:w w:val="8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</w:t>
            </w:r>
          </w:p>
        </w:tc>
        <w:tc>
          <w:tcPr>
            <w:tcW w:w="146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right="83"/>
              <w:jc w:val="right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9"/>
                <w:w w:val="90"/>
                <w:sz w:val="19"/>
                <w:szCs w:val="19"/>
              </w:rPr>
              <w:t>3</w:t>
            </w:r>
            <w:r w:rsidRPr="007C3E56">
              <w:rPr>
                <w:rFonts w:ascii="Arial" w:eastAsiaTheme="minorEastAsia" w:hAnsi="Arial" w:cs="Arial"/>
                <w:spacing w:val="-10"/>
                <w:w w:val="90"/>
                <w:sz w:val="19"/>
                <w:szCs w:val="19"/>
              </w:rPr>
              <w:t>2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5</w:t>
            </w:r>
          </w:p>
        </w:tc>
      </w:tr>
    </w:tbl>
    <w:p w:rsidR="007C3E56" w:rsidRDefault="007C3E56">
      <w:pPr>
        <w:kinsoku w:val="0"/>
        <w:overflowPunct w:val="0"/>
        <w:spacing w:before="3" w:line="240" w:lineRule="exact"/>
      </w:pPr>
    </w:p>
    <w:p w:rsidR="007C3E56" w:rsidRDefault="007C3E56">
      <w:pPr>
        <w:kinsoku w:val="0"/>
        <w:overflowPunct w:val="0"/>
        <w:spacing w:before="67"/>
        <w:ind w:left="83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pacing w:val="3"/>
          <w:w w:val="80"/>
          <w:sz w:val="22"/>
          <w:szCs w:val="22"/>
        </w:rPr>
        <w:t>S</w:t>
      </w:r>
      <w:r>
        <w:rPr>
          <w:rFonts w:ascii="Arial" w:hAnsi="Arial" w:cs="Arial"/>
          <w:b/>
          <w:bCs/>
          <w:w w:val="80"/>
          <w:sz w:val="22"/>
          <w:szCs w:val="22"/>
        </w:rPr>
        <w:t>ou</w:t>
      </w:r>
      <w:r>
        <w:rPr>
          <w:rFonts w:ascii="Arial" w:hAnsi="Arial" w:cs="Arial"/>
          <w:b/>
          <w:bCs/>
          <w:spacing w:val="-5"/>
          <w:w w:val="80"/>
          <w:sz w:val="22"/>
          <w:szCs w:val="22"/>
        </w:rPr>
        <w:t>t</w:t>
      </w:r>
      <w:r>
        <w:rPr>
          <w:rFonts w:ascii="Arial" w:hAnsi="Arial" w:cs="Arial"/>
          <w:b/>
          <w:bCs/>
          <w:w w:val="80"/>
          <w:sz w:val="22"/>
          <w:szCs w:val="22"/>
        </w:rPr>
        <w:t>hw</w:t>
      </w:r>
      <w:r>
        <w:rPr>
          <w:rFonts w:ascii="Arial" w:hAnsi="Arial" w:cs="Arial"/>
          <w:b/>
          <w:bCs/>
          <w:spacing w:val="-4"/>
          <w:w w:val="80"/>
          <w:sz w:val="22"/>
          <w:szCs w:val="22"/>
        </w:rPr>
        <w:t>e</w:t>
      </w:r>
      <w:r>
        <w:rPr>
          <w:rFonts w:ascii="Arial" w:hAnsi="Arial" w:cs="Arial"/>
          <w:b/>
          <w:bCs/>
          <w:spacing w:val="-2"/>
          <w:w w:val="80"/>
          <w:sz w:val="22"/>
          <w:szCs w:val="22"/>
        </w:rPr>
        <w:t>s</w:t>
      </w:r>
      <w:r>
        <w:rPr>
          <w:rFonts w:ascii="Arial" w:hAnsi="Arial" w:cs="Arial"/>
          <w:b/>
          <w:bCs/>
          <w:w w:val="80"/>
          <w:sz w:val="22"/>
          <w:szCs w:val="22"/>
        </w:rPr>
        <w:t>t</w:t>
      </w:r>
      <w:r>
        <w:rPr>
          <w:rFonts w:ascii="Arial" w:hAnsi="Arial" w:cs="Arial"/>
          <w:b/>
          <w:bCs/>
          <w:spacing w:val="-11"/>
          <w:w w:val="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8"/>
          <w:w w:val="80"/>
          <w:sz w:val="22"/>
          <w:szCs w:val="22"/>
        </w:rPr>
        <w:t>N</w:t>
      </w:r>
      <w:r>
        <w:rPr>
          <w:rFonts w:ascii="Arial" w:hAnsi="Arial" w:cs="Arial"/>
          <w:b/>
          <w:bCs/>
          <w:w w:val="80"/>
          <w:sz w:val="22"/>
          <w:szCs w:val="22"/>
        </w:rPr>
        <w:t>a</w:t>
      </w:r>
      <w:r>
        <w:rPr>
          <w:rFonts w:ascii="Arial" w:hAnsi="Arial" w:cs="Arial"/>
          <w:b/>
          <w:bCs/>
          <w:spacing w:val="-4"/>
          <w:w w:val="80"/>
          <w:sz w:val="22"/>
          <w:szCs w:val="22"/>
        </w:rPr>
        <w:t>t</w:t>
      </w:r>
      <w:r>
        <w:rPr>
          <w:rFonts w:ascii="Arial" w:hAnsi="Arial" w:cs="Arial"/>
          <w:b/>
          <w:bCs/>
          <w:w w:val="80"/>
          <w:sz w:val="22"/>
          <w:szCs w:val="22"/>
        </w:rPr>
        <w:t>io</w:t>
      </w:r>
      <w:r>
        <w:rPr>
          <w:rFonts w:ascii="Arial" w:hAnsi="Arial" w:cs="Arial"/>
          <w:b/>
          <w:bCs/>
          <w:spacing w:val="-4"/>
          <w:w w:val="80"/>
          <w:sz w:val="22"/>
          <w:szCs w:val="22"/>
        </w:rPr>
        <w:t>n</w:t>
      </w:r>
      <w:r>
        <w:rPr>
          <w:rFonts w:ascii="Arial" w:hAnsi="Arial" w:cs="Arial"/>
          <w:b/>
          <w:bCs/>
          <w:w w:val="80"/>
          <w:sz w:val="22"/>
          <w:szCs w:val="22"/>
        </w:rPr>
        <w:t>al</w:t>
      </w:r>
      <w:r>
        <w:rPr>
          <w:rFonts w:ascii="Arial" w:hAnsi="Arial" w:cs="Arial"/>
          <w:b/>
          <w:bCs/>
          <w:spacing w:val="-11"/>
          <w:w w:val="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13"/>
          <w:w w:val="80"/>
          <w:sz w:val="22"/>
          <w:szCs w:val="22"/>
        </w:rPr>
        <w:t>P</w:t>
      </w:r>
      <w:r>
        <w:rPr>
          <w:rFonts w:ascii="Arial" w:hAnsi="Arial" w:cs="Arial"/>
          <w:b/>
          <w:bCs/>
          <w:w w:val="80"/>
          <w:sz w:val="22"/>
          <w:szCs w:val="22"/>
        </w:rPr>
        <w:t>ark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696"/>
        <w:gridCol w:w="1466"/>
      </w:tblGrid>
      <w:tr w:rsidR="007C3E56" w:rsidRPr="007C3E56">
        <w:trPr>
          <w:trHeight w:hRule="exact" w:val="397"/>
        </w:trPr>
        <w:tc>
          <w:tcPr>
            <w:tcW w:w="769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tz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‘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ho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’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k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Cr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k</w:t>
            </w:r>
          </w:p>
        </w:tc>
        <w:tc>
          <w:tcPr>
            <w:tcW w:w="146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left="904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3,</w:t>
            </w:r>
            <w:r w:rsidRPr="007C3E56">
              <w:rPr>
                <w:rFonts w:ascii="Arial" w:eastAsiaTheme="minorEastAsia" w:hAnsi="Arial" w:cs="Arial"/>
                <w:spacing w:val="-10"/>
                <w:w w:val="90"/>
                <w:sz w:val="19"/>
                <w:szCs w:val="19"/>
              </w:rPr>
              <w:t>2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98</w:t>
            </w:r>
          </w:p>
        </w:tc>
      </w:tr>
      <w:tr w:rsidR="007C3E56" w:rsidRPr="007C3E56">
        <w:trPr>
          <w:trHeight w:hRule="exact" w:val="397"/>
        </w:trPr>
        <w:tc>
          <w:tcPr>
            <w:tcW w:w="769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</w:p>
        </w:tc>
        <w:tc>
          <w:tcPr>
            <w:tcW w:w="146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right="83"/>
              <w:jc w:val="right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7"/>
                <w:w w:val="90"/>
                <w:sz w:val="19"/>
                <w:szCs w:val="19"/>
              </w:rPr>
              <w:t>8</w:t>
            </w:r>
            <w:r w:rsidRPr="007C3E56">
              <w:rPr>
                <w:rFonts w:ascii="Arial" w:eastAsiaTheme="minorEastAsia" w:hAnsi="Arial" w:cs="Arial"/>
                <w:spacing w:val="-24"/>
                <w:w w:val="90"/>
                <w:sz w:val="19"/>
                <w:szCs w:val="19"/>
              </w:rPr>
              <w:t>2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1</w:t>
            </w:r>
          </w:p>
        </w:tc>
      </w:tr>
      <w:tr w:rsidR="007C3E56" w:rsidRPr="007C3E56">
        <w:trPr>
          <w:trHeight w:hRule="exact" w:val="397"/>
        </w:trPr>
        <w:tc>
          <w:tcPr>
            <w:tcW w:w="769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yx</w:t>
            </w:r>
            <w:r w:rsidRPr="007C3E56">
              <w:rPr>
                <w:rFonts w:ascii="Arial" w:eastAsiaTheme="minorEastAsia" w:hAnsi="Arial" w:cs="Arial"/>
                <w:spacing w:val="-19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8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0"/>
                <w:w w:val="8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</w:t>
            </w:r>
          </w:p>
        </w:tc>
        <w:tc>
          <w:tcPr>
            <w:tcW w:w="146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left="900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1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,008</w:t>
            </w:r>
          </w:p>
        </w:tc>
      </w:tr>
      <w:tr w:rsidR="007C3E56" w:rsidRPr="007C3E56">
        <w:trPr>
          <w:trHeight w:hRule="exact" w:val="397"/>
        </w:trPr>
        <w:tc>
          <w:tcPr>
            <w:tcW w:w="769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k</w:t>
            </w:r>
            <w:r w:rsidRPr="007C3E56">
              <w:rPr>
                <w:rFonts w:ascii="Arial" w:eastAsiaTheme="minorEastAsia" w:hAnsi="Arial" w:cs="Arial"/>
                <w:spacing w:val="-2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1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ni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11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0"/>
                <w:w w:val="8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</w:t>
            </w:r>
          </w:p>
        </w:tc>
        <w:tc>
          <w:tcPr>
            <w:tcW w:w="146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right="83"/>
              <w:jc w:val="right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3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>7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>1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5</w:t>
            </w:r>
          </w:p>
        </w:tc>
      </w:tr>
      <w:tr w:rsidR="007C3E56" w:rsidRPr="007C3E56">
        <w:trPr>
          <w:trHeight w:hRule="exact" w:val="397"/>
        </w:trPr>
        <w:tc>
          <w:tcPr>
            <w:tcW w:w="769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3"/>
                <w:w w:val="75"/>
                <w:sz w:val="19"/>
                <w:szCs w:val="19"/>
              </w:rPr>
              <w:t>Co</w:t>
            </w:r>
            <w:r w:rsidRPr="007C3E56">
              <w:rPr>
                <w:rFonts w:ascii="Arial" w:eastAsiaTheme="minorEastAsia" w:hAnsi="Arial" w:cs="Arial"/>
                <w:spacing w:val="-4"/>
                <w:w w:val="7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75"/>
                <w:sz w:val="19"/>
                <w:szCs w:val="19"/>
              </w:rPr>
              <w:t>k</w:t>
            </w:r>
            <w:r w:rsidRPr="007C3E56">
              <w:rPr>
                <w:rFonts w:ascii="Arial" w:eastAsiaTheme="minorEastAsia" w:hAnsi="Arial" w:cs="Arial"/>
                <w:spacing w:val="20"/>
                <w:w w:val="7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7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75"/>
                <w:sz w:val="19"/>
                <w:szCs w:val="19"/>
              </w:rPr>
              <w:t>ivu</w:t>
            </w:r>
            <w:r w:rsidRPr="007C3E56">
              <w:rPr>
                <w:rFonts w:ascii="Arial" w:eastAsiaTheme="minorEastAsia" w:hAnsi="Arial" w:cs="Arial"/>
                <w:spacing w:val="-4"/>
                <w:w w:val="7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75"/>
                <w:sz w:val="19"/>
                <w:szCs w:val="19"/>
              </w:rPr>
              <w:t>et</w:t>
            </w:r>
            <w:r w:rsidRPr="007C3E56">
              <w:rPr>
                <w:rFonts w:ascii="Arial" w:eastAsiaTheme="minorEastAsia" w:hAnsi="Arial" w:cs="Arial"/>
                <w:spacing w:val="20"/>
                <w:w w:val="7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7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0"/>
                <w:w w:val="7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w w:val="75"/>
                <w:sz w:val="19"/>
                <w:szCs w:val="19"/>
              </w:rPr>
              <w:t>A</w:t>
            </w:r>
          </w:p>
        </w:tc>
        <w:tc>
          <w:tcPr>
            <w:tcW w:w="146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right="83"/>
              <w:jc w:val="right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8"/>
                <w:w w:val="90"/>
                <w:sz w:val="19"/>
                <w:szCs w:val="19"/>
              </w:rPr>
              <w:t>3</w:t>
            </w:r>
            <w:r w:rsidRPr="007C3E56">
              <w:rPr>
                <w:rFonts w:ascii="Arial" w:eastAsiaTheme="minorEastAsia" w:hAnsi="Arial" w:cs="Arial"/>
                <w:spacing w:val="-10"/>
                <w:w w:val="90"/>
                <w:sz w:val="19"/>
                <w:szCs w:val="19"/>
              </w:rPr>
              <w:t>3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5</w:t>
            </w:r>
          </w:p>
        </w:tc>
      </w:tr>
      <w:tr w:rsidR="007C3E56" w:rsidRPr="007C3E56">
        <w:trPr>
          <w:trHeight w:hRule="exact" w:val="397"/>
        </w:trPr>
        <w:tc>
          <w:tcPr>
            <w:tcW w:w="769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15"/>
                <w:w w:val="8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arm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0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Cr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k</w:t>
            </w:r>
            <w:r w:rsidRPr="007C3E56">
              <w:rPr>
                <w:rFonts w:ascii="Arial" w:eastAsiaTheme="minorEastAsia" w:hAnsi="Arial" w:cs="Arial"/>
                <w:spacing w:val="-11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0"/>
                <w:w w:val="8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</w:t>
            </w:r>
          </w:p>
        </w:tc>
        <w:tc>
          <w:tcPr>
            <w:tcW w:w="146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right="83"/>
              <w:jc w:val="right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8"/>
                <w:w w:val="90"/>
                <w:sz w:val="19"/>
                <w:szCs w:val="19"/>
              </w:rPr>
              <w:t>3</w:t>
            </w:r>
            <w:r w:rsidRPr="007C3E56">
              <w:rPr>
                <w:rFonts w:ascii="Arial" w:eastAsiaTheme="minorEastAsia" w:hAnsi="Arial" w:cs="Arial"/>
                <w:spacing w:val="-6"/>
                <w:w w:val="90"/>
                <w:sz w:val="19"/>
                <w:szCs w:val="19"/>
              </w:rPr>
              <w:t>3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4</w:t>
            </w:r>
          </w:p>
        </w:tc>
      </w:tr>
      <w:tr w:rsidR="007C3E56" w:rsidRPr="007C3E56">
        <w:trPr>
          <w:trHeight w:hRule="exact" w:val="397"/>
        </w:trPr>
        <w:tc>
          <w:tcPr>
            <w:tcW w:w="769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9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2"/>
                <w:w w:val="8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8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ic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7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0"/>
                <w:w w:val="8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</w:t>
            </w:r>
          </w:p>
        </w:tc>
        <w:tc>
          <w:tcPr>
            <w:tcW w:w="146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right="83"/>
              <w:jc w:val="right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2"/>
                <w:w w:val="90"/>
                <w:sz w:val="19"/>
                <w:szCs w:val="19"/>
              </w:rPr>
              <w:t>4</w:t>
            </w:r>
            <w:r w:rsidRPr="007C3E56">
              <w:rPr>
                <w:rFonts w:ascii="Arial" w:eastAsiaTheme="minorEastAsia" w:hAnsi="Arial" w:cs="Arial"/>
                <w:spacing w:val="-3"/>
                <w:w w:val="90"/>
                <w:sz w:val="19"/>
                <w:szCs w:val="19"/>
              </w:rPr>
              <w:t>0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5</w:t>
            </w:r>
          </w:p>
        </w:tc>
      </w:tr>
      <w:tr w:rsidR="007C3E56" w:rsidRPr="007C3E56">
        <w:trPr>
          <w:trHeight w:hRule="exact" w:val="397"/>
        </w:trPr>
        <w:tc>
          <w:tcPr>
            <w:tcW w:w="769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6"/>
                <w:w w:val="80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2"/>
                <w:w w:val="8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2"/>
                <w:w w:val="80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0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0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2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9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0"/>
                <w:w w:val="8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</w:t>
            </w:r>
          </w:p>
        </w:tc>
        <w:tc>
          <w:tcPr>
            <w:tcW w:w="146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left="917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1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11"/>
                <w:w w:val="90"/>
                <w:sz w:val="19"/>
                <w:szCs w:val="19"/>
              </w:rPr>
              <w:t>2</w:t>
            </w:r>
            <w:r w:rsidRPr="007C3E56">
              <w:rPr>
                <w:rFonts w:ascii="Arial" w:eastAsiaTheme="minorEastAsia" w:hAnsi="Arial" w:cs="Arial"/>
                <w:spacing w:val="-8"/>
                <w:w w:val="90"/>
                <w:sz w:val="19"/>
                <w:szCs w:val="19"/>
              </w:rPr>
              <w:t>5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4</w:t>
            </w:r>
          </w:p>
        </w:tc>
      </w:tr>
      <w:tr w:rsidR="007C3E56" w:rsidRPr="007C3E56">
        <w:trPr>
          <w:trHeight w:hRule="exact" w:val="397"/>
        </w:trPr>
        <w:tc>
          <w:tcPr>
            <w:tcW w:w="769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’E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0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2"/>
                <w:w w:val="8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7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ux</w:t>
            </w:r>
            <w:r w:rsidRPr="007C3E56">
              <w:rPr>
                <w:rFonts w:ascii="Arial" w:eastAsiaTheme="minorEastAsia" w:hAnsi="Arial" w:cs="Arial"/>
                <w:spacing w:val="-2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0"/>
                <w:w w:val="8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</w:t>
            </w:r>
          </w:p>
        </w:tc>
        <w:tc>
          <w:tcPr>
            <w:tcW w:w="146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left="902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1,</w:t>
            </w:r>
            <w:r w:rsidRPr="007C3E56">
              <w:rPr>
                <w:rFonts w:ascii="Arial" w:eastAsiaTheme="minorEastAsia" w:hAnsi="Arial" w:cs="Arial"/>
                <w:spacing w:val="1"/>
                <w:w w:val="90"/>
                <w:sz w:val="19"/>
                <w:szCs w:val="19"/>
              </w:rPr>
              <w:t>4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46</w:t>
            </w:r>
          </w:p>
        </w:tc>
      </w:tr>
      <w:tr w:rsidR="007C3E56" w:rsidRPr="007C3E56">
        <w:trPr>
          <w:trHeight w:hRule="exact" w:val="397"/>
        </w:trPr>
        <w:tc>
          <w:tcPr>
            <w:tcW w:w="769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8"/>
                <w:w w:val="80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7"/>
                <w:w w:val="8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13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3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0"/>
                <w:w w:val="8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</w:t>
            </w:r>
          </w:p>
        </w:tc>
        <w:tc>
          <w:tcPr>
            <w:tcW w:w="146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right="83"/>
              <w:jc w:val="right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7"/>
                <w:w w:val="90"/>
                <w:sz w:val="19"/>
                <w:szCs w:val="19"/>
              </w:rPr>
              <w:t>3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9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4</w:t>
            </w:r>
          </w:p>
        </w:tc>
      </w:tr>
    </w:tbl>
    <w:p w:rsidR="007C3E56" w:rsidRDefault="007C3E56">
      <w:pPr>
        <w:kinsoku w:val="0"/>
        <w:overflowPunct w:val="0"/>
        <w:spacing w:before="3" w:line="240" w:lineRule="exact"/>
      </w:pPr>
    </w:p>
    <w:p w:rsidR="007C3E56" w:rsidRDefault="007C3E56">
      <w:pPr>
        <w:kinsoku w:val="0"/>
        <w:overflowPunct w:val="0"/>
        <w:spacing w:before="67"/>
        <w:ind w:left="83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w w:val="70"/>
          <w:sz w:val="22"/>
          <w:szCs w:val="22"/>
        </w:rPr>
        <w:t>S</w:t>
      </w:r>
      <w:r>
        <w:rPr>
          <w:rFonts w:ascii="Arial" w:hAnsi="Arial" w:cs="Arial"/>
          <w:b/>
          <w:bCs/>
          <w:spacing w:val="-7"/>
          <w:w w:val="70"/>
          <w:sz w:val="22"/>
          <w:szCs w:val="22"/>
        </w:rPr>
        <w:t>TA</w:t>
      </w:r>
      <w:r>
        <w:rPr>
          <w:rFonts w:ascii="Arial" w:hAnsi="Arial" w:cs="Arial"/>
          <w:b/>
          <w:bCs/>
          <w:w w:val="70"/>
          <w:sz w:val="22"/>
          <w:szCs w:val="22"/>
        </w:rPr>
        <w:t>TE</w:t>
      </w:r>
      <w:r>
        <w:rPr>
          <w:rFonts w:ascii="Arial" w:hAnsi="Arial" w:cs="Arial"/>
          <w:b/>
          <w:bCs/>
          <w:spacing w:val="-9"/>
          <w:w w:val="7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w w:val="70"/>
          <w:sz w:val="22"/>
          <w:szCs w:val="22"/>
        </w:rPr>
        <w:t>R</w:t>
      </w:r>
      <w:r>
        <w:rPr>
          <w:rFonts w:ascii="Arial" w:hAnsi="Arial" w:cs="Arial"/>
          <w:b/>
          <w:bCs/>
          <w:spacing w:val="2"/>
          <w:w w:val="70"/>
          <w:sz w:val="22"/>
          <w:szCs w:val="22"/>
        </w:rPr>
        <w:t>E</w:t>
      </w:r>
      <w:r>
        <w:rPr>
          <w:rFonts w:ascii="Arial" w:hAnsi="Arial" w:cs="Arial"/>
          <w:b/>
          <w:bCs/>
          <w:w w:val="70"/>
          <w:sz w:val="22"/>
          <w:szCs w:val="22"/>
        </w:rPr>
        <w:t>SE</w:t>
      </w:r>
      <w:r>
        <w:rPr>
          <w:rFonts w:ascii="Arial" w:hAnsi="Arial" w:cs="Arial"/>
          <w:b/>
          <w:bCs/>
          <w:spacing w:val="2"/>
          <w:w w:val="70"/>
          <w:sz w:val="22"/>
          <w:szCs w:val="22"/>
        </w:rPr>
        <w:t>R</w:t>
      </w:r>
      <w:r>
        <w:rPr>
          <w:rFonts w:ascii="Arial" w:hAnsi="Arial" w:cs="Arial"/>
          <w:b/>
          <w:bCs/>
          <w:w w:val="70"/>
          <w:sz w:val="22"/>
          <w:szCs w:val="22"/>
        </w:rPr>
        <w:t>VE</w:t>
      </w:r>
      <w:r>
        <w:rPr>
          <w:rFonts w:ascii="Arial" w:hAnsi="Arial" w:cs="Arial"/>
          <w:b/>
          <w:bCs/>
          <w:spacing w:val="-9"/>
          <w:w w:val="7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w w:val="70"/>
          <w:sz w:val="22"/>
          <w:szCs w:val="22"/>
        </w:rPr>
        <w:t>A</w:t>
      </w:r>
      <w:r>
        <w:rPr>
          <w:rFonts w:ascii="Arial" w:hAnsi="Arial" w:cs="Arial"/>
          <w:b/>
          <w:bCs/>
          <w:spacing w:val="-3"/>
          <w:w w:val="70"/>
          <w:sz w:val="22"/>
          <w:szCs w:val="22"/>
        </w:rPr>
        <w:t>D</w:t>
      </w:r>
      <w:r>
        <w:rPr>
          <w:rFonts w:ascii="Arial" w:hAnsi="Arial" w:cs="Arial"/>
          <w:b/>
          <w:bCs/>
          <w:spacing w:val="-2"/>
          <w:w w:val="70"/>
          <w:sz w:val="22"/>
          <w:szCs w:val="22"/>
        </w:rPr>
        <w:t>D</w:t>
      </w:r>
      <w:r>
        <w:rPr>
          <w:rFonts w:ascii="Arial" w:hAnsi="Arial" w:cs="Arial"/>
          <w:b/>
          <w:bCs/>
          <w:w w:val="70"/>
          <w:sz w:val="22"/>
          <w:szCs w:val="22"/>
        </w:rPr>
        <w:t>IT</w:t>
      </w:r>
      <w:r>
        <w:rPr>
          <w:rFonts w:ascii="Arial" w:hAnsi="Arial" w:cs="Arial"/>
          <w:b/>
          <w:bCs/>
          <w:spacing w:val="-2"/>
          <w:w w:val="70"/>
          <w:sz w:val="22"/>
          <w:szCs w:val="22"/>
        </w:rPr>
        <w:t>I</w:t>
      </w:r>
      <w:r>
        <w:rPr>
          <w:rFonts w:ascii="Arial" w:hAnsi="Arial" w:cs="Arial"/>
          <w:b/>
          <w:bCs/>
          <w:spacing w:val="-3"/>
          <w:w w:val="70"/>
          <w:sz w:val="22"/>
          <w:szCs w:val="22"/>
        </w:rPr>
        <w:t>O</w:t>
      </w:r>
      <w:r>
        <w:rPr>
          <w:rFonts w:ascii="Arial" w:hAnsi="Arial" w:cs="Arial"/>
          <w:b/>
          <w:bCs/>
          <w:w w:val="70"/>
          <w:sz w:val="22"/>
          <w:szCs w:val="22"/>
        </w:rPr>
        <w:t>NS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696"/>
        <w:gridCol w:w="1466"/>
      </w:tblGrid>
      <w:tr w:rsidR="007C3E56" w:rsidRPr="007C3E56">
        <w:trPr>
          <w:trHeight w:hRule="exact" w:val="397"/>
        </w:trPr>
        <w:tc>
          <w:tcPr>
            <w:tcW w:w="769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vils</w:t>
            </w:r>
            <w:r w:rsidRPr="007C3E56">
              <w:rPr>
                <w:rFonts w:ascii="Arial" w:eastAsiaTheme="minorEastAsia" w:hAnsi="Arial" w:cs="Arial"/>
                <w:spacing w:val="-14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0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ul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et</w:t>
            </w:r>
            <w:r w:rsidRPr="007C3E56">
              <w:rPr>
                <w:rFonts w:ascii="Arial" w:eastAsiaTheme="minorEastAsia" w:hAnsi="Arial" w:cs="Arial"/>
                <w:spacing w:val="-13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0"/>
                <w:w w:val="8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</w:t>
            </w:r>
          </w:p>
        </w:tc>
        <w:tc>
          <w:tcPr>
            <w:tcW w:w="146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5" w:lineRule="exact"/>
              <w:ind w:right="83"/>
              <w:jc w:val="right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3</w:t>
            </w:r>
            <w:r w:rsidRPr="007C3E56">
              <w:rPr>
                <w:rFonts w:ascii="Arial" w:eastAsiaTheme="minorEastAsia" w:hAnsi="Arial" w:cs="Arial"/>
                <w:spacing w:val="-7"/>
                <w:w w:val="90"/>
                <w:sz w:val="19"/>
                <w:szCs w:val="19"/>
              </w:rPr>
              <w:t>0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2</w:t>
            </w:r>
          </w:p>
        </w:tc>
      </w:tr>
      <w:tr w:rsidR="007C3E56" w:rsidRPr="007C3E56">
        <w:trPr>
          <w:trHeight w:hRule="exact" w:val="397"/>
        </w:trPr>
        <w:tc>
          <w:tcPr>
            <w:tcW w:w="769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34" w:lineRule="exact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21"/>
                <w:w w:val="85"/>
                <w:sz w:val="21"/>
                <w:szCs w:val="21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21"/>
                <w:szCs w:val="21"/>
              </w:rPr>
              <w:t>o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21"/>
                <w:szCs w:val="21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21"/>
                <w:szCs w:val="21"/>
              </w:rPr>
              <w:t>al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21"/>
                <w:szCs w:val="21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21"/>
                <w:szCs w:val="21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21"/>
                <w:szCs w:val="21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21"/>
                <w:szCs w:val="21"/>
              </w:rPr>
              <w:t>d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21"/>
                <w:szCs w:val="21"/>
              </w:rPr>
              <w:t>it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21"/>
                <w:szCs w:val="21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21"/>
                <w:szCs w:val="21"/>
              </w:rPr>
              <w:t>o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21"/>
                <w:szCs w:val="21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21"/>
                <w:szCs w:val="21"/>
              </w:rPr>
              <w:t>al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21"/>
                <w:szCs w:val="21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21"/>
                <w:szCs w:val="21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21"/>
                <w:szCs w:val="21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21"/>
                <w:szCs w:val="21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21"/>
                <w:szCs w:val="21"/>
              </w:rPr>
              <w:t>s</w:t>
            </w:r>
          </w:p>
        </w:tc>
        <w:tc>
          <w:tcPr>
            <w:tcW w:w="146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34" w:lineRule="exact"/>
              <w:ind w:left="78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6"/>
                <w:w w:val="90"/>
                <w:sz w:val="21"/>
                <w:szCs w:val="21"/>
              </w:rPr>
              <w:t>2</w:t>
            </w:r>
            <w:r w:rsidRPr="007C3E56">
              <w:rPr>
                <w:rFonts w:ascii="Arial" w:eastAsiaTheme="minorEastAsia" w:hAnsi="Arial" w:cs="Arial"/>
                <w:w w:val="90"/>
                <w:sz w:val="21"/>
                <w:szCs w:val="21"/>
              </w:rPr>
              <w:t>0</w:t>
            </w:r>
            <w:r w:rsidRPr="007C3E56">
              <w:rPr>
                <w:rFonts w:ascii="Arial" w:eastAsiaTheme="minorEastAsia" w:hAnsi="Arial" w:cs="Arial"/>
                <w:spacing w:val="-11"/>
                <w:w w:val="90"/>
                <w:sz w:val="21"/>
                <w:szCs w:val="21"/>
              </w:rPr>
              <w:t>,</w:t>
            </w:r>
            <w:r w:rsidRPr="007C3E56">
              <w:rPr>
                <w:rFonts w:ascii="Arial" w:eastAsiaTheme="minorEastAsia" w:hAnsi="Arial" w:cs="Arial"/>
                <w:spacing w:val="-13"/>
                <w:w w:val="90"/>
                <w:sz w:val="21"/>
                <w:szCs w:val="21"/>
              </w:rPr>
              <w:t>1</w:t>
            </w:r>
            <w:r w:rsidRPr="007C3E56">
              <w:rPr>
                <w:rFonts w:ascii="Arial" w:eastAsiaTheme="minorEastAsia" w:hAnsi="Arial" w:cs="Arial"/>
                <w:spacing w:val="-20"/>
                <w:w w:val="90"/>
                <w:sz w:val="21"/>
                <w:szCs w:val="21"/>
              </w:rPr>
              <w:t>1</w:t>
            </w:r>
            <w:r w:rsidRPr="007C3E56">
              <w:rPr>
                <w:rFonts w:ascii="Arial" w:eastAsiaTheme="minorEastAsia" w:hAnsi="Arial" w:cs="Arial"/>
                <w:w w:val="90"/>
                <w:sz w:val="21"/>
                <w:szCs w:val="21"/>
              </w:rPr>
              <w:t>4</w:t>
            </w:r>
          </w:p>
        </w:tc>
      </w:tr>
    </w:tbl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19"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70" w:line="274" w:lineRule="auto"/>
        <w:ind w:left="5736" w:right="19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-11"/>
          <w:w w:val="85"/>
          <w:sz w:val="19"/>
          <w:szCs w:val="19"/>
        </w:rPr>
        <w:t>T</w:t>
      </w:r>
      <w:r>
        <w:rPr>
          <w:rFonts w:ascii="Arial" w:hAnsi="Arial" w:cs="Arial"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spacing w:val="-3"/>
          <w:w w:val="85"/>
          <w:sz w:val="19"/>
          <w:szCs w:val="19"/>
        </w:rPr>
        <w:t>b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14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5"/>
          <w:w w:val="85"/>
          <w:sz w:val="19"/>
          <w:szCs w:val="19"/>
        </w:rPr>
        <w:t>ha</w:t>
      </w:r>
      <w:r>
        <w:rPr>
          <w:rFonts w:ascii="Arial" w:hAnsi="Arial" w:cs="Arial"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14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b</w:t>
      </w:r>
      <w:r>
        <w:rPr>
          <w:rFonts w:ascii="Arial" w:hAnsi="Arial" w:cs="Arial"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spacing w:val="-4"/>
          <w:w w:val="85"/>
          <w:sz w:val="19"/>
          <w:szCs w:val="19"/>
        </w:rPr>
        <w:t>om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14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2"/>
          <w:w w:val="85"/>
          <w:sz w:val="19"/>
          <w:szCs w:val="19"/>
        </w:rPr>
        <w:t>e</w:t>
      </w:r>
      <w:r>
        <w:rPr>
          <w:rFonts w:ascii="Arial" w:hAnsi="Arial" w:cs="Arial"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5"/>
          <w:w w:val="85"/>
          <w:sz w:val="19"/>
          <w:szCs w:val="19"/>
        </w:rPr>
        <w:t>r</w:t>
      </w:r>
      <w:r>
        <w:rPr>
          <w:rFonts w:ascii="Arial" w:hAnsi="Arial" w:cs="Arial"/>
          <w:spacing w:val="-3"/>
          <w:w w:val="85"/>
          <w:sz w:val="19"/>
          <w:szCs w:val="19"/>
        </w:rPr>
        <w:t>ve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14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14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14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2"/>
          <w:w w:val="85"/>
          <w:sz w:val="19"/>
          <w:szCs w:val="19"/>
        </w:rPr>
        <w:t>e</w:t>
      </w:r>
      <w:r>
        <w:rPr>
          <w:rFonts w:ascii="Arial" w:hAnsi="Arial" w:cs="Arial"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w w:val="85"/>
          <w:sz w:val="19"/>
          <w:szCs w:val="19"/>
        </w:rPr>
        <w:t>u</w:t>
      </w:r>
      <w:r>
        <w:rPr>
          <w:rFonts w:ascii="Arial" w:hAnsi="Arial" w:cs="Arial"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14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f</w:t>
      </w:r>
      <w:r>
        <w:rPr>
          <w:rFonts w:ascii="Arial" w:hAnsi="Arial" w:cs="Arial"/>
          <w:spacing w:val="-14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th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1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ion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w w:val="87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 xml:space="preserve">t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gr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(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 xml:space="preserve">d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Cla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if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tio</w:t>
      </w:r>
      <w:r>
        <w:rPr>
          <w:rFonts w:ascii="Arial" w:hAnsi="Arial" w:cs="Arial"/>
          <w:i/>
          <w:iCs/>
          <w:w w:val="85"/>
          <w:sz w:val="19"/>
          <w:szCs w:val="19"/>
        </w:rPr>
        <w:t>n)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 xml:space="preserve">t </w:t>
      </w:r>
      <w:r>
        <w:rPr>
          <w:rFonts w:ascii="Arial" w:hAnsi="Arial" w:cs="Arial"/>
          <w:i/>
          <w:iCs/>
          <w:spacing w:val="-14"/>
          <w:w w:val="85"/>
          <w:sz w:val="19"/>
          <w:szCs w:val="19"/>
        </w:rPr>
        <w:t>1</w:t>
      </w:r>
      <w:r>
        <w:rPr>
          <w:rFonts w:ascii="Arial" w:hAnsi="Arial" w:cs="Arial"/>
          <w:i/>
          <w:iCs/>
          <w:w w:val="85"/>
          <w:sz w:val="19"/>
          <w:szCs w:val="19"/>
        </w:rPr>
        <w:t>998</w:t>
      </w:r>
      <w:r>
        <w:rPr>
          <w:rFonts w:ascii="Arial" w:hAnsi="Arial" w:cs="Arial"/>
          <w:w w:val="85"/>
          <w:sz w:val="19"/>
          <w:szCs w:val="19"/>
        </w:rPr>
        <w:t>.</w:t>
      </w:r>
      <w:r>
        <w:rPr>
          <w:rFonts w:ascii="Arial" w:hAnsi="Arial" w:cs="Arial"/>
          <w:spacing w:val="1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(</w:t>
      </w:r>
      <w:r>
        <w:rPr>
          <w:rFonts w:ascii="Arial" w:hAnsi="Arial" w:cs="Arial"/>
          <w:spacing w:val="-5"/>
          <w:w w:val="85"/>
          <w:sz w:val="19"/>
          <w:szCs w:val="19"/>
        </w:rPr>
        <w:t>p</w:t>
      </w:r>
      <w:r>
        <w:rPr>
          <w:rFonts w:ascii="Arial" w:hAnsi="Arial" w:cs="Arial"/>
          <w:spacing w:val="-11"/>
          <w:w w:val="85"/>
          <w:sz w:val="19"/>
          <w:szCs w:val="19"/>
        </w:rPr>
        <w:t>.</w:t>
      </w:r>
      <w:r>
        <w:rPr>
          <w:rFonts w:ascii="Arial" w:hAnsi="Arial" w:cs="Arial"/>
          <w:spacing w:val="-14"/>
          <w:w w:val="85"/>
          <w:sz w:val="19"/>
          <w:szCs w:val="19"/>
        </w:rPr>
        <w:t>1</w:t>
      </w:r>
      <w:r>
        <w:rPr>
          <w:rFonts w:ascii="Arial" w:hAnsi="Arial" w:cs="Arial"/>
          <w:w w:val="85"/>
          <w:sz w:val="19"/>
          <w:szCs w:val="19"/>
        </w:rPr>
        <w:t>5)</w:t>
      </w:r>
    </w:p>
    <w:p w:rsidR="007C3E56" w:rsidRDefault="007C3E56">
      <w:pPr>
        <w:kinsoku w:val="0"/>
        <w:overflowPunct w:val="0"/>
        <w:spacing w:before="70" w:line="274" w:lineRule="auto"/>
        <w:ind w:left="5736" w:right="190"/>
        <w:rPr>
          <w:rFonts w:ascii="Arial" w:hAnsi="Arial" w:cs="Arial"/>
          <w:sz w:val="19"/>
          <w:szCs w:val="19"/>
        </w:rPr>
        <w:sectPr w:rsidR="007C3E56">
          <w:footerReference w:type="even" r:id="rId23"/>
          <w:footerReference w:type="default" r:id="rId24"/>
          <w:pgSz w:w="11906" w:h="16840"/>
          <w:pgMar w:top="1560" w:right="1680" w:bottom="620" w:left="160" w:header="0" w:footer="423" w:gutter="0"/>
          <w:pgNumType w:start="10"/>
          <w:cols w:space="720" w:equalWidth="0">
            <w:col w:w="10066"/>
          </w:cols>
          <w:noEndnote/>
        </w:sectPr>
      </w:pPr>
    </w:p>
    <w:p w:rsidR="007C3E56" w:rsidRDefault="007C3E56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  <w:sectPr w:rsidR="007C3E56">
          <w:pgSz w:w="11906" w:h="16840"/>
          <w:pgMar w:top="1560" w:right="160" w:bottom="640" w:left="1300" w:header="0" w:footer="443" w:gutter="0"/>
          <w:cols w:space="720" w:equalWidth="0">
            <w:col w:w="10446"/>
          </w:cols>
          <w:noEndnote/>
        </w:sectPr>
      </w:pPr>
    </w:p>
    <w:p w:rsidR="007C3E56" w:rsidRDefault="007C3E56">
      <w:pPr>
        <w:pStyle w:val="Heading3"/>
        <w:numPr>
          <w:ilvl w:val="2"/>
          <w:numId w:val="17"/>
        </w:numPr>
        <w:tabs>
          <w:tab w:val="left" w:pos="837"/>
        </w:tabs>
        <w:kinsoku w:val="0"/>
        <w:overflowPunct w:val="0"/>
        <w:rPr>
          <w:b w:val="0"/>
          <w:bCs w:val="0"/>
        </w:rPr>
      </w:pPr>
      <w:r>
        <w:rPr>
          <w:spacing w:val="-4"/>
          <w:w w:val="80"/>
        </w:rPr>
        <w:lastRenderedPageBreak/>
        <w:t>R</w:t>
      </w:r>
      <w:r>
        <w:rPr>
          <w:w w:val="80"/>
        </w:rPr>
        <w:t>egio</w:t>
      </w:r>
      <w:r>
        <w:rPr>
          <w:spacing w:val="-4"/>
          <w:w w:val="80"/>
        </w:rPr>
        <w:t>n</w:t>
      </w:r>
      <w:r>
        <w:rPr>
          <w:w w:val="80"/>
        </w:rPr>
        <w:t>al</w:t>
      </w:r>
      <w:r>
        <w:rPr>
          <w:spacing w:val="-24"/>
          <w:w w:val="80"/>
        </w:rPr>
        <w:t xml:space="preserve"> </w:t>
      </w:r>
      <w:r>
        <w:rPr>
          <w:spacing w:val="-10"/>
          <w:w w:val="80"/>
        </w:rPr>
        <w:t>F</w:t>
      </w:r>
      <w:r>
        <w:rPr>
          <w:w w:val="80"/>
        </w:rPr>
        <w:t>or</w:t>
      </w:r>
      <w:r>
        <w:rPr>
          <w:spacing w:val="-4"/>
          <w:w w:val="80"/>
        </w:rPr>
        <w:t>e</w:t>
      </w:r>
      <w:r>
        <w:rPr>
          <w:spacing w:val="-2"/>
          <w:w w:val="80"/>
        </w:rPr>
        <w:t>s</w:t>
      </w:r>
      <w:r>
        <w:rPr>
          <w:w w:val="80"/>
        </w:rPr>
        <w:t>t</w:t>
      </w:r>
      <w:r>
        <w:rPr>
          <w:spacing w:val="-24"/>
          <w:w w:val="80"/>
        </w:rPr>
        <w:t xml:space="preserve"> </w:t>
      </w:r>
      <w:r>
        <w:rPr>
          <w:spacing w:val="2"/>
          <w:w w:val="80"/>
        </w:rPr>
        <w:t>A</w:t>
      </w:r>
      <w:r>
        <w:rPr>
          <w:w w:val="80"/>
        </w:rPr>
        <w:t>greeme</w:t>
      </w:r>
      <w:r>
        <w:rPr>
          <w:spacing w:val="-2"/>
          <w:w w:val="80"/>
        </w:rPr>
        <w:t>n</w:t>
      </w:r>
      <w:r>
        <w:rPr>
          <w:spacing w:val="-5"/>
          <w:w w:val="80"/>
        </w:rPr>
        <w:t>t</w:t>
      </w:r>
      <w:r>
        <w:rPr>
          <w:w w:val="80"/>
        </w:rPr>
        <w:t>s</w:t>
      </w:r>
    </w:p>
    <w:p w:rsidR="007C3E56" w:rsidRDefault="007C3E56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69"/>
      </w:pP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w w:val="85"/>
        </w:rPr>
        <w:t>a's</w:t>
      </w:r>
      <w:r>
        <w:rPr>
          <w:spacing w:val="-7"/>
          <w:w w:val="85"/>
        </w:rPr>
        <w:t xml:space="preserve"> 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-6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spacing w:val="-10"/>
          <w:w w:val="85"/>
        </w:rPr>
        <w:t>P</w:t>
      </w:r>
      <w:r>
        <w:rPr>
          <w:spacing w:val="-5"/>
          <w:w w:val="85"/>
        </w:rPr>
        <w:t>o</w:t>
      </w:r>
      <w:r>
        <w:rPr>
          <w:w w:val="85"/>
        </w:rPr>
        <w:t>l</w:t>
      </w:r>
      <w:r>
        <w:rPr>
          <w:spacing w:val="-3"/>
          <w:w w:val="85"/>
        </w:rPr>
        <w:t>i</w:t>
      </w:r>
      <w:r>
        <w:rPr>
          <w:spacing w:val="-2"/>
          <w:w w:val="85"/>
        </w:rPr>
        <w:t>c</w:t>
      </w:r>
      <w:r>
        <w:rPr>
          <w:w w:val="85"/>
        </w:rPr>
        <w:t>y</w:t>
      </w:r>
      <w:r>
        <w:rPr>
          <w:spacing w:val="-7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w w:val="85"/>
        </w:rPr>
        <w:t>e</w:t>
      </w:r>
      <w:r>
        <w:rPr>
          <w:spacing w:val="-7"/>
          <w:w w:val="85"/>
        </w:rPr>
        <w:t>t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ut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oa</w:t>
      </w:r>
      <w:r>
        <w:rPr>
          <w:w w:val="85"/>
        </w:rPr>
        <w:t xml:space="preserve">d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 a</w:t>
      </w:r>
      <w:r>
        <w:rPr>
          <w:spacing w:val="-5"/>
          <w:w w:val="85"/>
        </w:rPr>
        <w:t>n</w:t>
      </w:r>
      <w:r>
        <w:rPr>
          <w:w w:val="85"/>
        </w:rPr>
        <w:t>d i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d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g</w:t>
      </w:r>
      <w:r>
        <w:rPr>
          <w:spacing w:val="-5"/>
          <w:w w:val="85"/>
        </w:rPr>
        <w:t>o</w:t>
      </w:r>
      <w:r>
        <w:rPr>
          <w:w w:val="85"/>
        </w:rPr>
        <w:t>als f</w:t>
      </w:r>
      <w:r>
        <w:rPr>
          <w:spacing w:val="-3"/>
          <w:w w:val="85"/>
        </w:rPr>
        <w:t>o</w:t>
      </w:r>
      <w:r>
        <w:rPr>
          <w:w w:val="85"/>
        </w:rPr>
        <w:t xml:space="preserve">r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 xml:space="preserve">t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w w:val="85"/>
        </w:rPr>
        <w:t>a's</w:t>
      </w:r>
      <w:r>
        <w:rPr>
          <w:spacing w:val="-1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ee</w:t>
      </w:r>
      <w:r>
        <w:rPr>
          <w:w w:val="85"/>
        </w:rPr>
        <w:t>d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e</w:t>
      </w:r>
      <w:r>
        <w:rPr>
          <w:spacing w:val="-3"/>
          <w:w w:val="85"/>
        </w:rPr>
        <w:t>t</w:t>
      </w:r>
      <w:r>
        <w:rPr>
          <w:spacing w:val="-4"/>
          <w:w w:val="85"/>
        </w:rPr>
        <w:t>we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mo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w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4"/>
          <w:w w:val="85"/>
        </w:rPr>
        <w:t>lt</w:t>
      </w:r>
      <w:r>
        <w:rPr>
          <w:spacing w:val="-2"/>
          <w:w w:val="85"/>
        </w:rPr>
        <w:t>h</w:t>
      </w:r>
      <w:r>
        <w:rPr>
          <w:w w:val="85"/>
        </w:rPr>
        <w:t>,</w:t>
      </w:r>
      <w:r>
        <w:rPr>
          <w:spacing w:val="-13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19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rr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ry</w:t>
      </w:r>
      <w:r>
        <w:rPr>
          <w:spacing w:val="-8"/>
          <w:w w:val="85"/>
        </w:rPr>
        <w:t xml:space="preserve"> </w:t>
      </w:r>
      <w:r>
        <w:rPr>
          <w:spacing w:val="-6"/>
          <w:w w:val="85"/>
        </w:rPr>
        <w:t>G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on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his</w:t>
      </w:r>
      <w:r>
        <w:rPr>
          <w:spacing w:val="-8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ude</w:t>
      </w:r>
      <w:r>
        <w:rPr>
          <w:w w:val="85"/>
        </w:rPr>
        <w:t>d i</w:t>
      </w:r>
      <w:r>
        <w:rPr>
          <w:spacing w:val="-4"/>
          <w:w w:val="85"/>
        </w:rPr>
        <w:t>mpl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8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8"/>
          <w:w w:val="85"/>
        </w:rPr>
        <w:t xml:space="preserve"> </w:t>
      </w:r>
      <w:r>
        <w:rPr>
          <w:spacing w:val="-8"/>
          <w:w w:val="85"/>
        </w:rPr>
        <w:t>R</w:t>
      </w:r>
      <w:r>
        <w:rPr>
          <w:spacing w:val="-4"/>
          <w:w w:val="85"/>
        </w:rPr>
        <w:t>e</w:t>
      </w:r>
      <w:r>
        <w:rPr>
          <w:w w:val="85"/>
        </w:rPr>
        <w:t>g</w:t>
      </w:r>
      <w:r>
        <w:rPr>
          <w:spacing w:val="-4"/>
          <w:w w:val="85"/>
        </w:rPr>
        <w:t>ion</w:t>
      </w:r>
      <w:r>
        <w:rPr>
          <w:w w:val="85"/>
        </w:rPr>
        <w:t>al</w:t>
      </w:r>
      <w:r>
        <w:rPr>
          <w:spacing w:val="-18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7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8"/>
          <w:w w:val="85"/>
        </w:rPr>
        <w:t xml:space="preserve"> </w:t>
      </w:r>
      <w:r>
        <w:rPr>
          <w:w w:val="85"/>
        </w:rPr>
        <w:t>(R</w:t>
      </w:r>
      <w:r>
        <w:rPr>
          <w:spacing w:val="-10"/>
          <w:w w:val="85"/>
        </w:rPr>
        <w:t>F</w:t>
      </w:r>
      <w:r>
        <w:rPr>
          <w:spacing w:val="1"/>
          <w:w w:val="85"/>
        </w:rPr>
        <w:t>A</w:t>
      </w:r>
      <w:r>
        <w:rPr>
          <w:w w:val="85"/>
        </w:rPr>
        <w:t>s).</w:t>
      </w:r>
      <w:r>
        <w:rPr>
          <w:spacing w:val="-18"/>
          <w:w w:val="85"/>
        </w:rPr>
        <w:t xml:space="preserve"> </w:t>
      </w:r>
      <w:r>
        <w:rPr>
          <w:spacing w:val="-19"/>
          <w:w w:val="85"/>
        </w:rPr>
        <w:t>T</w:t>
      </w:r>
      <w:r>
        <w:rPr>
          <w:w w:val="85"/>
        </w:rPr>
        <w:t>o</w:t>
      </w:r>
      <w:r>
        <w:rPr>
          <w:w w:val="82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mpl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6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his</w:t>
      </w:r>
      <w:r>
        <w:rPr>
          <w:spacing w:val="6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on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6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7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5"/>
          <w:w w:val="85"/>
        </w:rPr>
        <w:t>o</w:t>
      </w:r>
      <w:r>
        <w:rPr>
          <w:w w:val="85"/>
        </w:rPr>
        <w:t>l</w:t>
      </w:r>
      <w:r>
        <w:rPr>
          <w:spacing w:val="-3"/>
          <w:w w:val="85"/>
        </w:rPr>
        <w:t>i</w:t>
      </w:r>
      <w:r>
        <w:rPr>
          <w:spacing w:val="-2"/>
          <w:w w:val="85"/>
        </w:rPr>
        <w:t>c</w:t>
      </w:r>
      <w:r>
        <w:rPr>
          <w:spacing w:val="-3"/>
          <w:w w:val="85"/>
        </w:rPr>
        <w:t>y</w:t>
      </w:r>
      <w:r>
        <w:rPr>
          <w:w w:val="85"/>
        </w:rPr>
        <w:t>,</w:t>
      </w:r>
      <w:r>
        <w:rPr>
          <w:spacing w:val="6"/>
          <w:w w:val="85"/>
        </w:rPr>
        <w:t xml:space="preserve"> </w:t>
      </w:r>
      <w:r>
        <w:rPr>
          <w:spacing w:val="-4"/>
          <w:w w:val="85"/>
        </w:rPr>
        <w:t>go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ee</w:t>
      </w:r>
      <w:r>
        <w:rPr>
          <w:w w:val="85"/>
        </w:rPr>
        <w:t>d</w:t>
      </w:r>
      <w:r>
        <w:rPr>
          <w:spacing w:val="-14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neg</w:t>
      </w:r>
      <w:r>
        <w:rPr>
          <w:spacing w:val="-3"/>
          <w:w w:val="85"/>
        </w:rPr>
        <w:t>o</w:t>
      </w:r>
      <w:r>
        <w:rPr>
          <w:spacing w:val="-4"/>
          <w:w w:val="85"/>
        </w:rPr>
        <w:t>t</w:t>
      </w:r>
      <w:r>
        <w:rPr>
          <w:spacing w:val="-7"/>
          <w:w w:val="85"/>
        </w:rPr>
        <w:t>i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0-</w:t>
      </w:r>
      <w:r>
        <w:rPr>
          <w:spacing w:val="-4"/>
          <w:w w:val="85"/>
        </w:rPr>
        <w:t>y</w:t>
      </w:r>
      <w:r>
        <w:rPr>
          <w:spacing w:val="-8"/>
          <w:w w:val="85"/>
        </w:rPr>
        <w:t>e</w:t>
      </w:r>
      <w:r>
        <w:rPr>
          <w:w w:val="85"/>
        </w:rPr>
        <w:t>ar</w:t>
      </w:r>
      <w:r>
        <w:rPr>
          <w:spacing w:val="-13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e</w:t>
      </w:r>
      <w:r>
        <w:rPr>
          <w:spacing w:val="-3"/>
          <w:w w:val="85"/>
        </w:rPr>
        <w:t>t</w:t>
      </w:r>
      <w:r>
        <w:rPr>
          <w:spacing w:val="-4"/>
          <w:w w:val="85"/>
        </w:rPr>
        <w:t>we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mo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w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4"/>
          <w:w w:val="85"/>
        </w:rPr>
        <w:t>lt</w:t>
      </w:r>
      <w:r>
        <w:rPr>
          <w:w w:val="85"/>
        </w:rPr>
        <w:t>h</w:t>
      </w:r>
      <w:r>
        <w:rPr>
          <w:w w:val="87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6"/>
          <w:w w:val="85"/>
        </w:rPr>
        <w:t>G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lo</w:t>
      </w:r>
      <w:r>
        <w:rPr>
          <w:spacing w:val="-5"/>
          <w:w w:val="85"/>
        </w:rPr>
        <w:t>n</w:t>
      </w:r>
      <w:r>
        <w:rPr>
          <w:w w:val="85"/>
        </w:rPr>
        <w:t>g-</w:t>
      </w:r>
      <w:r>
        <w:rPr>
          <w:spacing w:val="-6"/>
          <w:w w:val="85"/>
        </w:rPr>
        <w:t>te</w:t>
      </w:r>
      <w:r>
        <w:rPr>
          <w:w w:val="85"/>
        </w:rPr>
        <w:t>rm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9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s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</w:t>
      </w:r>
      <w:r>
        <w:rPr>
          <w:spacing w:val="-2"/>
          <w:w w:val="85"/>
        </w:rPr>
        <w:t>c</w:t>
      </w:r>
      <w:r>
        <w:rPr>
          <w:w w:val="85"/>
        </w:rPr>
        <w:t>u</w:t>
      </w:r>
      <w:r>
        <w:rPr>
          <w:spacing w:val="-4"/>
          <w:w w:val="85"/>
        </w:rPr>
        <w:t>l</w:t>
      </w:r>
      <w:r>
        <w:rPr>
          <w:w w:val="85"/>
        </w:rPr>
        <w:t>ar</w:t>
      </w:r>
      <w:r>
        <w:rPr>
          <w:spacing w:val="-3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g</w:t>
      </w:r>
      <w:r>
        <w:rPr>
          <w:spacing w:val="-4"/>
          <w:w w:val="85"/>
        </w:rPr>
        <w:t>io</w:t>
      </w:r>
      <w:r>
        <w:rPr>
          <w:spacing w:val="-3"/>
          <w:w w:val="85"/>
        </w:rPr>
        <w:t>n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231"/>
      </w:pP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w w:val="85"/>
        </w:rPr>
        <w:t>a</w:t>
      </w:r>
      <w:r>
        <w:rPr>
          <w:spacing w:val="-14"/>
          <w:w w:val="85"/>
        </w:rPr>
        <w:t xml:space="preserve"> </w:t>
      </w:r>
      <w:r>
        <w:rPr>
          <w:spacing w:val="-7"/>
          <w:w w:val="85"/>
        </w:rPr>
        <w:t>b</w:t>
      </w:r>
      <w:r>
        <w:rPr>
          <w:w w:val="85"/>
        </w:rPr>
        <w:t>a</w:t>
      </w:r>
      <w:r>
        <w:rPr>
          <w:spacing w:val="-4"/>
          <w:w w:val="85"/>
        </w:rPr>
        <w:t>l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e</w:t>
      </w:r>
      <w:r>
        <w:rPr>
          <w:spacing w:val="-3"/>
          <w:w w:val="85"/>
        </w:rPr>
        <w:t>t</w:t>
      </w:r>
      <w:r>
        <w:rPr>
          <w:spacing w:val="-4"/>
          <w:w w:val="85"/>
        </w:rPr>
        <w:t>we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ia</w:t>
      </w:r>
      <w:r>
        <w:rPr>
          <w:spacing w:val="-12"/>
          <w:w w:val="85"/>
        </w:rPr>
        <w:t>’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 xml:space="preserve">t 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 xml:space="preserve">e 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s</w:t>
      </w:r>
      <w:r>
        <w:rPr>
          <w:w w:val="85"/>
        </w:rPr>
        <w:t>e 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ono</w:t>
      </w:r>
      <w:r>
        <w:rPr>
          <w:w w:val="85"/>
        </w:rPr>
        <w:t>m</w:t>
      </w:r>
      <w:r>
        <w:rPr>
          <w:spacing w:val="-3"/>
          <w:w w:val="85"/>
        </w:rPr>
        <w:t>i</w:t>
      </w:r>
      <w:r>
        <w:rPr>
          <w:w w:val="85"/>
        </w:rPr>
        <w:t xml:space="preserve">c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du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spacing w:val="-3"/>
          <w:w w:val="85"/>
        </w:rPr>
        <w:t>n</w:t>
      </w:r>
      <w:r>
        <w:rPr>
          <w:w w:val="85"/>
        </w:rPr>
        <w:t>,</w:t>
      </w:r>
      <w:r>
        <w:rPr>
          <w:spacing w:val="3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uris</w:t>
      </w:r>
      <w:r>
        <w:rPr>
          <w:spacing w:val="-3"/>
          <w:w w:val="85"/>
        </w:rPr>
        <w:t>m</w:t>
      </w:r>
      <w:r>
        <w:rPr>
          <w:w w:val="85"/>
        </w:rPr>
        <w:t>,</w:t>
      </w:r>
      <w:r>
        <w:rPr>
          <w:spacing w:val="4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ec</w:t>
      </w:r>
      <w:r>
        <w:rPr>
          <w:w w:val="85"/>
        </w:rPr>
        <w:t>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spacing w:val="-3"/>
          <w:w w:val="85"/>
        </w:rPr>
        <w:t>n</w:t>
      </w:r>
      <w:r>
        <w:rPr>
          <w:w w:val="85"/>
        </w:rPr>
        <w:t>,</w:t>
      </w:r>
      <w:r>
        <w:rPr>
          <w:spacing w:val="4"/>
          <w:w w:val="85"/>
        </w:rPr>
        <w:t xml:space="preserve"> </w:t>
      </w:r>
      <w:r>
        <w:rPr>
          <w:spacing w:val="-2"/>
          <w:w w:val="85"/>
        </w:rPr>
        <w:t>c</w:t>
      </w:r>
      <w:r>
        <w:rPr>
          <w:w w:val="85"/>
        </w:rPr>
        <w:t>u</w:t>
      </w:r>
      <w:r>
        <w:rPr>
          <w:spacing w:val="-4"/>
          <w:w w:val="85"/>
        </w:rPr>
        <w:t>lt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3"/>
          <w:w w:val="85"/>
        </w:rPr>
        <w:t>l</w:t>
      </w:r>
      <w:r>
        <w:rPr>
          <w:w w:val="85"/>
        </w:rPr>
        <w:t>,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sp</w:t>
      </w:r>
      <w:r>
        <w:rPr>
          <w:w w:val="85"/>
        </w:rPr>
        <w:t>ir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tu</w:t>
      </w:r>
      <w:r>
        <w:rPr>
          <w:w w:val="85"/>
        </w:rPr>
        <w:t>al</w:t>
      </w:r>
      <w:r>
        <w:rPr>
          <w:spacing w:val="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w w:val="89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</w:t>
      </w:r>
      <w:r>
        <w:rPr>
          <w:w w:val="85"/>
        </w:rPr>
        <w:t>un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w w:val="85"/>
        </w:rPr>
        <w:t>u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pose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30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5"/>
          <w:w w:val="85"/>
        </w:rPr>
        <w:t>e</w:t>
      </w:r>
      <w:r>
        <w:rPr>
          <w:w w:val="85"/>
        </w:rPr>
        <w:t>y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8"/>
          <w:w w:val="85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p</w:t>
      </w:r>
      <w:r>
        <w:rPr>
          <w:w w:val="85"/>
        </w:rPr>
        <w:t>in</w:t>
      </w:r>
      <w:r>
        <w:rPr>
          <w:spacing w:val="-4"/>
          <w:w w:val="85"/>
        </w:rPr>
        <w:t>ne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8"/>
          <w:w w:val="85"/>
        </w:rPr>
        <w:t xml:space="preserve"> </w:t>
      </w:r>
      <w:r>
        <w:rPr>
          <w:w w:val="85"/>
        </w:rPr>
        <w:t>a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right="62"/>
      </w:pPr>
      <w:proofErr w:type="gramStart"/>
      <w:r>
        <w:rPr>
          <w:spacing w:val="-3"/>
          <w:w w:val="85"/>
        </w:rPr>
        <w:t>o</w:t>
      </w:r>
      <w:r>
        <w:rPr>
          <w:w w:val="85"/>
        </w:rPr>
        <w:t>f</w:t>
      </w:r>
      <w:proofErr w:type="gramEnd"/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6"/>
          <w:w w:val="85"/>
        </w:rPr>
        <w:t xml:space="preserve"> </w:t>
      </w:r>
      <w:r>
        <w:rPr>
          <w:w w:val="85"/>
        </w:rPr>
        <w:t>all</w:t>
      </w:r>
      <w:r>
        <w:rPr>
          <w:spacing w:val="-5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es</w:t>
      </w:r>
      <w:r>
        <w:rPr>
          <w:w w:val="85"/>
        </w:rPr>
        <w:t>,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bo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ono</w:t>
      </w:r>
      <w:r>
        <w:rPr>
          <w:w w:val="85"/>
        </w:rPr>
        <w:t>m</w:t>
      </w:r>
      <w:r>
        <w:rPr>
          <w:spacing w:val="-3"/>
          <w:w w:val="85"/>
        </w:rPr>
        <w:t>i</w:t>
      </w:r>
      <w:r>
        <w:rPr>
          <w:spacing w:val="-2"/>
          <w:w w:val="85"/>
        </w:rPr>
        <w:t>c</w:t>
      </w:r>
      <w:r>
        <w:rPr>
          <w:w w:val="85"/>
        </w:rPr>
        <w:t>,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7"/>
          <w:w w:val="85"/>
        </w:rPr>
        <w:t>i</w:t>
      </w:r>
      <w:r>
        <w:rPr>
          <w:w w:val="85"/>
        </w:rPr>
        <w:t>al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spacing w:val="-3"/>
          <w:w w:val="85"/>
        </w:rPr>
        <w:t>n</w:t>
      </w:r>
      <w:r>
        <w:rPr>
          <w:w w:val="85"/>
        </w:rPr>
        <w:t>,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1"/>
          <w:w w:val="85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np</w:t>
      </w:r>
      <w:r>
        <w:rPr>
          <w:w w:val="85"/>
        </w:rPr>
        <w:t>r</w:t>
      </w:r>
      <w:r>
        <w:rPr>
          <w:spacing w:val="-3"/>
          <w:w w:val="85"/>
        </w:rPr>
        <w:t>ec</w:t>
      </w:r>
      <w:r>
        <w:rPr>
          <w:spacing w:val="-4"/>
          <w:w w:val="85"/>
        </w:rPr>
        <w:t>ed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1"/>
          <w:w w:val="85"/>
        </w:rPr>
        <w:t xml:space="preserve"> </w:t>
      </w:r>
      <w:r>
        <w:rPr>
          <w:w w:val="85"/>
        </w:rPr>
        <w:t>in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omp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si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w w:val="7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w w:val="85"/>
        </w:rPr>
        <w:t>al</w:t>
      </w:r>
      <w:r>
        <w:rPr>
          <w:spacing w:val="-3"/>
          <w:w w:val="85"/>
        </w:rPr>
        <w:t>s</w:t>
      </w:r>
      <w:r>
        <w:rPr>
          <w:w w:val="85"/>
        </w:rPr>
        <w:t>o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f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ur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6"/>
          <w:w w:val="85"/>
        </w:rPr>
        <w:t xml:space="preserve"> e</w:t>
      </w:r>
      <w:r>
        <w:rPr>
          <w:spacing w:val="4"/>
          <w:w w:val="85"/>
        </w:rPr>
        <w:t>x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si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w w:val="85"/>
        </w:rPr>
        <w:t>u</w:t>
      </w:r>
      <w:r>
        <w:rPr>
          <w:spacing w:val="-4"/>
          <w:w w:val="85"/>
        </w:rPr>
        <w:t>l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6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6"/>
          <w:w w:val="85"/>
        </w:rPr>
        <w:t>n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5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22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21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hr</w:t>
      </w:r>
      <w:r>
        <w:rPr>
          <w:spacing w:val="-3"/>
          <w:w w:val="85"/>
        </w:rPr>
        <w:t>e</w:t>
      </w:r>
      <w:r>
        <w:rPr>
          <w:w w:val="85"/>
        </w:rPr>
        <w:t>e</w:t>
      </w:r>
      <w:r>
        <w:rPr>
          <w:spacing w:val="-22"/>
          <w:w w:val="85"/>
        </w:rPr>
        <w:t xml:space="preserve"> </w:t>
      </w:r>
      <w:r>
        <w:rPr>
          <w:spacing w:val="-5"/>
          <w:w w:val="85"/>
        </w:rPr>
        <w:t>ke</w:t>
      </w:r>
      <w:r>
        <w:rPr>
          <w:w w:val="85"/>
        </w:rPr>
        <w:t>y</w:t>
      </w:r>
      <w:r>
        <w:rPr>
          <w:spacing w:val="-21"/>
          <w:w w:val="85"/>
        </w:rPr>
        <w:t xml:space="preserve"> </w:t>
      </w:r>
      <w:r>
        <w:rPr>
          <w:spacing w:val="-5"/>
          <w:w w:val="85"/>
        </w:rPr>
        <w:t>ob</w:t>
      </w:r>
      <w:r>
        <w:rPr>
          <w:spacing w:val="-4"/>
          <w:w w:val="85"/>
        </w:rPr>
        <w:t>je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ve</w:t>
      </w:r>
      <w:r>
        <w:rPr>
          <w:spacing w:val="-5"/>
          <w:w w:val="85"/>
        </w:rPr>
        <w:t>s</w:t>
      </w:r>
      <w:r>
        <w:rPr>
          <w:w w:val="85"/>
        </w:rPr>
        <w:t>:</w:t>
      </w:r>
    </w:p>
    <w:p w:rsidR="007C3E56" w:rsidRDefault="007C3E56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:rsidR="007C3E56" w:rsidRDefault="007C3E56">
      <w:pPr>
        <w:pStyle w:val="BodyText"/>
        <w:numPr>
          <w:ilvl w:val="3"/>
          <w:numId w:val="17"/>
        </w:numPr>
        <w:tabs>
          <w:tab w:val="left" w:pos="684"/>
        </w:tabs>
        <w:kinsoku w:val="0"/>
        <w:overflowPunct w:val="0"/>
        <w:spacing w:line="274" w:lineRule="auto"/>
        <w:ind w:left="684" w:right="12"/>
      </w:pPr>
      <w:r>
        <w:rPr>
          <w:spacing w:val="-19"/>
          <w:w w:val="85"/>
        </w:rPr>
        <w:t>T</w:t>
      </w:r>
      <w:r>
        <w:rPr>
          <w:w w:val="85"/>
        </w:rPr>
        <w:t>o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ab</w:t>
      </w:r>
      <w:r>
        <w:rPr>
          <w:w w:val="85"/>
        </w:rPr>
        <w:t>lish</w:t>
      </w:r>
      <w:r>
        <w:rPr>
          <w:spacing w:val="-23"/>
          <w:w w:val="85"/>
        </w:rPr>
        <w:t xml:space="preserve"> </w:t>
      </w:r>
      <w:r>
        <w:rPr>
          <w:w w:val="85"/>
        </w:rPr>
        <w:t>a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omp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si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,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de</w:t>
      </w:r>
      <w:r>
        <w:rPr>
          <w:spacing w:val="-3"/>
          <w:w w:val="85"/>
        </w:rPr>
        <w:t>q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2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8"/>
          <w:w w:val="85"/>
        </w:rPr>
        <w:t>R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w w:val="85"/>
        </w:rPr>
        <w:t>(</w:t>
      </w:r>
      <w:r>
        <w:rPr>
          <w:spacing w:val="2"/>
          <w:w w:val="85"/>
        </w:rPr>
        <w:t>C</w:t>
      </w:r>
      <w:r>
        <w:rPr>
          <w:w w:val="85"/>
        </w:rPr>
        <w:t>AR)</w:t>
      </w:r>
      <w:r>
        <w:rPr>
          <w:spacing w:val="-10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spacing w:val="-9"/>
          <w:w w:val="85"/>
        </w:rPr>
        <w:t xml:space="preserve"> </w:t>
      </w:r>
      <w:r>
        <w:rPr>
          <w:spacing w:val="-7"/>
          <w:w w:val="85"/>
        </w:rPr>
        <w:t>b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w w:val="95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ee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7"/>
          <w:w w:val="85"/>
        </w:rPr>
        <w:t>i</w:t>
      </w:r>
      <w:r>
        <w:rPr>
          <w:spacing w:val="-6"/>
          <w:w w:val="85"/>
        </w:rPr>
        <w:t>a</w:t>
      </w:r>
      <w:r>
        <w:rPr>
          <w:w w:val="85"/>
        </w:rPr>
        <w:t>;</w:t>
      </w:r>
    </w:p>
    <w:p w:rsidR="007C3E56" w:rsidRDefault="007C3E56">
      <w:pPr>
        <w:kinsoku w:val="0"/>
        <w:overflowPunct w:val="0"/>
        <w:spacing w:before="10" w:line="150" w:lineRule="exact"/>
        <w:rPr>
          <w:sz w:val="15"/>
          <w:szCs w:val="15"/>
        </w:rPr>
      </w:pPr>
    </w:p>
    <w:p w:rsidR="007C3E56" w:rsidRDefault="007C3E56">
      <w:pPr>
        <w:pStyle w:val="BodyText"/>
        <w:numPr>
          <w:ilvl w:val="3"/>
          <w:numId w:val="17"/>
        </w:numPr>
        <w:tabs>
          <w:tab w:val="left" w:pos="684"/>
        </w:tabs>
        <w:kinsoku w:val="0"/>
        <w:overflowPunct w:val="0"/>
        <w:spacing w:line="274" w:lineRule="auto"/>
        <w:ind w:left="684" w:right="327"/>
      </w:pPr>
      <w:r>
        <w:rPr>
          <w:spacing w:val="-20"/>
          <w:w w:val="90"/>
        </w:rPr>
        <w:t>T</w:t>
      </w:r>
      <w:r>
        <w:rPr>
          <w:w w:val="90"/>
        </w:rPr>
        <w:t>o</w:t>
      </w:r>
      <w:r>
        <w:rPr>
          <w:spacing w:val="-34"/>
          <w:w w:val="90"/>
        </w:rPr>
        <w:t xml:space="preserve"> </w:t>
      </w:r>
      <w:r>
        <w:rPr>
          <w:spacing w:val="-8"/>
          <w:w w:val="90"/>
        </w:rPr>
        <w:t>f</w:t>
      </w:r>
      <w:r>
        <w:rPr>
          <w:spacing w:val="-5"/>
          <w:w w:val="90"/>
        </w:rPr>
        <w:t>a</w:t>
      </w:r>
      <w:r>
        <w:rPr>
          <w:spacing w:val="-4"/>
          <w:w w:val="90"/>
        </w:rPr>
        <w:t>c</w:t>
      </w:r>
      <w:r>
        <w:rPr>
          <w:w w:val="90"/>
        </w:rPr>
        <w:t>il</w:t>
      </w:r>
      <w:r>
        <w:rPr>
          <w:spacing w:val="-3"/>
          <w:w w:val="90"/>
        </w:rPr>
        <w:t>i</w:t>
      </w:r>
      <w:r>
        <w:rPr>
          <w:spacing w:val="-8"/>
          <w:w w:val="90"/>
        </w:rPr>
        <w:t>t</w:t>
      </w:r>
      <w:r>
        <w:rPr>
          <w:spacing w:val="-5"/>
          <w:w w:val="90"/>
        </w:rPr>
        <w:t>at</w:t>
      </w:r>
      <w:r>
        <w:rPr>
          <w:w w:val="90"/>
        </w:rPr>
        <w:t>e</w:t>
      </w:r>
      <w:r>
        <w:rPr>
          <w:spacing w:val="-34"/>
          <w:w w:val="90"/>
        </w:rPr>
        <w:t xml:space="preserve"> </w:t>
      </w:r>
      <w:r>
        <w:rPr>
          <w:w w:val="90"/>
        </w:rPr>
        <w:t>an</w:t>
      </w:r>
      <w:r>
        <w:rPr>
          <w:spacing w:val="-33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>n</w:t>
      </w:r>
      <w:r>
        <w:rPr>
          <w:spacing w:val="-4"/>
          <w:w w:val="90"/>
        </w:rPr>
        <w:t>o</w:t>
      </w:r>
      <w:r>
        <w:rPr>
          <w:w w:val="90"/>
        </w:rPr>
        <w:t>v</w:t>
      </w:r>
      <w:r>
        <w:rPr>
          <w:spacing w:val="-5"/>
          <w:w w:val="90"/>
        </w:rPr>
        <w:t>a</w:t>
      </w:r>
      <w:r>
        <w:rPr>
          <w:spacing w:val="-4"/>
          <w:w w:val="90"/>
        </w:rPr>
        <w:t>t</w:t>
      </w:r>
      <w:r>
        <w:rPr>
          <w:w w:val="90"/>
        </w:rPr>
        <w:t>i</w:t>
      </w:r>
      <w:r>
        <w:rPr>
          <w:spacing w:val="-4"/>
          <w:w w:val="90"/>
        </w:rPr>
        <w:t>v</w:t>
      </w:r>
      <w:r>
        <w:rPr>
          <w:spacing w:val="-6"/>
          <w:w w:val="90"/>
        </w:rPr>
        <w:t>e</w:t>
      </w:r>
      <w:r>
        <w:rPr>
          <w:w w:val="90"/>
        </w:rPr>
        <w:t>,</w:t>
      </w:r>
      <w:r>
        <w:rPr>
          <w:spacing w:val="-34"/>
          <w:w w:val="90"/>
        </w:rPr>
        <w:t xml:space="preserve"> </w:t>
      </w:r>
      <w:r>
        <w:rPr>
          <w:w w:val="90"/>
        </w:rPr>
        <w:t>i</w:t>
      </w:r>
      <w:r>
        <w:rPr>
          <w:spacing w:val="-5"/>
          <w:w w:val="90"/>
        </w:rPr>
        <w:t>nt</w:t>
      </w:r>
      <w:r>
        <w:rPr>
          <w:spacing w:val="-6"/>
          <w:w w:val="90"/>
        </w:rPr>
        <w:t>e</w:t>
      </w:r>
      <w:r>
        <w:rPr>
          <w:spacing w:val="-2"/>
          <w:w w:val="90"/>
        </w:rPr>
        <w:t>r</w:t>
      </w:r>
      <w:r>
        <w:rPr>
          <w:spacing w:val="-5"/>
          <w:w w:val="90"/>
        </w:rPr>
        <w:t>na</w:t>
      </w:r>
      <w:r>
        <w:rPr>
          <w:spacing w:val="-4"/>
          <w:w w:val="90"/>
        </w:rPr>
        <w:t>tio</w:t>
      </w:r>
      <w:r>
        <w:rPr>
          <w:spacing w:val="-5"/>
          <w:w w:val="90"/>
        </w:rPr>
        <w:t>n</w:t>
      </w:r>
      <w:r>
        <w:rPr>
          <w:w w:val="90"/>
        </w:rPr>
        <w:t>al</w:t>
      </w:r>
      <w:r>
        <w:rPr>
          <w:spacing w:val="-5"/>
          <w:w w:val="90"/>
        </w:rPr>
        <w:t>l</w:t>
      </w:r>
      <w:r>
        <w:rPr>
          <w:w w:val="90"/>
        </w:rPr>
        <w:t>y</w:t>
      </w:r>
      <w:r>
        <w:rPr>
          <w:spacing w:val="-34"/>
          <w:w w:val="90"/>
        </w:rPr>
        <w:t xml:space="preserve"> </w:t>
      </w:r>
      <w:r>
        <w:rPr>
          <w:spacing w:val="-4"/>
          <w:w w:val="90"/>
        </w:rPr>
        <w:t>co</w:t>
      </w:r>
      <w:r>
        <w:rPr>
          <w:spacing w:val="-5"/>
          <w:w w:val="90"/>
        </w:rPr>
        <w:t>m</w:t>
      </w:r>
      <w:r>
        <w:rPr>
          <w:spacing w:val="-4"/>
          <w:w w:val="90"/>
        </w:rPr>
        <w:t>p</w:t>
      </w:r>
      <w:r>
        <w:rPr>
          <w:w w:val="90"/>
        </w:rPr>
        <w:t>e</w:t>
      </w:r>
      <w:r>
        <w:rPr>
          <w:spacing w:val="-4"/>
          <w:w w:val="90"/>
        </w:rPr>
        <w:t>t</w:t>
      </w:r>
      <w:r>
        <w:rPr>
          <w:spacing w:val="-3"/>
          <w:w w:val="90"/>
        </w:rPr>
        <w:t>i</w:t>
      </w:r>
      <w:r>
        <w:rPr>
          <w:spacing w:val="-4"/>
          <w:w w:val="90"/>
        </w:rPr>
        <w:t>t</w:t>
      </w:r>
      <w:r>
        <w:rPr>
          <w:w w:val="90"/>
        </w:rPr>
        <w:t>i</w:t>
      </w:r>
      <w:r>
        <w:rPr>
          <w:spacing w:val="-4"/>
          <w:w w:val="90"/>
        </w:rPr>
        <w:t>v</w:t>
      </w:r>
      <w:r>
        <w:rPr>
          <w:w w:val="90"/>
        </w:rPr>
        <w:t>e</w:t>
      </w:r>
      <w:r>
        <w:rPr>
          <w:w w:val="82"/>
        </w:rPr>
        <w:t xml:space="preserve"> </w:t>
      </w:r>
      <w:r>
        <w:rPr>
          <w:spacing w:val="-4"/>
          <w:w w:val="85"/>
        </w:rPr>
        <w:t>wo</w:t>
      </w:r>
      <w:r>
        <w:rPr>
          <w:w w:val="85"/>
        </w:rPr>
        <w:t>od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wo</w:t>
      </w:r>
      <w:r>
        <w:rPr>
          <w:w w:val="85"/>
        </w:rPr>
        <w:t>od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du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d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r</w:t>
      </w:r>
      <w:r>
        <w:rPr>
          <w:spacing w:val="-4"/>
          <w:w w:val="85"/>
        </w:rPr>
        <w:t>y</w:t>
      </w:r>
      <w:r>
        <w:rPr>
          <w:w w:val="85"/>
        </w:rPr>
        <w:t>;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</w:p>
    <w:p w:rsidR="007C3E56" w:rsidRDefault="007C3E56">
      <w:pPr>
        <w:kinsoku w:val="0"/>
        <w:overflowPunct w:val="0"/>
        <w:spacing w:before="10" w:line="150" w:lineRule="exact"/>
        <w:rPr>
          <w:sz w:val="15"/>
          <w:szCs w:val="15"/>
        </w:rPr>
      </w:pPr>
    </w:p>
    <w:p w:rsidR="007C3E56" w:rsidRDefault="007C3E56">
      <w:pPr>
        <w:pStyle w:val="BodyText"/>
        <w:numPr>
          <w:ilvl w:val="3"/>
          <w:numId w:val="17"/>
        </w:numPr>
        <w:tabs>
          <w:tab w:val="left" w:pos="684"/>
        </w:tabs>
        <w:kinsoku w:val="0"/>
        <w:overflowPunct w:val="0"/>
        <w:spacing w:line="274" w:lineRule="auto"/>
        <w:ind w:left="684"/>
      </w:pPr>
      <w:r>
        <w:rPr>
          <w:spacing w:val="-19"/>
          <w:w w:val="85"/>
        </w:rPr>
        <w:t>T</w:t>
      </w:r>
      <w:r>
        <w:rPr>
          <w:w w:val="85"/>
        </w:rPr>
        <w:t>o</w:t>
      </w:r>
      <w:r>
        <w:rPr>
          <w:spacing w:val="-6"/>
          <w:w w:val="85"/>
        </w:rPr>
        <w:t xml:space="preserve"> 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s</w:t>
      </w:r>
      <w:r>
        <w:rPr>
          <w:w w:val="85"/>
        </w:rPr>
        <w:t>ure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o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o</w:t>
      </w:r>
      <w:r>
        <w:rPr>
          <w:w w:val="85"/>
        </w:rPr>
        <w:t>g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al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1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11"/>
          <w:w w:val="85"/>
        </w:rPr>
        <w:t xml:space="preserve"> 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spacing w:val="-7"/>
          <w:w w:val="85"/>
        </w:rPr>
        <w:t>e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6" w:line="200" w:lineRule="exact"/>
        <w:rPr>
          <w:sz w:val="20"/>
          <w:szCs w:val="20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23"/>
      </w:pPr>
      <w:r>
        <w:rPr>
          <w:spacing w:val="-10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22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spacing w:val="-22"/>
          <w:w w:val="85"/>
        </w:rPr>
        <w:t xml:space="preserve"> </w:t>
      </w:r>
      <w:r>
        <w:rPr>
          <w:w w:val="85"/>
        </w:rPr>
        <w:t>is</w:t>
      </w:r>
      <w:r>
        <w:rPr>
          <w:spacing w:val="-22"/>
          <w:w w:val="85"/>
        </w:rPr>
        <w:t xml:space="preserve"> </w:t>
      </w:r>
      <w:r>
        <w:rPr>
          <w:spacing w:val="-7"/>
          <w:w w:val="85"/>
        </w:rPr>
        <w:t>b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22"/>
          <w:w w:val="85"/>
        </w:rPr>
        <w:t xml:space="preserve"> </w:t>
      </w:r>
      <w:r>
        <w:rPr>
          <w:w w:val="85"/>
        </w:rPr>
        <w:t>a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sc</w:t>
      </w:r>
      <w:r>
        <w:rPr>
          <w:spacing w:val="-4"/>
          <w:w w:val="85"/>
        </w:rPr>
        <w:t>i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if</w:t>
      </w:r>
      <w:r>
        <w:rPr>
          <w:spacing w:val="-3"/>
          <w:w w:val="85"/>
        </w:rPr>
        <w:t>i</w:t>
      </w:r>
      <w:r>
        <w:rPr>
          <w:w w:val="85"/>
        </w:rPr>
        <w:t>c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omp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si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22"/>
          <w:w w:val="85"/>
        </w:rPr>
        <w:t xml:space="preserve"> </w:t>
      </w:r>
      <w:r>
        <w:rPr>
          <w:spacing w:val="-8"/>
          <w:w w:val="85"/>
        </w:rPr>
        <w:t>R</w:t>
      </w:r>
      <w:r>
        <w:rPr>
          <w:spacing w:val="-4"/>
          <w:w w:val="85"/>
        </w:rPr>
        <w:t>e</w:t>
      </w:r>
      <w:r>
        <w:rPr>
          <w:w w:val="85"/>
        </w:rPr>
        <w:t>g</w:t>
      </w:r>
      <w:r>
        <w:rPr>
          <w:spacing w:val="-4"/>
          <w:w w:val="85"/>
        </w:rPr>
        <w:t>ion</w:t>
      </w:r>
      <w:r>
        <w:rPr>
          <w:w w:val="85"/>
        </w:rPr>
        <w:t xml:space="preserve">al </w:t>
      </w:r>
      <w:r>
        <w:rPr>
          <w:spacing w:val="1"/>
          <w:w w:val="85"/>
        </w:rPr>
        <w:t>A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5"/>
          <w:w w:val="85"/>
        </w:rPr>
        <w:t xml:space="preserve"> </w:t>
      </w:r>
      <w:r>
        <w:rPr>
          <w:w w:val="85"/>
        </w:rPr>
        <w:t>(CRA)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ono</w:t>
      </w:r>
      <w:r>
        <w:rPr>
          <w:w w:val="85"/>
        </w:rPr>
        <w:t>m</w:t>
      </w:r>
      <w:r>
        <w:rPr>
          <w:spacing w:val="-3"/>
          <w:w w:val="85"/>
        </w:rPr>
        <w:t>i</w:t>
      </w:r>
      <w:r>
        <w:rPr>
          <w:spacing w:val="-2"/>
          <w:w w:val="85"/>
        </w:rPr>
        <w:t>c</w:t>
      </w:r>
      <w:r>
        <w:rPr>
          <w:w w:val="85"/>
        </w:rPr>
        <w:t>,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3"/>
          <w:w w:val="85"/>
        </w:rPr>
        <w:t>l</w:t>
      </w:r>
      <w:r>
        <w:rPr>
          <w:w w:val="85"/>
        </w:rPr>
        <w:t>,</w:t>
      </w:r>
      <w:r>
        <w:rPr>
          <w:spacing w:val="-14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5"/>
          <w:w w:val="85"/>
        </w:rPr>
        <w:t>n</w:t>
      </w:r>
      <w:r>
        <w:rPr>
          <w:w w:val="85"/>
        </w:rPr>
        <w:t>vi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al</w:t>
      </w:r>
      <w:r>
        <w:rPr>
          <w:spacing w:val="-1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8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g</w:t>
      </w:r>
      <w:r>
        <w:rPr>
          <w:spacing w:val="-4"/>
          <w:w w:val="85"/>
        </w:rPr>
        <w:t>ions</w:t>
      </w:r>
      <w:r>
        <w:rPr>
          <w:w w:val="85"/>
        </w:rPr>
        <w:t>.</w:t>
      </w:r>
      <w:r>
        <w:rPr>
          <w:spacing w:val="29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de</w:t>
      </w:r>
      <w:r>
        <w:rPr>
          <w:w w:val="85"/>
        </w:rPr>
        <w:t xml:space="preserve">d </w:t>
      </w:r>
      <w:r>
        <w:rPr>
          <w:spacing w:val="-4"/>
          <w:w w:val="85"/>
        </w:rPr>
        <w:t>mo</w:t>
      </w:r>
      <w:r>
        <w:rPr>
          <w:w w:val="85"/>
        </w:rPr>
        <w:t>re</w:t>
      </w:r>
      <w:r>
        <w:rPr>
          <w:spacing w:val="-1"/>
          <w:w w:val="85"/>
        </w:rPr>
        <w:t xml:space="preserve"> </w:t>
      </w:r>
      <w:r>
        <w:rPr>
          <w:w w:val="85"/>
        </w:rPr>
        <w:t>inf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>m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</w:t>
      </w:r>
      <w:r>
        <w:rPr>
          <w:w w:val="85"/>
        </w:rPr>
        <w:t>an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5"/>
          <w:w w:val="85"/>
        </w:rPr>
        <w:t>e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 xml:space="preserve">re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w w:val="85"/>
        </w:rPr>
        <w:t>ut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U</w:t>
      </w:r>
      <w:r>
        <w:rPr>
          <w:w w:val="85"/>
        </w:rPr>
        <w:t xml:space="preserve">p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"/>
          <w:w w:val="85"/>
        </w:rPr>
        <w:t xml:space="preserve"> </w:t>
      </w:r>
      <w:r>
        <w:rPr>
          <w:w w:val="85"/>
        </w:rPr>
        <w:t>fif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w w:val="9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</w:t>
      </w:r>
      <w:r>
        <w:rPr>
          <w:spacing w:val="-4"/>
          <w:w w:val="85"/>
        </w:rPr>
        <w:t>je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ompl</w:t>
      </w:r>
      <w:r>
        <w:rPr>
          <w:w w:val="85"/>
        </w:rPr>
        <w:t>e</w:t>
      </w:r>
      <w:r>
        <w:rPr>
          <w:spacing w:val="-6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7"/>
          <w:w w:val="85"/>
        </w:rPr>
        <w:t xml:space="preserve"> 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7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g</w:t>
      </w:r>
      <w:r>
        <w:rPr>
          <w:spacing w:val="-4"/>
          <w:w w:val="85"/>
        </w:rPr>
        <w:t>io</w:t>
      </w:r>
      <w:r>
        <w:rPr>
          <w:spacing w:val="-3"/>
          <w:w w:val="85"/>
        </w:rPr>
        <w:t>n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</w:pP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ad</w:t>
      </w:r>
      <w:r>
        <w:rPr>
          <w:w w:val="85"/>
        </w:rPr>
        <w:t>dr</w:t>
      </w:r>
      <w:r>
        <w:rPr>
          <w:spacing w:val="-2"/>
          <w:w w:val="85"/>
        </w:rPr>
        <w:t>es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9"/>
          <w:w w:val="85"/>
        </w:rPr>
        <w:t xml:space="preserve"> </w:t>
      </w:r>
      <w:r>
        <w:rPr>
          <w:spacing w:val="-6"/>
          <w:w w:val="85"/>
        </w:rPr>
        <w:t>G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0"/>
          <w:w w:val="85"/>
        </w:rPr>
        <w:t>’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u</w:t>
      </w:r>
      <w:r>
        <w:rPr>
          <w:spacing w:val="-6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ry</w:t>
      </w:r>
      <w:r>
        <w:rPr>
          <w:spacing w:val="-9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eq</w:t>
      </w:r>
      <w:r>
        <w:rPr>
          <w:w w:val="85"/>
        </w:rPr>
        <w:t>uir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5"/>
          <w:w w:val="85"/>
        </w:rPr>
        <w:t>n</w:t>
      </w:r>
      <w:r>
        <w:rPr>
          <w:w w:val="85"/>
        </w:rPr>
        <w:t>vi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al</w:t>
      </w:r>
      <w:r>
        <w:rPr>
          <w:spacing w:val="-3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</w:t>
      </w:r>
      <w:r>
        <w:rPr>
          <w:spacing w:val="-2"/>
          <w:w w:val="85"/>
        </w:rPr>
        <w:t>p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ct</w:t>
      </w:r>
      <w:r>
        <w:rPr>
          <w:w w:val="85"/>
        </w:rPr>
        <w:t>,</w:t>
      </w:r>
      <w:r>
        <w:rPr>
          <w:spacing w:val="-4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w w:val="85"/>
        </w:rPr>
        <w:t>,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4"/>
          <w:w w:val="85"/>
        </w:rPr>
        <w:t xml:space="preserve"> 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 xml:space="preserve">al 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18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7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d</w:t>
      </w:r>
      <w:r>
        <w:rPr>
          <w:w w:val="85"/>
        </w:rPr>
        <w:t>a</w:t>
      </w:r>
      <w:r>
        <w:rPr>
          <w:spacing w:val="-6"/>
          <w:w w:val="85"/>
        </w:rPr>
        <w:t>n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s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-18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17"/>
          <w:w w:val="85"/>
        </w:rPr>
        <w:t xml:space="preserve"> </w:t>
      </w:r>
      <w:r>
        <w:rPr>
          <w:w w:val="85"/>
        </w:rPr>
        <w:t>al</w:t>
      </w:r>
      <w:r>
        <w:rPr>
          <w:spacing w:val="-4"/>
          <w:w w:val="85"/>
        </w:rPr>
        <w:t>lo</w:t>
      </w:r>
      <w:r>
        <w:rPr>
          <w:w w:val="85"/>
        </w:rPr>
        <w:t>w</w:t>
      </w:r>
      <w:r>
        <w:rPr>
          <w:spacing w:val="-17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18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w w:val="84"/>
        </w:rPr>
        <w:t xml:space="preserve"> </w:t>
      </w:r>
      <w:r>
        <w:rPr>
          <w:spacing w:val="-6"/>
          <w:w w:val="85"/>
        </w:rPr>
        <w:t>G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c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1"/>
          <w:w w:val="85"/>
        </w:rPr>
        <w:t xml:space="preserve"> 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w w:val="85"/>
        </w:rPr>
        <w:t>s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w w:val="85"/>
        </w:rPr>
        <w:t>s f</w:t>
      </w:r>
      <w:r>
        <w:rPr>
          <w:spacing w:val="-3"/>
          <w:w w:val="85"/>
        </w:rPr>
        <w:t>o</w:t>
      </w:r>
      <w:r>
        <w:rPr>
          <w:w w:val="85"/>
        </w:rPr>
        <w:t xml:space="preserve">r 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o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o</w:t>
      </w:r>
      <w:r>
        <w:rPr>
          <w:w w:val="85"/>
        </w:rPr>
        <w:t>g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al</w:t>
      </w:r>
      <w:r>
        <w:rPr>
          <w:spacing w:val="-4"/>
          <w:w w:val="85"/>
        </w:rPr>
        <w:t>l</w:t>
      </w:r>
      <w:r>
        <w:rPr>
          <w:w w:val="85"/>
        </w:rPr>
        <w:t xml:space="preserve">y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 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 xml:space="preserve">t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t</w:t>
      </w:r>
      <w:r>
        <w:rPr>
          <w:w w:val="85"/>
        </w:rPr>
        <w:t>.</w:t>
      </w:r>
      <w:r>
        <w:rPr>
          <w:w w:val="7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c</w:t>
      </w:r>
      <w:r>
        <w:rPr>
          <w:spacing w:val="-3"/>
          <w:w w:val="85"/>
        </w:rPr>
        <w:t>c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4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spacing w:val="-7"/>
          <w:w w:val="85"/>
        </w:rPr>
        <w:t>b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4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4"/>
          <w:w w:val="85"/>
        </w:rPr>
        <w:t xml:space="preserve"> b</w:t>
      </w:r>
      <w:r>
        <w:rPr>
          <w:w w:val="85"/>
        </w:rPr>
        <w:t>y</w:t>
      </w:r>
      <w:r>
        <w:rPr>
          <w:spacing w:val="-4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w w:val="85"/>
        </w:rPr>
        <w:t>x</w:t>
      </w:r>
      <w:r>
        <w:rPr>
          <w:spacing w:val="-4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3"/>
          <w:w w:val="85"/>
        </w:rPr>
        <w:t>sc</w:t>
      </w:r>
      <w:r>
        <w:rPr>
          <w:spacing w:val="-4"/>
          <w:w w:val="85"/>
        </w:rPr>
        <w:t>i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if</w:t>
      </w:r>
      <w:r>
        <w:rPr>
          <w:spacing w:val="-3"/>
          <w:w w:val="85"/>
        </w:rPr>
        <w:t>i</w:t>
      </w:r>
      <w:r>
        <w:rPr>
          <w:w w:val="85"/>
        </w:rPr>
        <w:t xml:space="preserve">c 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e</w:t>
      </w:r>
      <w:r>
        <w:rPr>
          <w:w w:val="85"/>
        </w:rPr>
        <w:t>ls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“</w:t>
      </w:r>
      <w:r>
        <w:rPr>
          <w:spacing w:val="-3"/>
          <w:w w:val="85"/>
        </w:rPr>
        <w:t>be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</w:t>
      </w:r>
      <w:r>
        <w:rPr>
          <w:w w:val="85"/>
        </w:rPr>
        <w:t>e”</w:t>
      </w:r>
      <w:r>
        <w:rPr>
          <w:spacing w:val="1"/>
          <w:w w:val="85"/>
        </w:rPr>
        <w:t xml:space="preserve"> </w:t>
      </w:r>
      <w:r>
        <w:rPr>
          <w:spacing w:val="-5"/>
          <w:w w:val="85"/>
        </w:rPr>
        <w:t>ap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1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w w:val="82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t</w:t>
      </w:r>
      <w:r>
        <w:rPr>
          <w:w w:val="85"/>
        </w:rPr>
        <w:t>,</w:t>
      </w:r>
      <w:r>
        <w:rPr>
          <w:spacing w:val="-4"/>
          <w:w w:val="85"/>
        </w:rPr>
        <w:t xml:space="preserve"> </w:t>
      </w:r>
      <w:r>
        <w:rPr>
          <w:spacing w:val="-7"/>
          <w:w w:val="85"/>
        </w:rPr>
        <w:t>b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4"/>
          <w:w w:val="85"/>
        </w:rPr>
        <w:t xml:space="preserve"> o</w:t>
      </w:r>
      <w:r>
        <w:rPr>
          <w:w w:val="85"/>
        </w:rPr>
        <w:t>n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w w:val="85"/>
        </w:rPr>
        <w:t>et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4"/>
          <w:w w:val="85"/>
        </w:rPr>
        <w:t xml:space="preserve"> p</w:t>
      </w:r>
      <w:r>
        <w:rPr>
          <w:w w:val="85"/>
        </w:rPr>
        <w:t>rin</w:t>
      </w:r>
      <w:r>
        <w:rPr>
          <w:spacing w:val="-3"/>
          <w:w w:val="85"/>
        </w:rPr>
        <w:t>c</w:t>
      </w:r>
      <w:r>
        <w:rPr>
          <w:w w:val="85"/>
        </w:rPr>
        <w:t>i</w:t>
      </w:r>
      <w:r>
        <w:rPr>
          <w:spacing w:val="-4"/>
          <w:w w:val="85"/>
        </w:rPr>
        <w:t>pl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5"/>
          <w:w w:val="85"/>
        </w:rPr>
        <w:t xml:space="preserve"> a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3"/>
          <w:w w:val="85"/>
        </w:rPr>
        <w:t>c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7"/>
          <w:w w:val="85"/>
        </w:rPr>
        <w:t>i</w:t>
      </w:r>
      <w:r>
        <w:rPr>
          <w:spacing w:val="-4"/>
          <w:w w:val="85"/>
        </w:rPr>
        <w:t>a</w:t>
      </w:r>
      <w:r>
        <w:rPr>
          <w:w w:val="85"/>
        </w:rPr>
        <w:t>.</w:t>
      </w:r>
      <w:r>
        <w:rPr>
          <w:spacing w:val="2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w w:val="85"/>
        </w:rPr>
        <w:t>rin</w:t>
      </w:r>
      <w:r>
        <w:rPr>
          <w:spacing w:val="-3"/>
          <w:w w:val="85"/>
        </w:rPr>
        <w:t>c</w:t>
      </w:r>
      <w:r>
        <w:rPr>
          <w:w w:val="85"/>
        </w:rPr>
        <w:t>i</w:t>
      </w:r>
      <w:r>
        <w:rPr>
          <w:spacing w:val="-4"/>
          <w:w w:val="85"/>
        </w:rPr>
        <w:t>pl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2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ab</w:t>
      </w:r>
      <w:r>
        <w:rPr>
          <w:w w:val="85"/>
        </w:rPr>
        <w:t>il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spacing w:val="-3"/>
          <w:w w:val="85"/>
        </w:rPr>
        <w:t>y</w:t>
      </w:r>
      <w:r>
        <w:rPr>
          <w:w w:val="85"/>
        </w:rPr>
        <w:t>,</w:t>
      </w:r>
      <w:r>
        <w:rPr>
          <w:spacing w:val="2"/>
          <w:w w:val="85"/>
        </w:rPr>
        <w:t xml:space="preserve"> </w:t>
      </w:r>
      <w:r>
        <w:rPr>
          <w:w w:val="85"/>
        </w:rPr>
        <w:t>risk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ont</w:t>
      </w:r>
      <w:r>
        <w:rPr>
          <w:w w:val="85"/>
        </w:rPr>
        <w:t>i</w:t>
      </w:r>
      <w:r>
        <w:rPr>
          <w:spacing w:val="-4"/>
          <w:w w:val="85"/>
        </w:rPr>
        <w:t>nuou</w:t>
      </w:r>
      <w:r>
        <w:rPr>
          <w:w w:val="85"/>
        </w:rPr>
        <w:t>s</w:t>
      </w:r>
      <w:r>
        <w:rPr>
          <w:spacing w:val="2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3"/>
          <w:w w:val="85"/>
        </w:rPr>
        <w:t xml:space="preserve"> </w:t>
      </w:r>
      <w:r>
        <w:rPr>
          <w:w w:val="85"/>
        </w:rPr>
        <w:t>in</w:t>
      </w:r>
      <w:r>
        <w:rPr>
          <w:spacing w:val="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2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w w:val="85"/>
        </w:rPr>
        <w:t>rf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  <w:r>
        <w:rPr>
          <w:spacing w:val="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1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57"/>
      </w:pPr>
      <w:r>
        <w:rPr>
          <w:spacing w:val="1"/>
          <w:w w:val="85"/>
        </w:rPr>
        <w:t>A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4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o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o</w:t>
      </w:r>
      <w:r>
        <w:rPr>
          <w:w w:val="85"/>
        </w:rPr>
        <w:t>g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al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14"/>
          <w:w w:val="85"/>
        </w:rPr>
        <w:t xml:space="preserve"> </w:t>
      </w:r>
      <w:r>
        <w:rPr>
          <w:w w:val="85"/>
        </w:rPr>
        <w:t>S</w:t>
      </w:r>
      <w:r>
        <w:rPr>
          <w:spacing w:val="-5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3"/>
          <w:w w:val="85"/>
        </w:rPr>
        <w:t xml:space="preserve"> </w:t>
      </w:r>
      <w:r>
        <w:rPr>
          <w:spacing w:val="-8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w w:val="85"/>
        </w:rPr>
        <w:t>(ESFM)</w:t>
      </w:r>
      <w:r>
        <w:rPr>
          <w:spacing w:val="-9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o</w:t>
      </w:r>
      <w:r>
        <w:rPr>
          <w:w w:val="85"/>
        </w:rPr>
        <w:t>k</w:t>
      </w:r>
      <w:r>
        <w:rPr>
          <w:spacing w:val="-9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9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ee</w:t>
      </w:r>
      <w:r>
        <w:rPr>
          <w:w w:val="85"/>
        </w:rPr>
        <w:t>d</w:t>
      </w:r>
      <w:r>
        <w:rPr>
          <w:spacing w:val="-9"/>
          <w:w w:val="85"/>
        </w:rPr>
        <w:t xml:space="preserve"> </w:t>
      </w:r>
      <w:r>
        <w:rPr>
          <w:spacing w:val="-2"/>
          <w:w w:val="85"/>
        </w:rPr>
        <w:t>f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4"/>
          <w:w w:val="85"/>
        </w:rPr>
        <w:t>mewo</w:t>
      </w:r>
      <w:r>
        <w:rPr>
          <w:w w:val="85"/>
        </w:rPr>
        <w:t>rk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o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o</w:t>
      </w:r>
      <w:r>
        <w:rPr>
          <w:w w:val="85"/>
        </w:rPr>
        <w:t>g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al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w w:val="9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ne</w:t>
      </w:r>
      <w:r>
        <w:rPr>
          <w:w w:val="85"/>
        </w:rPr>
        <w:t>d</w:t>
      </w:r>
      <w:r>
        <w:rPr>
          <w:spacing w:val="-11"/>
          <w:w w:val="85"/>
        </w:rPr>
        <w:t xml:space="preserve"> </w:t>
      </w:r>
      <w:r>
        <w:rPr>
          <w:w w:val="85"/>
        </w:rPr>
        <w:t>in</w:t>
      </w:r>
      <w:r>
        <w:rPr>
          <w:spacing w:val="-10"/>
          <w:w w:val="85"/>
        </w:rPr>
        <w:t xml:space="preserve"> 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10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w w:val="67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6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ia</w:t>
      </w:r>
      <w:r>
        <w:rPr>
          <w:spacing w:val="-12"/>
          <w:w w:val="85"/>
        </w:rPr>
        <w:t>’</w:t>
      </w:r>
      <w:r>
        <w:rPr>
          <w:w w:val="85"/>
        </w:rPr>
        <w:t>s</w:t>
      </w:r>
      <w:r>
        <w:rPr>
          <w:spacing w:val="7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6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4"/>
          <w:w w:val="85"/>
        </w:rPr>
        <w:t>s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on</w:t>
      </w:r>
      <w:r>
        <w:rPr>
          <w:w w:val="85"/>
        </w:rPr>
        <w:t>si</w:t>
      </w:r>
      <w:r>
        <w:rPr>
          <w:spacing w:val="-5"/>
          <w:w w:val="85"/>
        </w:rPr>
        <w:t>b</w:t>
      </w:r>
      <w:r>
        <w:rPr>
          <w:w w:val="85"/>
        </w:rPr>
        <w:t>il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7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6"/>
          <w:w w:val="85"/>
        </w:rPr>
        <w:t xml:space="preserve"> </w:t>
      </w:r>
      <w:r>
        <w:rPr>
          <w:spacing w:val="-5"/>
          <w:w w:val="85"/>
        </w:rPr>
        <w:t>ob</w:t>
      </w:r>
      <w:r>
        <w:rPr>
          <w:w w:val="85"/>
        </w:rPr>
        <w:t>l</w:t>
      </w:r>
      <w:r>
        <w:rPr>
          <w:spacing w:val="-5"/>
          <w:w w:val="85"/>
        </w:rPr>
        <w:t>i</w:t>
      </w:r>
      <w:r>
        <w:rPr>
          <w:spacing w:val="-8"/>
          <w:w w:val="85"/>
        </w:rPr>
        <w:t>g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tions</w:t>
      </w:r>
      <w:r>
        <w:rPr>
          <w:w w:val="85"/>
        </w:rPr>
        <w:t>.</w:t>
      </w:r>
      <w:r>
        <w:rPr>
          <w:w w:val="75"/>
        </w:rPr>
        <w:t xml:space="preserve"> </w:t>
      </w:r>
      <w:r>
        <w:rPr>
          <w:spacing w:val="-11"/>
          <w:w w:val="85"/>
        </w:rPr>
        <w:t>T</w:t>
      </w:r>
      <w:r>
        <w:rPr>
          <w:w w:val="85"/>
        </w:rPr>
        <w:t>his</w:t>
      </w:r>
      <w:r>
        <w:rPr>
          <w:spacing w:val="-11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don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s</w:t>
      </w:r>
      <w:r>
        <w:rPr>
          <w:w w:val="85"/>
        </w:rPr>
        <w:t>ure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G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0"/>
          <w:w w:val="85"/>
        </w:rPr>
        <w:t>’</w:t>
      </w:r>
      <w:r>
        <w:rPr>
          <w:w w:val="85"/>
        </w:rPr>
        <w:t>s</w:t>
      </w:r>
    </w:p>
    <w:p w:rsidR="007C3E56" w:rsidRDefault="007C3E56">
      <w:pPr>
        <w:pStyle w:val="BodyText"/>
        <w:kinsoku w:val="0"/>
        <w:overflowPunct w:val="0"/>
        <w:spacing w:before="73" w:line="274" w:lineRule="auto"/>
        <w:ind w:right="403"/>
      </w:pPr>
      <w:r>
        <w:rPr>
          <w:rFonts w:ascii="Times New Roman" w:hAnsi="Times New Roman" w:cs="Times New Roman"/>
          <w:w w:val="85"/>
          <w:sz w:val="24"/>
          <w:szCs w:val="24"/>
        </w:rPr>
        <w:br w:type="column"/>
      </w:r>
      <w:proofErr w:type="gramStart"/>
      <w:r>
        <w:rPr>
          <w:w w:val="85"/>
        </w:rPr>
        <w:lastRenderedPageBreak/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proofErr w:type="gramEnd"/>
      <w:r>
        <w:rPr>
          <w:spacing w:val="9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4"/>
          <w:w w:val="85"/>
        </w:rPr>
        <w:t>s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on</w:t>
      </w:r>
      <w:r>
        <w:rPr>
          <w:w w:val="85"/>
        </w:rPr>
        <w:t>si</w:t>
      </w:r>
      <w:r>
        <w:rPr>
          <w:spacing w:val="-5"/>
          <w:w w:val="85"/>
        </w:rPr>
        <w:t>b</w:t>
      </w:r>
      <w:r>
        <w:rPr>
          <w:w w:val="85"/>
        </w:rPr>
        <w:t>il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9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9"/>
          <w:w w:val="85"/>
        </w:rPr>
        <w:t xml:space="preserve"> </w:t>
      </w:r>
      <w:r>
        <w:rPr>
          <w:spacing w:val="-5"/>
          <w:w w:val="85"/>
        </w:rPr>
        <w:t>ob</w:t>
      </w:r>
      <w:r>
        <w:rPr>
          <w:w w:val="85"/>
        </w:rPr>
        <w:t>l</w:t>
      </w:r>
      <w:r>
        <w:rPr>
          <w:spacing w:val="-5"/>
          <w:w w:val="85"/>
        </w:rPr>
        <w:t>i</w:t>
      </w:r>
      <w:r>
        <w:rPr>
          <w:spacing w:val="-8"/>
          <w:w w:val="85"/>
        </w:rPr>
        <w:t>g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10"/>
          <w:w w:val="85"/>
        </w:rPr>
        <w:t xml:space="preserve"> </w:t>
      </w:r>
      <w:r>
        <w:rPr>
          <w:w w:val="85"/>
        </w:rPr>
        <w:t>lin</w:t>
      </w:r>
      <w:r>
        <w:rPr>
          <w:spacing w:val="-5"/>
          <w:w w:val="85"/>
        </w:rPr>
        <w:t>k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9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9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w w:val="85"/>
        </w:rPr>
        <w:t>,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e</w:t>
      </w:r>
      <w:r>
        <w:rPr>
          <w:spacing w:val="-3"/>
          <w:w w:val="85"/>
        </w:rPr>
        <w:t>t</w:t>
      </w:r>
      <w:r>
        <w:rPr>
          <w:w w:val="85"/>
        </w:rPr>
        <w:t>.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right="714"/>
      </w:pPr>
      <w:r>
        <w:rPr>
          <w:spacing w:val="-10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9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spacing w:val="-8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w w:val="85"/>
        </w:rPr>
        <w:t>a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mm</w:t>
      </w:r>
      <w:r>
        <w:rPr>
          <w:spacing w:val="-3"/>
          <w:w w:val="85"/>
        </w:rPr>
        <w:t>i</w:t>
      </w:r>
      <w:r>
        <w:rPr>
          <w:w w:val="85"/>
        </w:rPr>
        <w:t>t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ont</w:t>
      </w:r>
      <w:r>
        <w:rPr>
          <w:w w:val="85"/>
        </w:rPr>
        <w:t>i</w:t>
      </w:r>
      <w:r>
        <w:rPr>
          <w:spacing w:val="-4"/>
          <w:w w:val="85"/>
        </w:rPr>
        <w:t>nuou</w:t>
      </w:r>
      <w:r>
        <w:rPr>
          <w:w w:val="85"/>
        </w:rPr>
        <w:t>s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9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 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1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1"/>
          <w:w w:val="85"/>
        </w:rPr>
        <w:t xml:space="preserve"> 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k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1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dvan</w:t>
      </w:r>
      <w:r>
        <w:rPr>
          <w:spacing w:val="-3"/>
          <w:w w:val="85"/>
        </w:rPr>
        <w:t>ce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w w:val="85"/>
        </w:rPr>
        <w:t>in</w:t>
      </w:r>
      <w:r>
        <w:rPr>
          <w:spacing w:val="-6"/>
          <w:w w:val="85"/>
        </w:rPr>
        <w:t xml:space="preserve"> </w:t>
      </w:r>
      <w:r>
        <w:rPr>
          <w:w w:val="85"/>
        </w:rPr>
        <w:t>k</w:t>
      </w:r>
      <w:r>
        <w:rPr>
          <w:spacing w:val="-4"/>
          <w:w w:val="85"/>
        </w:rPr>
        <w:t>no</w:t>
      </w:r>
      <w:r>
        <w:rPr>
          <w:w w:val="85"/>
        </w:rPr>
        <w:t>w</w:t>
      </w:r>
      <w:r>
        <w:rPr>
          <w:spacing w:val="-4"/>
          <w:w w:val="85"/>
        </w:rPr>
        <w:t>le</w:t>
      </w:r>
      <w:r>
        <w:rPr>
          <w:spacing w:val="-5"/>
          <w:w w:val="85"/>
        </w:rPr>
        <w:t>d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7"/>
          <w:w w:val="85"/>
        </w:rPr>
        <w:t>d</w:t>
      </w:r>
      <w:r>
        <w:rPr>
          <w:w w:val="85"/>
        </w:rPr>
        <w:t>a</w:t>
      </w:r>
      <w:r>
        <w:rPr>
          <w:spacing w:val="-6"/>
          <w:w w:val="85"/>
        </w:rPr>
        <w:t>r</w:t>
      </w:r>
      <w:r>
        <w:rPr>
          <w:spacing w:val="-4"/>
          <w:w w:val="85"/>
        </w:rPr>
        <w:t>d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6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</w:t>
      </w:r>
      <w:r>
        <w:rPr>
          <w:spacing w:val="-7"/>
          <w:w w:val="85"/>
        </w:rPr>
        <w:t>e</w:t>
      </w:r>
      <w:r>
        <w:rPr>
          <w:w w:val="85"/>
        </w:rPr>
        <w:t>.</w:t>
      </w:r>
      <w:r>
        <w:rPr>
          <w:spacing w:val="-12"/>
          <w:w w:val="85"/>
        </w:rPr>
        <w:t xml:space="preserve"> </w:t>
      </w:r>
      <w:r>
        <w:rPr>
          <w:w w:val="85"/>
        </w:rPr>
        <w:t>All</w:t>
      </w:r>
      <w:r>
        <w:rPr>
          <w:spacing w:val="-12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mm</w:t>
      </w:r>
      <w:r>
        <w:rPr>
          <w:spacing w:val="-3"/>
          <w:w w:val="85"/>
        </w:rPr>
        <w:t>i</w:t>
      </w:r>
      <w:r>
        <w:rPr>
          <w:w w:val="85"/>
        </w:rPr>
        <w:t>t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2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 xml:space="preserve">t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s</w:t>
      </w:r>
      <w:r>
        <w:rPr>
          <w:w w:val="85"/>
        </w:rPr>
        <w:t xml:space="preserve">,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w w:val="85"/>
        </w:rPr>
        <w:t>s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</w:t>
      </w:r>
      <w:r>
        <w:rPr>
          <w:spacing w:val="-7"/>
          <w:w w:val="85"/>
        </w:rPr>
        <w:t>e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1058"/>
      </w:pP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go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w w:val="85"/>
        </w:rPr>
        <w:t>ut</w:t>
      </w:r>
      <w:r>
        <w:rPr>
          <w:spacing w:val="-2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pl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omp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si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 xml:space="preserve">t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w w:val="85"/>
        </w:rPr>
        <w:t>s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w w:val="85"/>
        </w:rPr>
        <w:t>s</w:t>
      </w:r>
      <w:r>
        <w:rPr>
          <w:spacing w:val="1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1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s</w:t>
      </w:r>
      <w:r>
        <w:rPr>
          <w:w w:val="85"/>
        </w:rPr>
        <w:t xml:space="preserve">ure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6"/>
          <w:w w:val="85"/>
        </w:rPr>
        <w:t>e</w:t>
      </w:r>
      <w:r>
        <w:rPr>
          <w:spacing w:val="-5"/>
          <w:w w:val="85"/>
        </w:rPr>
        <w:t>n</w:t>
      </w:r>
      <w:r>
        <w:rPr>
          <w:w w:val="85"/>
        </w:rPr>
        <w:t>vi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al 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 are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de</w:t>
      </w:r>
      <w:r>
        <w:rPr>
          <w:spacing w:val="-3"/>
          <w:w w:val="85"/>
        </w:rPr>
        <w:t>q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at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</w:t>
      </w:r>
      <w:r>
        <w:rPr>
          <w:w w:val="85"/>
        </w:rPr>
        <w:t xml:space="preserve">y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 a</w:t>
      </w:r>
      <w:r>
        <w:rPr>
          <w:spacing w:val="-5"/>
          <w:w w:val="85"/>
        </w:rPr>
        <w:t>n</w:t>
      </w:r>
      <w:r>
        <w:rPr>
          <w:w w:val="85"/>
        </w:rPr>
        <w:t>d 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w w:val="85"/>
        </w:rPr>
        <w:t>are</w:t>
      </w:r>
      <w:r>
        <w:rPr>
          <w:spacing w:val="-9"/>
          <w:w w:val="85"/>
        </w:rPr>
        <w:t xml:space="preserve"> 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8"/>
          <w:w w:val="85"/>
        </w:rPr>
        <w:t xml:space="preserve"> </w:t>
      </w:r>
      <w:r>
        <w:rPr>
          <w:w w:val="85"/>
        </w:rPr>
        <w:t>a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7"/>
          <w:w w:val="85"/>
        </w:rPr>
        <w:t>b</w:t>
      </w:r>
      <w:r>
        <w:rPr>
          <w:spacing w:val="-5"/>
          <w:w w:val="85"/>
        </w:rPr>
        <w:t>a</w:t>
      </w:r>
      <w:r>
        <w:rPr>
          <w:w w:val="85"/>
        </w:rPr>
        <w:t>si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29"/>
          <w:w w:val="85"/>
        </w:rPr>
        <w:t xml:space="preserve"> </w:t>
      </w:r>
      <w:r>
        <w:rPr>
          <w:w w:val="85"/>
        </w:rPr>
        <w:t>W</w:t>
      </w:r>
      <w:r>
        <w:rPr>
          <w:spacing w:val="-4"/>
          <w:w w:val="85"/>
        </w:rPr>
        <w:t>it</w:t>
      </w:r>
      <w:r>
        <w:rPr>
          <w:w w:val="85"/>
        </w:rPr>
        <w:t>hin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s</w:t>
      </w:r>
      <w:r>
        <w:rPr>
          <w:w w:val="85"/>
        </w:rPr>
        <w:t>,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1"/>
          <w:w w:val="85"/>
        </w:rPr>
        <w:t xml:space="preserve"> </w:t>
      </w:r>
      <w:r>
        <w:rPr>
          <w:w w:val="85"/>
        </w:rPr>
        <w:t>are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mo</w:t>
      </w:r>
      <w:r>
        <w:rPr>
          <w:w w:val="85"/>
        </w:rPr>
        <w:t>n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ri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2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u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w w:val="82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7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s</w:t>
      </w:r>
      <w:r>
        <w:rPr>
          <w:w w:val="85"/>
        </w:rPr>
        <w:t>ure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omp</w:t>
      </w:r>
      <w:r>
        <w:rPr>
          <w:w w:val="85"/>
        </w:rPr>
        <w:t>l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ap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5"/>
          <w:w w:val="85"/>
        </w:rPr>
        <w:t>o</w:t>
      </w:r>
      <w:r>
        <w:rPr>
          <w:w w:val="85"/>
        </w:rPr>
        <w:t>l</w:t>
      </w:r>
      <w:r>
        <w:rPr>
          <w:spacing w:val="-3"/>
          <w:w w:val="85"/>
        </w:rPr>
        <w:t>ic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6"/>
          <w:w w:val="85"/>
        </w:rPr>
        <w:t xml:space="preserve"> e</w:t>
      </w:r>
      <w:r>
        <w:rPr>
          <w:w w:val="85"/>
        </w:rPr>
        <w:t>nf</w:t>
      </w:r>
      <w:r>
        <w:rPr>
          <w:spacing w:val="-3"/>
          <w:w w:val="85"/>
        </w:rPr>
        <w:t>orc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a</w:t>
      </w:r>
      <w:r>
        <w:rPr>
          <w:spacing w:val="-4"/>
          <w:w w:val="85"/>
        </w:rPr>
        <w:t>lti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h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w w:val="85"/>
        </w:rPr>
        <w:t>r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right="800"/>
      </w:pP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20"/>
          <w:w w:val="85"/>
        </w:rPr>
        <w:t xml:space="preserve"> </w:t>
      </w:r>
      <w:r>
        <w:rPr>
          <w:spacing w:val="-6"/>
          <w:w w:val="85"/>
        </w:rPr>
        <w:t>G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9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c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20"/>
          <w:w w:val="85"/>
        </w:rPr>
        <w:t xml:space="preserve"> </w:t>
      </w:r>
      <w:r>
        <w:rPr>
          <w:w w:val="85"/>
        </w:rPr>
        <w:t>ESFM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s</w:t>
      </w:r>
      <w:r>
        <w:rPr>
          <w:w w:val="85"/>
        </w:rPr>
        <w:t>,</w:t>
      </w:r>
      <w:r>
        <w:rPr>
          <w:spacing w:val="-19"/>
          <w:w w:val="85"/>
        </w:rPr>
        <w:t xml:space="preserve"> </w:t>
      </w:r>
      <w:r>
        <w:rPr>
          <w:w w:val="85"/>
        </w:rPr>
        <w:t>all</w:t>
      </w:r>
      <w:r>
        <w:rPr>
          <w:spacing w:val="-20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9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 xml:space="preserve">in </w:t>
      </w:r>
      <w:r>
        <w:rPr>
          <w:spacing w:val="-4"/>
          <w:w w:val="85"/>
        </w:rPr>
        <w:t>pl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 xml:space="preserve">e </w:t>
      </w:r>
      <w:r>
        <w:rPr>
          <w:spacing w:val="-4"/>
          <w:w w:val="85"/>
        </w:rPr>
        <w:t>th</w:t>
      </w:r>
      <w:r>
        <w:rPr>
          <w:w w:val="85"/>
        </w:rPr>
        <w:t xml:space="preserve">e </w:t>
      </w:r>
      <w:r>
        <w:rPr>
          <w:spacing w:val="-4"/>
          <w:w w:val="85"/>
        </w:rPr>
        <w:t>ne</w:t>
      </w:r>
      <w:r>
        <w:rPr>
          <w:spacing w:val="-3"/>
          <w:w w:val="85"/>
        </w:rPr>
        <w:t>ce</w:t>
      </w:r>
      <w:r>
        <w:rPr>
          <w:spacing w:val="-2"/>
          <w:w w:val="85"/>
        </w:rPr>
        <w:t>s</w:t>
      </w:r>
      <w:r>
        <w:rPr>
          <w:spacing w:val="-6"/>
          <w:w w:val="85"/>
        </w:rPr>
        <w:t>s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w w:val="85"/>
        </w:rPr>
        <w:t xml:space="preserve">y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1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 xml:space="preserve">o 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ify a</w:t>
      </w:r>
      <w:r>
        <w:rPr>
          <w:spacing w:val="-5"/>
          <w:w w:val="85"/>
        </w:rPr>
        <w:t>n</w:t>
      </w:r>
      <w:r>
        <w:rPr>
          <w:w w:val="85"/>
        </w:rPr>
        <w:t>d 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med</w:t>
      </w:r>
      <w:r>
        <w:rPr>
          <w:w w:val="85"/>
        </w:rPr>
        <w:t xml:space="preserve">y </w:t>
      </w:r>
      <w:r>
        <w:rPr>
          <w:spacing w:val="-4"/>
          <w:w w:val="85"/>
        </w:rPr>
        <w:t>d</w:t>
      </w:r>
      <w:r>
        <w:rPr>
          <w:spacing w:val="-5"/>
          <w:w w:val="85"/>
        </w:rPr>
        <w:t>e</w:t>
      </w:r>
      <w:r>
        <w:rPr>
          <w:w w:val="85"/>
        </w:rPr>
        <w:t>f</w:t>
      </w:r>
      <w:r>
        <w:rPr>
          <w:spacing w:val="-3"/>
          <w:w w:val="85"/>
        </w:rPr>
        <w:t>ic</w:t>
      </w:r>
      <w:r>
        <w:rPr>
          <w:spacing w:val="-4"/>
          <w:w w:val="85"/>
        </w:rPr>
        <w:t>i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 xml:space="preserve"> </w:t>
      </w:r>
      <w:r>
        <w:rPr>
          <w:w w:val="85"/>
        </w:rPr>
        <w:t>il</w:t>
      </w:r>
      <w:r>
        <w:rPr>
          <w:spacing w:val="-4"/>
          <w:w w:val="85"/>
        </w:rPr>
        <w:t>le</w:t>
      </w:r>
      <w:r>
        <w:rPr>
          <w:spacing w:val="-8"/>
          <w:w w:val="85"/>
        </w:rPr>
        <w:t>g</w:t>
      </w:r>
      <w:r>
        <w:rPr>
          <w:w w:val="85"/>
        </w:rPr>
        <w:t>al</w:t>
      </w:r>
      <w:r>
        <w:rPr>
          <w:spacing w:val="-5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tions</w:t>
      </w:r>
      <w:r>
        <w:rPr>
          <w:w w:val="85"/>
        </w:rPr>
        <w:t>.</w:t>
      </w:r>
      <w:r>
        <w:rPr>
          <w:spacing w:val="36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de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ompl</w:t>
      </w:r>
      <w:r>
        <w:rPr>
          <w:w w:val="85"/>
        </w:rPr>
        <w:t>y</w:t>
      </w:r>
      <w:r>
        <w:rPr>
          <w:spacing w:val="-4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c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2"/>
          <w:w w:val="85"/>
        </w:rPr>
        <w:t xml:space="preserve"> </w:t>
      </w:r>
      <w:r>
        <w:rPr>
          <w:w w:val="85"/>
        </w:rPr>
        <w:t>ESFM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2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mpl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y</w:t>
      </w:r>
      <w:r>
        <w:rPr>
          <w:w w:val="9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4"/>
          <w:w w:val="85"/>
        </w:rPr>
        <w:t xml:space="preserve"> th</w:t>
      </w:r>
      <w:r>
        <w:rPr>
          <w:spacing w:val="-5"/>
          <w:w w:val="85"/>
        </w:rPr>
        <w:t>e</w:t>
      </w:r>
      <w:r>
        <w:rPr>
          <w:w w:val="85"/>
        </w:rPr>
        <w:t>y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mm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4"/>
          <w:w w:val="85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2"/>
          <w:w w:val="85"/>
        </w:rPr>
        <w:t>A</w:t>
      </w:r>
      <w:r>
        <w:rPr>
          <w:w w:val="85"/>
        </w:rPr>
        <w:t>,</w:t>
      </w:r>
      <w:r>
        <w:rPr>
          <w:spacing w:val="-4"/>
          <w:w w:val="85"/>
        </w:rPr>
        <w:t xml:space="preserve"> th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4"/>
          <w:w w:val="85"/>
        </w:rPr>
        <w:t xml:space="preserve"> th</w:t>
      </w:r>
      <w:r>
        <w:rPr>
          <w:spacing w:val="-5"/>
          <w:w w:val="85"/>
        </w:rPr>
        <w:t>e</w:t>
      </w:r>
      <w:r>
        <w:rPr>
          <w:w w:val="85"/>
        </w:rPr>
        <w:t>y</w:t>
      </w:r>
      <w:r>
        <w:rPr>
          <w:w w:val="95"/>
        </w:rPr>
        <w:t xml:space="preserve"> </w:t>
      </w:r>
      <w:r>
        <w:rPr>
          <w:spacing w:val="-6"/>
          <w:w w:val="85"/>
        </w:rPr>
        <w:t>c</w:t>
      </w:r>
      <w:r>
        <w:rPr>
          <w:w w:val="85"/>
        </w:rPr>
        <w:t>an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o</w:t>
      </w:r>
      <w:r>
        <w:rPr>
          <w:w w:val="85"/>
        </w:rPr>
        <w:t>t</w:t>
      </w:r>
      <w:r>
        <w:rPr>
          <w:spacing w:val="-16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16"/>
          <w:w w:val="85"/>
        </w:rPr>
        <w:t xml:space="preserve"> </w:t>
      </w:r>
      <w:r>
        <w:rPr>
          <w:w w:val="85"/>
        </w:rPr>
        <w:t>in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1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2"/>
          <w:w w:val="85"/>
        </w:rPr>
        <w:t>A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825"/>
      </w:pPr>
      <w:r>
        <w:rPr>
          <w:spacing w:val="-5"/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12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1"/>
          <w:w w:val="85"/>
        </w:rPr>
        <w:t>A</w:t>
      </w:r>
      <w:r>
        <w:rPr>
          <w:spacing w:val="-3"/>
          <w:w w:val="85"/>
        </w:rPr>
        <w:t>s</w:t>
      </w:r>
      <w:r>
        <w:rPr>
          <w:w w:val="85"/>
        </w:rPr>
        <w:t>,</w:t>
      </w:r>
      <w:r>
        <w:rPr>
          <w:spacing w:val="-12"/>
          <w:w w:val="85"/>
        </w:rPr>
        <w:t xml:space="preserve"> </w:t>
      </w:r>
      <w:r>
        <w:rPr>
          <w:w w:val="85"/>
        </w:rPr>
        <w:t>all</w:t>
      </w:r>
      <w:r>
        <w:rPr>
          <w:spacing w:val="-1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mu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d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2"/>
          <w:w w:val="85"/>
        </w:rPr>
        <w:t xml:space="preserve"> </w:t>
      </w:r>
      <w:r>
        <w:rPr>
          <w:w w:val="85"/>
        </w:rPr>
        <w:t>in</w:t>
      </w:r>
      <w:r>
        <w:rPr>
          <w:w w:val="89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r</w:t>
      </w:r>
      <w:r>
        <w:rPr>
          <w:spacing w:val="-7"/>
          <w:w w:val="85"/>
        </w:rPr>
        <w:t>d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le</w:t>
      </w:r>
      <w:r>
        <w:rPr>
          <w:w w:val="85"/>
        </w:rPr>
        <w:t>gis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spacing w:val="-3"/>
          <w:w w:val="85"/>
        </w:rPr>
        <w:t>n</w:t>
      </w:r>
      <w:r>
        <w:rPr>
          <w:w w:val="85"/>
        </w:rPr>
        <w:t>,</w:t>
      </w:r>
      <w:r>
        <w:rPr>
          <w:spacing w:val="-11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2"/>
          <w:w w:val="85"/>
        </w:rPr>
        <w:t xml:space="preserve"> </w:t>
      </w:r>
      <w:r>
        <w:rPr>
          <w:spacing w:val="-8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1"/>
          <w:w w:val="85"/>
        </w:rPr>
        <w:t xml:space="preserve"> </w:t>
      </w:r>
      <w:r>
        <w:rPr>
          <w:w w:val="85"/>
        </w:rPr>
        <w:t>P</w:t>
      </w:r>
      <w:r>
        <w:rPr>
          <w:spacing w:val="-5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w w:val="85"/>
        </w:rPr>
        <w:t>(FM</w:t>
      </w:r>
      <w:r>
        <w:rPr>
          <w:spacing w:val="-5"/>
          <w:w w:val="85"/>
        </w:rPr>
        <w:t>P</w:t>
      </w:r>
      <w:r>
        <w:rPr>
          <w:w w:val="85"/>
        </w:rPr>
        <w:t>s)</w:t>
      </w:r>
      <w:r>
        <w:rPr>
          <w:w w:val="9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w w:val="85"/>
        </w:rPr>
        <w:t>o</w:t>
      </w:r>
      <w:r>
        <w:rPr>
          <w:spacing w:val="-5"/>
          <w:w w:val="85"/>
        </w:rPr>
        <w:t>d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</w:t>
      </w:r>
      <w:r>
        <w:rPr>
          <w:spacing w:val="-7"/>
          <w:w w:val="85"/>
        </w:rPr>
        <w:t>e</w:t>
      </w:r>
      <w:r>
        <w:rPr>
          <w:w w:val="85"/>
        </w:rPr>
        <w:t>.</w:t>
      </w:r>
      <w:r>
        <w:rPr>
          <w:spacing w:val="-8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rin</w:t>
      </w:r>
      <w:r>
        <w:rPr>
          <w:spacing w:val="-3"/>
          <w:w w:val="85"/>
        </w:rPr>
        <w:t>c</w:t>
      </w:r>
      <w:r>
        <w:rPr>
          <w:w w:val="85"/>
        </w:rPr>
        <w:t>i</w:t>
      </w:r>
      <w:r>
        <w:rPr>
          <w:spacing w:val="-4"/>
          <w:w w:val="85"/>
        </w:rPr>
        <w:t>pl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o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o</w:t>
      </w:r>
      <w:r>
        <w:rPr>
          <w:w w:val="85"/>
        </w:rPr>
        <w:t>g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al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w w:val="85"/>
        </w:rPr>
        <w:t>are</w:t>
      </w:r>
      <w:r>
        <w:rPr>
          <w:spacing w:val="1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1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w w:val="85"/>
        </w:rPr>
        <w:t>s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go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5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5"/>
          <w:w w:val="85"/>
        </w:rPr>
        <w:t xml:space="preserve"> 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g</w:t>
      </w:r>
      <w:r>
        <w:rPr>
          <w:w w:val="85"/>
        </w:rPr>
        <w:t>.</w:t>
      </w:r>
      <w:r>
        <w:rPr>
          <w:spacing w:val="34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w w:val="85"/>
        </w:rPr>
        <w:t>his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s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right="694"/>
      </w:pP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w</w:t>
      </w:r>
      <w:r>
        <w:rPr>
          <w:spacing w:val="-4"/>
          <w:w w:val="85"/>
        </w:rPr>
        <w:t>h</w:t>
      </w:r>
      <w:r>
        <w:rPr>
          <w:spacing w:val="-5"/>
          <w:w w:val="85"/>
        </w:rPr>
        <w:t>o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6"/>
          <w:w w:val="85"/>
        </w:rPr>
        <w:t>n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4"/>
          <w:w w:val="85"/>
        </w:rPr>
        <w:t xml:space="preserve"> 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4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w w:val="85"/>
        </w:rPr>
        <w:t>is</w:t>
      </w:r>
      <w:r>
        <w:rPr>
          <w:spacing w:val="-3"/>
          <w:w w:val="85"/>
        </w:rPr>
        <w:t xml:space="preserve"> 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k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4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w w:val="82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spacing w:val="-3"/>
          <w:w w:val="85"/>
        </w:rPr>
        <w:t>n</w:t>
      </w:r>
      <w:r>
        <w:rPr>
          <w:w w:val="85"/>
        </w:rPr>
        <w:t>,</w:t>
      </w:r>
      <w:r>
        <w:rPr>
          <w:spacing w:val="3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3"/>
          <w:w w:val="85"/>
        </w:rPr>
        <w:t xml:space="preserve"> 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t</w:t>
      </w:r>
      <w:r>
        <w:rPr>
          <w:spacing w:val="3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3"/>
          <w:w w:val="85"/>
        </w:rPr>
        <w:t xml:space="preserve"> 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spacing w:val="-3"/>
          <w:w w:val="85"/>
        </w:rPr>
        <w:t>es</w:t>
      </w:r>
      <w:r>
        <w:rPr>
          <w:w w:val="85"/>
        </w:rPr>
        <w:t>,</w:t>
      </w:r>
      <w:r>
        <w:rPr>
          <w:w w:val="7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vi</w:t>
      </w:r>
      <w:r>
        <w:rPr>
          <w:spacing w:val="-5"/>
          <w:w w:val="85"/>
        </w:rPr>
        <w:t>n</w:t>
      </w:r>
      <w:r>
        <w:rPr>
          <w:w w:val="85"/>
        </w:rPr>
        <w:t xml:space="preserve">g </w:t>
      </w:r>
      <w:r>
        <w:rPr>
          <w:spacing w:val="-5"/>
          <w:w w:val="85"/>
        </w:rPr>
        <w:t>b</w:t>
      </w:r>
      <w:r>
        <w:rPr>
          <w:spacing w:val="-4"/>
          <w:w w:val="85"/>
        </w:rPr>
        <w:t>i</w:t>
      </w:r>
      <w:r>
        <w:rPr>
          <w:w w:val="85"/>
        </w:rPr>
        <w:t>odi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 xml:space="preserve">y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2"/>
          <w:w w:val="85"/>
        </w:rPr>
        <w:t>s</w:t>
      </w:r>
      <w:r>
        <w:rPr>
          <w:w w:val="85"/>
        </w:rPr>
        <w:t xml:space="preserve">s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 xml:space="preserve">t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d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w w:val="85"/>
        </w:rPr>
        <w:t xml:space="preserve">,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w w:val="82"/>
        </w:rPr>
        <w:t xml:space="preserve"> </w:t>
      </w:r>
      <w:r>
        <w:rPr>
          <w:w w:val="85"/>
        </w:rPr>
        <w:t>wi</w:t>
      </w:r>
      <w:r>
        <w:rPr>
          <w:spacing w:val="-5"/>
          <w:w w:val="85"/>
        </w:rPr>
        <w:t>l</w:t>
      </w:r>
      <w:r>
        <w:rPr>
          <w:w w:val="85"/>
        </w:rPr>
        <w:t>dli</w:t>
      </w:r>
      <w:r>
        <w:rPr>
          <w:spacing w:val="-5"/>
          <w:w w:val="85"/>
        </w:rPr>
        <w:t>f</w:t>
      </w:r>
      <w:r>
        <w:rPr>
          <w:w w:val="85"/>
        </w:rPr>
        <w:t>e</w:t>
      </w:r>
      <w:r>
        <w:rPr>
          <w:spacing w:val="3"/>
          <w:w w:val="85"/>
        </w:rPr>
        <w:t xml:space="preserve"> </w:t>
      </w:r>
      <w:r>
        <w:rPr>
          <w:spacing w:val="-5"/>
          <w:w w:val="85"/>
        </w:rPr>
        <w:t>hab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6"/>
          <w:w w:val="85"/>
        </w:rPr>
        <w:t>t</w:t>
      </w:r>
      <w:r>
        <w:rPr>
          <w:spacing w:val="-3"/>
          <w:w w:val="85"/>
        </w:rPr>
        <w:t>s</w:t>
      </w:r>
      <w:r>
        <w:rPr>
          <w:w w:val="85"/>
        </w:rPr>
        <w:t>,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4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at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rc</w:t>
      </w:r>
      <w:r>
        <w:rPr>
          <w:spacing w:val="-4"/>
          <w:w w:val="85"/>
        </w:rPr>
        <w:t>o</w:t>
      </w:r>
      <w:r>
        <w:rPr>
          <w:w w:val="85"/>
        </w:rPr>
        <w:t>ur</w:t>
      </w:r>
      <w:r>
        <w:rPr>
          <w:spacing w:val="-3"/>
          <w:w w:val="85"/>
        </w:rPr>
        <w:t>ses</w:t>
      </w:r>
      <w:r>
        <w:rPr>
          <w:w w:val="85"/>
        </w:rPr>
        <w:t>,</w:t>
      </w:r>
      <w:r>
        <w:rPr>
          <w:spacing w:val="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4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3"/>
          <w:w w:val="85"/>
        </w:rPr>
        <w:t>ev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3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5"/>
          <w:w w:val="85"/>
        </w:rPr>
        <w:t>o</w:t>
      </w:r>
      <w:r>
        <w:rPr>
          <w:w w:val="85"/>
        </w:rPr>
        <w:t>il</w:t>
      </w:r>
      <w:r>
        <w:rPr>
          <w:w w:val="94"/>
        </w:rPr>
        <w:t xml:space="preserve"> 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w w:val="85"/>
        </w:rPr>
        <w:t>s</w:t>
      </w:r>
      <w:r>
        <w:rPr>
          <w:spacing w:val="-4"/>
          <w:w w:val="85"/>
        </w:rPr>
        <w:t>io</w:t>
      </w:r>
      <w:r>
        <w:rPr>
          <w:w w:val="85"/>
        </w:rPr>
        <w:t>n</w:t>
      </w:r>
      <w:r>
        <w:rPr>
          <w:spacing w:val="-18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de</w:t>
      </w:r>
      <w:r>
        <w:rPr>
          <w:w w:val="85"/>
        </w:rPr>
        <w:t>g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7"/>
          <w:w w:val="85"/>
        </w:rPr>
        <w:t>d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spacing w:val="-3"/>
          <w:w w:val="85"/>
        </w:rPr>
        <w:t>n</w:t>
      </w:r>
      <w:r>
        <w:rPr>
          <w:w w:val="85"/>
        </w:rPr>
        <w:t>.</w:t>
      </w:r>
      <w:r>
        <w:rPr>
          <w:spacing w:val="9"/>
          <w:w w:val="85"/>
        </w:rPr>
        <w:t xml:space="preserve"> </w:t>
      </w: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17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w w:val="85"/>
        </w:rPr>
        <w:t>t</w:t>
      </w:r>
      <w:r>
        <w:rPr>
          <w:spacing w:val="-18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8"/>
          <w:w w:val="85"/>
        </w:rPr>
        <w:t xml:space="preserve"> </w:t>
      </w:r>
      <w:r>
        <w:rPr>
          <w:w w:val="85"/>
        </w:rPr>
        <w:t>ESF</w:t>
      </w:r>
      <w:r>
        <w:rPr>
          <w:spacing w:val="-5"/>
          <w:w w:val="85"/>
        </w:rPr>
        <w:t>M</w:t>
      </w:r>
      <w:r>
        <w:rPr>
          <w:w w:val="85"/>
        </w:rPr>
        <w:t>,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go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v</w:t>
      </w:r>
      <w:r>
        <w:rPr>
          <w:spacing w:val="-4"/>
          <w:w w:val="85"/>
        </w:rPr>
        <w:t>ie</w:t>
      </w:r>
      <w:r>
        <w:rPr>
          <w:w w:val="85"/>
        </w:rPr>
        <w:t>w</w:t>
      </w:r>
      <w:r>
        <w:rPr>
          <w:spacing w:val="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p</w:t>
      </w:r>
      <w:r>
        <w:rPr>
          <w:spacing w:val="-7"/>
          <w:w w:val="85"/>
        </w:rPr>
        <w:t>d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ir</w:t>
      </w:r>
      <w:r>
        <w:rPr>
          <w:spacing w:val="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3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w w:val="85"/>
        </w:rPr>
        <w:t>s</w:t>
      </w:r>
      <w:r>
        <w:rPr>
          <w:spacing w:val="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w w:val="95"/>
        </w:rPr>
        <w:t xml:space="preserve">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</w:t>
      </w:r>
      <w:r>
        <w:rPr>
          <w:w w:val="85"/>
        </w:rPr>
        <w:t>s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ont</w:t>
      </w:r>
      <w:r>
        <w:rPr>
          <w:w w:val="85"/>
        </w:rPr>
        <w:t>i</w:t>
      </w:r>
      <w:r>
        <w:rPr>
          <w:spacing w:val="-4"/>
          <w:w w:val="85"/>
        </w:rPr>
        <w:t>nu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 xml:space="preserve">o </w:t>
      </w:r>
      <w:r>
        <w:rPr>
          <w:spacing w:val="-4"/>
          <w:w w:val="85"/>
        </w:rPr>
        <w:t>m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ain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1"/>
          <w:w w:val="85"/>
        </w:rPr>
        <w:t xml:space="preserve"> </w:t>
      </w:r>
      <w:r>
        <w:rPr>
          <w:w w:val="85"/>
        </w:rPr>
        <w:t>h</w:t>
      </w:r>
      <w:r>
        <w:rPr>
          <w:spacing w:val="-5"/>
          <w:w w:val="85"/>
        </w:rPr>
        <w:t>i</w:t>
      </w:r>
      <w:r>
        <w:rPr>
          <w:w w:val="85"/>
        </w:rPr>
        <w:t>gh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le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 xml:space="preserve">l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5"/>
          <w:w w:val="85"/>
        </w:rPr>
        <w:t>n</w:t>
      </w:r>
      <w:r>
        <w:rPr>
          <w:w w:val="85"/>
        </w:rPr>
        <w:t>vi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 xml:space="preserve">al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5"/>
          <w:w w:val="85"/>
        </w:rPr>
        <w:t xml:space="preserve"> </w:t>
      </w:r>
      <w:r>
        <w:rPr>
          <w:spacing w:val="-5"/>
          <w:w w:val="85"/>
        </w:rPr>
        <w:t>b</w:t>
      </w:r>
      <w:r>
        <w:rPr>
          <w:spacing w:val="-4"/>
          <w:w w:val="85"/>
        </w:rPr>
        <w:t>i</w:t>
      </w:r>
      <w:r>
        <w:rPr>
          <w:w w:val="85"/>
        </w:rPr>
        <w:t>odi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6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5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6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5"/>
          <w:w w:val="85"/>
        </w:rPr>
        <w:t xml:space="preserve"> 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spacing w:val="-7"/>
          <w:w w:val="85"/>
        </w:rPr>
        <w:t>e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996"/>
      </w:pP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-11"/>
          <w:w w:val="85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spacing w:val="3"/>
          <w:w w:val="85"/>
        </w:rPr>
        <w:t>r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k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11"/>
          <w:w w:val="85"/>
        </w:rPr>
        <w:t xml:space="preserve"> </w:t>
      </w:r>
      <w:r>
        <w:rPr>
          <w:w w:val="85"/>
        </w:rPr>
        <w:t>in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r</w:t>
      </w:r>
      <w:r>
        <w:rPr>
          <w:spacing w:val="-7"/>
          <w:w w:val="85"/>
        </w:rPr>
        <w:t>d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11"/>
          <w:w w:val="85"/>
        </w:rPr>
        <w:t xml:space="preserve"> </w:t>
      </w:r>
      <w:r>
        <w:rPr>
          <w:w w:val="85"/>
        </w:rPr>
        <w:t>an</w:t>
      </w:r>
      <w:r>
        <w:rPr>
          <w:spacing w:val="-11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w w:val="67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le</w:t>
      </w:r>
      <w:r>
        <w:rPr>
          <w:w w:val="85"/>
        </w:rPr>
        <w:t>va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g</w:t>
      </w:r>
      <w:r>
        <w:rPr>
          <w:spacing w:val="-4"/>
          <w:w w:val="85"/>
        </w:rPr>
        <w:t>io</w:t>
      </w:r>
      <w:r>
        <w:rPr>
          <w:w w:val="85"/>
        </w:rPr>
        <w:t>n</w:t>
      </w:r>
      <w:r>
        <w:rPr>
          <w:spacing w:val="-5"/>
          <w:w w:val="85"/>
        </w:rPr>
        <w:t xml:space="preserve"> </w:t>
      </w:r>
      <w:r>
        <w:rPr>
          <w:w w:val="85"/>
        </w:rPr>
        <w:t>are</w:t>
      </w:r>
      <w:r>
        <w:rPr>
          <w:spacing w:val="-5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xc</w:t>
      </w:r>
      <w:r>
        <w:rPr>
          <w:w w:val="85"/>
        </w:rPr>
        <w:t>l</w:t>
      </w:r>
      <w:r>
        <w:rPr>
          <w:spacing w:val="-4"/>
          <w:w w:val="85"/>
        </w:rPr>
        <w:t>ude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fr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w w:val="88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3"/>
          <w:w w:val="85"/>
        </w:rPr>
        <w:t>r</w:t>
      </w:r>
      <w:r>
        <w:rPr>
          <w:spacing w:val="-7"/>
          <w:w w:val="85"/>
        </w:rPr>
        <w:t>t</w:t>
      </w:r>
      <w:r>
        <w:rPr>
          <w:w w:val="85"/>
        </w:rPr>
        <w:t>ain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mo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w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4"/>
          <w:w w:val="85"/>
        </w:rPr>
        <w:t>lt</w:t>
      </w:r>
      <w:r>
        <w:rPr>
          <w:w w:val="85"/>
        </w:rPr>
        <w:t>h</w:t>
      </w:r>
      <w:r>
        <w:rPr>
          <w:spacing w:val="-4"/>
          <w:w w:val="85"/>
        </w:rPr>
        <w:t xml:space="preserve"> le</w:t>
      </w:r>
      <w:r>
        <w:rPr>
          <w:w w:val="85"/>
        </w:rPr>
        <w:t>gis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5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spacing w:val="3"/>
          <w:w w:val="85"/>
        </w:rPr>
        <w:t>g</w:t>
      </w:r>
      <w:r>
        <w:rPr>
          <w:w w:val="85"/>
        </w:rPr>
        <w:t>,</w:t>
      </w:r>
      <w:r>
        <w:rPr>
          <w:spacing w:val="-4"/>
          <w:w w:val="85"/>
        </w:rPr>
        <w:t xml:space="preserve"> </w:t>
      </w:r>
      <w:r>
        <w:rPr>
          <w:w w:val="85"/>
        </w:rPr>
        <w:t>in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o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4"/>
          <w:w w:val="85"/>
        </w:rPr>
        <w:t xml:space="preserve"> 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ses</w:t>
      </w:r>
      <w:r>
        <w:rPr>
          <w:w w:val="85"/>
        </w:rPr>
        <w:t>,</w:t>
      </w:r>
      <w:r>
        <w:rPr>
          <w:w w:val="75"/>
        </w:rPr>
        <w:t xml:space="preserve"> </w:t>
      </w:r>
      <w:r>
        <w:rPr>
          <w:spacing w:val="-6"/>
          <w:w w:val="85"/>
        </w:rPr>
        <w:t>e</w:t>
      </w:r>
      <w:r>
        <w:rPr>
          <w:spacing w:val="-5"/>
          <w:w w:val="85"/>
        </w:rPr>
        <w:t>n</w:t>
      </w:r>
      <w:r>
        <w:rPr>
          <w:w w:val="85"/>
        </w:rPr>
        <w:t>vi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4"/>
          <w:w w:val="85"/>
        </w:rPr>
        <w:t xml:space="preserve"> 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4"/>
          <w:w w:val="85"/>
        </w:rPr>
        <w:t xml:space="preserve"> </w:t>
      </w:r>
      <w:r>
        <w:rPr>
          <w:spacing w:val="-4"/>
          <w:w w:val="85"/>
        </w:rPr>
        <w:t>le</w:t>
      </w:r>
      <w:r>
        <w:rPr>
          <w:w w:val="85"/>
        </w:rPr>
        <w:t>gis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spacing w:val="-3"/>
          <w:w w:val="85"/>
        </w:rPr>
        <w:t>n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986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5"/>
          <w:w w:val="85"/>
        </w:rPr>
        <w:t xml:space="preserve"> 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k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5"/>
          <w:w w:val="85"/>
        </w:rPr>
        <w:t xml:space="preserve"> 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6"/>
          <w:w w:val="85"/>
        </w:rPr>
        <w:t xml:space="preserve"> a</w:t>
      </w:r>
      <w:r>
        <w:rPr>
          <w:w w:val="85"/>
        </w:rPr>
        <w:t>gr</w:t>
      </w:r>
      <w:r>
        <w:rPr>
          <w:spacing w:val="-4"/>
          <w:w w:val="85"/>
        </w:rPr>
        <w:t>ee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f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4"/>
          <w:w w:val="85"/>
        </w:rPr>
        <w:t>mewo</w:t>
      </w:r>
      <w:r>
        <w:rPr>
          <w:w w:val="85"/>
        </w:rPr>
        <w:t>rk</w:t>
      </w:r>
      <w:r>
        <w:rPr>
          <w:w w:val="89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o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o</w:t>
      </w:r>
      <w:r>
        <w:rPr>
          <w:w w:val="85"/>
        </w:rPr>
        <w:t>g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al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2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ne</w:t>
      </w:r>
      <w:r>
        <w:rPr>
          <w:w w:val="85"/>
        </w:rPr>
        <w:t>d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right="712"/>
      </w:pPr>
      <w:proofErr w:type="gramStart"/>
      <w:r>
        <w:rPr>
          <w:w w:val="85"/>
        </w:rPr>
        <w:t>in</w:t>
      </w:r>
      <w:proofErr w:type="gramEnd"/>
      <w:r>
        <w:rPr>
          <w:spacing w:val="-11"/>
          <w:w w:val="85"/>
        </w:rPr>
        <w:t xml:space="preserve"> 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10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2"/>
          <w:w w:val="85"/>
        </w:rPr>
        <w:t>A</w:t>
      </w:r>
      <w:r>
        <w:rPr>
          <w:w w:val="85"/>
        </w:rPr>
        <w:t>,</w:t>
      </w:r>
      <w:r>
        <w:rPr>
          <w:spacing w:val="-10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de</w:t>
      </w:r>
      <w:r>
        <w:rPr>
          <w:w w:val="85"/>
        </w:rPr>
        <w:t>gr</w:t>
      </w:r>
      <w:r>
        <w:rPr>
          <w:spacing w:val="-4"/>
          <w:w w:val="85"/>
        </w:rPr>
        <w:t>e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0"/>
          <w:w w:val="85"/>
        </w:rPr>
        <w:t xml:space="preserve"> </w:t>
      </w:r>
      <w:r>
        <w:rPr>
          <w:w w:val="85"/>
        </w:rPr>
        <w:t>wh</w:t>
      </w:r>
      <w:r>
        <w:rPr>
          <w:spacing w:val="-3"/>
          <w:w w:val="85"/>
        </w:rPr>
        <w:t>ic</w:t>
      </w:r>
      <w:r>
        <w:rPr>
          <w:w w:val="85"/>
        </w:rPr>
        <w:t>h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5"/>
          <w:w w:val="85"/>
        </w:rPr>
        <w:t>e</w:t>
      </w:r>
      <w:r>
        <w:rPr>
          <w:w w:val="85"/>
        </w:rPr>
        <w:t>y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s</w:t>
      </w:r>
      <w:r>
        <w:rPr>
          <w:w w:val="85"/>
        </w:rPr>
        <w:t>ure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"/>
          <w:w w:val="85"/>
        </w:rPr>
        <w:t xml:space="preserve"> </w:t>
      </w:r>
      <w:r>
        <w:rPr>
          <w:spacing w:val="-6"/>
          <w:w w:val="85"/>
        </w:rPr>
        <w:t>G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t's</w:t>
      </w:r>
      <w:r>
        <w:rPr>
          <w:spacing w:val="-1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4"/>
          <w:w w:val="85"/>
        </w:rPr>
        <w:t>s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on</w:t>
      </w:r>
      <w:r>
        <w:rPr>
          <w:w w:val="85"/>
        </w:rPr>
        <w:t>si</w:t>
      </w:r>
      <w:r>
        <w:rPr>
          <w:spacing w:val="-5"/>
          <w:w w:val="85"/>
        </w:rPr>
        <w:t>b</w:t>
      </w:r>
      <w:r>
        <w:rPr>
          <w:w w:val="85"/>
        </w:rPr>
        <w:t>il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</w:t>
      </w:r>
      <w:r>
        <w:rPr>
          <w:spacing w:val="-3"/>
          <w:w w:val="85"/>
        </w:rPr>
        <w:t>e</w:t>
      </w:r>
      <w:r>
        <w:rPr>
          <w:w w:val="85"/>
        </w:rPr>
        <w:t>s lin</w:t>
      </w:r>
      <w:r>
        <w:rPr>
          <w:spacing w:val="-5"/>
          <w:w w:val="85"/>
        </w:rPr>
        <w:t>k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 xml:space="preserve">o 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o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o</w:t>
      </w:r>
      <w:r>
        <w:rPr>
          <w:w w:val="85"/>
        </w:rPr>
        <w:t>g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al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w w:val="9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3"/>
          <w:w w:val="85"/>
        </w:rPr>
        <w:t xml:space="preserve"> </w:t>
      </w:r>
      <w:r>
        <w:rPr>
          <w:w w:val="85"/>
        </w:rPr>
        <w:t>are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e</w:t>
      </w:r>
      <w:r>
        <w:rPr>
          <w:spacing w:val="-3"/>
          <w:w w:val="85"/>
        </w:rPr>
        <w:t>t</w:t>
      </w:r>
      <w:r>
        <w:rPr>
          <w:w w:val="85"/>
        </w:rPr>
        <w:t>.</w:t>
      </w:r>
      <w:r>
        <w:rPr>
          <w:spacing w:val="19"/>
          <w:w w:val="85"/>
        </w:rPr>
        <w:t xml:space="preserve"> </w:t>
      </w:r>
      <w:r>
        <w:rPr>
          <w:spacing w:val="-10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13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spacing w:val="-14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w w:val="85"/>
        </w:rPr>
        <w:t>a</w:t>
      </w:r>
      <w:r>
        <w:rPr>
          <w:w w:val="81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mm</w:t>
      </w:r>
      <w:r>
        <w:rPr>
          <w:spacing w:val="-3"/>
          <w:w w:val="85"/>
        </w:rPr>
        <w:t>i</w:t>
      </w:r>
      <w:r>
        <w:rPr>
          <w:w w:val="85"/>
        </w:rPr>
        <w:t>t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4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ont</w:t>
      </w:r>
      <w:r>
        <w:rPr>
          <w:w w:val="85"/>
        </w:rPr>
        <w:t>i</w:t>
      </w:r>
      <w:r>
        <w:rPr>
          <w:spacing w:val="-4"/>
          <w:w w:val="85"/>
        </w:rPr>
        <w:t>nuou</w:t>
      </w:r>
      <w:r>
        <w:rPr>
          <w:w w:val="85"/>
        </w:rPr>
        <w:t>s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5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5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5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</w:t>
      </w:r>
      <w:r>
        <w:rPr>
          <w:w w:val="85"/>
        </w:rPr>
        <w:t>s</w:t>
      </w:r>
      <w:r>
        <w:rPr>
          <w:spacing w:val="4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w w:val="85"/>
        </w:rPr>
        <w:t>o</w:t>
      </w:r>
      <w:r>
        <w:rPr>
          <w:spacing w:val="-5"/>
          <w:w w:val="85"/>
        </w:rPr>
        <w:t>d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k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5"/>
          <w:w w:val="85"/>
        </w:rPr>
        <w:t xml:space="preserve"> a</w:t>
      </w:r>
      <w:r>
        <w:rPr>
          <w:w w:val="85"/>
        </w:rPr>
        <w:t>dvan</w:t>
      </w:r>
      <w:r>
        <w:rPr>
          <w:spacing w:val="-3"/>
          <w:w w:val="85"/>
        </w:rPr>
        <w:t>ce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w w:val="85"/>
        </w:rPr>
        <w:t>in</w:t>
      </w:r>
      <w:r>
        <w:rPr>
          <w:spacing w:val="-5"/>
          <w:w w:val="85"/>
        </w:rPr>
        <w:t xml:space="preserve"> </w:t>
      </w:r>
      <w:r>
        <w:rPr>
          <w:w w:val="85"/>
        </w:rPr>
        <w:t>k</w:t>
      </w:r>
      <w:r>
        <w:rPr>
          <w:spacing w:val="-4"/>
          <w:w w:val="85"/>
        </w:rPr>
        <w:t>no</w:t>
      </w:r>
      <w:r>
        <w:rPr>
          <w:w w:val="85"/>
        </w:rPr>
        <w:t>w</w:t>
      </w:r>
      <w:r>
        <w:rPr>
          <w:spacing w:val="-4"/>
          <w:w w:val="85"/>
        </w:rPr>
        <w:t>le</w:t>
      </w:r>
      <w:r>
        <w:rPr>
          <w:spacing w:val="-5"/>
          <w:w w:val="85"/>
        </w:rPr>
        <w:t>d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5"/>
          <w:w w:val="85"/>
        </w:rPr>
        <w:t xml:space="preserve"> 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7"/>
          <w:w w:val="85"/>
        </w:rPr>
        <w:t>d</w:t>
      </w:r>
      <w:r>
        <w:rPr>
          <w:w w:val="85"/>
        </w:rPr>
        <w:t>a</w:t>
      </w:r>
      <w:r>
        <w:rPr>
          <w:spacing w:val="-6"/>
          <w:w w:val="85"/>
        </w:rPr>
        <w:t>r</w:t>
      </w:r>
      <w:r>
        <w:rPr>
          <w:spacing w:val="-4"/>
          <w:w w:val="85"/>
        </w:rPr>
        <w:t>d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4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t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737"/>
      </w:pPr>
      <w:r>
        <w:rPr>
          <w:spacing w:val="-11"/>
          <w:w w:val="85"/>
        </w:rPr>
        <w:t>T</w:t>
      </w:r>
      <w:r>
        <w:rPr>
          <w:w w:val="85"/>
        </w:rPr>
        <w:t>h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u</w:t>
      </w:r>
      <w:r>
        <w:rPr>
          <w:w w:val="85"/>
        </w:rPr>
        <w:t>gh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spacing w:val="-7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-13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3"/>
          <w:w w:val="85"/>
        </w:rPr>
        <w:t xml:space="preserve"> </w:t>
      </w:r>
      <w:r>
        <w:rPr>
          <w:spacing w:val="-10"/>
          <w:w w:val="85"/>
        </w:rPr>
        <w:t>P</w:t>
      </w:r>
      <w:r>
        <w:rPr>
          <w:spacing w:val="-5"/>
          <w:w w:val="85"/>
        </w:rPr>
        <w:t>o</w:t>
      </w:r>
      <w:r>
        <w:rPr>
          <w:w w:val="85"/>
        </w:rPr>
        <w:t>l</w:t>
      </w:r>
      <w:r>
        <w:rPr>
          <w:spacing w:val="-3"/>
          <w:w w:val="85"/>
        </w:rPr>
        <w:t>i</w:t>
      </w:r>
      <w:r>
        <w:rPr>
          <w:spacing w:val="-2"/>
          <w:w w:val="85"/>
        </w:rPr>
        <w:t>c</w:t>
      </w:r>
      <w:r>
        <w:rPr>
          <w:w w:val="85"/>
        </w:rPr>
        <w:t>y</w:t>
      </w:r>
      <w:r>
        <w:rPr>
          <w:spacing w:val="-13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t</w:t>
      </w:r>
      <w:r>
        <w:rPr>
          <w:w w:val="85"/>
        </w:rPr>
        <w:t>,</w:t>
      </w:r>
      <w:r>
        <w:rPr>
          <w:spacing w:val="-13"/>
          <w:w w:val="85"/>
        </w:rPr>
        <w:t xml:space="preserve"> </w:t>
      </w:r>
      <w:r>
        <w:rPr>
          <w:spacing w:val="-6"/>
          <w:w w:val="85"/>
        </w:rPr>
        <w:t>G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ee</w:t>
      </w:r>
      <w:r>
        <w:rPr>
          <w:w w:val="85"/>
        </w:rPr>
        <w:t>d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-11"/>
          <w:w w:val="85"/>
        </w:rPr>
        <w:t xml:space="preserve"> </w:t>
      </w:r>
      <w:r>
        <w:rPr>
          <w:spacing w:val="2"/>
          <w:w w:val="85"/>
        </w:rPr>
        <w:t>C</w:t>
      </w:r>
      <w:r>
        <w:rPr>
          <w:w w:val="85"/>
        </w:rPr>
        <w:t>AR</w:t>
      </w:r>
      <w:r>
        <w:rPr>
          <w:spacing w:val="-11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spacing w:val="-11"/>
          <w:w w:val="85"/>
        </w:rPr>
        <w:t xml:space="preserve"> </w:t>
      </w:r>
      <w:r>
        <w:rPr>
          <w:w w:val="85"/>
        </w:rPr>
        <w:t>s</w:t>
      </w:r>
      <w:r>
        <w:rPr>
          <w:spacing w:val="-4"/>
          <w:w w:val="85"/>
        </w:rPr>
        <w:t>ho</w:t>
      </w:r>
      <w:r>
        <w:rPr>
          <w:w w:val="85"/>
        </w:rPr>
        <w:t>u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12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4"/>
          <w:w w:val="85"/>
        </w:rPr>
        <w:t>a</w:t>
      </w:r>
      <w:r>
        <w:rPr>
          <w:spacing w:val="-5"/>
          <w:w w:val="85"/>
        </w:rPr>
        <w:t>f</w:t>
      </w:r>
      <w:r>
        <w:rPr>
          <w:spacing w:val="-4"/>
          <w:w w:val="85"/>
        </w:rPr>
        <w:t>e</w:t>
      </w:r>
      <w:r>
        <w:rPr>
          <w:w w:val="85"/>
        </w:rPr>
        <w:t>g</w:t>
      </w:r>
      <w:r>
        <w:rPr>
          <w:spacing w:val="-5"/>
          <w:w w:val="85"/>
        </w:rPr>
        <w:t>u</w:t>
      </w:r>
      <w:r>
        <w:rPr>
          <w:w w:val="85"/>
        </w:rPr>
        <w:t>a</w:t>
      </w:r>
      <w:r>
        <w:rPr>
          <w:spacing w:val="-6"/>
          <w:w w:val="85"/>
        </w:rPr>
        <w:t>r</w:t>
      </w:r>
      <w:r>
        <w:rPr>
          <w:w w:val="85"/>
        </w:rPr>
        <w:t xml:space="preserve">d </w:t>
      </w:r>
      <w:r>
        <w:rPr>
          <w:spacing w:val="-5"/>
          <w:w w:val="85"/>
        </w:rPr>
        <w:t>b</w:t>
      </w:r>
      <w:r>
        <w:rPr>
          <w:spacing w:val="-4"/>
          <w:w w:val="85"/>
        </w:rPr>
        <w:t>i</w:t>
      </w:r>
      <w:r>
        <w:rPr>
          <w:w w:val="85"/>
        </w:rPr>
        <w:t>odi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spacing w:val="-3"/>
          <w:w w:val="85"/>
        </w:rPr>
        <w:t>y</w:t>
      </w:r>
      <w:r>
        <w:rPr>
          <w:w w:val="85"/>
        </w:rPr>
        <w:t>,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ol</w:t>
      </w:r>
      <w:r>
        <w:rPr>
          <w:w w:val="85"/>
        </w:rPr>
        <w:t>d g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w</w:t>
      </w:r>
      <w:r>
        <w:rPr>
          <w:spacing w:val="-5"/>
          <w:w w:val="85"/>
        </w:rPr>
        <w:t>t</w:t>
      </w:r>
      <w:r>
        <w:rPr>
          <w:spacing w:val="-2"/>
          <w:w w:val="85"/>
        </w:rPr>
        <w:t>h</w:t>
      </w:r>
      <w:r>
        <w:rPr>
          <w:w w:val="85"/>
        </w:rPr>
        <w:t>,</w:t>
      </w:r>
      <w:r>
        <w:rPr>
          <w:spacing w:val="-1"/>
          <w:w w:val="85"/>
        </w:rPr>
        <w:t xml:space="preserve"> </w:t>
      </w:r>
      <w:r>
        <w:rPr>
          <w:w w:val="85"/>
        </w:rPr>
        <w:t>wi</w:t>
      </w:r>
      <w:r>
        <w:rPr>
          <w:spacing w:val="-5"/>
          <w:w w:val="85"/>
        </w:rPr>
        <w:t>l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 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3"/>
          <w:w w:val="85"/>
        </w:rPr>
        <w:t>o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al 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c</w:t>
      </w:r>
      <w:r>
        <w:rPr>
          <w:w w:val="85"/>
        </w:rPr>
        <w:t>u</w:t>
      </w:r>
      <w:r>
        <w:rPr>
          <w:spacing w:val="-4"/>
          <w:w w:val="85"/>
        </w:rPr>
        <w:t>lt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al 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31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7"/>
          <w:w w:val="85"/>
        </w:rPr>
        <w:t>t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ve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w w:val="85"/>
        </w:rPr>
        <w:t>are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vai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</w:p>
    <w:p w:rsidR="007C3E56" w:rsidRDefault="007C3E56">
      <w:pPr>
        <w:pStyle w:val="BodyText"/>
        <w:kinsoku w:val="0"/>
        <w:overflowPunct w:val="0"/>
        <w:spacing w:line="274" w:lineRule="auto"/>
        <w:ind w:right="737"/>
        <w:sectPr w:rsidR="007C3E56">
          <w:type w:val="continuous"/>
          <w:pgSz w:w="11906" w:h="16840"/>
          <w:pgMar w:top="1560" w:right="160" w:bottom="280" w:left="1300" w:header="720" w:footer="720" w:gutter="0"/>
          <w:cols w:num="2" w:space="720" w:equalWidth="0">
            <w:col w:w="4704" w:space="341"/>
            <w:col w:w="5401"/>
          </w:cols>
          <w:noEndnote/>
        </w:sectPr>
      </w:pPr>
    </w:p>
    <w:p w:rsidR="007C3E56" w:rsidRDefault="007C3E56">
      <w:pPr>
        <w:kinsoku w:val="0"/>
        <w:overflowPunct w:val="0"/>
        <w:spacing w:before="6" w:line="180" w:lineRule="exact"/>
        <w:rPr>
          <w:sz w:val="18"/>
          <w:szCs w:val="18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  <w:sectPr w:rsidR="007C3E56">
          <w:pgSz w:w="11906" w:h="16840"/>
          <w:pgMar w:top="1560" w:right="1320" w:bottom="640" w:left="160" w:header="0" w:footer="423" w:gutter="0"/>
          <w:cols w:space="720" w:equalWidth="0">
            <w:col w:w="10426"/>
          </w:cols>
          <w:noEndnote/>
        </w:sectPr>
      </w:pPr>
    </w:p>
    <w:p w:rsidR="007C3E56" w:rsidRDefault="007C3E56">
      <w:pPr>
        <w:pStyle w:val="BodyText"/>
        <w:kinsoku w:val="0"/>
        <w:overflowPunct w:val="0"/>
        <w:spacing w:before="70" w:line="274" w:lineRule="auto"/>
        <w:ind w:left="690" w:right="195"/>
      </w:pPr>
      <w:proofErr w:type="gramStart"/>
      <w:r>
        <w:rPr>
          <w:spacing w:val="-4"/>
          <w:w w:val="85"/>
        </w:rPr>
        <w:lastRenderedPageBreak/>
        <w:t>wo</w:t>
      </w:r>
      <w:r>
        <w:rPr>
          <w:w w:val="85"/>
        </w:rPr>
        <w:t>od</w:t>
      </w:r>
      <w:proofErr w:type="gramEnd"/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du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ses</w:t>
      </w:r>
      <w:r>
        <w:rPr>
          <w:w w:val="85"/>
        </w:rPr>
        <w:t>,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b</w:t>
      </w:r>
      <w:r>
        <w:rPr>
          <w:spacing w:val="-4"/>
          <w:w w:val="85"/>
        </w:rPr>
        <w:t>je</w:t>
      </w:r>
      <w:r>
        <w:rPr>
          <w:spacing w:val="-3"/>
          <w:w w:val="85"/>
        </w:rPr>
        <w:t>c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w w:val="85"/>
        </w:rPr>
        <w:t>o</w:t>
      </w:r>
      <w:r>
        <w:rPr>
          <w:spacing w:val="-5"/>
          <w:w w:val="85"/>
        </w:rPr>
        <w:t>d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8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s</w:t>
      </w:r>
      <w:r>
        <w:rPr>
          <w:w w:val="85"/>
        </w:rPr>
        <w:t>ure</w:t>
      </w:r>
      <w:r>
        <w:rPr>
          <w:spacing w:val="8"/>
          <w:w w:val="85"/>
        </w:rPr>
        <w:t xml:space="preserve"> </w:t>
      </w:r>
      <w:r>
        <w:rPr>
          <w:spacing w:val="-4"/>
          <w:w w:val="85"/>
        </w:rPr>
        <w:t>lo</w:t>
      </w:r>
      <w:r>
        <w:rPr>
          <w:spacing w:val="-5"/>
          <w:w w:val="85"/>
        </w:rPr>
        <w:t>n</w:t>
      </w:r>
      <w:r>
        <w:rPr>
          <w:w w:val="85"/>
        </w:rPr>
        <w:t>g-</w:t>
      </w:r>
      <w:r>
        <w:rPr>
          <w:spacing w:val="-6"/>
          <w:w w:val="85"/>
        </w:rPr>
        <w:t>te</w:t>
      </w:r>
      <w:r>
        <w:rPr>
          <w:w w:val="85"/>
        </w:rPr>
        <w:t>rm</w:t>
      </w:r>
      <w:r>
        <w:rPr>
          <w:spacing w:val="8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ab</w:t>
      </w:r>
      <w:r>
        <w:rPr>
          <w:w w:val="85"/>
        </w:rPr>
        <w:t>il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9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8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ont</w:t>
      </w:r>
      <w:r>
        <w:rPr>
          <w:w w:val="85"/>
        </w:rPr>
        <w:t>ri</w:t>
      </w:r>
      <w:r>
        <w:rPr>
          <w:spacing w:val="-3"/>
          <w:w w:val="85"/>
        </w:rPr>
        <w:t>b</w:t>
      </w:r>
      <w:r>
        <w:rPr>
          <w:w w:val="85"/>
        </w:rPr>
        <w:t>u</w:t>
      </w:r>
      <w:r>
        <w:rPr>
          <w:spacing w:val="-6"/>
          <w:w w:val="85"/>
        </w:rPr>
        <w:t>t</w:t>
      </w:r>
      <w:r>
        <w:rPr>
          <w:w w:val="85"/>
        </w:rPr>
        <w:t>e</w:t>
      </w:r>
      <w:r>
        <w:rPr>
          <w:spacing w:val="8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c</w:t>
      </w:r>
      <w:r>
        <w:rPr>
          <w:w w:val="85"/>
        </w:rPr>
        <w:t>u</w:t>
      </w:r>
      <w:r>
        <w:rPr>
          <w:spacing w:val="-4"/>
          <w:w w:val="85"/>
        </w:rPr>
        <w:t>lt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1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ind w:left="690"/>
      </w:pPr>
      <w:r>
        <w:rPr>
          <w:spacing w:val="-3"/>
          <w:w w:val="85"/>
        </w:rPr>
        <w:t>C</w:t>
      </w:r>
      <w:r>
        <w:rPr>
          <w:spacing w:val="-4"/>
          <w:w w:val="85"/>
        </w:rPr>
        <w:t>omp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si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,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de</w:t>
      </w:r>
      <w:r>
        <w:rPr>
          <w:spacing w:val="-3"/>
          <w:w w:val="85"/>
        </w:rPr>
        <w:t>q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2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3"/>
          <w:w w:val="85"/>
        </w:rPr>
        <w:t xml:space="preserve"> </w:t>
      </w:r>
      <w:r>
        <w:rPr>
          <w:spacing w:val="-8"/>
          <w:w w:val="85"/>
        </w:rPr>
        <w:t>R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23"/>
          <w:w w:val="85"/>
        </w:rPr>
        <w:t xml:space="preserve"> </w:t>
      </w:r>
      <w:r>
        <w:rPr>
          <w:w w:val="85"/>
        </w:rPr>
        <w:t>(</w:t>
      </w:r>
      <w:r>
        <w:rPr>
          <w:spacing w:val="2"/>
          <w:w w:val="85"/>
        </w:rPr>
        <w:t>C</w:t>
      </w:r>
      <w:r>
        <w:rPr>
          <w:w w:val="85"/>
        </w:rPr>
        <w:t>AR)</w:t>
      </w:r>
      <w:r>
        <w:rPr>
          <w:spacing w:val="-23"/>
          <w:w w:val="85"/>
        </w:rPr>
        <w:t xml:space="preserve"> </w:t>
      </w:r>
      <w:r>
        <w:rPr>
          <w:w w:val="85"/>
        </w:rPr>
        <w:t>is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d</w:t>
      </w:r>
      <w:r>
        <w:rPr>
          <w:spacing w:val="-5"/>
          <w:w w:val="85"/>
        </w:rPr>
        <w:t>e</w:t>
      </w:r>
      <w:r>
        <w:rPr>
          <w:w w:val="85"/>
        </w:rPr>
        <w:t>fi</w:t>
      </w:r>
      <w:r>
        <w:rPr>
          <w:spacing w:val="-4"/>
          <w:w w:val="85"/>
        </w:rPr>
        <w:t>ne</w:t>
      </w:r>
      <w:r>
        <w:rPr>
          <w:w w:val="85"/>
        </w:rPr>
        <w:t>d</w:t>
      </w:r>
      <w:r>
        <w:rPr>
          <w:spacing w:val="-23"/>
          <w:w w:val="85"/>
        </w:rPr>
        <w:t xml:space="preserve"> </w:t>
      </w:r>
      <w:r>
        <w:rPr>
          <w:spacing w:val="-5"/>
          <w:w w:val="85"/>
        </w:rPr>
        <w:t>as</w:t>
      </w:r>
      <w:r>
        <w:rPr>
          <w:w w:val="85"/>
        </w:rPr>
        <w:t>:</w:t>
      </w:r>
    </w:p>
    <w:p w:rsidR="007C3E56" w:rsidRDefault="007C3E56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:rsidR="007C3E56" w:rsidRDefault="007C3E56">
      <w:pPr>
        <w:pStyle w:val="BodyText"/>
        <w:numPr>
          <w:ilvl w:val="4"/>
          <w:numId w:val="17"/>
        </w:numPr>
        <w:tabs>
          <w:tab w:val="left" w:pos="1257"/>
        </w:tabs>
        <w:kinsoku w:val="0"/>
        <w:overflowPunct w:val="0"/>
        <w:spacing w:line="274" w:lineRule="auto"/>
        <w:ind w:left="1257" w:right="88"/>
      </w:pPr>
      <w:r>
        <w:rPr>
          <w:spacing w:val="-3"/>
          <w:w w:val="85"/>
        </w:rPr>
        <w:t>C</w:t>
      </w:r>
      <w:r>
        <w:rPr>
          <w:spacing w:val="-4"/>
          <w:w w:val="85"/>
        </w:rPr>
        <w:t>omp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si</w:t>
      </w:r>
      <w:r>
        <w:rPr>
          <w:spacing w:val="-3"/>
          <w:w w:val="85"/>
        </w:rPr>
        <w:t>v</w:t>
      </w:r>
      <w:r>
        <w:rPr>
          <w:spacing w:val="-4"/>
          <w:w w:val="85"/>
        </w:rPr>
        <w:t>e</w:t>
      </w:r>
      <w:r>
        <w:rPr>
          <w:w w:val="85"/>
        </w:rPr>
        <w:t>:</w:t>
      </w:r>
      <w:r>
        <w:rPr>
          <w:spacing w:val="-8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ud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w w:val="85"/>
        </w:rPr>
        <w:t>full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6"/>
          <w:w w:val="85"/>
        </w:rPr>
        <w:t>n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8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</w:t>
      </w:r>
      <w:r>
        <w:rPr>
          <w:w w:val="85"/>
        </w:rPr>
        <w:t>un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1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ec</w:t>
      </w:r>
      <w:r>
        <w:rPr>
          <w:spacing w:val="-5"/>
          <w:w w:val="85"/>
        </w:rPr>
        <w:t>o</w:t>
      </w:r>
      <w:r>
        <w:rPr>
          <w:w w:val="85"/>
        </w:rPr>
        <w:t>gni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2"/>
          <w:w w:val="85"/>
        </w:rPr>
        <w:t xml:space="preserve"> </w:t>
      </w:r>
      <w:r>
        <w:rPr>
          <w:w w:val="85"/>
        </w:rPr>
        <w:t>an</w:t>
      </w:r>
      <w:r>
        <w:rPr>
          <w:spacing w:val="1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ee</w:t>
      </w:r>
      <w:r>
        <w:rPr>
          <w:w w:val="85"/>
        </w:rPr>
        <w:t>d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2"/>
          <w:w w:val="85"/>
        </w:rPr>
        <w:t xml:space="preserve"> </w:t>
      </w:r>
      <w:r>
        <w:rPr>
          <w:spacing w:val="-3"/>
          <w:w w:val="85"/>
        </w:rPr>
        <w:t>sc</w:t>
      </w:r>
      <w:r>
        <w:rPr>
          <w:spacing w:val="-4"/>
          <w:w w:val="85"/>
        </w:rPr>
        <w:t>i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if</w:t>
      </w:r>
      <w:r>
        <w:rPr>
          <w:spacing w:val="-3"/>
          <w:w w:val="85"/>
        </w:rPr>
        <w:t>i</w:t>
      </w:r>
      <w:r>
        <w:rPr>
          <w:w w:val="85"/>
        </w:rPr>
        <w:t xml:space="preserve">c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w w:val="85"/>
        </w:rPr>
        <w:t>sif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t</w:t>
      </w:r>
      <w:r>
        <w:rPr>
          <w:spacing w:val="4"/>
          <w:w w:val="85"/>
        </w:rPr>
        <w:t xml:space="preserve"> </w:t>
      </w:r>
      <w:r>
        <w:rPr>
          <w:spacing w:val="-5"/>
          <w:w w:val="85"/>
        </w:rPr>
        <w:t>ap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op</w:t>
      </w:r>
      <w:r>
        <w:rPr>
          <w:w w:val="85"/>
        </w:rPr>
        <w:t>r</w:t>
      </w:r>
      <w:r>
        <w:rPr>
          <w:spacing w:val="-7"/>
          <w:w w:val="85"/>
        </w:rPr>
        <w:t>i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4"/>
          <w:w w:val="85"/>
        </w:rPr>
        <w:t xml:space="preserve"> </w:t>
      </w:r>
      <w:r>
        <w:rPr>
          <w:w w:val="85"/>
        </w:rPr>
        <w:t>h</w:t>
      </w:r>
      <w:r>
        <w:rPr>
          <w:spacing w:val="-4"/>
          <w:w w:val="85"/>
        </w:rPr>
        <w:t>i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4"/>
          <w:w w:val="85"/>
        </w:rPr>
        <w:t>r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al</w:t>
      </w:r>
      <w:r>
        <w:rPr>
          <w:spacing w:val="4"/>
          <w:w w:val="85"/>
        </w:rPr>
        <w:t xml:space="preserve"> </w:t>
      </w:r>
      <w:r>
        <w:rPr>
          <w:spacing w:val="-4"/>
          <w:w w:val="85"/>
        </w:rPr>
        <w:t>le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l</w:t>
      </w:r>
      <w:r>
        <w:rPr>
          <w:spacing w:val="-3"/>
          <w:w w:val="85"/>
        </w:rPr>
        <w:t>s</w:t>
      </w:r>
      <w:r>
        <w:rPr>
          <w:w w:val="85"/>
        </w:rPr>
        <w:t>;</w:t>
      </w:r>
    </w:p>
    <w:p w:rsidR="007C3E56" w:rsidRDefault="007C3E56">
      <w:pPr>
        <w:kinsoku w:val="0"/>
        <w:overflowPunct w:val="0"/>
        <w:spacing w:before="10" w:line="150" w:lineRule="exact"/>
        <w:rPr>
          <w:sz w:val="15"/>
          <w:szCs w:val="15"/>
        </w:rPr>
      </w:pPr>
    </w:p>
    <w:p w:rsidR="007C3E56" w:rsidRDefault="007C3E56">
      <w:pPr>
        <w:pStyle w:val="BodyText"/>
        <w:numPr>
          <w:ilvl w:val="4"/>
          <w:numId w:val="17"/>
        </w:numPr>
        <w:tabs>
          <w:tab w:val="left" w:pos="1257"/>
        </w:tabs>
        <w:kinsoku w:val="0"/>
        <w:overflowPunct w:val="0"/>
        <w:spacing w:line="274" w:lineRule="auto"/>
        <w:ind w:left="1257" w:right="81"/>
      </w:pPr>
      <w:r>
        <w:rPr>
          <w:spacing w:val="-3"/>
          <w:w w:val="85"/>
        </w:rPr>
        <w:t>A</w:t>
      </w:r>
      <w:r>
        <w:rPr>
          <w:spacing w:val="-4"/>
          <w:w w:val="85"/>
        </w:rPr>
        <w:t>de</w:t>
      </w:r>
      <w:r>
        <w:rPr>
          <w:spacing w:val="-3"/>
          <w:w w:val="85"/>
        </w:rPr>
        <w:t>q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w w:val="85"/>
        </w:rPr>
        <w:t>: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o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o</w:t>
      </w:r>
      <w:r>
        <w:rPr>
          <w:w w:val="85"/>
        </w:rPr>
        <w:t>g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al</w:t>
      </w:r>
      <w:r>
        <w:rPr>
          <w:spacing w:val="-5"/>
          <w:w w:val="85"/>
        </w:rPr>
        <w:t xml:space="preserve"> </w:t>
      </w:r>
      <w:r>
        <w:rPr>
          <w:w w:val="85"/>
        </w:rPr>
        <w:t>v</w:t>
      </w:r>
      <w:r>
        <w:rPr>
          <w:spacing w:val="-7"/>
          <w:w w:val="85"/>
        </w:rPr>
        <w:t>i</w:t>
      </w:r>
      <w:r>
        <w:rPr>
          <w:spacing w:val="-5"/>
          <w:w w:val="85"/>
        </w:rPr>
        <w:t>ab</w:t>
      </w:r>
      <w:r>
        <w:rPr>
          <w:w w:val="85"/>
        </w:rPr>
        <w:t>il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 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gr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2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w w:val="85"/>
        </w:rPr>
        <w:t>u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spacing w:val="-3"/>
          <w:w w:val="85"/>
        </w:rPr>
        <w:t>s</w:t>
      </w:r>
      <w:r>
        <w:rPr>
          <w:w w:val="85"/>
        </w:rPr>
        <w:t>,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s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</w:t>
      </w:r>
      <w:r>
        <w:rPr>
          <w:w w:val="85"/>
        </w:rPr>
        <w:t>un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</w:t>
      </w:r>
      <w:r>
        <w:rPr>
          <w:spacing w:val="-3"/>
          <w:w w:val="85"/>
        </w:rPr>
        <w:t>es</w:t>
      </w:r>
      <w:r>
        <w:rPr>
          <w:w w:val="85"/>
        </w:rPr>
        <w:t>;</w:t>
      </w:r>
      <w:r>
        <w:rPr>
          <w:spacing w:val="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</w:p>
    <w:p w:rsidR="007C3E56" w:rsidRDefault="007C3E56">
      <w:pPr>
        <w:kinsoku w:val="0"/>
        <w:overflowPunct w:val="0"/>
        <w:spacing w:before="9" w:line="150" w:lineRule="exact"/>
        <w:rPr>
          <w:sz w:val="15"/>
          <w:szCs w:val="15"/>
        </w:rPr>
      </w:pPr>
    </w:p>
    <w:p w:rsidR="007C3E56" w:rsidRDefault="007C3E56">
      <w:pPr>
        <w:pStyle w:val="BodyText"/>
        <w:numPr>
          <w:ilvl w:val="4"/>
          <w:numId w:val="17"/>
        </w:numPr>
        <w:tabs>
          <w:tab w:val="left" w:pos="1257"/>
        </w:tabs>
        <w:kinsoku w:val="0"/>
        <w:overflowPunct w:val="0"/>
        <w:spacing w:line="274" w:lineRule="auto"/>
        <w:ind w:left="1257" w:right="147"/>
      </w:pPr>
      <w:r>
        <w:rPr>
          <w:spacing w:val="-8"/>
          <w:w w:val="85"/>
        </w:rPr>
        <w:t>R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spacing w:val="-4"/>
          <w:w w:val="85"/>
        </w:rPr>
        <w:t>e</w:t>
      </w:r>
      <w:r>
        <w:rPr>
          <w:w w:val="85"/>
        </w:rPr>
        <w:t>: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3"/>
          <w:w w:val="85"/>
        </w:rPr>
        <w:t>os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w w:val="85"/>
        </w:rPr>
        <w:t>a</w:t>
      </w:r>
      <w:r>
        <w:rPr>
          <w:spacing w:val="-4"/>
          <w:w w:val="85"/>
        </w:rPr>
        <w:t>mpl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w w:val="85"/>
        </w:rPr>
        <w:t>are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</w:t>
      </w:r>
      <w:r>
        <w:rPr>
          <w:w w:val="85"/>
        </w:rPr>
        <w:t>s</w:t>
      </w:r>
      <w:r>
        <w:rPr>
          <w:spacing w:val="-4"/>
          <w:w w:val="85"/>
        </w:rPr>
        <w:t>io</w:t>
      </w:r>
      <w:r>
        <w:rPr>
          <w:w w:val="85"/>
        </w:rPr>
        <w:t>n</w:t>
      </w:r>
      <w:r>
        <w:rPr>
          <w:spacing w:val="-4"/>
          <w:w w:val="85"/>
        </w:rPr>
        <w:t xml:space="preserve"> </w:t>
      </w:r>
      <w:r>
        <w:rPr>
          <w:w w:val="85"/>
        </w:rPr>
        <w:t>in</w:t>
      </w:r>
      <w:r>
        <w:rPr>
          <w:spacing w:val="-4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ve</w:t>
      </w:r>
      <w:r>
        <w:rPr>
          <w:w w:val="85"/>
        </w:rPr>
        <w:t>s</w:t>
      </w:r>
      <w:r>
        <w:rPr>
          <w:spacing w:val="-5"/>
          <w:w w:val="85"/>
        </w:rPr>
        <w:t xml:space="preserve"> </w:t>
      </w:r>
      <w:r>
        <w:rPr>
          <w:w w:val="85"/>
        </w:rPr>
        <w:t>s</w:t>
      </w:r>
      <w:r>
        <w:rPr>
          <w:spacing w:val="-4"/>
          <w:w w:val="85"/>
        </w:rPr>
        <w:t>ho</w:t>
      </w:r>
      <w:r>
        <w:rPr>
          <w:w w:val="85"/>
        </w:rPr>
        <w:t>u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w w:val="85"/>
        </w:rPr>
        <w:t>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on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w w:val="95"/>
        </w:rPr>
        <w:t xml:space="preserve"> </w:t>
      </w:r>
      <w:r>
        <w:rPr>
          <w:w w:val="85"/>
        </w:rPr>
        <w:t>r</w:t>
      </w:r>
      <w:r>
        <w:rPr>
          <w:spacing w:val="-4"/>
          <w:w w:val="85"/>
        </w:rPr>
        <w:t>e</w:t>
      </w:r>
      <w:r>
        <w:rPr>
          <w:w w:val="85"/>
        </w:rPr>
        <w:t>f</w:t>
      </w:r>
      <w:r>
        <w:rPr>
          <w:spacing w:val="-4"/>
          <w:w w:val="85"/>
        </w:rPr>
        <w:t>le</w:t>
      </w:r>
      <w:r>
        <w:rPr>
          <w:spacing w:val="-3"/>
          <w:w w:val="85"/>
        </w:rPr>
        <w:t>c</w:t>
      </w:r>
      <w:r>
        <w:rPr>
          <w:w w:val="85"/>
        </w:rPr>
        <w:t>t</w:t>
      </w:r>
      <w:r>
        <w:rPr>
          <w:spacing w:val="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8"/>
          <w:w w:val="85"/>
        </w:rPr>
        <w:t xml:space="preserve"> </w:t>
      </w:r>
      <w:r>
        <w:rPr>
          <w:spacing w:val="-5"/>
          <w:w w:val="85"/>
        </w:rPr>
        <w:t>b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o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</w:t>
      </w:r>
      <w:r>
        <w:rPr>
          <w:w w:val="85"/>
        </w:rPr>
        <w:t>c</w:t>
      </w:r>
      <w:r>
        <w:rPr>
          <w:spacing w:val="8"/>
          <w:w w:val="85"/>
        </w:rPr>
        <w:t xml:space="preserve"> </w:t>
      </w:r>
      <w:r>
        <w:rPr>
          <w:w w:val="85"/>
        </w:rPr>
        <w:t>di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8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8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</w:t>
      </w:r>
      <w:r>
        <w:rPr>
          <w:w w:val="85"/>
        </w:rPr>
        <w:t>un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2" w:line="240" w:lineRule="exact"/>
      </w:pPr>
    </w:p>
    <w:p w:rsidR="007C3E56" w:rsidRDefault="007C3E56">
      <w:pPr>
        <w:pStyle w:val="Heading4"/>
        <w:kinsoku w:val="0"/>
        <w:overflowPunct w:val="0"/>
        <w:ind w:left="690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spacing w:val="-29"/>
          <w:w w:val="85"/>
        </w:rPr>
        <w:t>T</w:t>
      </w:r>
      <w:r>
        <w:rPr>
          <w:spacing w:val="-4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8"/>
          <w:w w:val="85"/>
        </w:rPr>
        <w:t>i</w:t>
      </w:r>
      <w:r>
        <w:rPr>
          <w:w w:val="85"/>
        </w:rPr>
        <w:t>an</w:t>
      </w:r>
      <w:r>
        <w:rPr>
          <w:spacing w:val="-15"/>
          <w:w w:val="85"/>
        </w:rPr>
        <w:t xml:space="preserve"> </w:t>
      </w:r>
      <w:r>
        <w:rPr>
          <w:spacing w:val="-9"/>
          <w:w w:val="85"/>
        </w:rPr>
        <w:t>R</w:t>
      </w:r>
      <w:r>
        <w:rPr>
          <w:spacing w:val="-4"/>
          <w:w w:val="85"/>
        </w:rPr>
        <w:t>e</w:t>
      </w:r>
      <w:r>
        <w:rPr>
          <w:w w:val="85"/>
        </w:rPr>
        <w:t>g</w:t>
      </w:r>
      <w:r>
        <w:rPr>
          <w:spacing w:val="-4"/>
          <w:w w:val="85"/>
        </w:rPr>
        <w:t>i</w:t>
      </w:r>
      <w:r>
        <w:rPr>
          <w:spacing w:val="-5"/>
          <w:w w:val="85"/>
        </w:rPr>
        <w:t>o</w:t>
      </w:r>
      <w:r>
        <w:rPr>
          <w:spacing w:val="-4"/>
          <w:w w:val="85"/>
        </w:rPr>
        <w:t>n</w:t>
      </w:r>
      <w:r>
        <w:rPr>
          <w:w w:val="85"/>
        </w:rPr>
        <w:t>al</w:t>
      </w:r>
      <w:r>
        <w:rPr>
          <w:spacing w:val="-15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5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w w:val="85"/>
        </w:rPr>
        <w:t>st</w:t>
      </w:r>
      <w:r>
        <w:rPr>
          <w:spacing w:val="-15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5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</w:t>
      </w:r>
      <w:r>
        <w:rPr>
          <w:spacing w:val="-11"/>
          <w:w w:val="85"/>
        </w:rPr>
        <w:t>9</w:t>
      </w:r>
      <w:r>
        <w:rPr>
          <w:w w:val="85"/>
        </w:rPr>
        <w:t>7</w:t>
      </w:r>
    </w:p>
    <w:p w:rsidR="007C3E56" w:rsidRDefault="007C3E56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690" w:right="87"/>
      </w:pPr>
      <w:r>
        <w:rPr>
          <w:w w:val="85"/>
        </w:rPr>
        <w:t>In</w:t>
      </w:r>
      <w:r>
        <w:rPr>
          <w:spacing w:val="-3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</w:t>
      </w:r>
      <w:r>
        <w:rPr>
          <w:spacing w:val="-10"/>
          <w:w w:val="85"/>
        </w:rPr>
        <w:t>9</w:t>
      </w:r>
      <w:r>
        <w:rPr>
          <w:spacing w:val="-29"/>
          <w:w w:val="85"/>
        </w:rPr>
        <w:t>7</w:t>
      </w:r>
      <w:r>
        <w:rPr>
          <w:w w:val="85"/>
        </w:rPr>
        <w:t>,</w:t>
      </w:r>
      <w:r>
        <w:rPr>
          <w:spacing w:val="-2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3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w w:val="85"/>
        </w:rPr>
        <w:t>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he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fir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-3"/>
          <w:w w:val="85"/>
        </w:rPr>
        <w:t xml:space="preserve"> c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w w:val="81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2"/>
          <w:w w:val="85"/>
        </w:rPr>
        <w:t xml:space="preserve"> </w:t>
      </w:r>
      <w:r>
        <w:rPr>
          <w:w w:val="85"/>
        </w:rPr>
        <w:t>ai</w:t>
      </w:r>
      <w:r>
        <w:rPr>
          <w:spacing w:val="-4"/>
          <w:w w:val="85"/>
        </w:rPr>
        <w:t>me</w:t>
      </w:r>
      <w:r>
        <w:rPr>
          <w:w w:val="85"/>
        </w:rPr>
        <w:t>d</w:t>
      </w:r>
      <w:r>
        <w:rPr>
          <w:spacing w:val="3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w w:val="85"/>
        </w:rPr>
        <w:t>t</w:t>
      </w:r>
      <w:r>
        <w:rPr>
          <w:spacing w:val="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t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t</w:t>
      </w:r>
      <w:r>
        <w:rPr>
          <w:w w:val="85"/>
        </w:rPr>
        <w:t>:</w:t>
      </w:r>
    </w:p>
    <w:p w:rsidR="007C3E56" w:rsidRDefault="007C3E56">
      <w:pPr>
        <w:kinsoku w:val="0"/>
        <w:overflowPunct w:val="0"/>
        <w:spacing w:before="4" w:line="110" w:lineRule="exact"/>
        <w:rPr>
          <w:sz w:val="11"/>
          <w:szCs w:val="11"/>
        </w:rPr>
      </w:pPr>
    </w:p>
    <w:p w:rsidR="007C3E56" w:rsidRDefault="007C3E56">
      <w:pPr>
        <w:pStyle w:val="BodyText"/>
        <w:numPr>
          <w:ilvl w:val="4"/>
          <w:numId w:val="17"/>
        </w:numPr>
        <w:tabs>
          <w:tab w:val="left" w:pos="1257"/>
        </w:tabs>
        <w:kinsoku w:val="0"/>
        <w:overflowPunct w:val="0"/>
        <w:ind w:left="1257"/>
      </w:pPr>
      <w:r>
        <w:rPr>
          <w:spacing w:val="-14"/>
          <w:w w:val="85"/>
        </w:rPr>
        <w:t>1</w:t>
      </w:r>
      <w:r>
        <w:rPr>
          <w:w w:val="85"/>
        </w:rPr>
        <w:t>5%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22"/>
          <w:w w:val="85"/>
        </w:rPr>
        <w:t>-</w:t>
      </w:r>
      <w:r>
        <w:rPr>
          <w:spacing w:val="-20"/>
          <w:w w:val="85"/>
        </w:rPr>
        <w:t>1</w:t>
      </w:r>
      <w:r>
        <w:rPr>
          <w:spacing w:val="-14"/>
          <w:w w:val="85"/>
        </w:rPr>
        <w:t>7</w:t>
      </w:r>
      <w:r>
        <w:rPr>
          <w:spacing w:val="-4"/>
          <w:w w:val="85"/>
        </w:rPr>
        <w:t>5</w:t>
      </w:r>
      <w:r>
        <w:rPr>
          <w:w w:val="85"/>
        </w:rPr>
        <w:t>0</w:t>
      </w:r>
      <w:r>
        <w:rPr>
          <w:spacing w:val="-2"/>
          <w:w w:val="85"/>
        </w:rPr>
        <w:t xml:space="preserve"> </w:t>
      </w:r>
      <w:r>
        <w:rPr>
          <w:w w:val="85"/>
        </w:rPr>
        <w:t>di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ri</w:t>
      </w:r>
      <w:r>
        <w:rPr>
          <w:spacing w:val="-3"/>
          <w:w w:val="85"/>
        </w:rPr>
        <w:t>b</w:t>
      </w:r>
      <w:r>
        <w:rPr>
          <w:w w:val="85"/>
        </w:rPr>
        <w:t>u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"/>
          <w:w w:val="85"/>
        </w:rPr>
        <w:t xml:space="preserve"> 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cos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5"/>
          <w:w w:val="85"/>
        </w:rPr>
        <w:t>m</w:t>
      </w:r>
      <w:r>
        <w:rPr>
          <w:w w:val="85"/>
        </w:rPr>
        <w:t>;</w:t>
      </w:r>
    </w:p>
    <w:p w:rsidR="007C3E56" w:rsidRDefault="007C3E56">
      <w:pPr>
        <w:kinsoku w:val="0"/>
        <w:overflowPunct w:val="0"/>
        <w:spacing w:line="190" w:lineRule="exact"/>
        <w:rPr>
          <w:sz w:val="19"/>
          <w:szCs w:val="19"/>
        </w:rPr>
      </w:pPr>
    </w:p>
    <w:p w:rsidR="007C3E56" w:rsidRDefault="007C3E56">
      <w:pPr>
        <w:pStyle w:val="BodyText"/>
        <w:numPr>
          <w:ilvl w:val="4"/>
          <w:numId w:val="17"/>
        </w:numPr>
        <w:tabs>
          <w:tab w:val="left" w:pos="1257"/>
        </w:tabs>
        <w:kinsoku w:val="0"/>
        <w:overflowPunct w:val="0"/>
        <w:spacing w:line="274" w:lineRule="auto"/>
        <w:ind w:left="1257" w:right="543"/>
      </w:pPr>
      <w:r>
        <w:rPr>
          <w:spacing w:val="-4"/>
          <w:w w:val="85"/>
        </w:rPr>
        <w:t>6</w:t>
      </w:r>
      <w:r>
        <w:rPr>
          <w:w w:val="85"/>
        </w:rPr>
        <w:t>0%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mo</w:t>
      </w:r>
      <w:r>
        <w:rPr>
          <w:w w:val="85"/>
        </w:rPr>
        <w:t>re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w w:val="85"/>
        </w:rPr>
        <w:t>xi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ol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w w:val="85"/>
        </w:rPr>
        <w:t>g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w</w:t>
      </w:r>
      <w:r>
        <w:rPr>
          <w:spacing w:val="-5"/>
          <w:w w:val="85"/>
        </w:rPr>
        <w:t>t</w:t>
      </w:r>
      <w:r>
        <w:rPr>
          <w:w w:val="85"/>
        </w:rPr>
        <w:t>h</w:t>
      </w:r>
      <w:r>
        <w:rPr>
          <w:spacing w:val="-10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3"/>
          <w:w w:val="85"/>
        </w:rPr>
        <w:t>t</w:t>
      </w:r>
      <w:r>
        <w:rPr>
          <w:w w:val="85"/>
        </w:rPr>
        <w:t>,</w:t>
      </w:r>
      <w:r>
        <w:rPr>
          <w:spacing w:val="-10"/>
          <w:w w:val="85"/>
        </w:rPr>
        <w:t xml:space="preserve"> </w:t>
      </w:r>
      <w:r>
        <w:rPr>
          <w:w w:val="85"/>
        </w:rPr>
        <w:t>if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r</w:t>
      </w:r>
      <w:r>
        <w:rPr>
          <w:w w:val="85"/>
        </w:rPr>
        <w:t>are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w w:val="89"/>
        </w:rPr>
        <w:t xml:space="preserve"> 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pl</w:t>
      </w:r>
      <w:r>
        <w:rPr>
          <w:w w:val="85"/>
        </w:rPr>
        <w:t>e</w:t>
      </w:r>
      <w:r>
        <w:rPr>
          <w:spacing w:val="-6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5"/>
          <w:w w:val="85"/>
        </w:rPr>
        <w:t>d</w:t>
      </w:r>
      <w:r>
        <w:rPr>
          <w:w w:val="85"/>
        </w:rPr>
        <w:t>;</w:t>
      </w:r>
    </w:p>
    <w:p w:rsidR="007C3E56" w:rsidRDefault="007C3E56">
      <w:pPr>
        <w:kinsoku w:val="0"/>
        <w:overflowPunct w:val="0"/>
        <w:spacing w:before="10" w:line="150" w:lineRule="exact"/>
        <w:rPr>
          <w:sz w:val="15"/>
          <w:szCs w:val="15"/>
        </w:rPr>
      </w:pPr>
    </w:p>
    <w:p w:rsidR="007C3E56" w:rsidRDefault="007C3E56">
      <w:pPr>
        <w:pStyle w:val="BodyText"/>
        <w:numPr>
          <w:ilvl w:val="4"/>
          <w:numId w:val="17"/>
        </w:numPr>
        <w:tabs>
          <w:tab w:val="left" w:pos="1257"/>
        </w:tabs>
        <w:kinsoku w:val="0"/>
        <w:overflowPunct w:val="0"/>
        <w:spacing w:line="274" w:lineRule="auto"/>
        <w:ind w:left="1257" w:right="409"/>
      </w:pPr>
      <w:r>
        <w:rPr>
          <w:spacing w:val="-4"/>
          <w:w w:val="90"/>
        </w:rPr>
        <w:t>6</w:t>
      </w:r>
      <w:r>
        <w:rPr>
          <w:w w:val="90"/>
        </w:rPr>
        <w:t>0%</w:t>
      </w:r>
      <w:r>
        <w:rPr>
          <w:spacing w:val="-29"/>
          <w:w w:val="90"/>
        </w:rPr>
        <w:t xml:space="preserve"> 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29"/>
          <w:w w:val="90"/>
        </w:rPr>
        <w:t xml:space="preserve"> </w:t>
      </w:r>
      <w:r>
        <w:rPr>
          <w:spacing w:val="-5"/>
          <w:w w:val="90"/>
        </w:rPr>
        <w:t>m</w:t>
      </w:r>
      <w:r>
        <w:rPr>
          <w:spacing w:val="-4"/>
          <w:w w:val="90"/>
        </w:rPr>
        <w:t>o</w:t>
      </w:r>
      <w:r>
        <w:rPr>
          <w:w w:val="90"/>
        </w:rPr>
        <w:t>re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</w:t>
      </w:r>
      <w:r>
        <w:rPr>
          <w:spacing w:val="-29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w w:val="90"/>
        </w:rPr>
        <w:t>e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urr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n</w:t>
      </w:r>
      <w:r>
        <w:rPr>
          <w:w w:val="90"/>
        </w:rPr>
        <w:t>t</w:t>
      </w:r>
      <w:r>
        <w:rPr>
          <w:spacing w:val="-29"/>
          <w:w w:val="90"/>
        </w:rPr>
        <w:t xml:space="preserve"> </w:t>
      </w:r>
      <w:r>
        <w:rPr>
          <w:w w:val="90"/>
        </w:rPr>
        <w:t>di</w:t>
      </w:r>
      <w:r>
        <w:rPr>
          <w:spacing w:val="-3"/>
          <w:w w:val="90"/>
        </w:rPr>
        <w:t>s</w:t>
      </w:r>
      <w:r>
        <w:rPr>
          <w:spacing w:val="-4"/>
          <w:w w:val="90"/>
        </w:rPr>
        <w:t>t</w:t>
      </w:r>
      <w:r>
        <w:rPr>
          <w:w w:val="90"/>
        </w:rPr>
        <w:t>ri</w:t>
      </w:r>
      <w:r>
        <w:rPr>
          <w:spacing w:val="-4"/>
          <w:w w:val="90"/>
        </w:rPr>
        <w:t>b</w:t>
      </w:r>
      <w:r>
        <w:rPr>
          <w:w w:val="90"/>
        </w:rPr>
        <w:t>u</w:t>
      </w:r>
      <w:r>
        <w:rPr>
          <w:spacing w:val="-4"/>
          <w:w w:val="90"/>
        </w:rPr>
        <w:t>tio</w:t>
      </w:r>
      <w:r>
        <w:rPr>
          <w:w w:val="90"/>
        </w:rPr>
        <w:t>n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</w:t>
      </w:r>
      <w:r>
        <w:rPr>
          <w:spacing w:val="-29"/>
          <w:w w:val="90"/>
        </w:rPr>
        <w:t xml:space="preserve"> </w:t>
      </w:r>
      <w:r>
        <w:rPr>
          <w:spacing w:val="-5"/>
          <w:w w:val="90"/>
        </w:rPr>
        <w:t>ol</w:t>
      </w:r>
      <w:r>
        <w:rPr>
          <w:w w:val="90"/>
        </w:rPr>
        <w:t>d</w:t>
      </w:r>
      <w:r>
        <w:rPr>
          <w:spacing w:val="-28"/>
          <w:w w:val="90"/>
        </w:rPr>
        <w:t xml:space="preserve"> </w:t>
      </w:r>
      <w:r>
        <w:rPr>
          <w:w w:val="90"/>
        </w:rPr>
        <w:t>g</w:t>
      </w:r>
      <w:r>
        <w:rPr>
          <w:spacing w:val="-3"/>
          <w:w w:val="90"/>
        </w:rPr>
        <w:t>r</w:t>
      </w:r>
      <w:r>
        <w:rPr>
          <w:spacing w:val="-4"/>
          <w:w w:val="90"/>
        </w:rPr>
        <w:t>o</w:t>
      </w:r>
      <w:r>
        <w:rPr>
          <w:w w:val="90"/>
        </w:rPr>
        <w:t>w</w:t>
      </w:r>
      <w:r>
        <w:rPr>
          <w:spacing w:val="-5"/>
          <w:w w:val="90"/>
        </w:rPr>
        <w:t>t</w:t>
      </w:r>
      <w:r>
        <w:rPr>
          <w:w w:val="90"/>
        </w:rPr>
        <w:t>h</w:t>
      </w:r>
      <w:r>
        <w:rPr>
          <w:w w:val="87"/>
        </w:rPr>
        <w:t xml:space="preserve"> </w:t>
      </w:r>
      <w:r>
        <w:rPr>
          <w:w w:val="90"/>
        </w:rPr>
        <w:t>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spacing w:val="-6"/>
          <w:w w:val="90"/>
        </w:rPr>
        <w:t>t</w:t>
      </w:r>
      <w:r>
        <w:rPr>
          <w:spacing w:val="-4"/>
          <w:w w:val="90"/>
        </w:rPr>
        <w:t>s</w:t>
      </w:r>
      <w:r>
        <w:rPr>
          <w:w w:val="90"/>
        </w:rPr>
        <w:t>;</w:t>
      </w:r>
    </w:p>
    <w:p w:rsidR="007C3E56" w:rsidRDefault="007C3E56">
      <w:pPr>
        <w:kinsoku w:val="0"/>
        <w:overflowPunct w:val="0"/>
        <w:spacing w:before="10" w:line="150" w:lineRule="exact"/>
        <w:rPr>
          <w:sz w:val="15"/>
          <w:szCs w:val="15"/>
        </w:rPr>
      </w:pPr>
    </w:p>
    <w:p w:rsidR="007C3E56" w:rsidRDefault="007C3E56">
      <w:pPr>
        <w:pStyle w:val="BodyText"/>
        <w:numPr>
          <w:ilvl w:val="4"/>
          <w:numId w:val="17"/>
        </w:numPr>
        <w:tabs>
          <w:tab w:val="left" w:pos="1257"/>
        </w:tabs>
        <w:kinsoku w:val="0"/>
        <w:overflowPunct w:val="0"/>
        <w:spacing w:line="274" w:lineRule="auto"/>
        <w:ind w:left="1257" w:right="108"/>
      </w:pPr>
      <w:r>
        <w:rPr>
          <w:w w:val="85"/>
        </w:rPr>
        <w:t>all</w:t>
      </w:r>
      <w:r>
        <w:rPr>
          <w:spacing w:val="-8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m</w:t>
      </w:r>
      <w:r>
        <w:rPr>
          <w:w w:val="85"/>
        </w:rPr>
        <w:t>aini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8"/>
          <w:w w:val="85"/>
        </w:rPr>
        <w:t xml:space="preserve"> </w:t>
      </w:r>
      <w:r>
        <w:rPr>
          <w:w w:val="85"/>
        </w:rPr>
        <w:t>o</w:t>
      </w:r>
      <w:r>
        <w:rPr>
          <w:spacing w:val="-5"/>
          <w:w w:val="85"/>
        </w:rPr>
        <w:t>c</w:t>
      </w:r>
      <w:r>
        <w:rPr>
          <w:spacing w:val="-2"/>
          <w:w w:val="85"/>
        </w:rPr>
        <w:t>c</w:t>
      </w:r>
      <w:r>
        <w:rPr>
          <w:w w:val="85"/>
        </w:rPr>
        <w:t>urr</w:t>
      </w:r>
      <w:r>
        <w:rPr>
          <w:spacing w:val="-5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>ce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r</w:t>
      </w:r>
      <w:r>
        <w:rPr>
          <w:w w:val="85"/>
        </w:rPr>
        <w:t>are</w:t>
      </w:r>
      <w:r>
        <w:rPr>
          <w:spacing w:val="-8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d</w:t>
      </w:r>
      <w:r>
        <w:rPr>
          <w:w w:val="85"/>
        </w:rPr>
        <w:t>a</w:t>
      </w:r>
      <w:r>
        <w:rPr>
          <w:spacing w:val="-6"/>
          <w:w w:val="85"/>
        </w:rPr>
        <w:t>n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cos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ol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w w:val="85"/>
        </w:rPr>
        <w:t>g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w</w:t>
      </w:r>
      <w:r>
        <w:rPr>
          <w:spacing w:val="-5"/>
          <w:w w:val="85"/>
        </w:rPr>
        <w:t>t</w:t>
      </w:r>
      <w:r>
        <w:rPr>
          <w:spacing w:val="-2"/>
          <w:w w:val="85"/>
        </w:rPr>
        <w:t>h</w:t>
      </w:r>
      <w:r>
        <w:rPr>
          <w:w w:val="85"/>
        </w:rPr>
        <w:t>,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nd</w:t>
      </w:r>
      <w:r>
        <w:rPr>
          <w:w w:val="85"/>
        </w:rPr>
        <w:t>;</w:t>
      </w:r>
    </w:p>
    <w:p w:rsidR="007C3E56" w:rsidRDefault="007C3E56">
      <w:pPr>
        <w:kinsoku w:val="0"/>
        <w:overflowPunct w:val="0"/>
        <w:spacing w:before="10" w:line="150" w:lineRule="exact"/>
        <w:rPr>
          <w:sz w:val="15"/>
          <w:szCs w:val="15"/>
        </w:rPr>
      </w:pPr>
    </w:p>
    <w:p w:rsidR="007C3E56" w:rsidRDefault="007C3E56">
      <w:pPr>
        <w:pStyle w:val="BodyText"/>
        <w:numPr>
          <w:ilvl w:val="4"/>
          <w:numId w:val="17"/>
        </w:numPr>
        <w:tabs>
          <w:tab w:val="left" w:pos="1257"/>
        </w:tabs>
        <w:kinsoku w:val="0"/>
        <w:overflowPunct w:val="0"/>
        <w:ind w:left="1257"/>
      </w:pPr>
      <w:r>
        <w:rPr>
          <w:spacing w:val="-4"/>
          <w:w w:val="85"/>
        </w:rPr>
        <w:t>9</w:t>
      </w:r>
      <w:r>
        <w:rPr>
          <w:w w:val="85"/>
        </w:rPr>
        <w:t>0%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mo</w:t>
      </w:r>
      <w:r>
        <w:rPr>
          <w:w w:val="85"/>
        </w:rPr>
        <w:t>re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0"/>
          <w:w w:val="85"/>
        </w:rPr>
        <w:t xml:space="preserve"> </w:t>
      </w:r>
      <w:r>
        <w:rPr>
          <w:w w:val="85"/>
        </w:rPr>
        <w:t>h</w:t>
      </w:r>
      <w:r>
        <w:rPr>
          <w:spacing w:val="-5"/>
          <w:w w:val="85"/>
        </w:rPr>
        <w:t>i</w:t>
      </w:r>
      <w:r>
        <w:rPr>
          <w:w w:val="85"/>
        </w:rPr>
        <w:t>gh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q</w:t>
      </w:r>
      <w:r>
        <w:rPr>
          <w:spacing w:val="-4"/>
          <w:w w:val="85"/>
        </w:rPr>
        <w:t>u</w:t>
      </w:r>
      <w:r>
        <w:rPr>
          <w:w w:val="85"/>
        </w:rPr>
        <w:t>al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10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w w:val="85"/>
        </w:rPr>
        <w:t>wi</w:t>
      </w:r>
      <w:r>
        <w:rPr>
          <w:spacing w:val="-5"/>
          <w:w w:val="85"/>
        </w:rPr>
        <w:t>l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2"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690" w:right="127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3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3"/>
          <w:w w:val="85"/>
        </w:rPr>
        <w:t xml:space="preserve"> 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w w:val="85"/>
        </w:rPr>
        <w:t>gnif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t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3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xc</w:t>
      </w:r>
      <w:r>
        <w:rPr>
          <w:spacing w:val="-4"/>
          <w:w w:val="85"/>
        </w:rPr>
        <w:t>ee</w:t>
      </w:r>
      <w:r>
        <w:rPr>
          <w:w w:val="85"/>
        </w:rPr>
        <w:t>d</w:t>
      </w:r>
      <w:r>
        <w:rPr>
          <w:spacing w:val="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3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4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7"/>
          <w:w w:val="85"/>
        </w:rPr>
        <w:t>d</w:t>
      </w:r>
      <w:r>
        <w:rPr>
          <w:w w:val="85"/>
        </w:rPr>
        <w:t>a</w:t>
      </w:r>
      <w:r>
        <w:rPr>
          <w:spacing w:val="-6"/>
          <w:w w:val="85"/>
        </w:rPr>
        <w:t>r</w:t>
      </w:r>
      <w:r>
        <w:rPr>
          <w:spacing w:val="-4"/>
          <w:w w:val="85"/>
        </w:rPr>
        <w:t>d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4"/>
          <w:w w:val="85"/>
        </w:rPr>
        <w:t xml:space="preserve"> </w:t>
      </w:r>
      <w:r>
        <w:rPr>
          <w:w w:val="85"/>
        </w:rPr>
        <w:t>f</w:t>
      </w:r>
      <w:r>
        <w:rPr>
          <w:spacing w:val="-4"/>
          <w:w w:val="85"/>
        </w:rPr>
        <w:t>l</w:t>
      </w:r>
      <w:r>
        <w:rPr>
          <w:spacing w:val="-6"/>
          <w:w w:val="85"/>
        </w:rPr>
        <w:t>e</w:t>
      </w:r>
      <w:r>
        <w:rPr>
          <w:w w:val="85"/>
        </w:rPr>
        <w:t>xi</w:t>
      </w:r>
      <w:r>
        <w:rPr>
          <w:spacing w:val="-5"/>
          <w:w w:val="85"/>
        </w:rPr>
        <w:t>b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ap</w:t>
      </w:r>
      <w:r>
        <w:rPr>
          <w:spacing w:val="-4"/>
          <w:w w:val="85"/>
        </w:rPr>
        <w:t>p</w:t>
      </w:r>
      <w:r>
        <w:rPr>
          <w:w w:val="85"/>
        </w:rPr>
        <w:t>l</w:t>
      </w:r>
      <w:r>
        <w:rPr>
          <w:spacing w:val="-4"/>
          <w:w w:val="85"/>
        </w:rPr>
        <w:t>ie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5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s</w:t>
      </w:r>
      <w:r>
        <w:rPr>
          <w:w w:val="85"/>
        </w:rPr>
        <w:t xml:space="preserve">ure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6"/>
          <w:w w:val="85"/>
        </w:rPr>
        <w:t xml:space="preserve"> e</w:t>
      </w:r>
      <w:r>
        <w:rPr>
          <w:spacing w:val="-5"/>
          <w:w w:val="85"/>
        </w:rPr>
        <w:t>n</w:t>
      </w:r>
      <w:r>
        <w:rPr>
          <w:w w:val="85"/>
        </w:rPr>
        <w:t>vi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3"/>
          <w:w w:val="85"/>
        </w:rPr>
        <w:t>l</w:t>
      </w:r>
      <w:r>
        <w:rPr>
          <w:w w:val="85"/>
        </w:rPr>
        <w:t>,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7"/>
          <w:w w:val="85"/>
        </w:rPr>
        <w:t>i</w:t>
      </w:r>
      <w:r>
        <w:rPr>
          <w:w w:val="85"/>
        </w:rPr>
        <w:t>al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ono</w:t>
      </w:r>
      <w:r>
        <w:rPr>
          <w:w w:val="85"/>
        </w:rPr>
        <w:t>m</w:t>
      </w:r>
      <w:r>
        <w:rPr>
          <w:spacing w:val="-3"/>
          <w:w w:val="85"/>
        </w:rPr>
        <w:t>i</w:t>
      </w:r>
      <w:r>
        <w:rPr>
          <w:w w:val="85"/>
        </w:rPr>
        <w:t>c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6"/>
          <w:w w:val="85"/>
        </w:rPr>
        <w:t>t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690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20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9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spacing w:val="-19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9"/>
          <w:w w:val="85"/>
        </w:rPr>
        <w:t xml:space="preserve"> 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w w:val="85"/>
        </w:rPr>
        <w:t>g</w:t>
      </w:r>
      <w:r>
        <w:rPr>
          <w:spacing w:val="-4"/>
          <w:w w:val="85"/>
        </w:rPr>
        <w:t>ne</w:t>
      </w:r>
      <w:r>
        <w:rPr>
          <w:w w:val="85"/>
        </w:rPr>
        <w:t>d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19"/>
          <w:w w:val="85"/>
        </w:rPr>
        <w:t xml:space="preserve"> </w:t>
      </w:r>
      <w:r>
        <w:rPr>
          <w:w w:val="85"/>
        </w:rPr>
        <w:t>8</w:t>
      </w:r>
      <w:r>
        <w:rPr>
          <w:spacing w:val="-19"/>
          <w:w w:val="85"/>
        </w:rPr>
        <w:t xml:space="preserve"> </w:t>
      </w:r>
      <w:r>
        <w:rPr>
          <w:spacing w:val="-6"/>
          <w:w w:val="85"/>
        </w:rPr>
        <w:t>N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19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</w:t>
      </w:r>
      <w:r>
        <w:rPr>
          <w:spacing w:val="-10"/>
          <w:w w:val="85"/>
        </w:rPr>
        <w:t>9</w:t>
      </w:r>
      <w:r>
        <w:rPr>
          <w:w w:val="85"/>
        </w:rPr>
        <w:t>7</w:t>
      </w:r>
      <w:r>
        <w:rPr>
          <w:spacing w:val="-19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0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4"/>
          <w:w w:val="85"/>
        </w:rPr>
        <w:t>ie</w:t>
      </w:r>
      <w:r>
        <w:rPr>
          <w:spacing w:val="-3"/>
          <w:w w:val="85"/>
        </w:rPr>
        <w:t>v</w:t>
      </w:r>
      <w:r>
        <w:rPr>
          <w:spacing w:val="-4"/>
          <w:w w:val="85"/>
        </w:rPr>
        <w:t>e</w:t>
      </w:r>
      <w:r>
        <w:rPr>
          <w:w w:val="85"/>
        </w:rPr>
        <w:t xml:space="preserve">d 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ke</w:t>
      </w:r>
      <w:r>
        <w:rPr>
          <w:w w:val="85"/>
        </w:rPr>
        <w:t>y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ob</w:t>
      </w:r>
      <w:r>
        <w:rPr>
          <w:spacing w:val="-4"/>
          <w:w w:val="85"/>
        </w:rPr>
        <w:t>je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ve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w w:val="85"/>
        </w:rPr>
        <w:t>in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ab</w:t>
      </w:r>
      <w:r>
        <w:rPr>
          <w:w w:val="85"/>
        </w:rPr>
        <w:t>lishi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0"/>
          <w:w w:val="85"/>
        </w:rPr>
        <w:t xml:space="preserve"> </w:t>
      </w:r>
      <w:r>
        <w:rPr>
          <w:w w:val="85"/>
        </w:rPr>
        <w:t>a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wo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spacing w:val="2"/>
          <w:w w:val="85"/>
        </w:rPr>
        <w:t>C</w:t>
      </w:r>
      <w:r>
        <w:rPr>
          <w:w w:val="85"/>
        </w:rPr>
        <w:t>AR</w:t>
      </w:r>
      <w:r>
        <w:rPr>
          <w:spacing w:val="-1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 xml:space="preserve">f </w:t>
      </w:r>
      <w:r>
        <w:rPr>
          <w:spacing w:val="-4"/>
          <w:w w:val="85"/>
        </w:rPr>
        <w:t>mo</w:t>
      </w:r>
      <w:r>
        <w:rPr>
          <w:w w:val="85"/>
        </w:rPr>
        <w:t>re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</w:t>
      </w:r>
      <w:r>
        <w:rPr>
          <w:w w:val="85"/>
        </w:rPr>
        <w:t>an 2</w:t>
      </w:r>
      <w:r>
        <w:rPr>
          <w:spacing w:val="-8"/>
          <w:w w:val="85"/>
        </w:rPr>
        <w:t>.</w:t>
      </w:r>
      <w:r>
        <w:rPr>
          <w:w w:val="85"/>
        </w:rPr>
        <w:t>7</w:t>
      </w:r>
      <w:r>
        <w:rPr>
          <w:spacing w:val="-1"/>
          <w:w w:val="85"/>
        </w:rPr>
        <w:t xml:space="preserve"> </w:t>
      </w:r>
      <w:r>
        <w:rPr>
          <w:w w:val="85"/>
        </w:rPr>
        <w:t>mill</w:t>
      </w:r>
      <w:r>
        <w:rPr>
          <w:spacing w:val="-4"/>
          <w:w w:val="85"/>
        </w:rPr>
        <w:t>io</w:t>
      </w:r>
      <w:r>
        <w:rPr>
          <w:w w:val="85"/>
        </w:rPr>
        <w:t xml:space="preserve">n </w:t>
      </w:r>
      <w:r>
        <w:rPr>
          <w:spacing w:val="-4"/>
          <w:w w:val="85"/>
        </w:rPr>
        <w:t>he</w:t>
      </w:r>
      <w:r>
        <w:rPr>
          <w:spacing w:val="-3"/>
          <w:w w:val="85"/>
        </w:rPr>
        <w:t>c</w:t>
      </w:r>
      <w:r>
        <w:rPr>
          <w:spacing w:val="-7"/>
          <w:w w:val="85"/>
        </w:rPr>
        <w:t>t</w:t>
      </w:r>
      <w:r>
        <w:rPr>
          <w:w w:val="85"/>
        </w:rPr>
        <w:t>ar</w:t>
      </w:r>
      <w:r>
        <w:rPr>
          <w:spacing w:val="-3"/>
          <w:w w:val="85"/>
        </w:rPr>
        <w:t>es</w:t>
      </w:r>
      <w:r>
        <w:rPr>
          <w:w w:val="85"/>
        </w:rPr>
        <w:t>,</w:t>
      </w:r>
      <w:r>
        <w:rPr>
          <w:spacing w:val="-1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w w:val="82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6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ia</w:t>
      </w:r>
      <w:r>
        <w:rPr>
          <w:spacing w:val="-12"/>
          <w:w w:val="85"/>
        </w:rPr>
        <w:t>’</w:t>
      </w:r>
      <w:r>
        <w:rPr>
          <w:w w:val="85"/>
        </w:rPr>
        <w:t>s</w:t>
      </w:r>
      <w:r>
        <w:rPr>
          <w:spacing w:val="-5"/>
          <w:w w:val="85"/>
        </w:rPr>
        <w:t xml:space="preserve"> t</w:t>
      </w:r>
      <w:r>
        <w:rPr>
          <w:spacing w:val="-3"/>
          <w:w w:val="85"/>
        </w:rPr>
        <w:t>o</w:t>
      </w:r>
      <w:r>
        <w:rPr>
          <w:spacing w:val="-7"/>
          <w:w w:val="85"/>
        </w:rPr>
        <w:t>t</w:t>
      </w:r>
      <w:r>
        <w:rPr>
          <w:w w:val="85"/>
        </w:rPr>
        <w:t>al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4"/>
          <w:w w:val="85"/>
        </w:rPr>
        <w:t>a</w:t>
      </w:r>
      <w:r>
        <w:rPr>
          <w:w w:val="85"/>
        </w:rPr>
        <w:t>,</w:t>
      </w:r>
      <w:r>
        <w:rPr>
          <w:spacing w:val="-6"/>
          <w:w w:val="85"/>
        </w:rPr>
        <w:t xml:space="preserve"> </w:t>
      </w:r>
      <w:r>
        <w:rPr>
          <w:w w:val="85"/>
        </w:rPr>
        <w:t>in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w w:val="82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3"/>
          <w:w w:val="85"/>
        </w:rPr>
        <w:t>rc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3"/>
          <w:w w:val="85"/>
        </w:rPr>
        <w:t>r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d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r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es</w:t>
      </w:r>
      <w:r>
        <w:rPr>
          <w:w w:val="85"/>
        </w:rPr>
        <w:t>,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1"/>
          <w:w w:val="85"/>
        </w:rPr>
        <w:t xml:space="preserve"> </w:t>
      </w:r>
      <w:r>
        <w:rPr>
          <w:w w:val="85"/>
        </w:rPr>
        <w:t>in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w w:val="89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ont</w:t>
      </w:r>
      <w:r>
        <w:rPr>
          <w:w w:val="85"/>
        </w:rPr>
        <w:t>i</w:t>
      </w:r>
      <w:r>
        <w:rPr>
          <w:spacing w:val="-4"/>
          <w:w w:val="85"/>
        </w:rPr>
        <w:t>nuou</w:t>
      </w:r>
      <w:r>
        <w:rPr>
          <w:w w:val="85"/>
        </w:rPr>
        <w:t>s</w:t>
      </w:r>
      <w:r>
        <w:rPr>
          <w:spacing w:val="5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6"/>
          <w:w w:val="85"/>
        </w:rPr>
        <w:t xml:space="preserve"> </w:t>
      </w:r>
      <w:r>
        <w:rPr>
          <w:w w:val="85"/>
        </w:rPr>
        <w:t>in</w:t>
      </w:r>
      <w:r>
        <w:rPr>
          <w:spacing w:val="5"/>
          <w:w w:val="85"/>
        </w:rPr>
        <w:t xml:space="preserve"> 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o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o</w:t>
      </w:r>
      <w:r>
        <w:rPr>
          <w:w w:val="85"/>
        </w:rPr>
        <w:t>g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al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6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5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ire</w:t>
      </w:r>
      <w:r>
        <w:rPr>
          <w:spacing w:val="-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b</w:t>
      </w:r>
      <w:r>
        <w:rPr>
          <w:w w:val="85"/>
        </w:rPr>
        <w:t>l</w:t>
      </w:r>
      <w:r>
        <w:rPr>
          <w:spacing w:val="-3"/>
          <w:w w:val="85"/>
        </w:rPr>
        <w:t>i</w:t>
      </w:r>
      <w:r>
        <w:rPr>
          <w:w w:val="85"/>
        </w:rPr>
        <w:t>c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riv</w:t>
      </w:r>
      <w:r>
        <w:rPr>
          <w:spacing w:val="-4"/>
          <w:w w:val="85"/>
        </w:rPr>
        <w:t>a</w:t>
      </w:r>
      <w:r>
        <w:rPr>
          <w:spacing w:val="-5"/>
          <w:w w:val="85"/>
        </w:rPr>
        <w:t>t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ds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690" w:right="250"/>
      </w:pP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w w:val="85"/>
        </w:rPr>
        <w:t>a</w:t>
      </w:r>
      <w:r>
        <w:rPr>
          <w:spacing w:val="-12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w w:val="85"/>
        </w:rPr>
        <w:t>u</w:t>
      </w:r>
      <w:r>
        <w:rPr>
          <w:spacing w:val="-4"/>
          <w:w w:val="85"/>
        </w:rPr>
        <w:t>l</w:t>
      </w:r>
      <w:r>
        <w:rPr>
          <w:w w:val="85"/>
        </w:rPr>
        <w:t>t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2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2"/>
          <w:w w:val="85"/>
        </w:rPr>
        <w:t>A</w:t>
      </w:r>
      <w:r>
        <w:rPr>
          <w:w w:val="85"/>
        </w:rPr>
        <w:t>,</w:t>
      </w:r>
      <w:r>
        <w:rPr>
          <w:spacing w:val="-12"/>
          <w:w w:val="85"/>
        </w:rPr>
        <w:t xml:space="preserve"> </w:t>
      </w:r>
      <w:r>
        <w:rPr>
          <w:w w:val="85"/>
        </w:rPr>
        <w:t>a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spacing w:val="-3"/>
          <w:w w:val="85"/>
        </w:rPr>
        <w:t>o</w:t>
      </w:r>
      <w:r>
        <w:rPr>
          <w:spacing w:val="-7"/>
          <w:w w:val="85"/>
        </w:rPr>
        <w:t>t</w:t>
      </w:r>
      <w:r>
        <w:rPr>
          <w:w w:val="85"/>
        </w:rPr>
        <w:t>al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2"/>
          <w:w w:val="85"/>
        </w:rPr>
        <w:t xml:space="preserve"> </w:t>
      </w:r>
      <w:r>
        <w:rPr>
          <w:w w:val="85"/>
        </w:rPr>
        <w:t>442,000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he</w:t>
      </w:r>
      <w:r>
        <w:rPr>
          <w:spacing w:val="-3"/>
          <w:w w:val="85"/>
        </w:rPr>
        <w:t>c</w:t>
      </w:r>
      <w:r>
        <w:rPr>
          <w:spacing w:val="-7"/>
          <w:w w:val="85"/>
        </w:rPr>
        <w:t>t</w:t>
      </w:r>
      <w:r>
        <w:rPr>
          <w:w w:val="85"/>
        </w:rPr>
        <w:t>ar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2"/>
          <w:w w:val="85"/>
        </w:rPr>
        <w:t xml:space="preserve"> </w:t>
      </w:r>
      <w:r>
        <w:rPr>
          <w:spacing w:val="-5"/>
          <w:w w:val="85"/>
        </w:rPr>
        <w:t>ad</w:t>
      </w:r>
      <w:r>
        <w:rPr>
          <w:spacing w:val="-4"/>
          <w:w w:val="85"/>
        </w:rPr>
        <w:t>de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m</w:t>
      </w:r>
      <w:r>
        <w:rPr>
          <w:w w:val="85"/>
        </w:rPr>
        <w:t>,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ri</w:t>
      </w:r>
      <w:r>
        <w:rPr>
          <w:spacing w:val="-5"/>
          <w:w w:val="85"/>
        </w:rPr>
        <w:t>n</w:t>
      </w:r>
      <w:r>
        <w:rPr>
          <w:w w:val="85"/>
        </w:rPr>
        <w:t>gi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spacing w:val="-3"/>
          <w:w w:val="85"/>
        </w:rPr>
        <w:t>o</w:t>
      </w:r>
      <w:r>
        <w:rPr>
          <w:spacing w:val="-7"/>
          <w:w w:val="85"/>
        </w:rPr>
        <w:t>t</w:t>
      </w:r>
      <w:r>
        <w:rPr>
          <w:w w:val="85"/>
        </w:rPr>
        <w:t>al ar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6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ve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mo</w:t>
      </w:r>
      <w:r>
        <w:rPr>
          <w:w w:val="85"/>
        </w:rPr>
        <w:t>re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</w:t>
      </w:r>
      <w:r>
        <w:rPr>
          <w:w w:val="85"/>
        </w:rPr>
        <w:t>an</w:t>
      </w:r>
      <w:r>
        <w:rPr>
          <w:spacing w:val="-6"/>
          <w:w w:val="85"/>
        </w:rPr>
        <w:t xml:space="preserve"> </w:t>
      </w:r>
      <w:r>
        <w:rPr>
          <w:w w:val="85"/>
        </w:rPr>
        <w:t>2</w:t>
      </w:r>
      <w:r>
        <w:rPr>
          <w:spacing w:val="-8"/>
          <w:w w:val="85"/>
        </w:rPr>
        <w:t>.</w:t>
      </w:r>
      <w:r>
        <w:rPr>
          <w:w w:val="85"/>
        </w:rPr>
        <w:t>7</w:t>
      </w:r>
      <w:r>
        <w:rPr>
          <w:spacing w:val="-6"/>
          <w:w w:val="85"/>
        </w:rPr>
        <w:t xml:space="preserve"> </w:t>
      </w:r>
      <w:r>
        <w:rPr>
          <w:w w:val="85"/>
        </w:rPr>
        <w:t>mill</w:t>
      </w:r>
      <w:r>
        <w:rPr>
          <w:spacing w:val="-4"/>
          <w:w w:val="85"/>
        </w:rPr>
        <w:t>io</w:t>
      </w:r>
      <w:r>
        <w:rPr>
          <w:w w:val="85"/>
        </w:rPr>
        <w:t>n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he</w:t>
      </w:r>
      <w:r>
        <w:rPr>
          <w:spacing w:val="-3"/>
          <w:w w:val="85"/>
        </w:rPr>
        <w:t>c</w:t>
      </w:r>
      <w:r>
        <w:rPr>
          <w:spacing w:val="-7"/>
          <w:w w:val="85"/>
        </w:rPr>
        <w:t>t</w:t>
      </w:r>
      <w:r>
        <w:rPr>
          <w:w w:val="85"/>
        </w:rPr>
        <w:t>ar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32"/>
          <w:w w:val="85"/>
        </w:rPr>
        <w:t xml:space="preserve"> </w:t>
      </w:r>
      <w:r>
        <w:rPr>
          <w:w w:val="85"/>
        </w:rPr>
        <w:t>In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ad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tio</w:t>
      </w:r>
      <w:r>
        <w:rPr>
          <w:spacing w:val="-3"/>
          <w:w w:val="85"/>
        </w:rPr>
        <w:t>n</w:t>
      </w:r>
      <w:r>
        <w:rPr>
          <w:w w:val="85"/>
        </w:rPr>
        <w:t>,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left="690" w:right="138"/>
      </w:pPr>
      <w:proofErr w:type="gramStart"/>
      <w:r>
        <w:rPr>
          <w:spacing w:val="-4"/>
          <w:w w:val="85"/>
        </w:rPr>
        <w:t>th</w:t>
      </w:r>
      <w:r>
        <w:rPr>
          <w:w w:val="85"/>
        </w:rPr>
        <w:t>e</w:t>
      </w:r>
      <w:proofErr w:type="gramEnd"/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et</w:t>
      </w:r>
      <w:r>
        <w:rPr>
          <w:spacing w:val="-2"/>
          <w:w w:val="85"/>
        </w:rPr>
        <w:t xml:space="preserve"> </w:t>
      </w:r>
      <w:r>
        <w:rPr>
          <w:w w:val="85"/>
        </w:rPr>
        <w:t>in</w:t>
      </w:r>
      <w:r>
        <w:rPr>
          <w:spacing w:val="-2"/>
          <w:w w:val="85"/>
        </w:rPr>
        <w:t xml:space="preserve"> </w:t>
      </w:r>
      <w:r>
        <w:rPr>
          <w:w w:val="85"/>
        </w:rPr>
        <w:t>all</w:t>
      </w:r>
      <w:r>
        <w:rPr>
          <w:w w:val="87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w w:val="85"/>
        </w:rPr>
        <w:t>are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vai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wo</w:t>
      </w:r>
      <w:r>
        <w:rPr>
          <w:w w:val="85"/>
        </w:rPr>
        <w:t>od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du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spacing w:val="-3"/>
          <w:w w:val="85"/>
        </w:rPr>
        <w:t>n</w:t>
      </w:r>
      <w:r>
        <w:rPr>
          <w:w w:val="85"/>
        </w:rPr>
        <w:t>.</w:t>
      </w:r>
      <w:r>
        <w:rPr>
          <w:spacing w:val="29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w w:val="85"/>
        </w:rPr>
        <w:t>are</w:t>
      </w:r>
      <w:r>
        <w:rPr>
          <w:w w:val="83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ge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w w:val="85"/>
        </w:rPr>
        <w:t>o</w:t>
      </w:r>
      <w:r>
        <w:rPr>
          <w:spacing w:val="-5"/>
          <w:w w:val="85"/>
        </w:rPr>
        <w:t>d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d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w w:val="85"/>
        </w:rPr>
        <w:t>g</w:t>
      </w:r>
      <w:r>
        <w:rPr>
          <w:spacing w:val="-4"/>
          <w:w w:val="85"/>
        </w:rPr>
        <w:t>ne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6"/>
          <w:w w:val="85"/>
        </w:rPr>
        <w:t xml:space="preserve"> 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s</w:t>
      </w:r>
      <w:r>
        <w:rPr>
          <w:w w:val="85"/>
        </w:rPr>
        <w:t>ure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lo</w:t>
      </w:r>
      <w:r>
        <w:rPr>
          <w:spacing w:val="-5"/>
          <w:w w:val="85"/>
        </w:rPr>
        <w:t>n</w:t>
      </w:r>
      <w:r>
        <w:rPr>
          <w:w w:val="85"/>
        </w:rPr>
        <w:t>g-</w:t>
      </w:r>
      <w:r>
        <w:rPr>
          <w:spacing w:val="-6"/>
          <w:w w:val="85"/>
        </w:rPr>
        <w:t>te</w:t>
      </w:r>
      <w:r>
        <w:rPr>
          <w:w w:val="85"/>
        </w:rPr>
        <w:t>rm</w:t>
      </w:r>
      <w:r>
        <w:rPr>
          <w:w w:val="88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ab</w:t>
      </w:r>
      <w:r>
        <w:rPr>
          <w:w w:val="85"/>
        </w:rPr>
        <w:t>il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7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8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ont</w:t>
      </w:r>
      <w:r>
        <w:rPr>
          <w:w w:val="85"/>
        </w:rPr>
        <w:t>ri</w:t>
      </w:r>
      <w:r>
        <w:rPr>
          <w:spacing w:val="-3"/>
          <w:w w:val="85"/>
        </w:rPr>
        <w:t>b</w:t>
      </w:r>
      <w:r>
        <w:rPr>
          <w:w w:val="85"/>
        </w:rPr>
        <w:t>u</w:t>
      </w:r>
      <w:r>
        <w:rPr>
          <w:spacing w:val="-6"/>
          <w:w w:val="85"/>
        </w:rPr>
        <w:t>t</w:t>
      </w:r>
      <w:r>
        <w:rPr>
          <w:w w:val="85"/>
        </w:rPr>
        <w:t>e</w:t>
      </w:r>
      <w:r>
        <w:rPr>
          <w:spacing w:val="8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7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8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ir</w:t>
      </w:r>
      <w:r>
        <w:rPr>
          <w:spacing w:val="8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al 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c</w:t>
      </w:r>
      <w:r>
        <w:rPr>
          <w:w w:val="85"/>
        </w:rPr>
        <w:t>u</w:t>
      </w:r>
      <w:r>
        <w:rPr>
          <w:spacing w:val="-4"/>
          <w:w w:val="85"/>
        </w:rPr>
        <w:t>lt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5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pStyle w:val="BodyText"/>
        <w:kinsoku w:val="0"/>
        <w:overflowPunct w:val="0"/>
        <w:spacing w:before="70" w:line="274" w:lineRule="auto"/>
        <w:ind w:left="416" w:right="133"/>
        <w:jc w:val="both"/>
      </w:pPr>
      <w:r>
        <w:rPr>
          <w:rFonts w:ascii="Times New Roman" w:hAnsi="Times New Roman" w:cs="Times New Roman"/>
          <w:w w:val="85"/>
          <w:sz w:val="24"/>
          <w:szCs w:val="24"/>
        </w:rPr>
        <w:br w:type="column"/>
      </w:r>
      <w:r>
        <w:rPr>
          <w:spacing w:val="-11"/>
          <w:w w:val="85"/>
        </w:rPr>
        <w:lastRenderedPageBreak/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ad</w:t>
      </w:r>
      <w:r>
        <w:rPr>
          <w:spacing w:val="-4"/>
          <w:w w:val="85"/>
        </w:rPr>
        <w:t>de</w:t>
      </w:r>
      <w:r>
        <w:rPr>
          <w:w w:val="85"/>
        </w:rPr>
        <w:t>d</w:t>
      </w:r>
      <w:r>
        <w:rPr>
          <w:spacing w:val="-11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spacing w:val="-5"/>
          <w:w w:val="85"/>
        </w:rPr>
        <w:t>6</w:t>
      </w:r>
      <w:r>
        <w:rPr>
          <w:w w:val="85"/>
        </w:rPr>
        <w:t>6</w:t>
      </w:r>
      <w:r>
        <w:rPr>
          <w:spacing w:val="-7"/>
          <w:w w:val="85"/>
        </w:rPr>
        <w:t>,7</w:t>
      </w:r>
      <w:r>
        <w:rPr>
          <w:w w:val="85"/>
        </w:rPr>
        <w:t>00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he</w:t>
      </w:r>
      <w:r>
        <w:rPr>
          <w:spacing w:val="-3"/>
          <w:w w:val="85"/>
        </w:rPr>
        <w:t>c</w:t>
      </w:r>
      <w:r>
        <w:rPr>
          <w:spacing w:val="-7"/>
          <w:w w:val="85"/>
        </w:rPr>
        <w:t>t</w:t>
      </w:r>
      <w:r>
        <w:rPr>
          <w:w w:val="85"/>
        </w:rPr>
        <w:t>ar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ol</w:t>
      </w:r>
      <w:r>
        <w:rPr>
          <w:w w:val="85"/>
        </w:rPr>
        <w:t>d</w:t>
      </w:r>
      <w:r>
        <w:rPr>
          <w:spacing w:val="-11"/>
          <w:w w:val="85"/>
        </w:rPr>
        <w:t xml:space="preserve"> </w:t>
      </w:r>
      <w:r>
        <w:rPr>
          <w:w w:val="85"/>
        </w:rPr>
        <w:t>g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w</w:t>
      </w:r>
      <w:r>
        <w:rPr>
          <w:spacing w:val="-5"/>
          <w:w w:val="85"/>
        </w:rPr>
        <w:t>t</w:t>
      </w:r>
      <w:r>
        <w:rPr>
          <w:w w:val="85"/>
        </w:rPr>
        <w:t>h</w:t>
      </w:r>
      <w:r>
        <w:rPr>
          <w:spacing w:val="-1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1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ve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ri</w:t>
      </w:r>
      <w:r>
        <w:rPr>
          <w:spacing w:val="-5"/>
          <w:w w:val="85"/>
        </w:rPr>
        <w:t>n</w:t>
      </w:r>
      <w:r>
        <w:rPr>
          <w:w w:val="85"/>
        </w:rPr>
        <w:t>gi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4"/>
          <w:w w:val="85"/>
        </w:rPr>
        <w:t xml:space="preserve"> 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w w:val="85"/>
        </w:rPr>
        <w:t>all</w:t>
      </w:r>
      <w:r>
        <w:rPr>
          <w:spacing w:val="-4"/>
          <w:w w:val="85"/>
        </w:rPr>
        <w:t xml:space="preserve"> le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l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4"/>
          <w:w w:val="85"/>
        </w:rPr>
        <w:t xml:space="preserve"> 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mo</w:t>
      </w:r>
      <w:r>
        <w:rPr>
          <w:w w:val="85"/>
        </w:rPr>
        <w:t>re</w:t>
      </w:r>
      <w:r>
        <w:rPr>
          <w:spacing w:val="-4"/>
          <w:w w:val="85"/>
        </w:rPr>
        <w:t xml:space="preserve"> t</w:t>
      </w:r>
      <w:r>
        <w:rPr>
          <w:spacing w:val="-5"/>
          <w:w w:val="85"/>
        </w:rPr>
        <w:t>h</w:t>
      </w:r>
      <w:r>
        <w:rPr>
          <w:w w:val="85"/>
        </w:rPr>
        <w:t>an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6</w:t>
      </w:r>
      <w:r>
        <w:rPr>
          <w:w w:val="85"/>
        </w:rPr>
        <w:t>8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8"/>
          <w:w w:val="85"/>
        </w:rPr>
        <w:t>n</w:t>
      </w:r>
      <w:r>
        <w:rPr>
          <w:spacing w:val="-12"/>
          <w:w w:val="85"/>
        </w:rPr>
        <w:t>’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spacing w:val="-5"/>
          <w:w w:val="85"/>
        </w:rPr>
        <w:t>ol</w:t>
      </w:r>
      <w:r>
        <w:rPr>
          <w:w w:val="85"/>
        </w:rPr>
        <w:t>d</w:t>
      </w:r>
      <w:r>
        <w:rPr>
          <w:spacing w:val="-13"/>
          <w:w w:val="85"/>
        </w:rPr>
        <w:t xml:space="preserve"> </w:t>
      </w:r>
      <w:r>
        <w:rPr>
          <w:w w:val="85"/>
        </w:rPr>
        <w:t>g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w</w:t>
      </w:r>
      <w:r>
        <w:rPr>
          <w:spacing w:val="-5"/>
          <w:w w:val="85"/>
        </w:rPr>
        <w:t>t</w:t>
      </w:r>
      <w:r>
        <w:rPr>
          <w:w w:val="85"/>
        </w:rPr>
        <w:t>h</w:t>
      </w:r>
      <w:r>
        <w:rPr>
          <w:spacing w:val="-1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3"/>
          <w:w w:val="85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2"/>
          <w:w w:val="85"/>
        </w:rPr>
        <w:t>A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416" w:right="403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w w:val="85"/>
        </w:rPr>
        <w:t>al</w:t>
      </w:r>
      <w:r>
        <w:rPr>
          <w:spacing w:val="-3"/>
          <w:w w:val="85"/>
        </w:rPr>
        <w:t>s</w:t>
      </w:r>
      <w:r>
        <w:rPr>
          <w:w w:val="85"/>
        </w:rPr>
        <w:t>o</w:t>
      </w:r>
      <w:r>
        <w:rPr>
          <w:spacing w:val="-10"/>
          <w:w w:val="85"/>
        </w:rPr>
        <w:t xml:space="preserve"> 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r</w:t>
      </w:r>
      <w:r>
        <w:rPr>
          <w:spacing w:val="-5"/>
          <w:w w:val="85"/>
        </w:rPr>
        <w:t>en</w:t>
      </w:r>
      <w:r>
        <w:rPr>
          <w:w w:val="85"/>
        </w:rPr>
        <w:t>g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0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h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w w:val="85"/>
        </w:rPr>
        <w:t>dr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d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d</w:t>
      </w:r>
      <w:r>
        <w:rPr>
          <w:w w:val="85"/>
        </w:rPr>
        <w:t>a</w:t>
      </w:r>
      <w:r>
        <w:rPr>
          <w:spacing w:val="-6"/>
          <w:w w:val="85"/>
        </w:rPr>
        <w:t>n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16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9"/>
          <w:w w:val="85"/>
        </w:rPr>
        <w:t>t</w:t>
      </w:r>
      <w:r>
        <w:rPr>
          <w:w w:val="85"/>
        </w:rPr>
        <w:t>-</w:t>
      </w:r>
      <w:r>
        <w:rPr>
          <w:spacing w:val="-5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5"/>
          <w:w w:val="85"/>
        </w:rPr>
        <w:t xml:space="preserve"> </w:t>
      </w:r>
      <w:r>
        <w:rPr>
          <w:w w:val="85"/>
        </w:rPr>
        <w:t>f</w:t>
      </w:r>
      <w:r>
        <w:rPr>
          <w:spacing w:val="-4"/>
          <w:w w:val="85"/>
        </w:rPr>
        <w:t>lo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1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5"/>
          <w:w w:val="85"/>
        </w:rPr>
        <w:t xml:space="preserve"> </w:t>
      </w:r>
      <w:r>
        <w:rPr>
          <w:spacing w:val="-7"/>
          <w:w w:val="85"/>
        </w:rPr>
        <w:t>f</w:t>
      </w:r>
      <w:r>
        <w:rPr>
          <w:spacing w:val="-5"/>
          <w:w w:val="85"/>
        </w:rPr>
        <w:t>a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w w:val="85"/>
        </w:rPr>
        <w:t>a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s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14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4"/>
          <w:w w:val="85"/>
        </w:rPr>
        <w:t>d</w:t>
      </w:r>
      <w:r>
        <w:rPr>
          <w:w w:val="85"/>
        </w:rPr>
        <w:t>o</w:t>
      </w:r>
      <w:r>
        <w:rPr>
          <w:spacing w:val="-4"/>
          <w:w w:val="85"/>
        </w:rPr>
        <w:t xml:space="preserve"> t</w:t>
      </w:r>
      <w:r>
        <w:rPr>
          <w:w w:val="85"/>
        </w:rPr>
        <w:t>his</w:t>
      </w:r>
      <w:r>
        <w:rPr>
          <w:spacing w:val="-4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6"/>
          <w:w w:val="85"/>
        </w:rPr>
        <w:t>n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3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y</w:t>
      </w:r>
      <w:r>
        <w:rPr>
          <w:spacing w:val="-5"/>
          <w:w w:val="85"/>
        </w:rPr>
        <w:t>s</w:t>
      </w:r>
      <w:r>
        <w:rPr>
          <w:w w:val="85"/>
        </w:rPr>
        <w:t>:</w:t>
      </w:r>
      <w:r>
        <w:rPr>
          <w:spacing w:val="-4"/>
          <w:w w:val="85"/>
        </w:rPr>
        <w:t xml:space="preserve"> b</w:t>
      </w:r>
      <w:r>
        <w:rPr>
          <w:w w:val="85"/>
        </w:rPr>
        <w:t>y</w:t>
      </w:r>
      <w:r>
        <w:rPr>
          <w:spacing w:val="-4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s</w:t>
      </w:r>
      <w:r>
        <w:rPr>
          <w:w w:val="85"/>
        </w:rPr>
        <w:t>uri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hab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t</w:t>
      </w:r>
      <w:r>
        <w:rPr>
          <w:spacing w:val="-4"/>
          <w:w w:val="85"/>
        </w:rPr>
        <w:t xml:space="preserve"> </w:t>
      </w:r>
      <w:r>
        <w:rPr>
          <w:w w:val="85"/>
        </w:rPr>
        <w:t>is</w:t>
      </w:r>
      <w:r>
        <w:rPr>
          <w:spacing w:val="-3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ude</w:t>
      </w:r>
      <w:r>
        <w:rPr>
          <w:w w:val="85"/>
        </w:rPr>
        <w:t>d in</w:t>
      </w:r>
      <w:r>
        <w:rPr>
          <w:spacing w:val="1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ves</w:t>
      </w:r>
      <w:r>
        <w:rPr>
          <w:w w:val="85"/>
        </w:rPr>
        <w:t>;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fu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mm</w:t>
      </w:r>
      <w:r>
        <w:rPr>
          <w:spacing w:val="-3"/>
          <w:w w:val="85"/>
        </w:rPr>
        <w:t>i</w:t>
      </w:r>
      <w:r>
        <w:rPr>
          <w:w w:val="85"/>
        </w:rPr>
        <w:t>t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1"/>
          <w:w w:val="85"/>
        </w:rPr>
        <w:t xml:space="preserve"> </w:t>
      </w:r>
      <w:proofErr w:type="gramStart"/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w w:val="87"/>
        </w:rPr>
        <w:t xml:space="preserve"> 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proofErr w:type="gramEnd"/>
      <w:r>
        <w:rPr>
          <w:spacing w:val="-6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ec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ry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pl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3"/>
          <w:w w:val="85"/>
        </w:rPr>
        <w:t>s</w:t>
      </w:r>
      <w:r>
        <w:rPr>
          <w:w w:val="85"/>
        </w:rPr>
        <w:t>;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u</w:t>
      </w:r>
      <w:r>
        <w:rPr>
          <w:w w:val="85"/>
        </w:rPr>
        <w:t>gh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ff-r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sc</w:t>
      </w:r>
      <w:r>
        <w:rPr>
          <w:w w:val="85"/>
        </w:rPr>
        <w:t>ri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1"/>
          <w:w w:val="85"/>
        </w:rPr>
        <w:t xml:space="preserve"> </w:t>
      </w:r>
      <w:r>
        <w:rPr>
          <w:w w:val="85"/>
        </w:rPr>
        <w:t>inf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>m</w:t>
      </w:r>
      <w:r>
        <w:rPr>
          <w:w w:val="85"/>
        </w:rPr>
        <w:t>al</w:t>
      </w:r>
      <w:r>
        <w:rPr>
          <w:spacing w:val="2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2" w:line="260" w:lineRule="exact"/>
        <w:rPr>
          <w:sz w:val="26"/>
          <w:szCs w:val="26"/>
        </w:rPr>
      </w:pPr>
    </w:p>
    <w:p w:rsidR="007C3E56" w:rsidRDefault="007C3E56">
      <w:pPr>
        <w:pStyle w:val="Heading4"/>
        <w:kinsoku w:val="0"/>
        <w:overflowPunct w:val="0"/>
        <w:ind w:left="416"/>
      </w:pP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9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</w:p>
    <w:p w:rsidR="007C3E56" w:rsidRDefault="007C3E56">
      <w:pPr>
        <w:kinsoku w:val="0"/>
        <w:overflowPunct w:val="0"/>
        <w:spacing w:before="7" w:line="190" w:lineRule="exact"/>
        <w:rPr>
          <w:sz w:val="19"/>
          <w:szCs w:val="19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416" w:right="241"/>
      </w:pPr>
      <w:r>
        <w:rPr>
          <w:w w:val="85"/>
        </w:rPr>
        <w:t>An</w:t>
      </w:r>
      <w:r>
        <w:rPr>
          <w:spacing w:val="-13"/>
          <w:w w:val="85"/>
        </w:rPr>
        <w:t xml:space="preserve"> </w:t>
      </w:r>
      <w:r>
        <w:rPr>
          <w:w w:val="85"/>
        </w:rPr>
        <w:t>in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w w:val="85"/>
        </w:rPr>
        <w:t>in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de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lopm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2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w w:val="85"/>
        </w:rPr>
        <w:t>is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3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x</w:t>
      </w:r>
      <w:r>
        <w:rPr>
          <w:w w:val="85"/>
        </w:rPr>
        <w:t>ami</w:t>
      </w:r>
      <w:r>
        <w:rPr>
          <w:spacing w:val="-4"/>
          <w:w w:val="85"/>
        </w:rPr>
        <w:t>n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15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g</w:t>
      </w:r>
      <w:r>
        <w:rPr>
          <w:spacing w:val="-4"/>
          <w:w w:val="85"/>
        </w:rPr>
        <w:t>io</w:t>
      </w:r>
      <w:r>
        <w:rPr>
          <w:spacing w:val="-7"/>
          <w:w w:val="85"/>
        </w:rPr>
        <w:t>n</w:t>
      </w:r>
      <w:r>
        <w:rPr>
          <w:spacing w:val="-12"/>
          <w:w w:val="85"/>
        </w:rPr>
        <w:t>’</w:t>
      </w:r>
      <w:r>
        <w:rPr>
          <w:w w:val="85"/>
        </w:rPr>
        <w:t>s</w:t>
      </w:r>
      <w:r>
        <w:rPr>
          <w:spacing w:val="-15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14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-14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x</w:t>
      </w:r>
      <w:r>
        <w:rPr>
          <w:w w:val="85"/>
        </w:rPr>
        <w:t>ami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ad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w w:val="85"/>
        </w:rPr>
        <w:t>gr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t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4"/>
          <w:w w:val="85"/>
        </w:rPr>
        <w:t xml:space="preserve"> o</w:t>
      </w:r>
      <w:r>
        <w:rPr>
          <w:w w:val="85"/>
        </w:rPr>
        <w:t>ur</w:t>
      </w:r>
      <w:r>
        <w:rPr>
          <w:spacing w:val="-3"/>
          <w:w w:val="85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w w:val="85"/>
        </w:rPr>
        <w:t>k</w:t>
      </w:r>
      <w:r>
        <w:rPr>
          <w:spacing w:val="-4"/>
          <w:w w:val="85"/>
        </w:rPr>
        <w:t>no</w:t>
      </w:r>
      <w:r>
        <w:rPr>
          <w:w w:val="85"/>
        </w:rPr>
        <w:t>w</w:t>
      </w:r>
      <w:r>
        <w:rPr>
          <w:spacing w:val="-4"/>
          <w:w w:val="85"/>
        </w:rPr>
        <w:t>le</w:t>
      </w:r>
      <w:r>
        <w:rPr>
          <w:spacing w:val="-5"/>
          <w:w w:val="85"/>
        </w:rPr>
        <w:t>d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-11"/>
          <w:w w:val="85"/>
        </w:rPr>
        <w:t xml:space="preserve"> </w:t>
      </w:r>
      <w:r>
        <w:rPr>
          <w:w w:val="85"/>
        </w:rPr>
        <w:t>Duri</w:t>
      </w:r>
      <w:r>
        <w:rPr>
          <w:spacing w:val="-6"/>
          <w:w w:val="85"/>
        </w:rPr>
        <w:t>n</w:t>
      </w:r>
      <w:r>
        <w:rPr>
          <w:w w:val="85"/>
        </w:rPr>
        <w:t>g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his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</w:t>
      </w:r>
      <w:r>
        <w:rPr>
          <w:w w:val="85"/>
        </w:rPr>
        <w:t>,</w:t>
      </w:r>
      <w:r>
        <w:rPr>
          <w:spacing w:val="-11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3"/>
          <w:w w:val="85"/>
        </w:rPr>
        <w:t>po</w:t>
      </w:r>
      <w:r>
        <w:rPr>
          <w:spacing w:val="-2"/>
          <w:w w:val="85"/>
        </w:rPr>
        <w:t>s</w:t>
      </w:r>
      <w:r>
        <w:rPr>
          <w:w w:val="85"/>
        </w:rPr>
        <w:t>si</w:t>
      </w:r>
      <w:r>
        <w:rPr>
          <w:spacing w:val="-5"/>
          <w:w w:val="85"/>
        </w:rPr>
        <w:t>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pl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ce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7"/>
          <w:w w:val="85"/>
        </w:rPr>
        <w:t xml:space="preserve"> </w:t>
      </w:r>
      <w:r>
        <w:rPr>
          <w:w w:val="85"/>
        </w:rPr>
        <w:t>fu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6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left="416" w:right="110"/>
      </w:pPr>
      <w:proofErr w:type="gramStart"/>
      <w:r>
        <w:rPr>
          <w:w w:val="85"/>
        </w:rPr>
        <w:t>are</w:t>
      </w:r>
      <w:proofErr w:type="gramEnd"/>
      <w:r>
        <w:rPr>
          <w:spacing w:val="-11"/>
          <w:w w:val="85"/>
        </w:rPr>
        <w:t xml:space="preserve"> </w:t>
      </w:r>
      <w:r>
        <w:rPr>
          <w:w w:val="85"/>
        </w:rPr>
        <w:t>al</w:t>
      </w:r>
      <w:r>
        <w:rPr>
          <w:spacing w:val="-3"/>
          <w:w w:val="85"/>
        </w:rPr>
        <w:t>s</w:t>
      </w:r>
      <w:r>
        <w:rPr>
          <w:w w:val="85"/>
        </w:rPr>
        <w:t>o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if</w:t>
      </w:r>
      <w:r>
        <w:rPr>
          <w:spacing w:val="-4"/>
          <w:w w:val="85"/>
        </w:rPr>
        <w:t>ie</w:t>
      </w:r>
      <w:r>
        <w:rPr>
          <w:spacing w:val="-3"/>
          <w:w w:val="85"/>
        </w:rPr>
        <w:t>d</w:t>
      </w:r>
      <w:r>
        <w:rPr>
          <w:w w:val="85"/>
        </w:rPr>
        <w:t>.</w:t>
      </w:r>
      <w:r>
        <w:rPr>
          <w:spacing w:val="24"/>
          <w:w w:val="85"/>
        </w:rPr>
        <w:t xml:space="preserve"> </w:t>
      </w:r>
      <w:r>
        <w:rPr>
          <w:spacing w:val="-10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11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spacing w:val="-10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ud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1"/>
          <w:w w:val="85"/>
        </w:rPr>
        <w:t xml:space="preserve"> </w:t>
      </w:r>
      <w:r>
        <w:rPr>
          <w:w w:val="85"/>
        </w:rPr>
        <w:t>a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mm</w:t>
      </w:r>
      <w:r>
        <w:rPr>
          <w:spacing w:val="-3"/>
          <w:w w:val="85"/>
        </w:rPr>
        <w:t>i</w:t>
      </w:r>
      <w:r>
        <w:rPr>
          <w:w w:val="85"/>
        </w:rPr>
        <w:t>t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0"/>
          <w:w w:val="85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spacing w:val="3"/>
          <w:w w:val="85"/>
        </w:rPr>
        <w:t>r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k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fu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le</w:t>
      </w:r>
      <w:r>
        <w:rPr>
          <w:w w:val="85"/>
        </w:rPr>
        <w:t>va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w w:val="85"/>
        </w:rPr>
        <w:t>a-w</w:t>
      </w:r>
      <w:r>
        <w:rPr>
          <w:spacing w:val="-6"/>
          <w:w w:val="85"/>
        </w:rPr>
        <w:t>i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es</w:t>
      </w:r>
      <w:r>
        <w:rPr>
          <w:w w:val="85"/>
        </w:rPr>
        <w:t>,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w w:val="85"/>
        </w:rPr>
        <w:t>s</w:t>
      </w:r>
      <w:r>
        <w:rPr>
          <w:spacing w:val="-1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d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-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 xml:space="preserve">al 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416" w:right="285"/>
      </w:pP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20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w w:val="85"/>
        </w:rPr>
        <w:t>t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9"/>
          <w:w w:val="85"/>
        </w:rPr>
        <w:t xml:space="preserve"> </w:t>
      </w:r>
      <w:r>
        <w:rPr>
          <w:w w:val="85"/>
        </w:rPr>
        <w:t>CRA</w:t>
      </w:r>
      <w:r>
        <w:rPr>
          <w:spacing w:val="-20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1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0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9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spacing w:val="-20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</w:t>
      </w:r>
      <w:r>
        <w:rPr>
          <w:spacing w:val="-10"/>
          <w:w w:val="85"/>
        </w:rPr>
        <w:t>9</w:t>
      </w:r>
      <w:r>
        <w:rPr>
          <w:spacing w:val="-29"/>
          <w:w w:val="85"/>
        </w:rPr>
        <w:t>7</w:t>
      </w:r>
      <w:r>
        <w:rPr>
          <w:w w:val="85"/>
        </w:rPr>
        <w:t>,</w:t>
      </w:r>
      <w:r>
        <w:rPr>
          <w:spacing w:val="-19"/>
          <w:w w:val="85"/>
        </w:rPr>
        <w:t xml:space="preserve"> </w:t>
      </w:r>
      <w:r>
        <w:rPr>
          <w:w w:val="85"/>
        </w:rPr>
        <w:t>an</w:t>
      </w:r>
      <w:r>
        <w:rPr>
          <w:spacing w:val="-20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w w:val="85"/>
        </w:rPr>
        <w:t>x</w:t>
      </w:r>
      <w:r>
        <w:rPr>
          <w:spacing w:val="-4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19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e</w:t>
      </w:r>
      <w:r>
        <w:rPr>
          <w:w w:val="85"/>
        </w:rPr>
        <w:t>l</w:t>
      </w:r>
      <w:r>
        <w:rPr>
          <w:w w:val="94"/>
        </w:rPr>
        <w:t xml:space="preserve"> 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if</w:t>
      </w:r>
      <w:r>
        <w:rPr>
          <w:spacing w:val="-4"/>
          <w:w w:val="85"/>
        </w:rPr>
        <w:t>ie</w:t>
      </w:r>
      <w:r>
        <w:rPr>
          <w:w w:val="85"/>
        </w:rPr>
        <w:t>d</w:t>
      </w:r>
      <w:r>
        <w:rPr>
          <w:spacing w:val="4"/>
          <w:w w:val="85"/>
        </w:rPr>
        <w:t xml:space="preserve"> </w:t>
      </w:r>
      <w:r>
        <w:rPr>
          <w:spacing w:val="-4"/>
          <w:w w:val="85"/>
        </w:rPr>
        <w:t>pl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ce</w:t>
      </w:r>
      <w:r>
        <w:rPr>
          <w:w w:val="85"/>
        </w:rPr>
        <w:t>s</w:t>
      </w:r>
      <w:r>
        <w:rPr>
          <w:spacing w:val="5"/>
          <w:w w:val="85"/>
        </w:rPr>
        <w:t xml:space="preserve"> </w:t>
      </w:r>
      <w:r>
        <w:rPr>
          <w:w w:val="85"/>
        </w:rPr>
        <w:t>in</w:t>
      </w:r>
      <w:r>
        <w:rPr>
          <w:spacing w:val="5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5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5"/>
          <w:w w:val="85"/>
        </w:rPr>
        <w:t xml:space="preserve"> </w:t>
      </w:r>
      <w:r>
        <w:rPr>
          <w:w w:val="85"/>
        </w:rPr>
        <w:t>war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t</w:t>
      </w:r>
      <w:r>
        <w:rPr>
          <w:spacing w:val="4"/>
          <w:w w:val="85"/>
        </w:rPr>
        <w:t xml:space="preserve"> </w:t>
      </w:r>
      <w:r>
        <w:rPr>
          <w:w w:val="85"/>
        </w:rPr>
        <w:t>fu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5"/>
          <w:w w:val="85"/>
        </w:rPr>
        <w:t xml:space="preserve"> 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i</w:t>
      </w:r>
      <w:r>
        <w:rPr>
          <w:spacing w:val="-8"/>
          <w:w w:val="85"/>
        </w:rPr>
        <w:t>g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w w:val="88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ir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po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spacing w:val="-7"/>
          <w:w w:val="85"/>
        </w:rPr>
        <w:t>i</w:t>
      </w:r>
      <w:r>
        <w:rPr>
          <w:w w:val="85"/>
        </w:rPr>
        <w:t>al</w:t>
      </w:r>
      <w:r>
        <w:rPr>
          <w:spacing w:val="-8"/>
          <w:w w:val="85"/>
        </w:rPr>
        <w:t xml:space="preserve"> 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30"/>
          <w:w w:val="85"/>
        </w:rPr>
        <w:t xml:space="preserve"> </w:t>
      </w:r>
      <w:r>
        <w:rPr>
          <w:spacing w:val="-8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y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3"/>
          <w:w w:val="85"/>
        </w:rPr>
        <w:t>po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spacing w:val="-7"/>
          <w:w w:val="85"/>
        </w:rPr>
        <w:t>i</w:t>
      </w:r>
      <w:r>
        <w:rPr>
          <w:w w:val="85"/>
        </w:rPr>
        <w:t>al</w:t>
      </w:r>
      <w:r>
        <w:rPr>
          <w:spacing w:val="-15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14"/>
          <w:w w:val="85"/>
        </w:rPr>
        <w:t xml:space="preserve"> </w:t>
      </w:r>
      <w:r>
        <w:rPr>
          <w:w w:val="85"/>
        </w:rPr>
        <w:t>are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no</w:t>
      </w:r>
      <w:r>
        <w:rPr>
          <w:w w:val="85"/>
        </w:rPr>
        <w:t>w</w:t>
      </w:r>
      <w:r>
        <w:rPr>
          <w:spacing w:val="-15"/>
          <w:w w:val="85"/>
        </w:rPr>
        <w:t xml:space="preserve"> </w:t>
      </w:r>
      <w:r>
        <w:rPr>
          <w:w w:val="85"/>
        </w:rPr>
        <w:t>in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2"/>
          <w:w w:val="85"/>
        </w:rPr>
        <w:t>C</w:t>
      </w:r>
      <w:r>
        <w:rPr>
          <w:w w:val="85"/>
        </w:rPr>
        <w:t>AR</w:t>
      </w:r>
      <w:r>
        <w:rPr>
          <w:spacing w:val="-14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m</w:t>
      </w:r>
      <w:r>
        <w:rPr>
          <w:w w:val="85"/>
        </w:rPr>
        <w:t>.</w:t>
      </w:r>
      <w:r>
        <w:rPr>
          <w:w w:val="75"/>
        </w:rPr>
        <w:t xml:space="preserve"> </w:t>
      </w:r>
      <w:r>
        <w:rPr>
          <w:spacing w:val="-5"/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0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20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spacing w:val="-19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</w:t>
      </w:r>
      <w:r>
        <w:rPr>
          <w:spacing w:val="-10"/>
          <w:w w:val="85"/>
        </w:rPr>
        <w:t>9</w:t>
      </w:r>
      <w:r>
        <w:rPr>
          <w:spacing w:val="-29"/>
          <w:w w:val="85"/>
        </w:rPr>
        <w:t>7</w:t>
      </w:r>
      <w:r>
        <w:rPr>
          <w:w w:val="85"/>
        </w:rPr>
        <w:t>,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20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9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w w:val="84"/>
        </w:rPr>
        <w:t xml:space="preserve"> </w:t>
      </w:r>
      <w:r>
        <w:rPr>
          <w:spacing w:val="-6"/>
          <w:w w:val="85"/>
        </w:rPr>
        <w:t>G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1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ee</w:t>
      </w:r>
      <w:r>
        <w:rPr>
          <w:w w:val="85"/>
        </w:rPr>
        <w:t>d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y</w:t>
      </w:r>
      <w:r>
        <w:rPr>
          <w:spacing w:val="1"/>
          <w:w w:val="85"/>
        </w:rPr>
        <w:t xml:space="preserve"> </w:t>
      </w:r>
      <w:r>
        <w:rPr>
          <w:w w:val="85"/>
        </w:rPr>
        <w:t>fu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no</w:t>
      </w:r>
      <w:r>
        <w:rPr>
          <w:w w:val="85"/>
        </w:rPr>
        <w:t>mi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 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w w:val="85"/>
        </w:rPr>
        <w:t>in</w:t>
      </w:r>
      <w:r>
        <w:rPr>
          <w:spacing w:val="-8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wo</w:t>
      </w:r>
      <w:r>
        <w:rPr>
          <w:w w:val="85"/>
        </w:rPr>
        <w:t>u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8"/>
          <w:w w:val="85"/>
        </w:rPr>
        <w:t xml:space="preserve"> </w:t>
      </w:r>
      <w:r>
        <w:rPr>
          <w:w w:val="85"/>
        </w:rPr>
        <w:t>o</w:t>
      </w:r>
      <w:r>
        <w:rPr>
          <w:spacing w:val="-5"/>
          <w:w w:val="85"/>
        </w:rPr>
        <w:t>c</w:t>
      </w:r>
      <w:r>
        <w:rPr>
          <w:spacing w:val="-2"/>
          <w:w w:val="85"/>
        </w:rPr>
        <w:t>c</w:t>
      </w:r>
      <w:r>
        <w:rPr>
          <w:w w:val="85"/>
        </w:rPr>
        <w:t>ur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u</w:t>
      </w:r>
      <w:r>
        <w:rPr>
          <w:w w:val="85"/>
        </w:rPr>
        <w:t>gh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left="416" w:right="27"/>
      </w:pPr>
      <w:proofErr w:type="gramStart"/>
      <w:r>
        <w:rPr>
          <w:spacing w:val="-3"/>
          <w:w w:val="85"/>
        </w:rPr>
        <w:t>bo</w:t>
      </w:r>
      <w:r>
        <w:rPr>
          <w:spacing w:val="-4"/>
          <w:w w:val="85"/>
        </w:rPr>
        <w:t>t</w:t>
      </w:r>
      <w:r>
        <w:rPr>
          <w:w w:val="85"/>
        </w:rPr>
        <w:t>h</w:t>
      </w:r>
      <w:proofErr w:type="gramEnd"/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go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wo</w:t>
      </w:r>
      <w:r>
        <w:rPr>
          <w:w w:val="85"/>
        </w:rPr>
        <w:t>u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</w:t>
      </w:r>
      <w:r>
        <w:rPr>
          <w:w w:val="85"/>
        </w:rPr>
        <w:t>e</w:t>
      </w:r>
      <w:r>
        <w:rPr>
          <w:spacing w:val="-2"/>
          <w:w w:val="85"/>
        </w:rPr>
        <w:t xml:space="preserve"> fr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3"/>
          <w:w w:val="85"/>
        </w:rPr>
        <w:t>r</w:t>
      </w:r>
      <w:r>
        <w:rPr>
          <w:spacing w:val="-7"/>
          <w:w w:val="85"/>
        </w:rPr>
        <w:t>t</w:t>
      </w:r>
      <w:r>
        <w:rPr>
          <w:w w:val="85"/>
        </w:rPr>
        <w:t>ain</w:t>
      </w:r>
      <w:r>
        <w:rPr>
          <w:spacing w:val="-3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9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w w:val="85"/>
        </w:rPr>
        <w:t>xi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8"/>
          <w:w w:val="85"/>
        </w:rPr>
        <w:t xml:space="preserve"> </w:t>
      </w:r>
      <w:r>
        <w:rPr>
          <w:spacing w:val="2"/>
          <w:w w:val="85"/>
        </w:rPr>
        <w:t>C</w:t>
      </w:r>
      <w:r>
        <w:rPr>
          <w:w w:val="85"/>
        </w:rPr>
        <w:t>AR</w:t>
      </w:r>
      <w:r>
        <w:rPr>
          <w:spacing w:val="-19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18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m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9" w:line="100" w:lineRule="exact"/>
        <w:rPr>
          <w:sz w:val="10"/>
          <w:szCs w:val="1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Heading4"/>
        <w:kinsoku w:val="0"/>
        <w:overflowPunct w:val="0"/>
        <w:spacing w:line="200" w:lineRule="exact"/>
        <w:ind w:left="416" w:right="228"/>
      </w:pPr>
      <w:r>
        <w:rPr>
          <w:spacing w:val="-4"/>
          <w:w w:val="85"/>
        </w:rPr>
        <w:t>Au</w:t>
      </w:r>
      <w:r>
        <w:rPr>
          <w:w w:val="85"/>
        </w:rPr>
        <w:t>st</w:t>
      </w:r>
      <w:r>
        <w:rPr>
          <w:spacing w:val="-6"/>
          <w:w w:val="85"/>
        </w:rPr>
        <w:t>r</w:t>
      </w:r>
      <w:r>
        <w:rPr>
          <w:w w:val="85"/>
        </w:rPr>
        <w:t>al</w:t>
      </w:r>
      <w:r>
        <w:rPr>
          <w:spacing w:val="-8"/>
          <w:w w:val="85"/>
        </w:rPr>
        <w:t>i</w:t>
      </w:r>
      <w:r>
        <w:rPr>
          <w:w w:val="85"/>
        </w:rPr>
        <w:t xml:space="preserve">an </w:t>
      </w:r>
      <w:r>
        <w:rPr>
          <w:spacing w:val="-6"/>
          <w:w w:val="85"/>
        </w:rPr>
        <w:t>G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ac</w:t>
      </w:r>
      <w:r>
        <w:rPr>
          <w:spacing w:val="-3"/>
          <w:w w:val="85"/>
        </w:rPr>
        <w:t>c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9"/>
          <w:w w:val="85"/>
        </w:rPr>
        <w:t>t</w:t>
      </w:r>
      <w:r>
        <w:rPr>
          <w:spacing w:val="-3"/>
          <w:w w:val="85"/>
        </w:rPr>
        <w:t>at</w:t>
      </w:r>
      <w:r>
        <w:rPr>
          <w:spacing w:val="-4"/>
          <w:w w:val="85"/>
        </w:rPr>
        <w:t>i</w:t>
      </w:r>
      <w:r>
        <w:rPr>
          <w:spacing w:val="-5"/>
          <w:w w:val="85"/>
        </w:rPr>
        <w:t>o</w:t>
      </w:r>
      <w:r>
        <w:rPr>
          <w:w w:val="85"/>
        </w:rPr>
        <w:t>n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 xml:space="preserve">f </w:t>
      </w:r>
      <w:r>
        <w:rPr>
          <w:spacing w:val="-29"/>
          <w:w w:val="85"/>
        </w:rPr>
        <w:t>T</w:t>
      </w:r>
      <w:r>
        <w:rPr>
          <w:spacing w:val="-4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8"/>
          <w:w w:val="85"/>
        </w:rPr>
        <w:t>i</w:t>
      </w:r>
      <w:r>
        <w:rPr>
          <w:spacing w:val="-6"/>
          <w:w w:val="85"/>
        </w:rPr>
        <w:t>a</w:t>
      </w:r>
      <w:r>
        <w:rPr>
          <w:spacing w:val="-12"/>
          <w:w w:val="85"/>
        </w:rPr>
        <w:t>’</w:t>
      </w:r>
      <w:r>
        <w:rPr>
          <w:w w:val="85"/>
        </w:rPr>
        <w:t>s</w:t>
      </w:r>
      <w:r>
        <w:rPr>
          <w:spacing w:val="1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5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w w:val="85"/>
        </w:rPr>
        <w:t>st</w:t>
      </w:r>
      <w:r>
        <w:rPr>
          <w:w w:val="97"/>
        </w:rPr>
        <w:t xml:space="preserve"> </w:t>
      </w:r>
      <w:r>
        <w:rPr>
          <w:spacing w:val="-13"/>
          <w:w w:val="85"/>
        </w:rPr>
        <w:t>M</w:t>
      </w:r>
      <w:r>
        <w:rPr>
          <w:w w:val="85"/>
        </w:rPr>
        <w:t>a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w w:val="85"/>
        </w:rPr>
        <w:t>S</w:t>
      </w:r>
      <w:r>
        <w:rPr>
          <w:spacing w:val="-5"/>
          <w:w w:val="85"/>
        </w:rPr>
        <w:t>y</w:t>
      </w:r>
      <w:r>
        <w:rPr>
          <w:w w:val="85"/>
        </w:rPr>
        <w:t>s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m</w:t>
      </w:r>
    </w:p>
    <w:p w:rsidR="007C3E56" w:rsidRDefault="007C3E56">
      <w:pPr>
        <w:kinsoku w:val="0"/>
        <w:overflowPunct w:val="0"/>
        <w:spacing w:before="2" w:line="200" w:lineRule="exact"/>
        <w:rPr>
          <w:sz w:val="20"/>
          <w:szCs w:val="20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416" w:right="446"/>
      </w:pPr>
      <w:r>
        <w:rPr>
          <w:w w:val="85"/>
        </w:rPr>
        <w:t>An</w:t>
      </w:r>
      <w:r>
        <w:rPr>
          <w:spacing w:val="-8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w w:val="85"/>
        </w:rPr>
        <w:t>Ex</w:t>
      </w:r>
      <w:r>
        <w:rPr>
          <w:spacing w:val="-4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w w:val="85"/>
        </w:rPr>
        <w:t>dvi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o</w:t>
      </w:r>
      <w:r>
        <w:rPr>
          <w:w w:val="85"/>
        </w:rPr>
        <w:t>ry</w:t>
      </w:r>
      <w:r>
        <w:rPr>
          <w:spacing w:val="-7"/>
          <w:w w:val="85"/>
        </w:rPr>
        <w:t xml:space="preserve"> G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ou</w:t>
      </w:r>
      <w:r>
        <w:rPr>
          <w:w w:val="85"/>
        </w:rPr>
        <w:t>p</w:t>
      </w:r>
      <w:r>
        <w:rPr>
          <w:spacing w:val="-7"/>
          <w:w w:val="85"/>
        </w:rPr>
        <w:t xml:space="preserve"> </w:t>
      </w:r>
      <w:r>
        <w:rPr>
          <w:w w:val="85"/>
        </w:rPr>
        <w:t>(</w:t>
      </w:r>
      <w:r>
        <w:rPr>
          <w:spacing w:val="-13"/>
          <w:w w:val="85"/>
        </w:rPr>
        <w:t>1</w:t>
      </w:r>
      <w:r>
        <w:rPr>
          <w:w w:val="85"/>
        </w:rPr>
        <w:t>9</w:t>
      </w:r>
      <w:r>
        <w:rPr>
          <w:spacing w:val="1"/>
          <w:w w:val="85"/>
        </w:rPr>
        <w:t>9</w:t>
      </w:r>
      <w:r>
        <w:rPr>
          <w:w w:val="85"/>
        </w:rPr>
        <w:t>6,</w:t>
      </w:r>
      <w:r>
        <w:rPr>
          <w:spacing w:val="-7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</w:t>
      </w:r>
      <w:r>
        <w:rPr>
          <w:spacing w:val="-10"/>
          <w:w w:val="85"/>
        </w:rPr>
        <w:t>9</w:t>
      </w:r>
      <w:r>
        <w:rPr>
          <w:w w:val="85"/>
        </w:rPr>
        <w:t>7)</w:t>
      </w:r>
      <w:r>
        <w:rPr>
          <w:w w:val="97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spacing w:val="3"/>
          <w:w w:val="85"/>
        </w:rPr>
        <w:t>r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o</w:t>
      </w:r>
      <w:r>
        <w:rPr>
          <w:w w:val="85"/>
        </w:rPr>
        <w:t>k</w:t>
      </w:r>
      <w:r>
        <w:rPr>
          <w:spacing w:val="-9"/>
          <w:w w:val="85"/>
        </w:rPr>
        <w:t xml:space="preserve"> </w:t>
      </w:r>
      <w:r>
        <w:rPr>
          <w:w w:val="85"/>
        </w:rPr>
        <w:t>an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8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ia</w:t>
      </w:r>
      <w:r>
        <w:rPr>
          <w:spacing w:val="-12"/>
          <w:w w:val="85"/>
        </w:rPr>
        <w:t>’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9"/>
          <w:w w:val="85"/>
        </w:rPr>
        <w:t xml:space="preserve"> </w:t>
      </w:r>
      <w:r>
        <w:rPr>
          <w:spacing w:val="-8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w w:val="85"/>
        </w:rPr>
        <w:t>S</w:t>
      </w:r>
      <w:r>
        <w:rPr>
          <w:spacing w:val="-5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spacing w:val="-1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-13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ir</w:t>
      </w:r>
      <w:r>
        <w:rPr>
          <w:spacing w:val="-1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2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spacing w:val="-7"/>
          <w:w w:val="85"/>
        </w:rPr>
        <w:t>b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w w:val="88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s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w w:val="85"/>
        </w:rPr>
        <w:t>if</w:t>
      </w:r>
      <w:r>
        <w:rPr>
          <w:spacing w:val="-3"/>
          <w:w w:val="85"/>
        </w:rPr>
        <w:t>i</w:t>
      </w:r>
      <w:r>
        <w:rPr>
          <w:w w:val="85"/>
        </w:rPr>
        <w:t>c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rin</w:t>
      </w:r>
      <w:r>
        <w:rPr>
          <w:spacing w:val="-3"/>
          <w:w w:val="85"/>
        </w:rPr>
        <w:t>c</w:t>
      </w:r>
      <w:r>
        <w:rPr>
          <w:w w:val="85"/>
        </w:rPr>
        <w:t>i</w:t>
      </w:r>
      <w:r>
        <w:rPr>
          <w:spacing w:val="-4"/>
          <w:w w:val="85"/>
        </w:rPr>
        <w:t>pl</w:t>
      </w:r>
      <w:r>
        <w:rPr>
          <w:spacing w:val="-3"/>
          <w:w w:val="85"/>
        </w:rPr>
        <w:t>es</w:t>
      </w:r>
      <w:r>
        <w:rPr>
          <w:w w:val="85"/>
        </w:rPr>
        <w:t>,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t</w:t>
      </w:r>
      <w:r>
        <w:rPr>
          <w:spacing w:val="-4"/>
          <w:w w:val="85"/>
        </w:rPr>
        <w:t>w</w:t>
      </w:r>
      <w:r>
        <w:rPr>
          <w:w w:val="85"/>
        </w:rPr>
        <w:t>o</w:t>
      </w:r>
      <w:r>
        <w:rPr>
          <w:spacing w:val="-4"/>
          <w:w w:val="85"/>
        </w:rPr>
        <w:t xml:space="preserve"> 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rin</w:t>
      </w:r>
      <w:r>
        <w:rPr>
          <w:spacing w:val="-3"/>
          <w:w w:val="85"/>
        </w:rPr>
        <w:t>c</w:t>
      </w:r>
      <w:r>
        <w:rPr>
          <w:w w:val="85"/>
        </w:rPr>
        <w:t>i</w:t>
      </w:r>
      <w:r>
        <w:rPr>
          <w:spacing w:val="-4"/>
          <w:w w:val="85"/>
        </w:rPr>
        <w:t>pl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w w:val="85"/>
        </w:rPr>
        <w:t>six</w:t>
      </w:r>
      <w:r>
        <w:rPr>
          <w:w w:val="86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 xml:space="preserve">m </w:t>
      </w:r>
      <w:r>
        <w:rPr>
          <w:spacing w:val="-3"/>
          <w:w w:val="85"/>
        </w:rPr>
        <w:t>c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7"/>
          <w:w w:val="85"/>
        </w:rPr>
        <w:t>i</w:t>
      </w:r>
      <w:r>
        <w:rPr>
          <w:w w:val="85"/>
        </w:rPr>
        <w:t>a (</w:t>
      </w:r>
      <w:r>
        <w:rPr>
          <w:spacing w:val="-22"/>
          <w:w w:val="85"/>
        </w:rPr>
        <w:t>T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3).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 xml:space="preserve">ir </w:t>
      </w:r>
      <w:r>
        <w:rPr>
          <w:spacing w:val="-3"/>
          <w:w w:val="85"/>
        </w:rPr>
        <w:t>q</w:t>
      </w:r>
      <w:r>
        <w:rPr>
          <w:spacing w:val="-4"/>
          <w:w w:val="85"/>
        </w:rPr>
        <w:t>u</w:t>
      </w:r>
      <w:r>
        <w:rPr>
          <w:w w:val="85"/>
        </w:rPr>
        <w:t>al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4"/>
          <w:w w:val="85"/>
        </w:rPr>
        <w:t xml:space="preserve"> 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4"/>
          <w:w w:val="85"/>
        </w:rPr>
        <w:t xml:space="preserve"> </w:t>
      </w:r>
      <w:r>
        <w:rPr>
          <w:w w:val="85"/>
        </w:rPr>
        <w:t>an</w:t>
      </w:r>
      <w:r>
        <w:rPr>
          <w:spacing w:val="4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5"/>
          <w:w w:val="85"/>
        </w:rPr>
        <w:t>n</w:t>
      </w:r>
      <w:r>
        <w:rPr>
          <w:w w:val="85"/>
        </w:rPr>
        <w:t>vi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4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4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w w:val="87"/>
        </w:rPr>
        <w:t xml:space="preserve"> </w:t>
      </w:r>
      <w:r>
        <w:rPr>
          <w:spacing w:val="-2"/>
          <w:w w:val="85"/>
        </w:rPr>
        <w:t>f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4"/>
          <w:w w:val="85"/>
        </w:rPr>
        <w:t>mewo</w:t>
      </w:r>
      <w:r>
        <w:rPr>
          <w:w w:val="85"/>
        </w:rPr>
        <w:t>rk;</w:t>
      </w:r>
      <w:r>
        <w:rPr>
          <w:spacing w:val="5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6"/>
          <w:w w:val="85"/>
        </w:rPr>
        <w:t xml:space="preserve"> </w:t>
      </w:r>
      <w:r>
        <w:rPr>
          <w:w w:val="85"/>
        </w:rPr>
        <w:t>i</w:t>
      </w:r>
      <w:r>
        <w:rPr>
          <w:spacing w:val="-3"/>
          <w:w w:val="85"/>
        </w:rPr>
        <w:t>s</w:t>
      </w:r>
      <w:r>
        <w:rPr>
          <w:w w:val="85"/>
        </w:rPr>
        <w:t>,</w:t>
      </w:r>
      <w:r>
        <w:rPr>
          <w:spacing w:val="6"/>
          <w:w w:val="85"/>
        </w:rPr>
        <w:t xml:space="preserve"> </w:t>
      </w:r>
      <w:r>
        <w:rPr>
          <w:w w:val="85"/>
        </w:rPr>
        <w:t>(i)</w:t>
      </w:r>
      <w:r>
        <w:rPr>
          <w:spacing w:val="6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mm</w:t>
      </w:r>
      <w:r>
        <w:rPr>
          <w:spacing w:val="-3"/>
          <w:w w:val="85"/>
        </w:rPr>
        <w:t>i</w:t>
      </w:r>
      <w:r>
        <w:rPr>
          <w:w w:val="85"/>
        </w:rPr>
        <w:t>t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5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5"/>
          <w:w w:val="85"/>
        </w:rPr>
        <w:t>o</w:t>
      </w:r>
      <w:r>
        <w:rPr>
          <w:w w:val="85"/>
        </w:rPr>
        <w:t>l</w:t>
      </w:r>
      <w:r>
        <w:rPr>
          <w:spacing w:val="-3"/>
          <w:w w:val="85"/>
        </w:rPr>
        <w:t>i</w:t>
      </w:r>
      <w:r>
        <w:rPr>
          <w:spacing w:val="-2"/>
          <w:w w:val="85"/>
        </w:rPr>
        <w:t>c</w:t>
      </w:r>
      <w:r>
        <w:rPr>
          <w:w w:val="85"/>
        </w:rPr>
        <w:t>y</w:t>
      </w:r>
      <w:r>
        <w:rPr>
          <w:spacing w:val="6"/>
          <w:w w:val="85"/>
        </w:rPr>
        <w:t xml:space="preserve"> </w:t>
      </w:r>
      <w:r>
        <w:rPr>
          <w:spacing w:val="-2"/>
          <w:w w:val="85"/>
        </w:rPr>
        <w:t>f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4"/>
          <w:w w:val="85"/>
        </w:rPr>
        <w:t>mewo</w:t>
      </w:r>
      <w:r>
        <w:rPr>
          <w:w w:val="85"/>
        </w:rPr>
        <w:t>rk</w:t>
      </w:r>
      <w:r>
        <w:rPr>
          <w:w w:val="89"/>
        </w:rPr>
        <w:t xml:space="preserve"> </w:t>
      </w:r>
      <w:r>
        <w:rPr>
          <w:w w:val="85"/>
        </w:rPr>
        <w:t>(in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20"/>
          <w:w w:val="85"/>
        </w:rPr>
        <w:t xml:space="preserve"> </w:t>
      </w:r>
      <w:r>
        <w:rPr>
          <w:spacing w:val="-4"/>
          <w:w w:val="85"/>
        </w:rPr>
        <w:t>le</w:t>
      </w:r>
      <w:r>
        <w:rPr>
          <w:w w:val="85"/>
        </w:rPr>
        <w:t>gis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n),</w:t>
      </w:r>
      <w:r>
        <w:rPr>
          <w:spacing w:val="20"/>
          <w:w w:val="85"/>
        </w:rPr>
        <w:t xml:space="preserve"> </w:t>
      </w:r>
      <w:r>
        <w:rPr>
          <w:w w:val="85"/>
        </w:rPr>
        <w:t>(ii)</w:t>
      </w:r>
      <w:r>
        <w:rPr>
          <w:spacing w:val="20"/>
          <w:w w:val="85"/>
        </w:rPr>
        <w:t xml:space="preserve"> </w:t>
      </w:r>
      <w:r>
        <w:rPr>
          <w:spacing w:val="-4"/>
          <w:w w:val="85"/>
        </w:rPr>
        <w:t>pl</w:t>
      </w:r>
      <w:r>
        <w:rPr>
          <w:w w:val="85"/>
        </w:rPr>
        <w:t>anni</w:t>
      </w:r>
      <w:r>
        <w:rPr>
          <w:spacing w:val="-5"/>
          <w:w w:val="85"/>
        </w:rPr>
        <w:t>n</w:t>
      </w:r>
      <w:r>
        <w:rPr>
          <w:spacing w:val="3"/>
          <w:w w:val="85"/>
        </w:rPr>
        <w:t>g</w:t>
      </w:r>
      <w:r>
        <w:rPr>
          <w:w w:val="85"/>
        </w:rPr>
        <w:t>,</w:t>
      </w:r>
      <w:r>
        <w:rPr>
          <w:spacing w:val="20"/>
          <w:w w:val="85"/>
        </w:rPr>
        <w:t xml:space="preserve"> </w:t>
      </w:r>
      <w:r>
        <w:rPr>
          <w:w w:val="85"/>
        </w:rPr>
        <w:t>(iii)</w:t>
      </w:r>
      <w:r>
        <w:rPr>
          <w:spacing w:val="20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mpl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spacing w:val="-3"/>
          <w:w w:val="85"/>
        </w:rPr>
        <w:t>n</w:t>
      </w:r>
      <w:r>
        <w:rPr>
          <w:w w:val="85"/>
        </w:rPr>
        <w:t>,</w:t>
      </w:r>
      <w:r>
        <w:rPr>
          <w:spacing w:val="20"/>
          <w:w w:val="85"/>
        </w:rPr>
        <w:t xml:space="preserve"> </w:t>
      </w:r>
      <w:proofErr w:type="gramStart"/>
      <w:r>
        <w:rPr>
          <w:w w:val="85"/>
        </w:rPr>
        <w:t>(iv)</w:t>
      </w:r>
      <w:r>
        <w:rPr>
          <w:w w:val="96"/>
        </w:rPr>
        <w:t xml:space="preserve"> </w:t>
      </w:r>
      <w:r>
        <w:rPr>
          <w:spacing w:val="-4"/>
          <w:w w:val="85"/>
        </w:rPr>
        <w:t>mo</w:t>
      </w:r>
      <w:r>
        <w:rPr>
          <w:w w:val="85"/>
        </w:rPr>
        <w:t>n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ri</w:t>
      </w:r>
      <w:r>
        <w:rPr>
          <w:spacing w:val="-5"/>
          <w:w w:val="85"/>
        </w:rPr>
        <w:t>n</w:t>
      </w:r>
      <w:r>
        <w:rPr>
          <w:w w:val="85"/>
        </w:rPr>
        <w:t>g</w:t>
      </w:r>
      <w:proofErr w:type="gramEnd"/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 xml:space="preserve"> c</w:t>
      </w:r>
      <w:r>
        <w:rPr>
          <w:spacing w:val="-4"/>
          <w:w w:val="85"/>
        </w:rPr>
        <w:t>omp</w:t>
      </w:r>
      <w:r>
        <w:rPr>
          <w:w w:val="85"/>
        </w:rPr>
        <w:t>l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spacing w:val="-6"/>
          <w:w w:val="85"/>
        </w:rPr>
        <w:t>e</w:t>
      </w:r>
      <w:r>
        <w:rPr>
          <w:w w:val="85"/>
        </w:rPr>
        <w:t>,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w w:val="85"/>
        </w:rPr>
        <w:t>(v)</w:t>
      </w:r>
      <w:r>
        <w:rPr>
          <w:spacing w:val="-3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v</w:t>
      </w:r>
      <w:r>
        <w:rPr>
          <w:spacing w:val="-4"/>
          <w:w w:val="85"/>
        </w:rPr>
        <w:t>ie</w:t>
      </w:r>
      <w:r>
        <w:rPr>
          <w:w w:val="85"/>
        </w:rPr>
        <w:t>w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t</w:t>
      </w:r>
      <w:r>
        <w:rPr>
          <w:w w:val="85"/>
        </w:rPr>
        <w:t>.</w:t>
      </w:r>
      <w:r>
        <w:rPr>
          <w:w w:val="75"/>
        </w:rPr>
        <w:t xml:space="preserve"> </w:t>
      </w:r>
      <w:r>
        <w:rPr>
          <w:spacing w:val="-6"/>
          <w:w w:val="85"/>
        </w:rPr>
        <w:t>P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b</w:t>
      </w:r>
      <w:r>
        <w:rPr>
          <w:w w:val="85"/>
        </w:rPr>
        <w:t>l</w:t>
      </w:r>
      <w:r>
        <w:rPr>
          <w:spacing w:val="-3"/>
          <w:w w:val="85"/>
        </w:rPr>
        <w:t>i</w:t>
      </w:r>
      <w:r>
        <w:rPr>
          <w:w w:val="85"/>
        </w:rPr>
        <w:t>c</w:t>
      </w:r>
      <w:r>
        <w:rPr>
          <w:spacing w:val="-3"/>
          <w:w w:val="85"/>
        </w:rPr>
        <w:t xml:space="preserve"> s</w:t>
      </w:r>
      <w:r>
        <w:rPr>
          <w:spacing w:val="-4"/>
          <w:w w:val="85"/>
        </w:rPr>
        <w:t>ub</w:t>
      </w:r>
      <w:r>
        <w:rPr>
          <w:w w:val="85"/>
        </w:rPr>
        <w:t>mi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4"/>
          <w:w w:val="85"/>
        </w:rPr>
        <w:t>io</w:t>
      </w:r>
      <w:r>
        <w:rPr>
          <w:w w:val="85"/>
        </w:rPr>
        <w:t>n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w w:val="85"/>
        </w:rPr>
        <w:t>u</w:t>
      </w:r>
      <w:r>
        <w:rPr>
          <w:spacing w:val="-4"/>
          <w:w w:val="85"/>
        </w:rPr>
        <w:t>l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>me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on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ir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e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o</w:t>
      </w:r>
      <w:r>
        <w:rPr>
          <w:spacing w:val="-5"/>
          <w:w w:val="85"/>
        </w:rPr>
        <w:t>do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o</w:t>
      </w:r>
      <w:r>
        <w:rPr>
          <w:w w:val="85"/>
        </w:rPr>
        <w:t>g</w:t>
      </w:r>
      <w:r>
        <w:rPr>
          <w:spacing w:val="-3"/>
          <w:w w:val="85"/>
        </w:rPr>
        <w:t>y</w:t>
      </w:r>
      <w:r>
        <w:rPr>
          <w:w w:val="85"/>
        </w:rPr>
        <w:t>.</w:t>
      </w:r>
      <w:r>
        <w:rPr>
          <w:spacing w:val="-6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7"/>
          <w:w w:val="85"/>
        </w:rPr>
        <w:t>G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ou</w:t>
      </w:r>
      <w:r>
        <w:rPr>
          <w:w w:val="85"/>
        </w:rPr>
        <w:t>p</w:t>
      </w:r>
      <w:r>
        <w:rPr>
          <w:spacing w:val="-6"/>
          <w:w w:val="85"/>
        </w:rPr>
        <w:t xml:space="preserve"> 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i</w:t>
      </w:r>
      <w:r>
        <w:rPr>
          <w:spacing w:val="-8"/>
          <w:w w:val="85"/>
        </w:rPr>
        <w:t>g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tu</w:t>
      </w:r>
      <w:r>
        <w:rPr>
          <w:w w:val="85"/>
        </w:rPr>
        <w:t xml:space="preserve">s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w w:val="85"/>
        </w:rPr>
        <w:t>s 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w w:val="85"/>
        </w:rPr>
        <w:t>s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left="416" w:right="337"/>
      </w:pPr>
      <w:proofErr w:type="gramStart"/>
      <w:r>
        <w:rPr>
          <w:spacing w:val="-4"/>
          <w:w w:val="85"/>
        </w:rPr>
        <w:t>m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d</w:t>
      </w:r>
      <w:r>
        <w:rPr>
          <w:w w:val="85"/>
        </w:rPr>
        <w:t>e</w:t>
      </w:r>
      <w:proofErr w:type="gramEnd"/>
      <w:r>
        <w:rPr>
          <w:spacing w:val="5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d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5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ir</w:t>
      </w:r>
      <w:r>
        <w:rPr>
          <w:spacing w:val="5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odif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d/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ont</w:t>
      </w:r>
      <w:r>
        <w:rPr>
          <w:w w:val="85"/>
        </w:rPr>
        <w:t>i</w:t>
      </w:r>
      <w:r>
        <w:rPr>
          <w:spacing w:val="-4"/>
          <w:w w:val="85"/>
        </w:rPr>
        <w:t>nu</w:t>
      </w:r>
      <w:r>
        <w:rPr>
          <w:w w:val="85"/>
        </w:rPr>
        <w:t>al i</w:t>
      </w:r>
      <w:r>
        <w:rPr>
          <w:spacing w:val="-4"/>
          <w:w w:val="85"/>
        </w:rPr>
        <w:t>mp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t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416" w:right="118"/>
      </w:pPr>
      <w:r>
        <w:rPr>
          <w:w w:val="85"/>
        </w:rPr>
        <w:t>I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t</w:t>
      </w:r>
      <w:r>
        <w:rPr>
          <w:spacing w:val="-6"/>
          <w:w w:val="85"/>
        </w:rPr>
        <w:t xml:space="preserve"> e</w:t>
      </w:r>
      <w:r>
        <w:rPr>
          <w:spacing w:val="-4"/>
          <w:w w:val="85"/>
        </w:rPr>
        <w:t>l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5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spacing w:val="-8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w w:val="85"/>
        </w:rPr>
        <w:t>S</w:t>
      </w:r>
      <w:r>
        <w:rPr>
          <w:spacing w:val="-5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w w:val="87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ud</w:t>
      </w:r>
      <w:r>
        <w:rPr>
          <w:w w:val="85"/>
        </w:rPr>
        <w:t>e</w:t>
      </w:r>
      <w:r>
        <w:rPr>
          <w:spacing w:val="-4"/>
          <w:w w:val="85"/>
        </w:rPr>
        <w:t xml:space="preserve"> th</w:t>
      </w:r>
      <w:r>
        <w:rPr>
          <w:w w:val="85"/>
        </w:rPr>
        <w:t>e</w:t>
      </w:r>
      <w:r>
        <w:rPr>
          <w:spacing w:val="-4"/>
          <w:w w:val="85"/>
        </w:rPr>
        <w:t xml:space="preserve"> le</w:t>
      </w:r>
      <w:r>
        <w:rPr>
          <w:w w:val="85"/>
        </w:rPr>
        <w:t>gis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spacing w:val="-7"/>
          <w:w w:val="85"/>
        </w:rPr>
        <w:t>b</w:t>
      </w:r>
      <w:r>
        <w:rPr>
          <w:spacing w:val="-5"/>
          <w:w w:val="85"/>
        </w:rPr>
        <w:t>a</w:t>
      </w:r>
      <w:r>
        <w:rPr>
          <w:w w:val="85"/>
        </w:rPr>
        <w:t>si</w:t>
      </w:r>
      <w:r>
        <w:rPr>
          <w:spacing w:val="-3"/>
          <w:w w:val="85"/>
        </w:rPr>
        <w:t>s</w:t>
      </w:r>
      <w:r>
        <w:rPr>
          <w:w w:val="85"/>
        </w:rPr>
        <w:t>,</w:t>
      </w:r>
      <w:r>
        <w:rPr>
          <w:spacing w:val="-3"/>
          <w:w w:val="85"/>
        </w:rPr>
        <w:t xml:space="preserve"> p</w:t>
      </w:r>
      <w:r>
        <w:rPr>
          <w:spacing w:val="-5"/>
          <w:w w:val="85"/>
        </w:rPr>
        <w:t>o</w:t>
      </w:r>
      <w:r>
        <w:rPr>
          <w:w w:val="85"/>
        </w:rPr>
        <w:t>l</w:t>
      </w:r>
      <w:r>
        <w:rPr>
          <w:spacing w:val="-3"/>
          <w:w w:val="85"/>
        </w:rPr>
        <w:t>ic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es</w:t>
      </w:r>
      <w:r>
        <w:rPr>
          <w:w w:val="85"/>
        </w:rPr>
        <w:t>,</w:t>
      </w:r>
      <w:r>
        <w:rPr>
          <w:spacing w:val="-4"/>
          <w:w w:val="85"/>
        </w:rPr>
        <w:t xml:space="preserve"> pl</w:t>
      </w:r>
      <w:r>
        <w:rPr>
          <w:w w:val="85"/>
        </w:rPr>
        <w:t>anni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4"/>
          <w:w w:val="85"/>
        </w:rPr>
        <w:t xml:space="preserve"> 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s</w:t>
      </w:r>
      <w:r>
        <w:rPr>
          <w:w w:val="85"/>
        </w:rPr>
        <w:t>,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w w:val="85"/>
        </w:rPr>
        <w:t>o</w:t>
      </w:r>
      <w:r>
        <w:rPr>
          <w:spacing w:val="-5"/>
          <w:w w:val="85"/>
        </w:rPr>
        <w:t>d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spacing w:val="-5"/>
          <w:w w:val="85"/>
        </w:rPr>
        <w:t>ap</w:t>
      </w:r>
      <w:r>
        <w:rPr>
          <w:spacing w:val="-4"/>
          <w:w w:val="85"/>
        </w:rPr>
        <w:t>pl</w:t>
      </w:r>
      <w:r>
        <w:rPr>
          <w:w w:val="85"/>
        </w:rPr>
        <w:t>yi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2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w w:val="82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3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ve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w w:val="85"/>
        </w:rPr>
        <w:t>(in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WWHA),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du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</w:p>
    <w:p w:rsidR="007C3E56" w:rsidRDefault="007C3E56">
      <w:pPr>
        <w:pStyle w:val="BodyText"/>
        <w:kinsoku w:val="0"/>
        <w:overflowPunct w:val="0"/>
        <w:spacing w:line="274" w:lineRule="auto"/>
        <w:ind w:left="416" w:right="118"/>
        <w:sectPr w:rsidR="007C3E56">
          <w:type w:val="continuous"/>
          <w:pgSz w:w="11906" w:h="16840"/>
          <w:pgMar w:top="1560" w:right="1320" w:bottom="280" w:left="160" w:header="720" w:footer="720" w:gutter="0"/>
          <w:cols w:num="2" w:space="720" w:equalWidth="0">
            <w:col w:w="5280" w:space="40"/>
            <w:col w:w="5106"/>
          </w:cols>
          <w:noEndnote/>
        </w:sectPr>
      </w:pPr>
    </w:p>
    <w:p w:rsidR="007C3E56" w:rsidRDefault="007C3E56">
      <w:pPr>
        <w:kinsoku w:val="0"/>
        <w:overflowPunct w:val="0"/>
        <w:spacing w:before="6" w:line="180" w:lineRule="exact"/>
        <w:rPr>
          <w:sz w:val="18"/>
          <w:szCs w:val="18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BodyText"/>
        <w:kinsoku w:val="0"/>
        <w:overflowPunct w:val="0"/>
        <w:spacing w:before="70" w:line="274" w:lineRule="auto"/>
        <w:ind w:right="5864"/>
      </w:pPr>
      <w:proofErr w:type="gramStart"/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proofErr w:type="gramEnd"/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b</w:t>
      </w:r>
      <w:r>
        <w:rPr>
          <w:w w:val="85"/>
        </w:rPr>
        <w:t>l</w:t>
      </w:r>
      <w:r>
        <w:rPr>
          <w:spacing w:val="-3"/>
          <w:w w:val="85"/>
        </w:rPr>
        <w:t>i</w:t>
      </w:r>
      <w:r>
        <w:rPr>
          <w:w w:val="85"/>
        </w:rPr>
        <w:t>c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riv</w:t>
      </w:r>
      <w:r>
        <w:rPr>
          <w:spacing w:val="-4"/>
          <w:w w:val="85"/>
        </w:rPr>
        <w:t>a</w:t>
      </w:r>
      <w:r>
        <w:rPr>
          <w:spacing w:val="-5"/>
          <w:w w:val="85"/>
        </w:rPr>
        <w:t>t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3"/>
          <w:w w:val="85"/>
        </w:rPr>
        <w:t>d</w:t>
      </w:r>
      <w:r>
        <w:rPr>
          <w:w w:val="85"/>
        </w:rPr>
        <w:t>.</w:t>
      </w:r>
      <w:r>
        <w:rPr>
          <w:spacing w:val="-7"/>
          <w:w w:val="85"/>
        </w:rPr>
        <w:t xml:space="preserve"> </w:t>
      </w:r>
      <w:r>
        <w:rPr>
          <w:w w:val="85"/>
        </w:rPr>
        <w:t>S</w:t>
      </w:r>
      <w:r>
        <w:rPr>
          <w:spacing w:val="-5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spacing w:val="-4"/>
          <w:w w:val="85"/>
        </w:rPr>
        <w:t>mo</w:t>
      </w:r>
      <w:r>
        <w:rPr>
          <w:w w:val="85"/>
        </w:rPr>
        <w:t>n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ri</w:t>
      </w:r>
      <w:r>
        <w:rPr>
          <w:spacing w:val="-5"/>
          <w:w w:val="85"/>
        </w:rPr>
        <w:t>n</w:t>
      </w:r>
      <w:r>
        <w:rPr>
          <w:spacing w:val="3"/>
          <w:w w:val="85"/>
        </w:rPr>
        <w:t>g</w:t>
      </w:r>
      <w:r>
        <w:rPr>
          <w:w w:val="85"/>
        </w:rPr>
        <w:t>,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omp</w:t>
      </w:r>
      <w:r>
        <w:rPr>
          <w:w w:val="85"/>
        </w:rPr>
        <w:t>l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gu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spacing w:val="-3"/>
          <w:w w:val="85"/>
        </w:rPr>
        <w:t>n</w:t>
      </w:r>
      <w:r>
        <w:rPr>
          <w:w w:val="85"/>
        </w:rPr>
        <w:t>,</w:t>
      </w:r>
      <w:r>
        <w:rPr>
          <w:spacing w:val="-2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spacing w:val="3"/>
          <w:w w:val="85"/>
        </w:rPr>
        <w:t>g</w:t>
      </w:r>
      <w:r>
        <w:rPr>
          <w:w w:val="85"/>
        </w:rPr>
        <w:t>,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4"/>
          <w:w w:val="85"/>
        </w:rPr>
        <w:t>pl</w:t>
      </w:r>
      <w:r>
        <w:rPr>
          <w:w w:val="85"/>
        </w:rPr>
        <w:t>anni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de</w:t>
      </w:r>
      <w:r>
        <w:rPr>
          <w:spacing w:val="-3"/>
          <w:w w:val="85"/>
        </w:rPr>
        <w:t>c</w:t>
      </w:r>
      <w:r>
        <w:rPr>
          <w:w w:val="85"/>
        </w:rPr>
        <w:t>is</w:t>
      </w:r>
      <w:r>
        <w:rPr>
          <w:spacing w:val="-4"/>
          <w:w w:val="85"/>
        </w:rPr>
        <w:t>io</w:t>
      </w:r>
      <w:r>
        <w:rPr>
          <w:w w:val="85"/>
        </w:rPr>
        <w:t>n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aki</w:t>
      </w:r>
      <w:r>
        <w:rPr>
          <w:spacing w:val="-5"/>
          <w:w w:val="85"/>
        </w:rPr>
        <w:t>n</w:t>
      </w:r>
      <w:r>
        <w:rPr>
          <w:spacing w:val="3"/>
          <w:w w:val="85"/>
        </w:rPr>
        <w:t>g</w:t>
      </w:r>
      <w:r>
        <w:rPr>
          <w:w w:val="85"/>
        </w:rPr>
        <w:t>,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u</w:t>
      </w:r>
      <w:r>
        <w:rPr>
          <w:w w:val="85"/>
        </w:rPr>
        <w:t>d</w:t>
      </w:r>
      <w:r>
        <w:rPr>
          <w:spacing w:val="-3"/>
          <w:w w:val="85"/>
        </w:rPr>
        <w:t>it</w:t>
      </w:r>
      <w:r>
        <w:rPr>
          <w:w w:val="85"/>
        </w:rPr>
        <w:t>,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b</w:t>
      </w:r>
      <w:r>
        <w:rPr>
          <w:w w:val="85"/>
        </w:rPr>
        <w:t>l</w:t>
      </w:r>
      <w:r>
        <w:rPr>
          <w:spacing w:val="-3"/>
          <w:w w:val="85"/>
        </w:rPr>
        <w:t>i</w:t>
      </w:r>
      <w:r>
        <w:rPr>
          <w:w w:val="85"/>
        </w:rPr>
        <w:t>c</w:t>
      </w:r>
      <w:r>
        <w:rPr>
          <w:spacing w:val="-6"/>
          <w:w w:val="85"/>
        </w:rPr>
        <w:t xml:space="preserve"> e</w:t>
      </w:r>
      <w:r>
        <w:rPr>
          <w:spacing w:val="-5"/>
          <w:w w:val="85"/>
        </w:rPr>
        <w:t>n</w:t>
      </w:r>
      <w:r>
        <w:rPr>
          <w:spacing w:val="-8"/>
          <w:w w:val="85"/>
        </w:rPr>
        <w:t>g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w w:val="85"/>
        </w:rPr>
        <w:t>u</w:t>
      </w:r>
      <w:r>
        <w:rPr>
          <w:spacing w:val="-4"/>
          <w:w w:val="85"/>
        </w:rPr>
        <w:t>l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spacing w:val="-3"/>
          <w:w w:val="85"/>
        </w:rPr>
        <w:t>n</w:t>
      </w:r>
      <w:r>
        <w:rPr>
          <w:w w:val="85"/>
        </w:rPr>
        <w:t>,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4"/>
          <w:w w:val="85"/>
        </w:rPr>
        <w:t>r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6"/>
          <w:w w:val="85"/>
        </w:rPr>
        <w:t xml:space="preserve"> </w:t>
      </w:r>
      <w:r>
        <w:rPr>
          <w:w w:val="85"/>
        </w:rPr>
        <w:t>are</w:t>
      </w:r>
      <w:r>
        <w:rPr>
          <w:spacing w:val="-6"/>
          <w:w w:val="85"/>
        </w:rPr>
        <w:t xml:space="preserve"> </w:t>
      </w:r>
      <w:r>
        <w:rPr>
          <w:w w:val="85"/>
        </w:rPr>
        <w:t>al</w:t>
      </w:r>
      <w:r>
        <w:rPr>
          <w:spacing w:val="-3"/>
          <w:w w:val="85"/>
        </w:rPr>
        <w:t>s</w:t>
      </w:r>
      <w:r>
        <w:rPr>
          <w:w w:val="85"/>
        </w:rPr>
        <w:t>o</w:t>
      </w:r>
      <w:r>
        <w:rPr>
          <w:spacing w:val="-6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t</w:t>
      </w:r>
      <w:r>
        <w:rPr>
          <w:spacing w:val="-6"/>
          <w:w w:val="85"/>
        </w:rPr>
        <w:t xml:space="preserve"> e</w:t>
      </w:r>
      <w:r>
        <w:rPr>
          <w:spacing w:val="-4"/>
          <w:w w:val="85"/>
        </w:rPr>
        <w:t>l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-6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w w:val="85"/>
        </w:rPr>
        <w:t>Ex</w:t>
      </w:r>
      <w:r>
        <w:rPr>
          <w:spacing w:val="-4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w w:val="85"/>
        </w:rPr>
        <w:t>dvi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o</w:t>
      </w:r>
      <w:r>
        <w:rPr>
          <w:w w:val="85"/>
        </w:rPr>
        <w:t>ry</w:t>
      </w:r>
      <w:r>
        <w:rPr>
          <w:spacing w:val="-6"/>
          <w:w w:val="85"/>
        </w:rPr>
        <w:t xml:space="preserve"> </w:t>
      </w:r>
      <w:r>
        <w:rPr>
          <w:spacing w:val="-7"/>
          <w:w w:val="85"/>
        </w:rPr>
        <w:t>G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ou</w:t>
      </w:r>
      <w:r>
        <w:rPr>
          <w:w w:val="85"/>
        </w:rPr>
        <w:t>p</w:t>
      </w:r>
      <w:r>
        <w:rPr>
          <w:spacing w:val="-6"/>
          <w:w w:val="85"/>
        </w:rPr>
        <w:t xml:space="preserve"> </w:t>
      </w:r>
      <w:r>
        <w:rPr>
          <w:w w:val="85"/>
        </w:rPr>
        <w:t>(</w:t>
      </w:r>
      <w:r>
        <w:rPr>
          <w:spacing w:val="-13"/>
          <w:w w:val="85"/>
        </w:rPr>
        <w:t>1</w:t>
      </w:r>
      <w:r>
        <w:rPr>
          <w:w w:val="85"/>
        </w:rPr>
        <w:t>9</w:t>
      </w:r>
      <w:r>
        <w:rPr>
          <w:spacing w:val="-10"/>
          <w:w w:val="85"/>
        </w:rPr>
        <w:t>9</w:t>
      </w:r>
      <w:r>
        <w:rPr>
          <w:w w:val="85"/>
        </w:rPr>
        <w:t>7)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fi</w:t>
      </w:r>
      <w:r>
        <w:rPr>
          <w:spacing w:val="-4"/>
          <w:w w:val="85"/>
        </w:rPr>
        <w:t>n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spacing w:val="-3"/>
          <w:w w:val="85"/>
        </w:rPr>
        <w:t>g</w:t>
      </w:r>
      <w:r>
        <w:rPr>
          <w:w w:val="85"/>
        </w:rPr>
        <w:t>s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 r</w:t>
      </w:r>
      <w:r>
        <w:rPr>
          <w:spacing w:val="-3"/>
          <w:w w:val="85"/>
        </w:rPr>
        <w:t>ec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d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2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ia</w:t>
      </w:r>
      <w:r>
        <w:rPr>
          <w:spacing w:val="-12"/>
          <w:w w:val="85"/>
        </w:rPr>
        <w:t>’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w w:val="85"/>
        </w:rPr>
        <w:t>s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4"/>
          <w:w w:val="85"/>
        </w:rPr>
        <w:t xml:space="preserve"> 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-4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ir</w:t>
      </w:r>
      <w:r>
        <w:rPr>
          <w:spacing w:val="-4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d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w w:val="85"/>
        </w:rPr>
        <w:t>fi</w:t>
      </w:r>
      <w:r>
        <w:rPr>
          <w:spacing w:val="-4"/>
          <w:w w:val="85"/>
        </w:rPr>
        <w:t>n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spacing w:val="-3"/>
          <w:w w:val="85"/>
        </w:rPr>
        <w:t>g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3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13"/>
          <w:w w:val="85"/>
        </w:rPr>
        <w:t xml:space="preserve"> </w:t>
      </w:r>
      <w:r>
        <w:rPr>
          <w:spacing w:val="-6"/>
          <w:w w:val="85"/>
        </w:rPr>
        <w:t>G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12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2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2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mm</w:t>
      </w:r>
      <w:r>
        <w:rPr>
          <w:spacing w:val="-3"/>
          <w:w w:val="85"/>
        </w:rPr>
        <w:t>i</w:t>
      </w:r>
      <w:r>
        <w:rPr>
          <w:w w:val="85"/>
        </w:rPr>
        <w:t>t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w w:val="7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mm</w:t>
      </w:r>
      <w:r>
        <w:rPr>
          <w:spacing w:val="-3"/>
          <w:w w:val="85"/>
        </w:rPr>
        <w:t>i</w:t>
      </w:r>
      <w:r>
        <w:rPr>
          <w:w w:val="85"/>
        </w:rPr>
        <w:t>t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d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6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8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w w:val="85"/>
        </w:rPr>
        <w:t>S</w:t>
      </w:r>
      <w:r>
        <w:rPr>
          <w:spacing w:val="-5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spacing w:val="-10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>me</w:t>
      </w:r>
      <w:r>
        <w:rPr>
          <w:w w:val="85"/>
        </w:rPr>
        <w:t>d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7"/>
          <w:w w:val="85"/>
        </w:rPr>
        <w:t>b</w:t>
      </w:r>
      <w:r>
        <w:rPr>
          <w:spacing w:val="-5"/>
          <w:w w:val="85"/>
        </w:rPr>
        <w:t>a</w:t>
      </w:r>
      <w:r>
        <w:rPr>
          <w:w w:val="85"/>
        </w:rPr>
        <w:t>sis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G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c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0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ia</w:t>
      </w:r>
      <w:r>
        <w:rPr>
          <w:spacing w:val="-12"/>
          <w:w w:val="85"/>
        </w:rPr>
        <w:t>’</w:t>
      </w:r>
      <w:r>
        <w:rPr>
          <w:w w:val="85"/>
        </w:rPr>
        <w:t>s</w:t>
      </w:r>
      <w:r>
        <w:rPr>
          <w:spacing w:val="-10"/>
          <w:w w:val="85"/>
        </w:rPr>
        <w:t xml:space="preserve"> 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spacing w:val="-8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w w:val="85"/>
        </w:rPr>
        <w:t>S</w:t>
      </w:r>
      <w:r>
        <w:rPr>
          <w:spacing w:val="-5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m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5761"/>
      </w:pP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2"/>
          <w:w w:val="85"/>
        </w:rPr>
        <w:t xml:space="preserve"> </w:t>
      </w:r>
      <w:r>
        <w:rPr>
          <w:spacing w:val="-6"/>
          <w:w w:val="85"/>
        </w:rPr>
        <w:t>G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c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1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ia</w:t>
      </w:r>
      <w:r>
        <w:rPr>
          <w:spacing w:val="-12"/>
          <w:w w:val="85"/>
        </w:rPr>
        <w:t>’</w:t>
      </w:r>
      <w:r>
        <w:rPr>
          <w:w w:val="85"/>
        </w:rPr>
        <w:t>s</w:t>
      </w:r>
      <w:r>
        <w:rPr>
          <w:spacing w:val="-11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8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w w:val="85"/>
        </w:rPr>
        <w:t>S</w:t>
      </w:r>
      <w:r>
        <w:rPr>
          <w:spacing w:val="-5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spacing w:val="-7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7"/>
          <w:w w:val="85"/>
        </w:rPr>
        <w:t xml:space="preserve"> b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w w:val="85"/>
        </w:rPr>
        <w:t>fi</w:t>
      </w:r>
      <w:r>
        <w:rPr>
          <w:spacing w:val="-4"/>
          <w:w w:val="85"/>
        </w:rPr>
        <w:t>n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spacing w:val="-3"/>
          <w:w w:val="85"/>
        </w:rPr>
        <w:t>g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w w:val="85"/>
        </w:rPr>
        <w:t>Ex</w:t>
      </w:r>
      <w:r>
        <w:rPr>
          <w:spacing w:val="-4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w w:val="85"/>
        </w:rPr>
        <w:t>dvi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o</w:t>
      </w:r>
      <w:r>
        <w:rPr>
          <w:w w:val="85"/>
        </w:rPr>
        <w:t>ry</w:t>
      </w:r>
      <w:r>
        <w:rPr>
          <w:spacing w:val="-8"/>
          <w:w w:val="85"/>
        </w:rPr>
        <w:t xml:space="preserve"> </w:t>
      </w:r>
      <w:r>
        <w:rPr>
          <w:spacing w:val="-7"/>
          <w:w w:val="85"/>
        </w:rPr>
        <w:t>G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ou</w:t>
      </w:r>
      <w:r>
        <w:rPr>
          <w:w w:val="85"/>
        </w:rPr>
        <w:t>p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mm</w:t>
      </w:r>
      <w:r>
        <w:rPr>
          <w:spacing w:val="-3"/>
          <w:w w:val="85"/>
        </w:rPr>
        <w:t>i</w:t>
      </w:r>
      <w:r>
        <w:rPr>
          <w:w w:val="85"/>
        </w:rPr>
        <w:t>t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w w:val="85"/>
        </w:rPr>
        <w:t>in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ont</w:t>
      </w:r>
      <w:r>
        <w:rPr>
          <w:w w:val="85"/>
        </w:rPr>
        <w:t>i</w:t>
      </w:r>
      <w:r>
        <w:rPr>
          <w:spacing w:val="-4"/>
          <w:w w:val="85"/>
        </w:rPr>
        <w:t>nu</w:t>
      </w:r>
      <w:r>
        <w:rPr>
          <w:w w:val="85"/>
        </w:rPr>
        <w:t>al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11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1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d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ir</w:t>
      </w:r>
      <w:r>
        <w:rPr>
          <w:w w:val="91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9"/>
          <w:w w:val="85"/>
        </w:rPr>
        <w:t xml:space="preserve"> </w:t>
      </w:r>
      <w:r>
        <w:rPr>
          <w:spacing w:val="-8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9"/>
          <w:w w:val="85"/>
        </w:rPr>
        <w:t xml:space="preserve"> </w:t>
      </w:r>
      <w:r>
        <w:rPr>
          <w:w w:val="85"/>
        </w:rPr>
        <w:t>S</w:t>
      </w:r>
      <w:r>
        <w:rPr>
          <w:spacing w:val="-5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m</w:t>
      </w:r>
      <w:r>
        <w:rPr>
          <w:w w:val="85"/>
        </w:rPr>
        <w:t>.</w:t>
      </w:r>
      <w:r>
        <w:rPr>
          <w:spacing w:val="-9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d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w w:val="85"/>
        </w:rPr>
        <w:t>S</w:t>
      </w:r>
      <w:r>
        <w:rPr>
          <w:spacing w:val="-5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spacing w:val="-8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ude</w:t>
      </w:r>
      <w:r>
        <w:rPr>
          <w:w w:val="85"/>
        </w:rPr>
        <w:t xml:space="preserve">d 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r</w:t>
      </w:r>
      <w:r>
        <w:rPr>
          <w:spacing w:val="-5"/>
          <w:w w:val="85"/>
        </w:rPr>
        <w:t>en</w:t>
      </w:r>
      <w:r>
        <w:rPr>
          <w:w w:val="85"/>
        </w:rPr>
        <w:t>g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ni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2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w w:val="85"/>
        </w:rPr>
        <w:t>S</w:t>
      </w:r>
      <w:r>
        <w:rPr>
          <w:spacing w:val="-5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spacing w:val="-2"/>
          <w:w w:val="85"/>
        </w:rPr>
        <w:t xml:space="preserve"> </w:t>
      </w:r>
      <w:r>
        <w:rPr>
          <w:w w:val="85"/>
        </w:rPr>
        <w:t>(in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w w:val="82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w w:val="85"/>
        </w:rPr>
        <w:t>o</w:t>
      </w:r>
      <w:r>
        <w:rPr>
          <w:spacing w:val="-5"/>
          <w:w w:val="85"/>
        </w:rPr>
        <w:t>d</w:t>
      </w:r>
      <w:r>
        <w:rPr>
          <w:w w:val="85"/>
        </w:rPr>
        <w:t>e),</w:t>
      </w:r>
      <w:r>
        <w:rPr>
          <w:spacing w:val="-3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b</w:t>
      </w:r>
      <w:r>
        <w:rPr>
          <w:w w:val="85"/>
        </w:rPr>
        <w:t>l</w:t>
      </w:r>
      <w:r>
        <w:rPr>
          <w:spacing w:val="-3"/>
          <w:w w:val="85"/>
        </w:rPr>
        <w:t>i</w:t>
      </w:r>
      <w:r>
        <w:rPr>
          <w:w w:val="85"/>
        </w:rPr>
        <w:t>c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s</w:t>
      </w:r>
      <w:r>
        <w:rPr>
          <w:spacing w:val="-2"/>
          <w:w w:val="85"/>
        </w:rPr>
        <w:t>p</w:t>
      </w:r>
      <w:r>
        <w:rPr>
          <w:w w:val="85"/>
        </w:rPr>
        <w:t>ar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2"/>
          <w:w w:val="85"/>
        </w:rPr>
        <w:t>c</w:t>
      </w:r>
      <w:r>
        <w:rPr>
          <w:w w:val="85"/>
        </w:rPr>
        <w:t>y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</w:t>
      </w:r>
      <w:r>
        <w:rPr>
          <w:w w:val="85"/>
        </w:rPr>
        <w:t>i</w:t>
      </w:r>
      <w:r>
        <w:rPr>
          <w:spacing w:val="-2"/>
          <w:w w:val="85"/>
        </w:rPr>
        <w:t>p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4"/>
          <w:w w:val="85"/>
        </w:rPr>
        <w:t xml:space="preserve"> </w:t>
      </w:r>
      <w:r>
        <w:rPr>
          <w:w w:val="85"/>
        </w:rPr>
        <w:t>in</w:t>
      </w:r>
      <w:r>
        <w:rPr>
          <w:w w:val="89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 xml:space="preserve">t </w:t>
      </w:r>
      <w:r>
        <w:rPr>
          <w:spacing w:val="-4"/>
          <w:w w:val="85"/>
        </w:rPr>
        <w:t>de</w:t>
      </w:r>
      <w:r>
        <w:rPr>
          <w:spacing w:val="-3"/>
          <w:w w:val="85"/>
        </w:rPr>
        <w:t>c</w:t>
      </w:r>
      <w:r>
        <w:rPr>
          <w:w w:val="85"/>
        </w:rPr>
        <w:t>is</w:t>
      </w:r>
      <w:r>
        <w:rPr>
          <w:spacing w:val="-4"/>
          <w:w w:val="85"/>
        </w:rPr>
        <w:t>io</w:t>
      </w:r>
      <w:r>
        <w:rPr>
          <w:w w:val="85"/>
        </w:rPr>
        <w:t xml:space="preserve">n </w:t>
      </w:r>
      <w:r>
        <w:rPr>
          <w:spacing w:val="-4"/>
          <w:w w:val="85"/>
        </w:rPr>
        <w:t>m</w:t>
      </w:r>
      <w:r>
        <w:rPr>
          <w:w w:val="85"/>
        </w:rPr>
        <w:t>aki</w:t>
      </w:r>
      <w:r>
        <w:rPr>
          <w:spacing w:val="-5"/>
          <w:w w:val="85"/>
        </w:rPr>
        <w:t>n</w:t>
      </w:r>
      <w:r>
        <w:rPr>
          <w:spacing w:val="3"/>
          <w:w w:val="85"/>
        </w:rPr>
        <w:t>g</w:t>
      </w:r>
      <w:r>
        <w:rPr>
          <w:w w:val="85"/>
        </w:rPr>
        <w:t xml:space="preserve">,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do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tio</w:t>
      </w:r>
      <w:r>
        <w:rPr>
          <w:w w:val="85"/>
        </w:rPr>
        <w:t xml:space="preserve">n </w:t>
      </w:r>
      <w:r>
        <w:rPr>
          <w:spacing w:val="-3"/>
          <w:w w:val="85"/>
        </w:rPr>
        <w:t>o</w:t>
      </w:r>
      <w:r>
        <w:rPr>
          <w:w w:val="85"/>
        </w:rPr>
        <w:t xml:space="preserve">f a 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 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 xml:space="preserve">t 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3"/>
          <w:w w:val="85"/>
        </w:rPr>
        <w:t>p</w:t>
      </w:r>
      <w:r>
        <w:rPr>
          <w:spacing w:val="-5"/>
          <w:w w:val="85"/>
        </w:rPr>
        <w:t>o</w:t>
      </w:r>
      <w:r>
        <w:rPr>
          <w:w w:val="85"/>
        </w:rPr>
        <w:t>l</w:t>
      </w:r>
      <w:r>
        <w:rPr>
          <w:spacing w:val="-3"/>
          <w:w w:val="85"/>
        </w:rPr>
        <w:t>i</w:t>
      </w:r>
      <w:r>
        <w:rPr>
          <w:spacing w:val="-2"/>
          <w:w w:val="85"/>
        </w:rPr>
        <w:t>c</w:t>
      </w:r>
      <w:r>
        <w:rPr>
          <w:spacing w:val="-3"/>
          <w:w w:val="85"/>
        </w:rPr>
        <w:t>y</w:t>
      </w:r>
      <w:r>
        <w:rPr>
          <w:w w:val="85"/>
        </w:rPr>
        <w:t>,</w:t>
      </w:r>
      <w:r>
        <w:rPr>
          <w:spacing w:val="2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3"/>
          <w:w w:val="85"/>
        </w:rPr>
        <w:t xml:space="preserve"> </w:t>
      </w:r>
      <w:r>
        <w:rPr>
          <w:w w:val="85"/>
        </w:rPr>
        <w:t>inf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>m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3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w w:val="85"/>
        </w:rPr>
        <w:t>s</w:t>
      </w:r>
      <w:r>
        <w:rPr>
          <w:spacing w:val="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w w:val="85"/>
        </w:rPr>
        <w:t>gi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ne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3"/>
          <w:w w:val="85"/>
        </w:rPr>
        <w:t xml:space="preserve"> 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</w:t>
      </w:r>
      <w:r>
        <w:rPr>
          <w:w w:val="85"/>
        </w:rPr>
        <w:t>un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s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es</w:t>
      </w:r>
      <w:r>
        <w:rPr>
          <w:w w:val="85"/>
        </w:rPr>
        <w:t>,</w:t>
      </w:r>
      <w:r>
        <w:rPr>
          <w:spacing w:val="-3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4"/>
          <w:w w:val="85"/>
        </w:rPr>
        <w:t>r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w w:val="87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8"/>
          <w:w w:val="85"/>
        </w:rPr>
        <w:t xml:space="preserve"> </w:t>
      </w:r>
      <w:r>
        <w:rPr>
          <w:w w:val="85"/>
        </w:rPr>
        <w:t>f</w:t>
      </w:r>
      <w:r>
        <w:rPr>
          <w:spacing w:val="-4"/>
          <w:w w:val="85"/>
        </w:rPr>
        <w:t>l</w:t>
      </w:r>
      <w:r>
        <w:rPr>
          <w:spacing w:val="-6"/>
          <w:w w:val="85"/>
        </w:rPr>
        <w:t>e</w:t>
      </w:r>
      <w:r>
        <w:rPr>
          <w:w w:val="85"/>
        </w:rPr>
        <w:t>xi</w:t>
      </w:r>
      <w:r>
        <w:rPr>
          <w:spacing w:val="-5"/>
          <w:w w:val="85"/>
        </w:rPr>
        <w:t>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9"/>
          <w:w w:val="85"/>
        </w:rPr>
        <w:t xml:space="preserve"> </w:t>
      </w:r>
      <w:r>
        <w:rPr>
          <w:w w:val="85"/>
        </w:rPr>
        <w:t>silv</w:t>
      </w:r>
      <w:r>
        <w:rPr>
          <w:spacing w:val="-3"/>
          <w:w w:val="85"/>
        </w:rPr>
        <w:t>i</w:t>
      </w:r>
      <w:r>
        <w:rPr>
          <w:spacing w:val="-2"/>
          <w:w w:val="85"/>
        </w:rPr>
        <w:t>c</w:t>
      </w:r>
      <w:r>
        <w:rPr>
          <w:w w:val="85"/>
        </w:rPr>
        <w:t>u</w:t>
      </w:r>
      <w:r>
        <w:rPr>
          <w:spacing w:val="-4"/>
          <w:w w:val="85"/>
        </w:rPr>
        <w:t>lt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9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s</w:t>
      </w:r>
      <w:r>
        <w:rPr>
          <w:w w:val="85"/>
        </w:rPr>
        <w:t>,</w:t>
      </w:r>
      <w:r>
        <w:rPr>
          <w:spacing w:val="9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9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8"/>
          <w:w w:val="85"/>
        </w:rPr>
        <w:t xml:space="preserve"> </w:t>
      </w:r>
      <w:r>
        <w:rPr>
          <w:spacing w:val="-4"/>
          <w:w w:val="85"/>
        </w:rPr>
        <w:t>mo</w:t>
      </w:r>
      <w:r>
        <w:rPr>
          <w:w w:val="85"/>
        </w:rPr>
        <w:t>n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ri</w:t>
      </w:r>
      <w:r>
        <w:rPr>
          <w:spacing w:val="-5"/>
          <w:w w:val="85"/>
        </w:rPr>
        <w:t>n</w:t>
      </w:r>
      <w:r>
        <w:rPr>
          <w:spacing w:val="3"/>
          <w:w w:val="85"/>
        </w:rPr>
        <w:t>g</w:t>
      </w:r>
      <w:r>
        <w:rPr>
          <w:w w:val="85"/>
        </w:rPr>
        <w:t>,</w:t>
      </w:r>
      <w:r>
        <w:rPr>
          <w:w w:val="7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u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ices</w:t>
      </w:r>
      <w:r>
        <w:rPr>
          <w:w w:val="85"/>
        </w:rPr>
        <w:t>,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4"/>
          <w:w w:val="85"/>
        </w:rPr>
        <w:t>de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lopm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6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mpl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6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5"/>
          <w:w w:val="85"/>
        </w:rPr>
        <w:t>n</w:t>
      </w:r>
      <w:r>
        <w:rPr>
          <w:w w:val="85"/>
        </w:rPr>
        <w:t>vi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al</w:t>
      </w:r>
      <w:r>
        <w:rPr>
          <w:spacing w:val="6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5881"/>
      </w:pPr>
      <w:r>
        <w:rPr>
          <w:spacing w:val="-10"/>
          <w:w w:val="85"/>
        </w:rPr>
        <w:t>F</w:t>
      </w:r>
      <w:r>
        <w:rPr>
          <w:w w:val="85"/>
        </w:rPr>
        <w:t>u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8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8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ia</w:t>
      </w:r>
      <w:r>
        <w:rPr>
          <w:spacing w:val="-12"/>
          <w:w w:val="85"/>
        </w:rPr>
        <w:t>’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8"/>
          <w:w w:val="85"/>
        </w:rPr>
        <w:t xml:space="preserve"> 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w w:val="85"/>
        </w:rPr>
        <w:t>S</w:t>
      </w:r>
      <w:r>
        <w:rPr>
          <w:spacing w:val="-5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spacing w:val="-13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w w:val="85"/>
        </w:rPr>
        <w:t>u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2"/>
          <w:w w:val="85"/>
        </w:rPr>
        <w:t xml:space="preserve"> </w:t>
      </w:r>
      <w:r>
        <w:rPr>
          <w:spacing w:val="-2"/>
          <w:w w:val="85"/>
        </w:rPr>
        <w:t>fr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w w:val="85"/>
        </w:rPr>
        <w:t>fi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y</w:t>
      </w:r>
      <w:r>
        <w:rPr>
          <w:spacing w:val="-8"/>
          <w:w w:val="85"/>
        </w:rPr>
        <w:t>e</w:t>
      </w:r>
      <w:r>
        <w:rPr>
          <w:w w:val="85"/>
        </w:rPr>
        <w:t>ar</w:t>
      </w:r>
      <w:r>
        <w:rPr>
          <w:spacing w:val="-13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v</w:t>
      </w:r>
      <w:r>
        <w:rPr>
          <w:spacing w:val="-4"/>
          <w:w w:val="85"/>
        </w:rPr>
        <w:t>ie</w:t>
      </w:r>
      <w:r>
        <w:rPr>
          <w:w w:val="85"/>
        </w:rPr>
        <w:t>w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3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2"/>
          <w:w w:val="85"/>
        </w:rPr>
        <w:t>A</w:t>
      </w:r>
      <w:r>
        <w:rPr>
          <w:w w:val="85"/>
        </w:rPr>
        <w:t>.</w:t>
      </w:r>
      <w:r>
        <w:rPr>
          <w:w w:val="7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6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S</w:t>
      </w:r>
      <w:r>
        <w:rPr>
          <w:spacing w:val="-5"/>
          <w:w w:val="85"/>
        </w:rPr>
        <w:t>up</w:t>
      </w:r>
      <w:r>
        <w:rPr>
          <w:spacing w:val="-4"/>
          <w:w w:val="85"/>
        </w:rPr>
        <w:t>pl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w w:val="85"/>
        </w:rPr>
        <w:t>y</w:t>
      </w:r>
      <w:r>
        <w:rPr>
          <w:w w:val="9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5"/>
          <w:w w:val="85"/>
        </w:rPr>
        <w:t xml:space="preserve"> </w:t>
      </w:r>
      <w:r>
        <w:rPr>
          <w:spacing w:val="-8"/>
          <w:w w:val="85"/>
        </w:rPr>
        <w:t>R</w:t>
      </w:r>
      <w:r>
        <w:rPr>
          <w:spacing w:val="-4"/>
          <w:w w:val="85"/>
        </w:rPr>
        <w:t>e</w:t>
      </w:r>
      <w:r>
        <w:rPr>
          <w:w w:val="85"/>
        </w:rPr>
        <w:t>g</w:t>
      </w:r>
      <w:r>
        <w:rPr>
          <w:spacing w:val="-4"/>
          <w:w w:val="85"/>
        </w:rPr>
        <w:t>ion</w:t>
      </w:r>
      <w:r>
        <w:rPr>
          <w:w w:val="85"/>
        </w:rPr>
        <w:t>al</w:t>
      </w:r>
      <w:r>
        <w:rPr>
          <w:spacing w:val="-4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4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4"/>
          <w:w w:val="85"/>
        </w:rPr>
        <w:t xml:space="preserve"> </w:t>
      </w:r>
      <w:r>
        <w:rPr>
          <w:w w:val="85"/>
        </w:rPr>
        <w:t>(</w:t>
      </w:r>
      <w:r>
        <w:rPr>
          <w:spacing w:val="-6"/>
          <w:w w:val="85"/>
        </w:rPr>
        <w:t>2</w:t>
      </w:r>
      <w:r>
        <w:rPr>
          <w:w w:val="85"/>
        </w:rPr>
        <w:t>0</w:t>
      </w:r>
      <w:r>
        <w:rPr>
          <w:spacing w:val="-3"/>
          <w:w w:val="85"/>
        </w:rPr>
        <w:t>0</w:t>
      </w:r>
      <w:r>
        <w:rPr>
          <w:w w:val="85"/>
        </w:rPr>
        <w:t>5)</w:t>
      </w:r>
      <w:r>
        <w:rPr>
          <w:spacing w:val="-5"/>
          <w:w w:val="85"/>
        </w:rPr>
        <w:t xml:space="preserve"> a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mm</w:t>
      </w:r>
      <w:r>
        <w:rPr>
          <w:spacing w:val="-3"/>
          <w:w w:val="85"/>
        </w:rPr>
        <w:t>i</w:t>
      </w:r>
      <w:r>
        <w:rPr>
          <w:w w:val="85"/>
        </w:rPr>
        <w:t>t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pStyle w:val="BodyText"/>
        <w:kinsoku w:val="0"/>
        <w:overflowPunct w:val="0"/>
        <w:spacing w:line="274" w:lineRule="auto"/>
        <w:ind w:right="5881"/>
        <w:sectPr w:rsidR="007C3E56">
          <w:pgSz w:w="11906" w:h="16840"/>
          <w:pgMar w:top="1560" w:right="160" w:bottom="640" w:left="1300" w:header="0" w:footer="443" w:gutter="0"/>
          <w:cols w:space="720" w:equalWidth="0">
            <w:col w:w="10446"/>
          </w:cols>
          <w:noEndnote/>
        </w:sectPr>
      </w:pPr>
    </w:p>
    <w:p w:rsidR="007C3E56" w:rsidRDefault="007C3E56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Heading3"/>
        <w:tabs>
          <w:tab w:val="left" w:pos="1650"/>
        </w:tabs>
        <w:kinsoku w:val="0"/>
        <w:overflowPunct w:val="0"/>
        <w:spacing w:before="74" w:line="250" w:lineRule="exact"/>
        <w:ind w:left="1650" w:right="5347" w:hanging="836"/>
        <w:rPr>
          <w:b w:val="0"/>
          <w:bCs w:val="0"/>
        </w:rPr>
      </w:pPr>
      <w:r>
        <w:rPr>
          <w:spacing w:val="-28"/>
          <w:w w:val="80"/>
        </w:rPr>
        <w:t>T</w:t>
      </w:r>
      <w:r>
        <w:rPr>
          <w:w w:val="80"/>
        </w:rPr>
        <w:t>a</w:t>
      </w:r>
      <w:r>
        <w:rPr>
          <w:spacing w:val="-2"/>
          <w:w w:val="80"/>
        </w:rPr>
        <w:t>b</w:t>
      </w:r>
      <w:r>
        <w:rPr>
          <w:w w:val="80"/>
        </w:rPr>
        <w:t>le</w:t>
      </w:r>
      <w:r>
        <w:rPr>
          <w:spacing w:val="-11"/>
          <w:w w:val="80"/>
        </w:rPr>
        <w:t xml:space="preserve"> </w:t>
      </w:r>
      <w:r>
        <w:rPr>
          <w:w w:val="80"/>
        </w:rPr>
        <w:t>3</w:t>
      </w:r>
      <w:r>
        <w:rPr>
          <w:w w:val="80"/>
        </w:rPr>
        <w:tab/>
        <w:t>E</w:t>
      </w:r>
      <w:r>
        <w:rPr>
          <w:spacing w:val="2"/>
          <w:w w:val="80"/>
        </w:rPr>
        <w:t>c</w:t>
      </w:r>
      <w:r>
        <w:rPr>
          <w:w w:val="80"/>
        </w:rPr>
        <w:t>ologi</w:t>
      </w:r>
      <w:r>
        <w:rPr>
          <w:spacing w:val="-4"/>
          <w:w w:val="80"/>
        </w:rPr>
        <w:t>c</w:t>
      </w:r>
      <w:r>
        <w:rPr>
          <w:w w:val="80"/>
        </w:rPr>
        <w:t>ally</w:t>
      </w:r>
      <w:r>
        <w:rPr>
          <w:spacing w:val="-2"/>
          <w:w w:val="80"/>
        </w:rPr>
        <w:t xml:space="preserve"> </w:t>
      </w:r>
      <w:r>
        <w:rPr>
          <w:w w:val="80"/>
        </w:rPr>
        <w:t>su</w:t>
      </w:r>
      <w:r>
        <w:rPr>
          <w:spacing w:val="-2"/>
          <w:w w:val="80"/>
        </w:rPr>
        <w:t>s</w:t>
      </w:r>
      <w:r>
        <w:rPr>
          <w:spacing w:val="-5"/>
          <w:w w:val="80"/>
        </w:rPr>
        <w:t>t</w:t>
      </w:r>
      <w:r>
        <w:rPr>
          <w:w w:val="80"/>
        </w:rPr>
        <w:t>ai</w:t>
      </w:r>
      <w:r>
        <w:rPr>
          <w:spacing w:val="-3"/>
          <w:w w:val="80"/>
        </w:rPr>
        <w:t>n</w:t>
      </w:r>
      <w:r>
        <w:rPr>
          <w:w w:val="80"/>
        </w:rPr>
        <w:t>a</w:t>
      </w:r>
      <w:r>
        <w:rPr>
          <w:spacing w:val="-2"/>
          <w:w w:val="80"/>
        </w:rPr>
        <w:t>b</w:t>
      </w:r>
      <w:r>
        <w:rPr>
          <w:w w:val="80"/>
        </w:rPr>
        <w:t>le</w:t>
      </w:r>
      <w:r>
        <w:rPr>
          <w:spacing w:val="-1"/>
          <w:w w:val="80"/>
        </w:rPr>
        <w:t xml:space="preserve"> </w:t>
      </w:r>
      <w:r>
        <w:rPr>
          <w:spacing w:val="-2"/>
          <w:w w:val="80"/>
        </w:rPr>
        <w:t>f</w:t>
      </w:r>
      <w:r>
        <w:rPr>
          <w:w w:val="80"/>
        </w:rPr>
        <w:t>or</w:t>
      </w:r>
      <w:r>
        <w:rPr>
          <w:spacing w:val="-4"/>
          <w:w w:val="80"/>
        </w:rPr>
        <w:t>e</w:t>
      </w:r>
      <w:r>
        <w:rPr>
          <w:spacing w:val="-2"/>
          <w:w w:val="80"/>
        </w:rPr>
        <w:t>s</w:t>
      </w:r>
      <w:r>
        <w:rPr>
          <w:w w:val="80"/>
        </w:rPr>
        <w:t>t</w:t>
      </w:r>
      <w:r>
        <w:rPr>
          <w:w w:val="96"/>
        </w:rPr>
        <w:t xml:space="preserve"> </w:t>
      </w:r>
      <w:r>
        <w:rPr>
          <w:spacing w:val="-4"/>
          <w:w w:val="80"/>
        </w:rPr>
        <w:t>m</w:t>
      </w:r>
      <w:r>
        <w:rPr>
          <w:w w:val="80"/>
        </w:rPr>
        <w:t>a</w:t>
      </w:r>
      <w:r>
        <w:rPr>
          <w:spacing w:val="-3"/>
          <w:w w:val="80"/>
        </w:rPr>
        <w:t>n</w:t>
      </w:r>
      <w:r>
        <w:rPr>
          <w:w w:val="80"/>
        </w:rPr>
        <w:t>ageme</w:t>
      </w:r>
      <w:r>
        <w:rPr>
          <w:spacing w:val="-2"/>
          <w:w w:val="80"/>
        </w:rPr>
        <w:t>n</w:t>
      </w:r>
      <w:r>
        <w:rPr>
          <w:w w:val="80"/>
        </w:rPr>
        <w:t>t</w:t>
      </w:r>
      <w:r>
        <w:rPr>
          <w:spacing w:val="1"/>
          <w:w w:val="80"/>
        </w:rPr>
        <w:t xml:space="preserve"> </w:t>
      </w:r>
      <w:r>
        <w:rPr>
          <w:w w:val="80"/>
        </w:rPr>
        <w:t>principl</w:t>
      </w:r>
      <w:r>
        <w:rPr>
          <w:spacing w:val="-4"/>
          <w:w w:val="80"/>
        </w:rPr>
        <w:t>e</w:t>
      </w:r>
      <w:r>
        <w:rPr>
          <w:w w:val="80"/>
        </w:rPr>
        <w:t>s</w:t>
      </w:r>
      <w:r>
        <w:rPr>
          <w:spacing w:val="1"/>
          <w:w w:val="80"/>
        </w:rPr>
        <w:t xml:space="preserve"> </w:t>
      </w:r>
      <w:r>
        <w:rPr>
          <w:w w:val="80"/>
        </w:rPr>
        <w:t>and</w:t>
      </w:r>
      <w:r>
        <w:rPr>
          <w:spacing w:val="2"/>
          <w:w w:val="80"/>
        </w:rPr>
        <w:t xml:space="preserve"> </w:t>
      </w:r>
      <w:r>
        <w:rPr>
          <w:w w:val="80"/>
        </w:rPr>
        <w:t>a</w:t>
      </w:r>
      <w:r>
        <w:rPr>
          <w:spacing w:val="-4"/>
          <w:w w:val="80"/>
        </w:rPr>
        <w:t>s</w:t>
      </w:r>
      <w:r>
        <w:rPr>
          <w:w w:val="80"/>
        </w:rPr>
        <w:t>s</w:t>
      </w:r>
      <w:r>
        <w:rPr>
          <w:spacing w:val="-3"/>
          <w:w w:val="80"/>
        </w:rPr>
        <w:t>e</w:t>
      </w:r>
      <w:r>
        <w:rPr>
          <w:spacing w:val="-4"/>
          <w:w w:val="80"/>
        </w:rPr>
        <w:t>s</w:t>
      </w:r>
      <w:r>
        <w:rPr>
          <w:w w:val="80"/>
        </w:rPr>
        <w:t>sme</w:t>
      </w:r>
      <w:r>
        <w:rPr>
          <w:spacing w:val="-2"/>
          <w:w w:val="80"/>
        </w:rPr>
        <w:t>n</w:t>
      </w:r>
      <w:r>
        <w:rPr>
          <w:w w:val="80"/>
        </w:rPr>
        <w:t>t</w:t>
      </w:r>
      <w:r>
        <w:rPr>
          <w:w w:val="96"/>
        </w:rPr>
        <w:t xml:space="preserve"> </w:t>
      </w:r>
      <w:r>
        <w:rPr>
          <w:w w:val="80"/>
        </w:rPr>
        <w:t>cr</w:t>
      </w:r>
      <w:r>
        <w:rPr>
          <w:spacing w:val="-2"/>
          <w:w w:val="80"/>
        </w:rPr>
        <w:t>i</w:t>
      </w:r>
      <w:r>
        <w:rPr>
          <w:spacing w:val="-5"/>
          <w:w w:val="80"/>
        </w:rPr>
        <w:t>t</w:t>
      </w:r>
      <w:r>
        <w:rPr>
          <w:w w:val="80"/>
        </w:rPr>
        <w:t>er</w:t>
      </w:r>
      <w:r>
        <w:rPr>
          <w:spacing w:val="-3"/>
          <w:w w:val="80"/>
        </w:rPr>
        <w:t>i</w:t>
      </w:r>
      <w:r>
        <w:rPr>
          <w:w w:val="80"/>
        </w:rPr>
        <w:t>a</w:t>
      </w:r>
      <w:r>
        <w:rPr>
          <w:spacing w:val="-4"/>
          <w:w w:val="80"/>
        </w:rPr>
        <w:t xml:space="preserve"> </w:t>
      </w:r>
      <w:r>
        <w:rPr>
          <w:spacing w:val="-2"/>
          <w:w w:val="80"/>
        </w:rPr>
        <w:t>f</w:t>
      </w:r>
      <w:r>
        <w:rPr>
          <w:w w:val="80"/>
        </w:rPr>
        <w:t>or</w:t>
      </w:r>
      <w:r>
        <w:rPr>
          <w:spacing w:val="-3"/>
          <w:w w:val="80"/>
        </w:rPr>
        <w:t xml:space="preserve"> </w:t>
      </w:r>
      <w:r>
        <w:rPr>
          <w:spacing w:val="-28"/>
          <w:w w:val="80"/>
        </w:rPr>
        <w:t>T</w:t>
      </w:r>
      <w:r>
        <w:rPr>
          <w:w w:val="80"/>
        </w:rPr>
        <w:t>as</w:t>
      </w:r>
      <w:r>
        <w:rPr>
          <w:spacing w:val="-3"/>
          <w:w w:val="80"/>
        </w:rPr>
        <w:t>m</w:t>
      </w:r>
      <w:r>
        <w:rPr>
          <w:w w:val="80"/>
        </w:rPr>
        <w:t>an</w:t>
      </w:r>
      <w:r>
        <w:rPr>
          <w:spacing w:val="-3"/>
          <w:w w:val="80"/>
        </w:rPr>
        <w:t>i</w:t>
      </w:r>
      <w:r>
        <w:rPr>
          <w:w w:val="80"/>
        </w:rPr>
        <w:t>a</w:t>
      </w:r>
      <w:r>
        <w:rPr>
          <w:spacing w:val="-13"/>
          <w:w w:val="80"/>
        </w:rPr>
        <w:t>’</w:t>
      </w:r>
      <w:r>
        <w:rPr>
          <w:w w:val="80"/>
        </w:rPr>
        <w:t>s</w:t>
      </w:r>
      <w:r>
        <w:rPr>
          <w:spacing w:val="-3"/>
          <w:w w:val="80"/>
        </w:rPr>
        <w:t xml:space="preserve"> </w:t>
      </w:r>
      <w:r>
        <w:rPr>
          <w:spacing w:val="-10"/>
          <w:w w:val="80"/>
        </w:rPr>
        <w:t>F</w:t>
      </w:r>
      <w:r>
        <w:rPr>
          <w:w w:val="80"/>
        </w:rPr>
        <w:t>or</w:t>
      </w:r>
      <w:r>
        <w:rPr>
          <w:spacing w:val="-4"/>
          <w:w w:val="80"/>
        </w:rPr>
        <w:t>e</w:t>
      </w:r>
      <w:r>
        <w:rPr>
          <w:spacing w:val="-2"/>
          <w:w w:val="80"/>
        </w:rPr>
        <w:t>s</w:t>
      </w:r>
      <w:r>
        <w:rPr>
          <w:w w:val="80"/>
        </w:rPr>
        <w:t>t</w:t>
      </w:r>
      <w:r>
        <w:rPr>
          <w:spacing w:val="-4"/>
          <w:w w:val="80"/>
        </w:rPr>
        <w:t xml:space="preserve"> </w:t>
      </w:r>
      <w:r>
        <w:rPr>
          <w:spacing w:val="-8"/>
          <w:w w:val="80"/>
        </w:rPr>
        <w:t>M</w:t>
      </w:r>
      <w:r>
        <w:rPr>
          <w:w w:val="80"/>
        </w:rPr>
        <w:t>a</w:t>
      </w:r>
      <w:r>
        <w:rPr>
          <w:spacing w:val="-3"/>
          <w:w w:val="80"/>
        </w:rPr>
        <w:t>n</w:t>
      </w:r>
      <w:r>
        <w:rPr>
          <w:w w:val="80"/>
        </w:rPr>
        <w:t>ageme</w:t>
      </w:r>
      <w:r>
        <w:rPr>
          <w:spacing w:val="-2"/>
          <w:w w:val="80"/>
        </w:rPr>
        <w:t>n</w:t>
      </w:r>
      <w:r>
        <w:rPr>
          <w:w w:val="80"/>
        </w:rPr>
        <w:t>t</w:t>
      </w:r>
      <w:r>
        <w:rPr>
          <w:w w:val="96"/>
        </w:rPr>
        <w:t xml:space="preserve"> </w:t>
      </w:r>
      <w:r>
        <w:rPr>
          <w:spacing w:val="2"/>
          <w:w w:val="80"/>
        </w:rPr>
        <w:t>S</w:t>
      </w:r>
      <w:r>
        <w:rPr>
          <w:w w:val="80"/>
        </w:rPr>
        <w:t>y</w:t>
      </w:r>
      <w:r>
        <w:rPr>
          <w:spacing w:val="-2"/>
          <w:w w:val="80"/>
        </w:rPr>
        <w:t>s</w:t>
      </w:r>
      <w:r>
        <w:rPr>
          <w:spacing w:val="-5"/>
          <w:w w:val="80"/>
        </w:rPr>
        <w:t>t</w:t>
      </w:r>
      <w:r>
        <w:rPr>
          <w:w w:val="80"/>
        </w:rPr>
        <w:t>em</w:t>
      </w:r>
      <w:r>
        <w:rPr>
          <w:spacing w:val="-16"/>
          <w:w w:val="80"/>
        </w:rPr>
        <w:t xml:space="preserve"> </w:t>
      </w:r>
      <w:r>
        <w:rPr>
          <w:w w:val="80"/>
        </w:rPr>
        <w:t>(f</w:t>
      </w:r>
      <w:r>
        <w:rPr>
          <w:spacing w:val="-2"/>
          <w:w w:val="80"/>
        </w:rPr>
        <w:t>r</w:t>
      </w:r>
      <w:r>
        <w:rPr>
          <w:w w:val="80"/>
        </w:rPr>
        <w:t>om</w:t>
      </w:r>
      <w:r>
        <w:rPr>
          <w:spacing w:val="-15"/>
          <w:w w:val="80"/>
        </w:rPr>
        <w:t xml:space="preserve"> </w:t>
      </w:r>
      <w:r>
        <w:rPr>
          <w:w w:val="80"/>
        </w:rPr>
        <w:t>Independe</w:t>
      </w:r>
      <w:r>
        <w:rPr>
          <w:spacing w:val="-2"/>
          <w:w w:val="80"/>
        </w:rPr>
        <w:t>n</w:t>
      </w:r>
      <w:r>
        <w:rPr>
          <w:w w:val="80"/>
        </w:rPr>
        <w:t>t</w:t>
      </w:r>
      <w:r>
        <w:rPr>
          <w:spacing w:val="-16"/>
          <w:w w:val="80"/>
        </w:rPr>
        <w:t xml:space="preserve"> </w:t>
      </w:r>
      <w:r>
        <w:rPr>
          <w:w w:val="80"/>
        </w:rPr>
        <w:t>Expe</w:t>
      </w:r>
      <w:r>
        <w:rPr>
          <w:spacing w:val="7"/>
          <w:w w:val="80"/>
        </w:rPr>
        <w:t>r</w:t>
      </w:r>
      <w:r>
        <w:rPr>
          <w:w w:val="80"/>
        </w:rPr>
        <w:t>t</w:t>
      </w:r>
      <w:r>
        <w:rPr>
          <w:spacing w:val="-15"/>
          <w:w w:val="80"/>
        </w:rPr>
        <w:t xml:space="preserve"> </w:t>
      </w:r>
      <w:r>
        <w:rPr>
          <w:spacing w:val="1"/>
          <w:w w:val="80"/>
        </w:rPr>
        <w:t>A</w:t>
      </w:r>
      <w:r>
        <w:rPr>
          <w:spacing w:val="4"/>
          <w:w w:val="80"/>
        </w:rPr>
        <w:t>d</w:t>
      </w:r>
      <w:r>
        <w:rPr>
          <w:w w:val="80"/>
        </w:rPr>
        <w:t xml:space="preserve">visory </w:t>
      </w:r>
      <w:r>
        <w:rPr>
          <w:spacing w:val="-3"/>
          <w:w w:val="80"/>
        </w:rPr>
        <w:t>G</w:t>
      </w:r>
      <w:r>
        <w:rPr>
          <w:spacing w:val="-2"/>
          <w:w w:val="80"/>
        </w:rPr>
        <w:t>r</w:t>
      </w:r>
      <w:r>
        <w:rPr>
          <w:w w:val="80"/>
        </w:rPr>
        <w:t>oup</w:t>
      </w:r>
      <w:r>
        <w:rPr>
          <w:spacing w:val="25"/>
          <w:w w:val="80"/>
        </w:rPr>
        <w:t xml:space="preserve"> </w:t>
      </w:r>
      <w:r>
        <w:rPr>
          <w:spacing w:val="-12"/>
          <w:w w:val="80"/>
        </w:rPr>
        <w:t>1</w:t>
      </w:r>
      <w:r>
        <w:rPr>
          <w:w w:val="80"/>
        </w:rPr>
        <w:t>9</w:t>
      </w:r>
      <w:r>
        <w:rPr>
          <w:spacing w:val="-6"/>
          <w:w w:val="80"/>
        </w:rPr>
        <w:t>9</w:t>
      </w:r>
      <w:r>
        <w:rPr>
          <w:w w:val="80"/>
        </w:rPr>
        <w:t>7)</w:t>
      </w:r>
    </w:p>
    <w:p w:rsidR="007C3E56" w:rsidRDefault="007C3E56">
      <w:pPr>
        <w:kinsoku w:val="0"/>
        <w:overflowPunct w:val="0"/>
        <w:spacing w:before="16" w:line="280" w:lineRule="exact"/>
        <w:rPr>
          <w:sz w:val="28"/>
          <w:szCs w:val="28"/>
        </w:rPr>
      </w:pPr>
    </w:p>
    <w:p w:rsidR="007C3E56" w:rsidRDefault="006017B3">
      <w:pPr>
        <w:tabs>
          <w:tab w:val="left" w:pos="10436"/>
        </w:tabs>
        <w:kinsoku w:val="0"/>
        <w:overflowPunct w:val="0"/>
        <w:spacing w:before="67"/>
        <w:ind w:left="750"/>
        <w:rPr>
          <w:rFonts w:ascii="Arial" w:hAnsi="Arial" w:cs="Arial"/>
          <w:sz w:val="22"/>
          <w:szCs w:val="22"/>
        </w:rPr>
      </w:pPr>
      <w:r w:rsidRPr="006017B3">
        <w:rPr>
          <w:noProof/>
        </w:rPr>
        <w:pict>
          <v:group id="_x0000_s1085" style="position:absolute;left:0;text-align:left;margin-left:41pt;margin-top:23.5pt;width:493.3pt;height:157.65pt;z-index:-251718656;mso-position-horizontal-relative:page" coordorigin="820,470" coordsize="9866,3153" o:allowincell="f">
            <v:rect id="_x0000_s1086" style="position:absolute;left:880;top:500;width:9746;height:3092" o:allowincell="f" fillcolor="#d5d9c7" stroked="f">
              <v:path arrowok="t"/>
            </v:rect>
            <v:shape id="_x0000_s1087" style="position:absolute;left:850;top:500;width:9806;height:20" coordsize="9806,20" o:allowincell="f" path="m,l9806,e" filled="f" strokecolor="white" strokeweight="3pt">
              <v:path arrowok="t"/>
            </v:shape>
            <v:shape id="_x0000_s1088" style="position:absolute;left:880;top:530;width:20;height:3033" coordsize="20,3033" o:allowincell="f" path="m,3032l,e" filled="f" strokecolor="white" strokeweight="3pt">
              <v:path arrowok="t"/>
            </v:shape>
            <v:shape id="_x0000_s1089" style="position:absolute;left:10626;top:530;width:20;height:3033" coordsize="20,3033" o:allowincell="f" path="m,3032l,e" filled="f" strokecolor="white" strokeweight="3pt">
              <v:path arrowok="t"/>
            </v:shape>
            <v:shape id="_x0000_s1090" style="position:absolute;left:850;top:3593;width:9806;height:20" coordsize="9806,20" o:allowincell="f" path="m,l9806,e" filled="f" strokecolor="white" strokeweight="3pt">
              <v:path arrowok="t"/>
            </v:shape>
            <w10:wrap anchorx="page"/>
          </v:group>
        </w:pict>
      </w:r>
      <w:r w:rsidR="007C3E56">
        <w:rPr>
          <w:rFonts w:ascii="Arial" w:hAnsi="Arial" w:cs="Arial"/>
          <w:b/>
          <w:bCs/>
          <w:w w:val="63"/>
          <w:sz w:val="22"/>
          <w:szCs w:val="22"/>
          <w:u w:val="single"/>
        </w:rPr>
        <w:t xml:space="preserve"> </w:t>
      </w:r>
      <w:r w:rsidR="007C3E56">
        <w:rPr>
          <w:rFonts w:ascii="Arial" w:hAnsi="Arial" w:cs="Arial"/>
          <w:b/>
          <w:bCs/>
          <w:spacing w:val="-17"/>
          <w:sz w:val="22"/>
          <w:szCs w:val="22"/>
          <w:u w:val="single"/>
        </w:rPr>
        <w:t xml:space="preserve"> </w:t>
      </w:r>
      <w:r w:rsidR="007C3E56">
        <w:rPr>
          <w:rFonts w:ascii="Arial" w:hAnsi="Arial" w:cs="Arial"/>
          <w:b/>
          <w:bCs/>
          <w:spacing w:val="-5"/>
          <w:w w:val="80"/>
          <w:sz w:val="22"/>
          <w:szCs w:val="22"/>
          <w:u w:val="single"/>
        </w:rPr>
        <w:t>P</w:t>
      </w:r>
      <w:r w:rsidR="007C3E56">
        <w:rPr>
          <w:rFonts w:ascii="Arial" w:hAnsi="Arial" w:cs="Arial"/>
          <w:b/>
          <w:bCs/>
          <w:w w:val="80"/>
          <w:sz w:val="22"/>
          <w:szCs w:val="22"/>
          <w:u w:val="single"/>
        </w:rPr>
        <w:t>rincipl</w:t>
      </w:r>
      <w:r w:rsidR="007C3E56">
        <w:rPr>
          <w:rFonts w:ascii="Arial" w:hAnsi="Arial" w:cs="Arial"/>
          <w:b/>
          <w:bCs/>
          <w:spacing w:val="-3"/>
          <w:w w:val="80"/>
          <w:sz w:val="22"/>
          <w:szCs w:val="22"/>
          <w:u w:val="single"/>
        </w:rPr>
        <w:t>e</w:t>
      </w:r>
      <w:r w:rsidR="007C3E56">
        <w:rPr>
          <w:rFonts w:ascii="Arial" w:hAnsi="Arial" w:cs="Arial"/>
          <w:b/>
          <w:bCs/>
          <w:w w:val="80"/>
          <w:sz w:val="22"/>
          <w:szCs w:val="22"/>
          <w:u w:val="single"/>
        </w:rPr>
        <w:t>s</w:t>
      </w:r>
      <w:r w:rsidR="007C3E56">
        <w:rPr>
          <w:rFonts w:ascii="Arial" w:hAnsi="Arial" w:cs="Arial"/>
          <w:b/>
          <w:bCs/>
          <w:w w:val="63"/>
          <w:sz w:val="22"/>
          <w:szCs w:val="22"/>
          <w:u w:val="single"/>
        </w:rPr>
        <w:t xml:space="preserve"> </w:t>
      </w:r>
      <w:r w:rsidR="007C3E56">
        <w:rPr>
          <w:rFonts w:ascii="Arial" w:hAnsi="Arial" w:cs="Arial"/>
          <w:b/>
          <w:bCs/>
          <w:sz w:val="22"/>
          <w:szCs w:val="22"/>
          <w:u w:val="single"/>
        </w:rPr>
        <w:tab/>
      </w:r>
    </w:p>
    <w:p w:rsidR="007C3E56" w:rsidRDefault="007C3E56">
      <w:pPr>
        <w:kinsoku w:val="0"/>
        <w:overflowPunct w:val="0"/>
        <w:spacing w:before="4" w:line="200" w:lineRule="exact"/>
        <w:rPr>
          <w:sz w:val="20"/>
          <w:szCs w:val="20"/>
        </w:rPr>
      </w:pPr>
    </w:p>
    <w:p w:rsidR="007C3E56" w:rsidRDefault="007C3E56">
      <w:pPr>
        <w:pStyle w:val="BodyText"/>
        <w:kinsoku w:val="0"/>
        <w:overflowPunct w:val="0"/>
        <w:ind w:left="833"/>
      </w:pPr>
      <w:r>
        <w:rPr>
          <w:w w:val="85"/>
        </w:rPr>
        <w:t>P</w:t>
      </w:r>
      <w:r>
        <w:rPr>
          <w:spacing w:val="-5"/>
          <w:w w:val="85"/>
        </w:rPr>
        <w:t>l</w:t>
      </w:r>
      <w:r>
        <w:rPr>
          <w:w w:val="85"/>
        </w:rPr>
        <w:t>anni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w w:val="85"/>
        </w:rPr>
        <w:t>s</w:t>
      </w:r>
      <w:r>
        <w:rPr>
          <w:spacing w:val="-4"/>
          <w:w w:val="85"/>
        </w:rPr>
        <w:t>ho</w:t>
      </w:r>
      <w:r>
        <w:rPr>
          <w:w w:val="85"/>
        </w:rPr>
        <w:t>u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ain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w w:val="85"/>
        </w:rPr>
        <w:t>u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w w:val="85"/>
        </w:rPr>
        <w:t>e</w:t>
      </w:r>
      <w:r>
        <w:rPr>
          <w:spacing w:val="-3"/>
          <w:w w:val="85"/>
        </w:rPr>
        <w:t xml:space="preserve"> o</w:t>
      </w:r>
      <w:r>
        <w:rPr>
          <w:w w:val="85"/>
        </w:rPr>
        <w:t>f</w:t>
      </w:r>
      <w:r>
        <w:rPr>
          <w:spacing w:val="-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w w:val="85"/>
        </w:rPr>
        <w:t>fu</w:t>
      </w:r>
      <w:r>
        <w:rPr>
          <w:spacing w:val="-4"/>
          <w:w w:val="85"/>
        </w:rPr>
        <w:t>t</w:t>
      </w:r>
      <w:r>
        <w:rPr>
          <w:w w:val="85"/>
        </w:rPr>
        <w:t>ure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</w:p>
    <w:p w:rsidR="007C3E56" w:rsidRDefault="007C3E56">
      <w:pPr>
        <w:pStyle w:val="BodyText"/>
        <w:numPr>
          <w:ilvl w:val="0"/>
          <w:numId w:val="16"/>
        </w:numPr>
        <w:tabs>
          <w:tab w:val="left" w:pos="1400"/>
        </w:tabs>
        <w:kinsoku w:val="0"/>
        <w:overflowPunct w:val="0"/>
        <w:spacing w:before="65"/>
        <w:ind w:left="1400"/>
      </w:pPr>
      <w:r>
        <w:rPr>
          <w:spacing w:val="-4"/>
          <w:w w:val="85"/>
        </w:rPr>
        <w:t>m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ain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5"/>
          <w:w w:val="85"/>
        </w:rPr>
        <w:t>h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lo</w:t>
      </w:r>
      <w:r>
        <w:rPr>
          <w:spacing w:val="-5"/>
          <w:w w:val="85"/>
        </w:rPr>
        <w:t>n</w:t>
      </w:r>
      <w:r>
        <w:rPr>
          <w:w w:val="85"/>
        </w:rPr>
        <w:t>g-</w:t>
      </w:r>
      <w:r>
        <w:rPr>
          <w:spacing w:val="-6"/>
          <w:w w:val="85"/>
        </w:rPr>
        <w:t>te</w:t>
      </w:r>
      <w:r>
        <w:rPr>
          <w:w w:val="85"/>
        </w:rPr>
        <w:t>rm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w w:val="85"/>
        </w:rPr>
        <w:t>o</w:t>
      </w:r>
      <w:r>
        <w:rPr>
          <w:spacing w:val="-4"/>
          <w:w w:val="85"/>
        </w:rPr>
        <w:t>ci</w:t>
      </w:r>
      <w:r>
        <w:rPr>
          <w:w w:val="85"/>
        </w:rPr>
        <w:t>o-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ono</w:t>
      </w:r>
      <w:r>
        <w:rPr>
          <w:w w:val="85"/>
        </w:rPr>
        <w:t>m</w:t>
      </w:r>
      <w:r>
        <w:rPr>
          <w:spacing w:val="-3"/>
          <w:w w:val="85"/>
        </w:rPr>
        <w:t>i</w:t>
      </w:r>
      <w:r>
        <w:rPr>
          <w:w w:val="85"/>
        </w:rPr>
        <w:t>c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e</w:t>
      </w:r>
      <w:r>
        <w:rPr>
          <w:w w:val="85"/>
        </w:rPr>
        <w:t>f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s</w:t>
      </w:r>
    </w:p>
    <w:p w:rsidR="007C3E56" w:rsidRDefault="007C3E56">
      <w:pPr>
        <w:kinsoku w:val="0"/>
        <w:overflowPunct w:val="0"/>
        <w:spacing w:line="110" w:lineRule="exact"/>
        <w:rPr>
          <w:sz w:val="11"/>
          <w:szCs w:val="11"/>
        </w:rPr>
      </w:pPr>
    </w:p>
    <w:p w:rsidR="007C3E56" w:rsidRDefault="007C3E56">
      <w:pPr>
        <w:pStyle w:val="BodyText"/>
        <w:numPr>
          <w:ilvl w:val="0"/>
          <w:numId w:val="16"/>
        </w:numPr>
        <w:tabs>
          <w:tab w:val="left" w:pos="1400"/>
        </w:tabs>
        <w:kinsoku w:val="0"/>
        <w:overflowPunct w:val="0"/>
        <w:ind w:left="1400"/>
      </w:pP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w w:val="85"/>
        </w:rPr>
        <w:t>t</w:t>
      </w:r>
      <w:r>
        <w:rPr>
          <w:spacing w:val="1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12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ain</w:t>
      </w:r>
      <w:r>
        <w:rPr>
          <w:spacing w:val="13"/>
          <w:w w:val="85"/>
        </w:rPr>
        <w:t xml:space="preserve"> </w:t>
      </w:r>
      <w:r>
        <w:rPr>
          <w:spacing w:val="-5"/>
          <w:w w:val="85"/>
        </w:rPr>
        <w:t>b</w:t>
      </w:r>
      <w:r>
        <w:rPr>
          <w:spacing w:val="-4"/>
          <w:w w:val="85"/>
        </w:rPr>
        <w:t>i</w:t>
      </w:r>
      <w:r>
        <w:rPr>
          <w:w w:val="85"/>
        </w:rPr>
        <w:t>odi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</w:p>
    <w:p w:rsidR="007C3E56" w:rsidRDefault="007C3E56">
      <w:pPr>
        <w:kinsoku w:val="0"/>
        <w:overflowPunct w:val="0"/>
        <w:spacing w:line="110" w:lineRule="exact"/>
        <w:rPr>
          <w:sz w:val="11"/>
          <w:szCs w:val="11"/>
        </w:rPr>
      </w:pPr>
    </w:p>
    <w:p w:rsidR="007C3E56" w:rsidRDefault="007C3E56">
      <w:pPr>
        <w:pStyle w:val="BodyText"/>
        <w:numPr>
          <w:ilvl w:val="0"/>
          <w:numId w:val="16"/>
        </w:numPr>
        <w:tabs>
          <w:tab w:val="left" w:pos="1400"/>
        </w:tabs>
        <w:kinsoku w:val="0"/>
        <w:overflowPunct w:val="0"/>
        <w:ind w:left="1400"/>
      </w:pPr>
      <w:r>
        <w:rPr>
          <w:spacing w:val="-5"/>
          <w:w w:val="90"/>
        </w:rPr>
        <w:t>m</w:t>
      </w:r>
      <w:r>
        <w:rPr>
          <w:w w:val="90"/>
        </w:rPr>
        <w:t>ai</w:t>
      </w:r>
      <w:r>
        <w:rPr>
          <w:spacing w:val="-5"/>
          <w:w w:val="90"/>
        </w:rPr>
        <w:t>n</w:t>
      </w:r>
      <w:r>
        <w:rPr>
          <w:spacing w:val="-8"/>
          <w:w w:val="90"/>
        </w:rPr>
        <w:t>t</w:t>
      </w:r>
      <w:r>
        <w:rPr>
          <w:w w:val="90"/>
        </w:rPr>
        <w:t>ain</w:t>
      </w:r>
      <w:r>
        <w:rPr>
          <w:spacing w:val="-27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w w:val="90"/>
        </w:rPr>
        <w:t>e</w:t>
      </w:r>
      <w:r>
        <w:rPr>
          <w:spacing w:val="-26"/>
          <w:w w:val="90"/>
        </w:rPr>
        <w:t xml:space="preserve"> </w:t>
      </w:r>
      <w:r>
        <w:rPr>
          <w:spacing w:val="-5"/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</w:t>
      </w:r>
      <w:r>
        <w:rPr>
          <w:spacing w:val="-4"/>
          <w:w w:val="90"/>
        </w:rPr>
        <w:t>d</w:t>
      </w:r>
      <w:r>
        <w:rPr>
          <w:spacing w:val="-5"/>
          <w:w w:val="90"/>
        </w:rPr>
        <w:t>u</w:t>
      </w:r>
      <w:r>
        <w:rPr>
          <w:spacing w:val="-4"/>
          <w:w w:val="90"/>
        </w:rPr>
        <w:t>ct</w:t>
      </w:r>
      <w:r>
        <w:rPr>
          <w:w w:val="90"/>
        </w:rPr>
        <w:t>i</w:t>
      </w:r>
      <w:r>
        <w:rPr>
          <w:spacing w:val="-4"/>
          <w:w w:val="90"/>
        </w:rPr>
        <w:t>v</w:t>
      </w:r>
      <w:r>
        <w:rPr>
          <w:w w:val="90"/>
        </w:rPr>
        <w:t>e</w:t>
      </w:r>
      <w:r>
        <w:rPr>
          <w:spacing w:val="-27"/>
          <w:w w:val="90"/>
        </w:rPr>
        <w:t xml:space="preserve"> </w:t>
      </w:r>
      <w:r>
        <w:rPr>
          <w:spacing w:val="-7"/>
          <w:w w:val="90"/>
        </w:rPr>
        <w:t>c</w:t>
      </w:r>
      <w:r>
        <w:rPr>
          <w:spacing w:val="-5"/>
          <w:w w:val="90"/>
        </w:rPr>
        <w:t>a</w:t>
      </w:r>
      <w:r>
        <w:rPr>
          <w:spacing w:val="-3"/>
          <w:w w:val="90"/>
        </w:rPr>
        <w:t>p</w:t>
      </w:r>
      <w:r>
        <w:rPr>
          <w:spacing w:val="-5"/>
          <w:w w:val="90"/>
        </w:rPr>
        <w:t>a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i</w:t>
      </w:r>
      <w:r>
        <w:rPr>
          <w:spacing w:val="-6"/>
          <w:w w:val="90"/>
        </w:rPr>
        <w:t>t</w:t>
      </w:r>
      <w:r>
        <w:rPr>
          <w:w w:val="90"/>
        </w:rPr>
        <w:t>y</w:t>
      </w:r>
      <w:r>
        <w:rPr>
          <w:spacing w:val="-26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>n</w:t>
      </w:r>
      <w:r>
        <w:rPr>
          <w:w w:val="90"/>
        </w:rPr>
        <w:t>d</w:t>
      </w:r>
      <w:r>
        <w:rPr>
          <w:spacing w:val="-27"/>
          <w:w w:val="90"/>
        </w:rPr>
        <w:t xml:space="preserve"> </w:t>
      </w:r>
      <w:r>
        <w:rPr>
          <w:spacing w:val="-4"/>
          <w:w w:val="90"/>
        </w:rPr>
        <w:t>s</w:t>
      </w:r>
      <w:r>
        <w:rPr>
          <w:spacing w:val="-5"/>
          <w:w w:val="90"/>
        </w:rPr>
        <w:t>u</w:t>
      </w:r>
      <w:r>
        <w:rPr>
          <w:spacing w:val="-3"/>
          <w:w w:val="90"/>
        </w:rPr>
        <w:t>s</w:t>
      </w:r>
      <w:r>
        <w:rPr>
          <w:spacing w:val="-8"/>
          <w:w w:val="90"/>
        </w:rPr>
        <w:t>t</w:t>
      </w:r>
      <w:r>
        <w:rPr>
          <w:w w:val="90"/>
        </w:rPr>
        <w:t>ai</w:t>
      </w:r>
      <w:r>
        <w:rPr>
          <w:spacing w:val="-5"/>
          <w:w w:val="90"/>
        </w:rPr>
        <w:t>na</w:t>
      </w:r>
      <w:r>
        <w:rPr>
          <w:spacing w:val="-6"/>
          <w:w w:val="90"/>
        </w:rPr>
        <w:t>b</w:t>
      </w:r>
      <w:r>
        <w:rPr>
          <w:w w:val="90"/>
        </w:rPr>
        <w:t>il</w:t>
      </w:r>
      <w:r>
        <w:rPr>
          <w:spacing w:val="-3"/>
          <w:w w:val="90"/>
        </w:rPr>
        <w:t>i</w:t>
      </w:r>
      <w:r>
        <w:rPr>
          <w:spacing w:val="-6"/>
          <w:w w:val="90"/>
        </w:rPr>
        <w:t>t</w:t>
      </w:r>
      <w:r>
        <w:rPr>
          <w:w w:val="90"/>
        </w:rPr>
        <w:t>y</w:t>
      </w:r>
      <w:r>
        <w:rPr>
          <w:spacing w:val="-26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</w:t>
      </w:r>
      <w:r>
        <w:rPr>
          <w:spacing w:val="-27"/>
          <w:w w:val="90"/>
        </w:rPr>
        <w:t xml:space="preserve"> </w:t>
      </w:r>
      <w:r>
        <w:rPr>
          <w:w w:val="90"/>
        </w:rPr>
        <w:t>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t</w:t>
      </w:r>
      <w:r>
        <w:rPr>
          <w:spacing w:val="-26"/>
          <w:w w:val="90"/>
        </w:rPr>
        <w:t xml:space="preserve"> </w:t>
      </w:r>
      <w:r>
        <w:rPr>
          <w:spacing w:val="-4"/>
          <w:w w:val="90"/>
        </w:rPr>
        <w:t>ec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sy</w:t>
      </w:r>
      <w:r>
        <w:rPr>
          <w:spacing w:val="-3"/>
          <w:w w:val="90"/>
        </w:rPr>
        <w:t>s</w:t>
      </w:r>
      <w:r>
        <w:rPr>
          <w:spacing w:val="-5"/>
          <w:w w:val="90"/>
        </w:rPr>
        <w:t>t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m</w:t>
      </w:r>
      <w:r>
        <w:rPr>
          <w:w w:val="90"/>
        </w:rPr>
        <w:t>s</w:t>
      </w:r>
    </w:p>
    <w:p w:rsidR="007C3E56" w:rsidRDefault="007C3E56">
      <w:pPr>
        <w:kinsoku w:val="0"/>
        <w:overflowPunct w:val="0"/>
        <w:spacing w:line="110" w:lineRule="exact"/>
        <w:rPr>
          <w:sz w:val="11"/>
          <w:szCs w:val="11"/>
        </w:rPr>
      </w:pPr>
    </w:p>
    <w:p w:rsidR="007C3E56" w:rsidRDefault="007C3E56">
      <w:pPr>
        <w:pStyle w:val="BodyText"/>
        <w:numPr>
          <w:ilvl w:val="0"/>
          <w:numId w:val="16"/>
        </w:numPr>
        <w:tabs>
          <w:tab w:val="left" w:pos="1400"/>
        </w:tabs>
        <w:kinsoku w:val="0"/>
        <w:overflowPunct w:val="0"/>
        <w:ind w:left="1400"/>
      </w:pPr>
      <w:r>
        <w:rPr>
          <w:spacing w:val="-5"/>
          <w:w w:val="90"/>
        </w:rPr>
        <w:t>m</w:t>
      </w:r>
      <w:r>
        <w:rPr>
          <w:w w:val="90"/>
        </w:rPr>
        <w:t>ai</w:t>
      </w:r>
      <w:r>
        <w:rPr>
          <w:spacing w:val="-5"/>
          <w:w w:val="90"/>
        </w:rPr>
        <w:t>n</w:t>
      </w:r>
      <w:r>
        <w:rPr>
          <w:spacing w:val="-8"/>
          <w:w w:val="90"/>
        </w:rPr>
        <w:t>t</w:t>
      </w:r>
      <w:r>
        <w:rPr>
          <w:w w:val="90"/>
        </w:rPr>
        <w:t>ain</w:t>
      </w:r>
      <w:r>
        <w:rPr>
          <w:spacing w:val="-24"/>
          <w:w w:val="90"/>
        </w:rPr>
        <w:t xml:space="preserve"> </w:t>
      </w:r>
      <w:r>
        <w:rPr>
          <w:w w:val="90"/>
        </w:rPr>
        <w:t>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t</w:t>
      </w:r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>ec</w:t>
      </w:r>
      <w:r>
        <w:rPr>
          <w:spacing w:val="-3"/>
          <w:w w:val="90"/>
        </w:rPr>
        <w:t>o</w:t>
      </w:r>
      <w:r>
        <w:rPr>
          <w:spacing w:val="-4"/>
          <w:w w:val="90"/>
        </w:rPr>
        <w:t>sy</w:t>
      </w:r>
      <w:r>
        <w:rPr>
          <w:spacing w:val="-3"/>
          <w:w w:val="90"/>
        </w:rPr>
        <w:t>s</w:t>
      </w:r>
      <w:r>
        <w:rPr>
          <w:spacing w:val="-5"/>
          <w:w w:val="90"/>
        </w:rPr>
        <w:t>t</w:t>
      </w:r>
      <w:r>
        <w:rPr>
          <w:spacing w:val="-6"/>
          <w:w w:val="90"/>
        </w:rPr>
        <w:t>e</w:t>
      </w:r>
      <w:r>
        <w:rPr>
          <w:w w:val="90"/>
        </w:rPr>
        <w:t>m</w:t>
      </w:r>
      <w:r>
        <w:rPr>
          <w:spacing w:val="-23"/>
          <w:w w:val="90"/>
        </w:rPr>
        <w:t xml:space="preserve"> </w:t>
      </w:r>
      <w:r>
        <w:rPr>
          <w:spacing w:val="-5"/>
          <w:w w:val="90"/>
        </w:rPr>
        <w:t>h</w:t>
      </w:r>
      <w:r>
        <w:rPr>
          <w:spacing w:val="-8"/>
          <w:w w:val="90"/>
        </w:rPr>
        <w:t>e</w:t>
      </w:r>
      <w:r>
        <w:rPr>
          <w:w w:val="90"/>
        </w:rPr>
        <w:t>a</w:t>
      </w:r>
      <w:r>
        <w:rPr>
          <w:spacing w:val="-5"/>
          <w:w w:val="90"/>
        </w:rPr>
        <w:t>lt</w:t>
      </w:r>
      <w:r>
        <w:rPr>
          <w:w w:val="90"/>
        </w:rPr>
        <w:t>h</w:t>
      </w:r>
      <w:r>
        <w:rPr>
          <w:spacing w:val="-24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>n</w:t>
      </w:r>
      <w:r>
        <w:rPr>
          <w:w w:val="90"/>
        </w:rPr>
        <w:t>d</w:t>
      </w:r>
      <w:r>
        <w:rPr>
          <w:spacing w:val="-23"/>
          <w:w w:val="90"/>
        </w:rPr>
        <w:t xml:space="preserve"> </w:t>
      </w:r>
      <w:r>
        <w:rPr>
          <w:w w:val="90"/>
        </w:rPr>
        <w:t>v</w:t>
      </w:r>
      <w:r>
        <w:rPr>
          <w:spacing w:val="-4"/>
          <w:w w:val="90"/>
        </w:rPr>
        <w:t>i</w:t>
      </w:r>
      <w:r>
        <w:rPr>
          <w:spacing w:val="-8"/>
          <w:w w:val="90"/>
        </w:rPr>
        <w:t>t</w:t>
      </w:r>
      <w:r>
        <w:rPr>
          <w:w w:val="90"/>
        </w:rPr>
        <w:t>al</w:t>
      </w:r>
      <w:r>
        <w:rPr>
          <w:spacing w:val="-4"/>
          <w:w w:val="90"/>
        </w:rPr>
        <w:t>i</w:t>
      </w:r>
      <w:r>
        <w:rPr>
          <w:spacing w:val="-6"/>
          <w:w w:val="90"/>
        </w:rPr>
        <w:t>t</w:t>
      </w:r>
      <w:r>
        <w:rPr>
          <w:w w:val="90"/>
        </w:rPr>
        <w:t>y</w:t>
      </w:r>
    </w:p>
    <w:p w:rsidR="007C3E56" w:rsidRDefault="007C3E56">
      <w:pPr>
        <w:kinsoku w:val="0"/>
        <w:overflowPunct w:val="0"/>
        <w:spacing w:line="110" w:lineRule="exact"/>
        <w:rPr>
          <w:sz w:val="11"/>
          <w:szCs w:val="11"/>
        </w:rPr>
      </w:pPr>
    </w:p>
    <w:p w:rsidR="007C3E56" w:rsidRDefault="007C3E56">
      <w:pPr>
        <w:pStyle w:val="BodyText"/>
        <w:numPr>
          <w:ilvl w:val="0"/>
          <w:numId w:val="16"/>
        </w:numPr>
        <w:tabs>
          <w:tab w:val="left" w:pos="1400"/>
        </w:tabs>
        <w:kinsoku w:val="0"/>
        <w:overflowPunct w:val="0"/>
        <w:ind w:left="1400"/>
      </w:pP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5"/>
          <w:w w:val="85"/>
        </w:rPr>
        <w:t>o</w:t>
      </w:r>
      <w:r>
        <w:rPr>
          <w:w w:val="85"/>
        </w:rPr>
        <w:t>il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1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3"/>
          <w:w w:val="85"/>
        </w:rPr>
        <w:t>rce</w:t>
      </w:r>
      <w:r>
        <w:rPr>
          <w:w w:val="85"/>
        </w:rPr>
        <w:t>s</w:t>
      </w:r>
    </w:p>
    <w:p w:rsidR="007C3E56" w:rsidRDefault="007C3E56">
      <w:pPr>
        <w:kinsoku w:val="0"/>
        <w:overflowPunct w:val="0"/>
        <w:spacing w:line="110" w:lineRule="exact"/>
        <w:rPr>
          <w:sz w:val="11"/>
          <w:szCs w:val="11"/>
        </w:rPr>
      </w:pPr>
    </w:p>
    <w:p w:rsidR="007C3E56" w:rsidRDefault="007C3E56">
      <w:pPr>
        <w:pStyle w:val="BodyText"/>
        <w:numPr>
          <w:ilvl w:val="0"/>
          <w:numId w:val="16"/>
        </w:numPr>
        <w:tabs>
          <w:tab w:val="left" w:pos="1400"/>
        </w:tabs>
        <w:kinsoku w:val="0"/>
        <w:overflowPunct w:val="0"/>
        <w:ind w:left="1400"/>
      </w:pPr>
      <w:r>
        <w:rPr>
          <w:spacing w:val="-4"/>
          <w:w w:val="85"/>
        </w:rPr>
        <w:t>m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ain</w:t>
      </w:r>
      <w:r>
        <w:rPr>
          <w:spacing w:val="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spacing w:val="-2"/>
          <w:w w:val="85"/>
        </w:rPr>
        <w:t>s</w:t>
      </w:r>
      <w:r>
        <w:rPr>
          <w:w w:val="85"/>
        </w:rPr>
        <w:t>’</w:t>
      </w:r>
      <w:r>
        <w:rPr>
          <w:spacing w:val="4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ont</w:t>
      </w:r>
      <w:r>
        <w:rPr>
          <w:w w:val="85"/>
        </w:rPr>
        <w:t>ri</w:t>
      </w:r>
      <w:r>
        <w:rPr>
          <w:spacing w:val="-3"/>
          <w:w w:val="85"/>
        </w:rPr>
        <w:t>b</w:t>
      </w:r>
      <w:r>
        <w:rPr>
          <w:w w:val="85"/>
        </w:rPr>
        <w:t>u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3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4"/>
          <w:w w:val="85"/>
        </w:rPr>
        <w:t xml:space="preserve"> </w:t>
      </w:r>
      <w:r>
        <w:rPr>
          <w:w w:val="85"/>
        </w:rPr>
        <w:t>g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o</w:t>
      </w:r>
      <w:r>
        <w:rPr>
          <w:spacing w:val="-7"/>
          <w:w w:val="85"/>
        </w:rPr>
        <w:t>b</w:t>
      </w:r>
      <w:r>
        <w:rPr>
          <w:w w:val="85"/>
        </w:rPr>
        <w:t>al</w:t>
      </w:r>
      <w:r>
        <w:rPr>
          <w:spacing w:val="3"/>
          <w:w w:val="85"/>
        </w:rPr>
        <w:t xml:space="preserve"> </w:t>
      </w:r>
      <w:r>
        <w:rPr>
          <w:spacing w:val="-6"/>
          <w:w w:val="85"/>
        </w:rPr>
        <w:t>c</w:t>
      </w:r>
      <w:r>
        <w:rPr>
          <w:w w:val="85"/>
        </w:rPr>
        <w:t>ar</w:t>
      </w:r>
      <w:r>
        <w:rPr>
          <w:spacing w:val="-4"/>
          <w:w w:val="85"/>
        </w:rPr>
        <w:t>bo</w:t>
      </w:r>
      <w:r>
        <w:rPr>
          <w:w w:val="85"/>
        </w:rPr>
        <w:t>n</w:t>
      </w:r>
      <w:r>
        <w:rPr>
          <w:spacing w:val="4"/>
          <w:w w:val="85"/>
        </w:rPr>
        <w:t xml:space="preserve"> </w:t>
      </w:r>
      <w:r>
        <w:rPr>
          <w:spacing w:val="-2"/>
          <w:w w:val="85"/>
        </w:rPr>
        <w:t>c</w:t>
      </w:r>
      <w:r>
        <w:rPr>
          <w:spacing w:val="-4"/>
          <w:w w:val="85"/>
        </w:rPr>
        <w:t>y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l</w:t>
      </w:r>
      <w:r>
        <w:rPr>
          <w:spacing w:val="-3"/>
          <w:w w:val="85"/>
        </w:rPr>
        <w:t>e</w:t>
      </w:r>
      <w:r>
        <w:rPr>
          <w:w w:val="85"/>
        </w:rPr>
        <w:t>s</w:t>
      </w:r>
    </w:p>
    <w:p w:rsidR="007C3E56" w:rsidRDefault="007C3E56">
      <w:pPr>
        <w:kinsoku w:val="0"/>
        <w:overflowPunct w:val="0"/>
        <w:spacing w:line="110" w:lineRule="exact"/>
        <w:rPr>
          <w:sz w:val="11"/>
          <w:szCs w:val="11"/>
        </w:rPr>
      </w:pPr>
    </w:p>
    <w:p w:rsidR="007C3E56" w:rsidRDefault="007C3E56">
      <w:pPr>
        <w:pStyle w:val="BodyText"/>
        <w:numPr>
          <w:ilvl w:val="0"/>
          <w:numId w:val="16"/>
        </w:numPr>
        <w:tabs>
          <w:tab w:val="left" w:pos="1400"/>
        </w:tabs>
        <w:kinsoku w:val="0"/>
        <w:overflowPunct w:val="0"/>
        <w:ind w:left="1400"/>
      </w:pPr>
      <w:proofErr w:type="gramStart"/>
      <w:r>
        <w:rPr>
          <w:spacing w:val="-4"/>
          <w:w w:val="85"/>
        </w:rPr>
        <w:t>m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ain</w:t>
      </w:r>
      <w:proofErr w:type="gramEnd"/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al 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2"/>
          <w:w w:val="85"/>
        </w:rPr>
        <w:t>c</w:t>
      </w:r>
      <w:r>
        <w:rPr>
          <w:w w:val="85"/>
        </w:rPr>
        <w:t>u</w:t>
      </w:r>
      <w:r>
        <w:rPr>
          <w:spacing w:val="-4"/>
          <w:w w:val="85"/>
        </w:rPr>
        <w:t>lt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 xml:space="preserve">al 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7" w:line="240" w:lineRule="exact"/>
      </w:pPr>
    </w:p>
    <w:p w:rsidR="007C3E56" w:rsidRDefault="007C3E56">
      <w:pPr>
        <w:pStyle w:val="BodyText"/>
        <w:kinsoku w:val="0"/>
        <w:overflowPunct w:val="0"/>
        <w:ind w:left="833"/>
      </w:pPr>
      <w:r>
        <w:rPr>
          <w:w w:val="85"/>
        </w:rPr>
        <w:t>P</w:t>
      </w:r>
      <w:r>
        <w:rPr>
          <w:spacing w:val="-5"/>
          <w:w w:val="85"/>
        </w:rPr>
        <w:t>l</w:t>
      </w:r>
      <w:r>
        <w:rPr>
          <w:w w:val="85"/>
        </w:rPr>
        <w:t>anni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w w:val="85"/>
        </w:rPr>
        <w:t>s</w:t>
      </w:r>
      <w:r>
        <w:rPr>
          <w:spacing w:val="-4"/>
          <w:w w:val="85"/>
        </w:rPr>
        <w:t>ho</w:t>
      </w:r>
      <w:r>
        <w:rPr>
          <w:w w:val="85"/>
        </w:rPr>
        <w:t>u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s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w w:val="85"/>
        </w:rPr>
        <w:t>u</w:t>
      </w:r>
      <w:r>
        <w:rPr>
          <w:spacing w:val="-4"/>
          <w:w w:val="85"/>
        </w:rPr>
        <w:t>tion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w w:val="85"/>
        </w:rPr>
        <w:t>y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rin</w:t>
      </w:r>
      <w:r>
        <w:rPr>
          <w:spacing w:val="-3"/>
          <w:w w:val="85"/>
        </w:rPr>
        <w:t>c</w:t>
      </w:r>
      <w:r>
        <w:rPr>
          <w:w w:val="85"/>
        </w:rPr>
        <w:t>i</w:t>
      </w:r>
      <w:r>
        <w:rPr>
          <w:spacing w:val="-4"/>
          <w:w w:val="85"/>
        </w:rPr>
        <w:t>pl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3"/>
          <w:w w:val="85"/>
        </w:rPr>
        <w:t>ev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ntio</w:t>
      </w:r>
      <w:r>
        <w:rPr>
          <w:w w:val="85"/>
        </w:rPr>
        <w:t>n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5"/>
          <w:w w:val="85"/>
        </w:rPr>
        <w:t>n</w:t>
      </w:r>
      <w:r>
        <w:rPr>
          <w:w w:val="85"/>
        </w:rPr>
        <w:t>vi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al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de</w:t>
      </w:r>
      <w:r>
        <w:rPr>
          <w:w w:val="85"/>
        </w:rPr>
        <w:t>g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7"/>
          <w:w w:val="85"/>
        </w:rPr>
        <w:t>d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spacing w:val="-3"/>
          <w:w w:val="85"/>
        </w:rPr>
        <w:t>n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14" w:line="220" w:lineRule="exact"/>
        <w:rPr>
          <w:sz w:val="22"/>
          <w:szCs w:val="22"/>
        </w:rPr>
      </w:pPr>
    </w:p>
    <w:p w:rsidR="007C3E56" w:rsidRDefault="007C3E56">
      <w:pPr>
        <w:pStyle w:val="Heading3"/>
        <w:tabs>
          <w:tab w:val="left" w:pos="2818"/>
          <w:tab w:val="left" w:pos="10436"/>
        </w:tabs>
        <w:kinsoku w:val="0"/>
        <w:overflowPunct w:val="0"/>
        <w:spacing w:before="0"/>
        <w:ind w:left="750"/>
        <w:rPr>
          <w:b w:val="0"/>
          <w:bCs w:val="0"/>
        </w:rPr>
      </w:pPr>
      <w:r>
        <w:rPr>
          <w:w w:val="63"/>
          <w:u w:val="single"/>
        </w:rPr>
        <w:t xml:space="preserve"> </w:t>
      </w:r>
      <w:r>
        <w:rPr>
          <w:spacing w:val="-17"/>
          <w:u w:val="single"/>
        </w:rPr>
        <w:t xml:space="preserve"> </w:t>
      </w:r>
      <w:r>
        <w:rPr>
          <w:spacing w:val="3"/>
          <w:w w:val="80"/>
          <w:u w:val="single"/>
        </w:rPr>
        <w:t>A</w:t>
      </w:r>
      <w:r>
        <w:rPr>
          <w:spacing w:val="-4"/>
          <w:w w:val="80"/>
          <w:u w:val="single"/>
        </w:rPr>
        <w:t>s</w:t>
      </w:r>
      <w:r>
        <w:rPr>
          <w:w w:val="80"/>
          <w:u w:val="single"/>
        </w:rPr>
        <w:t>s</w:t>
      </w:r>
      <w:r>
        <w:rPr>
          <w:spacing w:val="-3"/>
          <w:w w:val="80"/>
          <w:u w:val="single"/>
        </w:rPr>
        <w:t>e</w:t>
      </w:r>
      <w:r>
        <w:rPr>
          <w:spacing w:val="-4"/>
          <w:w w:val="80"/>
          <w:u w:val="single"/>
        </w:rPr>
        <w:t>s</w:t>
      </w:r>
      <w:r>
        <w:rPr>
          <w:w w:val="80"/>
          <w:u w:val="single"/>
        </w:rPr>
        <w:t>sme</w:t>
      </w:r>
      <w:r>
        <w:rPr>
          <w:spacing w:val="-2"/>
          <w:w w:val="80"/>
          <w:u w:val="single"/>
        </w:rPr>
        <w:t>n</w:t>
      </w:r>
      <w:r>
        <w:rPr>
          <w:w w:val="80"/>
          <w:u w:val="single"/>
        </w:rPr>
        <w:t>t</w:t>
      </w:r>
      <w:r>
        <w:rPr>
          <w:spacing w:val="-10"/>
          <w:w w:val="80"/>
          <w:u w:val="single"/>
        </w:rPr>
        <w:t xml:space="preserve"> </w:t>
      </w:r>
      <w:r>
        <w:rPr>
          <w:w w:val="80"/>
          <w:u w:val="single"/>
        </w:rPr>
        <w:t>cr</w:t>
      </w:r>
      <w:r>
        <w:rPr>
          <w:spacing w:val="-2"/>
          <w:w w:val="80"/>
          <w:u w:val="single"/>
        </w:rPr>
        <w:t>i</w:t>
      </w:r>
      <w:r>
        <w:rPr>
          <w:spacing w:val="-5"/>
          <w:w w:val="80"/>
          <w:u w:val="single"/>
        </w:rPr>
        <w:t>t</w:t>
      </w:r>
      <w:r>
        <w:rPr>
          <w:w w:val="80"/>
          <w:u w:val="single"/>
        </w:rPr>
        <w:t>er</w:t>
      </w:r>
      <w:r>
        <w:rPr>
          <w:spacing w:val="-3"/>
          <w:w w:val="80"/>
          <w:u w:val="single"/>
        </w:rPr>
        <w:t>i</w:t>
      </w:r>
      <w:r>
        <w:rPr>
          <w:w w:val="80"/>
          <w:u w:val="single"/>
        </w:rPr>
        <w:t>a</w:t>
      </w:r>
      <w:r>
        <w:rPr>
          <w:w w:val="80"/>
          <w:u w:val="single"/>
        </w:rPr>
        <w:tab/>
        <w:t>D</w:t>
      </w:r>
      <w:r>
        <w:rPr>
          <w:spacing w:val="-4"/>
          <w:w w:val="80"/>
          <w:u w:val="single"/>
        </w:rPr>
        <w:t>e</w:t>
      </w:r>
      <w:r>
        <w:rPr>
          <w:w w:val="80"/>
          <w:u w:val="single"/>
        </w:rPr>
        <w:t>scri</w:t>
      </w:r>
      <w:r>
        <w:rPr>
          <w:spacing w:val="3"/>
          <w:w w:val="80"/>
          <w:u w:val="single"/>
        </w:rPr>
        <w:t>p</w:t>
      </w:r>
      <w:r>
        <w:rPr>
          <w:spacing w:val="-4"/>
          <w:w w:val="80"/>
          <w:u w:val="single"/>
        </w:rPr>
        <w:t>t</w:t>
      </w:r>
      <w:r>
        <w:rPr>
          <w:w w:val="80"/>
          <w:u w:val="single"/>
        </w:rPr>
        <w:t>ion</w:t>
      </w:r>
      <w:r>
        <w:rPr>
          <w:w w:val="63"/>
          <w:u w:val="single"/>
        </w:rPr>
        <w:t xml:space="preserve"> </w:t>
      </w:r>
      <w:r>
        <w:rPr>
          <w:u w:val="single"/>
        </w:rPr>
        <w:tab/>
      </w:r>
    </w:p>
    <w:p w:rsidR="007C3E56" w:rsidRDefault="007C3E56">
      <w:pPr>
        <w:kinsoku w:val="0"/>
        <w:overflowPunct w:val="0"/>
        <w:spacing w:line="150" w:lineRule="exact"/>
        <w:rPr>
          <w:sz w:val="15"/>
          <w:szCs w:val="15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85"/>
        <w:gridCol w:w="7761"/>
      </w:tblGrid>
      <w:tr w:rsidR="007C3E56" w:rsidRPr="007C3E56">
        <w:trPr>
          <w:trHeight w:hRule="exact" w:val="1800"/>
        </w:trPr>
        <w:tc>
          <w:tcPr>
            <w:tcW w:w="1985" w:type="dxa"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3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</w:p>
        </w:tc>
        <w:tc>
          <w:tcPr>
            <w:tcW w:w="7761" w:type="dxa"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23" w:line="361" w:lineRule="auto"/>
              <w:ind w:left="83" w:right="2126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y—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arl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dmini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2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n—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dvi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ry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11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n—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42" w:line="186" w:lineRule="auto"/>
              <w:ind w:left="83" w:right="595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t—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 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 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div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al 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k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r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 g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ou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s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o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 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in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2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io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-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aki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9" w:line="110" w:lineRule="exact"/>
              <w:rPr>
                <w:rFonts w:eastAsiaTheme="minorEastAsia"/>
                <w:sz w:val="11"/>
                <w:szCs w:val="11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g—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anism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om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</w:p>
        </w:tc>
      </w:tr>
      <w:tr w:rsidR="007C3E56" w:rsidRPr="007C3E56">
        <w:trPr>
          <w:trHeight w:hRule="exact" w:val="644"/>
        </w:trPr>
        <w:tc>
          <w:tcPr>
            <w:tcW w:w="198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2" w:lineRule="exact"/>
              <w:ind w:left="83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ci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d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31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sis</w:t>
            </w:r>
          </w:p>
        </w:tc>
        <w:tc>
          <w:tcPr>
            <w:tcW w:w="776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2" w:lineRule="exact"/>
              <w:ind w:left="83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anism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q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(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c/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w)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110" w:lineRule="exact"/>
              <w:rPr>
                <w:rFonts w:eastAsiaTheme="minorEastAsia"/>
                <w:sz w:val="11"/>
                <w:szCs w:val="11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io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-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aki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</w:p>
        </w:tc>
      </w:tr>
      <w:tr w:rsidR="007C3E56" w:rsidRPr="007C3E56">
        <w:trPr>
          <w:trHeight w:hRule="exact" w:val="1800"/>
        </w:trPr>
        <w:tc>
          <w:tcPr>
            <w:tcW w:w="198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2" w:lineRule="exact"/>
              <w:ind w:left="83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31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</w:p>
        </w:tc>
        <w:tc>
          <w:tcPr>
            <w:tcW w:w="776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2" w:lineRule="exact"/>
              <w:ind w:left="83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s—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110" w:lineRule="exact"/>
              <w:rPr>
                <w:rFonts w:eastAsiaTheme="minorEastAsia"/>
                <w:sz w:val="11"/>
                <w:szCs w:val="11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ind w:left="83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s—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rs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10" w:line="140" w:lineRule="exact"/>
              <w:rPr>
                <w:rFonts w:eastAsiaTheme="minorEastAsia"/>
                <w:sz w:val="14"/>
                <w:szCs w:val="14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186" w:lineRule="auto"/>
              <w:ind w:left="83" w:right="200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s—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q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if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m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wh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q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1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ri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is</w:t>
            </w:r>
            <w:r w:rsidRPr="007C3E56">
              <w:rPr>
                <w:rFonts w:ascii="Arial" w:eastAsiaTheme="minorEastAsia" w:hAnsi="Arial" w:cs="Arial"/>
                <w:spacing w:val="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9" w:line="110" w:lineRule="exact"/>
              <w:rPr>
                <w:rFonts w:eastAsiaTheme="minorEastAsia"/>
                <w:sz w:val="11"/>
                <w:szCs w:val="11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ind w:left="83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s—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als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110" w:lineRule="exact"/>
              <w:rPr>
                <w:rFonts w:eastAsiaTheme="minorEastAsia"/>
                <w:sz w:val="11"/>
                <w:szCs w:val="11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rif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n—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uri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</w:p>
        </w:tc>
      </w:tr>
      <w:tr w:rsidR="007C3E56" w:rsidRPr="007C3E56">
        <w:trPr>
          <w:trHeight w:hRule="exact" w:val="644"/>
        </w:trPr>
        <w:tc>
          <w:tcPr>
            <w:tcW w:w="198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2" w:lineRule="exact"/>
              <w:ind w:left="83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w/i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mpl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31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</w:p>
        </w:tc>
        <w:tc>
          <w:tcPr>
            <w:tcW w:w="776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2" w:lineRule="exact"/>
              <w:ind w:left="83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anis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ie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k</w:t>
            </w:r>
            <w:r w:rsidRPr="007C3E56">
              <w:rPr>
                <w:rFonts w:ascii="Arial" w:eastAsiaTheme="minorEastAsia" w:hAnsi="Arial" w:cs="Arial"/>
                <w:spacing w:val="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ont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al/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>x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od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ici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110" w:lineRule="exact"/>
              <w:rPr>
                <w:rFonts w:eastAsiaTheme="minorEastAsia"/>
                <w:sz w:val="11"/>
                <w:szCs w:val="11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ction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s—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mpl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alisi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om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</w:p>
        </w:tc>
      </w:tr>
      <w:tr w:rsidR="007C3E56" w:rsidRPr="007C3E56">
        <w:trPr>
          <w:trHeight w:hRule="exact" w:val="565"/>
        </w:trPr>
        <w:tc>
          <w:tcPr>
            <w:tcW w:w="198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2" w:lineRule="exact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aini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</w:p>
        </w:tc>
        <w:tc>
          <w:tcPr>
            <w:tcW w:w="776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2" w:lineRule="exact"/>
              <w:ind w:left="83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n—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aini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need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31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mpl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n—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ry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aini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</w:p>
        </w:tc>
      </w:tr>
      <w:tr w:rsidR="007C3E56" w:rsidRPr="007C3E56">
        <w:trPr>
          <w:trHeight w:hRule="exact" w:val="565"/>
        </w:trPr>
        <w:tc>
          <w:tcPr>
            <w:tcW w:w="198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2" w:lineRule="exact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Co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mp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6"/>
                <w:w w:val="80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e</w:t>
            </w:r>
          </w:p>
        </w:tc>
        <w:tc>
          <w:tcPr>
            <w:tcW w:w="776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line="212" w:lineRule="exact"/>
              <w:ind w:left="83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p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lti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s—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ure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omp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31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je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</w:p>
        </w:tc>
      </w:tr>
    </w:tbl>
    <w:p w:rsidR="007C3E56" w:rsidRDefault="007C3E56">
      <w:pPr>
        <w:kinsoku w:val="0"/>
        <w:overflowPunct w:val="0"/>
        <w:spacing w:line="170" w:lineRule="exact"/>
        <w:ind w:left="69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5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o</w:t>
      </w:r>
      <w:r>
        <w:rPr>
          <w:rFonts w:ascii="Arial" w:hAnsi="Arial" w:cs="Arial"/>
          <w:spacing w:val="-5"/>
          <w:w w:val="85"/>
          <w:sz w:val="16"/>
          <w:szCs w:val="16"/>
        </w:rPr>
        <w:t>t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spacing w:val="-4"/>
          <w:w w:val="85"/>
          <w:sz w:val="16"/>
          <w:szCs w:val="16"/>
        </w:rPr>
        <w:t>s</w:t>
      </w:r>
      <w:r>
        <w:rPr>
          <w:rFonts w:ascii="Arial" w:hAnsi="Arial" w:cs="Arial"/>
          <w:w w:val="85"/>
          <w:sz w:val="16"/>
          <w:szCs w:val="16"/>
        </w:rPr>
        <w:t>:</w:t>
      </w:r>
    </w:p>
    <w:p w:rsidR="007C3E56" w:rsidRDefault="007C3E56">
      <w:pPr>
        <w:kinsoku w:val="0"/>
        <w:overflowPunct w:val="0"/>
        <w:spacing w:before="61" w:line="320" w:lineRule="auto"/>
        <w:ind w:left="690" w:right="217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8"/>
          <w:w w:val="85"/>
          <w:sz w:val="16"/>
          <w:szCs w:val="16"/>
        </w:rPr>
        <w:t>T</w:t>
      </w:r>
      <w:r>
        <w:rPr>
          <w:rFonts w:ascii="Arial" w:hAnsi="Arial" w:cs="Arial"/>
          <w:spacing w:val="-3"/>
          <w:w w:val="85"/>
          <w:sz w:val="16"/>
          <w:szCs w:val="16"/>
        </w:rPr>
        <w:t>h</w:t>
      </w:r>
      <w:r>
        <w:rPr>
          <w:rFonts w:ascii="Arial" w:hAnsi="Arial" w:cs="Arial"/>
          <w:w w:val="85"/>
          <w:sz w:val="16"/>
          <w:szCs w:val="16"/>
        </w:rPr>
        <w:t xml:space="preserve">e </w:t>
      </w:r>
      <w:r>
        <w:rPr>
          <w:rFonts w:ascii="Arial" w:hAnsi="Arial" w:cs="Arial"/>
          <w:spacing w:val="-3"/>
          <w:w w:val="85"/>
          <w:sz w:val="16"/>
          <w:szCs w:val="16"/>
        </w:rPr>
        <w:t>p</w:t>
      </w:r>
      <w:r>
        <w:rPr>
          <w:rFonts w:ascii="Arial" w:hAnsi="Arial" w:cs="Arial"/>
          <w:w w:val="85"/>
          <w:sz w:val="16"/>
          <w:szCs w:val="16"/>
        </w:rPr>
        <w:t>rin</w:t>
      </w:r>
      <w:r>
        <w:rPr>
          <w:rFonts w:ascii="Arial" w:hAnsi="Arial" w:cs="Arial"/>
          <w:spacing w:val="-3"/>
          <w:w w:val="85"/>
          <w:sz w:val="16"/>
          <w:szCs w:val="16"/>
        </w:rPr>
        <w:t>c</w:t>
      </w:r>
      <w:r>
        <w:rPr>
          <w:rFonts w:ascii="Arial" w:hAnsi="Arial" w:cs="Arial"/>
          <w:w w:val="85"/>
          <w:sz w:val="16"/>
          <w:szCs w:val="16"/>
        </w:rPr>
        <w:t>i</w:t>
      </w:r>
      <w:r>
        <w:rPr>
          <w:rFonts w:ascii="Arial" w:hAnsi="Arial" w:cs="Arial"/>
          <w:spacing w:val="-3"/>
          <w:w w:val="85"/>
          <w:sz w:val="16"/>
          <w:szCs w:val="16"/>
        </w:rPr>
        <w:t>ple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1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3"/>
          <w:w w:val="85"/>
          <w:sz w:val="16"/>
          <w:szCs w:val="16"/>
        </w:rPr>
        <w:t>h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u</w:t>
      </w:r>
      <w:r>
        <w:rPr>
          <w:rFonts w:ascii="Arial" w:hAnsi="Arial" w:cs="Arial"/>
          <w:spacing w:val="-4"/>
          <w:w w:val="85"/>
          <w:sz w:val="16"/>
          <w:szCs w:val="16"/>
        </w:rPr>
        <w:t>l</w:t>
      </w:r>
      <w:r>
        <w:rPr>
          <w:rFonts w:ascii="Arial" w:hAnsi="Arial" w:cs="Arial"/>
          <w:w w:val="85"/>
          <w:sz w:val="16"/>
          <w:szCs w:val="16"/>
        </w:rPr>
        <w:t xml:space="preserve">d </w:t>
      </w:r>
      <w:r>
        <w:rPr>
          <w:rFonts w:ascii="Arial" w:hAnsi="Arial" w:cs="Arial"/>
          <w:spacing w:val="-3"/>
          <w:w w:val="85"/>
          <w:sz w:val="16"/>
          <w:szCs w:val="16"/>
        </w:rPr>
        <w:t>b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1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i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3"/>
          <w:w w:val="85"/>
          <w:sz w:val="16"/>
          <w:szCs w:val="16"/>
        </w:rPr>
        <w:t>p</w:t>
      </w:r>
      <w:r>
        <w:rPr>
          <w:rFonts w:ascii="Arial" w:hAnsi="Arial" w:cs="Arial"/>
          <w:w w:val="85"/>
          <w:sz w:val="16"/>
          <w:szCs w:val="16"/>
        </w:rPr>
        <w:t>re</w:t>
      </w:r>
      <w:r>
        <w:rPr>
          <w:rFonts w:ascii="Arial" w:hAnsi="Arial" w:cs="Arial"/>
          <w:spacing w:val="-5"/>
          <w:w w:val="85"/>
          <w:sz w:val="16"/>
          <w:szCs w:val="16"/>
        </w:rPr>
        <w:t>t</w:t>
      </w:r>
      <w:r>
        <w:rPr>
          <w:rFonts w:ascii="Arial" w:hAnsi="Arial" w:cs="Arial"/>
          <w:spacing w:val="-4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1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 xml:space="preserve">d </w:t>
      </w:r>
      <w:r>
        <w:rPr>
          <w:rFonts w:ascii="Arial" w:hAnsi="Arial" w:cs="Arial"/>
          <w:spacing w:val="-4"/>
          <w:w w:val="85"/>
          <w:sz w:val="16"/>
          <w:szCs w:val="16"/>
        </w:rPr>
        <w:t>ap</w:t>
      </w:r>
      <w:r>
        <w:rPr>
          <w:rFonts w:ascii="Arial" w:hAnsi="Arial" w:cs="Arial"/>
          <w:spacing w:val="-3"/>
          <w:w w:val="85"/>
          <w:sz w:val="16"/>
          <w:szCs w:val="16"/>
        </w:rPr>
        <w:t>p</w:t>
      </w:r>
      <w:r>
        <w:rPr>
          <w:rFonts w:ascii="Arial" w:hAnsi="Arial" w:cs="Arial"/>
          <w:w w:val="85"/>
          <w:sz w:val="16"/>
          <w:szCs w:val="16"/>
        </w:rPr>
        <w:t>l</w:t>
      </w:r>
      <w:r>
        <w:rPr>
          <w:rFonts w:ascii="Arial" w:hAnsi="Arial" w:cs="Arial"/>
          <w:spacing w:val="-4"/>
          <w:w w:val="85"/>
          <w:sz w:val="16"/>
          <w:szCs w:val="16"/>
        </w:rPr>
        <w:t>ie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1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 xml:space="preserve">in 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85"/>
          <w:sz w:val="16"/>
          <w:szCs w:val="16"/>
        </w:rPr>
        <w:t>c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3"/>
          <w:w w:val="85"/>
          <w:sz w:val="16"/>
          <w:szCs w:val="16"/>
        </w:rPr>
        <w:t>x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 xml:space="preserve">f 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8"/>
          <w:w w:val="85"/>
          <w:sz w:val="16"/>
          <w:szCs w:val="16"/>
        </w:rPr>
        <w:t>N</w:t>
      </w:r>
      <w:r>
        <w:rPr>
          <w:rFonts w:ascii="Arial" w:hAnsi="Arial" w:cs="Arial"/>
          <w:spacing w:val="-2"/>
          <w:w w:val="85"/>
          <w:sz w:val="16"/>
          <w:szCs w:val="16"/>
        </w:rPr>
        <w:t>a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spacing w:val="-4"/>
          <w:w w:val="85"/>
          <w:sz w:val="16"/>
          <w:szCs w:val="16"/>
        </w:rPr>
        <w:t>io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 xml:space="preserve">al </w:t>
      </w:r>
      <w:r>
        <w:rPr>
          <w:rFonts w:ascii="Arial" w:hAnsi="Arial" w:cs="Arial"/>
          <w:spacing w:val="-9"/>
          <w:w w:val="85"/>
          <w:sz w:val="16"/>
          <w:szCs w:val="16"/>
        </w:rPr>
        <w:t>F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st</w:t>
      </w:r>
      <w:r>
        <w:rPr>
          <w:rFonts w:ascii="Arial" w:hAnsi="Arial" w:cs="Arial"/>
          <w:spacing w:val="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8"/>
          <w:w w:val="85"/>
          <w:sz w:val="16"/>
          <w:szCs w:val="16"/>
        </w:rPr>
        <w:t>P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l</w:t>
      </w:r>
      <w:r>
        <w:rPr>
          <w:rFonts w:ascii="Arial" w:hAnsi="Arial" w:cs="Arial"/>
          <w:spacing w:val="-2"/>
          <w:w w:val="85"/>
          <w:sz w:val="16"/>
          <w:szCs w:val="16"/>
        </w:rPr>
        <w:t>ic</w:t>
      </w:r>
      <w:r>
        <w:rPr>
          <w:rFonts w:ascii="Arial" w:hAnsi="Arial" w:cs="Arial"/>
          <w:w w:val="85"/>
          <w:sz w:val="16"/>
          <w:szCs w:val="16"/>
        </w:rPr>
        <w:t>y</w:t>
      </w:r>
      <w:r>
        <w:rPr>
          <w:rFonts w:ascii="Arial" w:hAnsi="Arial" w:cs="Arial"/>
          <w:spacing w:val="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6"/>
          <w:w w:val="85"/>
          <w:sz w:val="16"/>
          <w:szCs w:val="16"/>
        </w:rPr>
        <w:t>St</w:t>
      </w:r>
      <w:r>
        <w:rPr>
          <w:rFonts w:ascii="Arial" w:hAnsi="Arial" w:cs="Arial"/>
          <w:spacing w:val="-2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4"/>
          <w:w w:val="85"/>
          <w:sz w:val="16"/>
          <w:szCs w:val="16"/>
        </w:rPr>
        <w:t>m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t a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1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o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spacing w:val="-3"/>
          <w:w w:val="85"/>
          <w:sz w:val="16"/>
          <w:szCs w:val="16"/>
        </w:rPr>
        <w:t>h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 xml:space="preserve">r </w:t>
      </w:r>
      <w:r>
        <w:rPr>
          <w:rFonts w:ascii="Arial" w:hAnsi="Arial" w:cs="Arial"/>
          <w:spacing w:val="-3"/>
          <w:w w:val="85"/>
          <w:sz w:val="16"/>
          <w:szCs w:val="16"/>
        </w:rPr>
        <w:t>p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l</w:t>
      </w:r>
      <w:r>
        <w:rPr>
          <w:rFonts w:ascii="Arial" w:hAnsi="Arial" w:cs="Arial"/>
          <w:spacing w:val="-2"/>
          <w:w w:val="85"/>
          <w:sz w:val="16"/>
          <w:szCs w:val="16"/>
        </w:rPr>
        <w:t>ic</w:t>
      </w:r>
      <w:r>
        <w:rPr>
          <w:rFonts w:ascii="Arial" w:hAnsi="Arial" w:cs="Arial"/>
          <w:w w:val="85"/>
          <w:sz w:val="16"/>
          <w:szCs w:val="16"/>
        </w:rPr>
        <w:t>y</w:t>
      </w:r>
      <w:r>
        <w:rPr>
          <w:rFonts w:ascii="Arial" w:hAnsi="Arial" w:cs="Arial"/>
          <w:spacing w:val="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d</w:t>
      </w:r>
      <w:r>
        <w:rPr>
          <w:rFonts w:ascii="Arial" w:hAnsi="Arial" w:cs="Arial"/>
          <w:w w:val="85"/>
          <w:sz w:val="16"/>
          <w:szCs w:val="16"/>
        </w:rPr>
        <w:t>o</w:t>
      </w:r>
      <w:r>
        <w:rPr>
          <w:rFonts w:ascii="Arial" w:hAnsi="Arial" w:cs="Arial"/>
          <w:spacing w:val="-2"/>
          <w:w w:val="85"/>
          <w:sz w:val="16"/>
          <w:szCs w:val="16"/>
        </w:rPr>
        <w:t>c</w:t>
      </w:r>
      <w:r>
        <w:rPr>
          <w:rFonts w:ascii="Arial" w:hAnsi="Arial" w:cs="Arial"/>
          <w:w w:val="85"/>
          <w:sz w:val="16"/>
          <w:szCs w:val="16"/>
        </w:rPr>
        <w:t>u</w:t>
      </w:r>
      <w:r>
        <w:rPr>
          <w:rFonts w:ascii="Arial" w:hAnsi="Arial" w:cs="Arial"/>
          <w:spacing w:val="-4"/>
          <w:w w:val="85"/>
          <w:sz w:val="16"/>
          <w:szCs w:val="16"/>
        </w:rPr>
        <w:t>m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nts</w:t>
      </w:r>
      <w:r>
        <w:rPr>
          <w:rFonts w:ascii="Arial" w:hAnsi="Arial" w:cs="Arial"/>
          <w:w w:val="85"/>
          <w:sz w:val="16"/>
          <w:szCs w:val="16"/>
        </w:rPr>
        <w:t>.</w:t>
      </w:r>
      <w:r>
        <w:rPr>
          <w:rFonts w:ascii="Arial" w:hAnsi="Arial" w:cs="Arial"/>
          <w:w w:val="79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D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fin</w:t>
      </w:r>
      <w:r>
        <w:rPr>
          <w:rFonts w:ascii="Arial" w:hAnsi="Arial" w:cs="Arial"/>
          <w:spacing w:val="-2"/>
          <w:w w:val="85"/>
          <w:sz w:val="16"/>
          <w:szCs w:val="16"/>
        </w:rPr>
        <w:t>i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spacing w:val="-4"/>
          <w:w w:val="85"/>
          <w:sz w:val="16"/>
          <w:szCs w:val="16"/>
        </w:rPr>
        <w:t>io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85"/>
          <w:sz w:val="16"/>
          <w:szCs w:val="16"/>
        </w:rPr>
        <w:t>c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spacing w:val="-6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ai</w:t>
      </w:r>
      <w:r>
        <w:rPr>
          <w:rFonts w:ascii="Arial" w:hAnsi="Arial" w:cs="Arial"/>
          <w:spacing w:val="-4"/>
          <w:w w:val="85"/>
          <w:sz w:val="16"/>
          <w:szCs w:val="16"/>
        </w:rPr>
        <w:t>ne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in</w:t>
      </w:r>
      <w:r>
        <w:rPr>
          <w:rFonts w:ascii="Arial" w:hAnsi="Arial" w:cs="Arial"/>
          <w:spacing w:val="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8"/>
          <w:w w:val="85"/>
          <w:sz w:val="16"/>
          <w:szCs w:val="16"/>
        </w:rPr>
        <w:t>N</w:t>
      </w:r>
      <w:r>
        <w:rPr>
          <w:rFonts w:ascii="Arial" w:hAnsi="Arial" w:cs="Arial"/>
          <w:spacing w:val="-2"/>
          <w:w w:val="85"/>
          <w:sz w:val="16"/>
          <w:szCs w:val="16"/>
        </w:rPr>
        <w:t>a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spacing w:val="-4"/>
          <w:w w:val="85"/>
          <w:sz w:val="16"/>
          <w:szCs w:val="16"/>
        </w:rPr>
        <w:t>io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al</w:t>
      </w:r>
      <w:r>
        <w:rPr>
          <w:rFonts w:ascii="Arial" w:hAnsi="Arial" w:cs="Arial"/>
          <w:spacing w:val="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9"/>
          <w:w w:val="85"/>
          <w:sz w:val="16"/>
          <w:szCs w:val="16"/>
        </w:rPr>
        <w:t>F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st</w:t>
      </w:r>
      <w:r>
        <w:rPr>
          <w:rFonts w:ascii="Arial" w:hAnsi="Arial" w:cs="Arial"/>
          <w:spacing w:val="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8"/>
          <w:w w:val="85"/>
          <w:sz w:val="16"/>
          <w:szCs w:val="16"/>
        </w:rPr>
        <w:t>P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l</w:t>
      </w:r>
      <w:r>
        <w:rPr>
          <w:rFonts w:ascii="Arial" w:hAnsi="Arial" w:cs="Arial"/>
          <w:spacing w:val="-2"/>
          <w:w w:val="85"/>
          <w:sz w:val="16"/>
          <w:szCs w:val="16"/>
        </w:rPr>
        <w:t>ic</w:t>
      </w:r>
      <w:r>
        <w:rPr>
          <w:rFonts w:ascii="Arial" w:hAnsi="Arial" w:cs="Arial"/>
          <w:w w:val="85"/>
          <w:sz w:val="16"/>
          <w:szCs w:val="16"/>
        </w:rPr>
        <w:t>y</w:t>
      </w:r>
      <w:r>
        <w:rPr>
          <w:rFonts w:ascii="Arial" w:hAnsi="Arial" w:cs="Arial"/>
          <w:spacing w:val="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6"/>
          <w:w w:val="85"/>
          <w:sz w:val="16"/>
          <w:szCs w:val="16"/>
        </w:rPr>
        <w:t>St</w:t>
      </w:r>
      <w:r>
        <w:rPr>
          <w:rFonts w:ascii="Arial" w:hAnsi="Arial" w:cs="Arial"/>
          <w:spacing w:val="-2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4"/>
          <w:w w:val="85"/>
          <w:sz w:val="16"/>
          <w:szCs w:val="16"/>
        </w:rPr>
        <w:t>m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ap</w:t>
      </w:r>
      <w:r>
        <w:rPr>
          <w:rFonts w:ascii="Arial" w:hAnsi="Arial" w:cs="Arial"/>
          <w:spacing w:val="-3"/>
          <w:w w:val="85"/>
          <w:sz w:val="16"/>
          <w:szCs w:val="16"/>
        </w:rPr>
        <w:t>pl</w:t>
      </w:r>
      <w:r>
        <w:rPr>
          <w:rFonts w:ascii="Arial" w:hAnsi="Arial" w:cs="Arial"/>
          <w:w w:val="85"/>
          <w:sz w:val="16"/>
          <w:szCs w:val="16"/>
        </w:rPr>
        <w:t>y</w:t>
      </w:r>
      <w:r>
        <w:rPr>
          <w:rFonts w:ascii="Arial" w:hAnsi="Arial" w:cs="Arial"/>
          <w:spacing w:val="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o</w:t>
      </w:r>
      <w:r>
        <w:rPr>
          <w:rFonts w:ascii="Arial" w:hAnsi="Arial" w:cs="Arial"/>
          <w:spacing w:val="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p</w:t>
      </w:r>
      <w:r>
        <w:rPr>
          <w:rFonts w:ascii="Arial" w:hAnsi="Arial" w:cs="Arial"/>
          <w:w w:val="85"/>
          <w:sz w:val="16"/>
          <w:szCs w:val="16"/>
        </w:rPr>
        <w:t>rin</w:t>
      </w:r>
      <w:r>
        <w:rPr>
          <w:rFonts w:ascii="Arial" w:hAnsi="Arial" w:cs="Arial"/>
          <w:spacing w:val="-3"/>
          <w:w w:val="85"/>
          <w:sz w:val="16"/>
          <w:szCs w:val="16"/>
        </w:rPr>
        <w:t>c</w:t>
      </w:r>
      <w:r>
        <w:rPr>
          <w:rFonts w:ascii="Arial" w:hAnsi="Arial" w:cs="Arial"/>
          <w:w w:val="85"/>
          <w:sz w:val="16"/>
          <w:szCs w:val="16"/>
        </w:rPr>
        <w:t>i</w:t>
      </w:r>
      <w:r>
        <w:rPr>
          <w:rFonts w:ascii="Arial" w:hAnsi="Arial" w:cs="Arial"/>
          <w:spacing w:val="-3"/>
          <w:w w:val="85"/>
          <w:sz w:val="16"/>
          <w:szCs w:val="16"/>
        </w:rPr>
        <w:t>ples</w:t>
      </w:r>
      <w:r>
        <w:rPr>
          <w:rFonts w:ascii="Arial" w:hAnsi="Arial" w:cs="Arial"/>
          <w:w w:val="85"/>
          <w:sz w:val="16"/>
          <w:szCs w:val="16"/>
        </w:rPr>
        <w:t>.</w:t>
      </w:r>
    </w:p>
    <w:p w:rsidR="007C3E56" w:rsidRDefault="007C3E56">
      <w:pPr>
        <w:kinsoku w:val="0"/>
        <w:overflowPunct w:val="0"/>
        <w:spacing w:before="1" w:line="260" w:lineRule="auto"/>
        <w:ind w:left="690" w:right="27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w w:val="85"/>
          <w:sz w:val="16"/>
          <w:szCs w:val="16"/>
        </w:rPr>
        <w:t>P</w:t>
      </w:r>
      <w:r>
        <w:rPr>
          <w:rFonts w:ascii="Arial" w:hAnsi="Arial" w:cs="Arial"/>
          <w:spacing w:val="-4"/>
          <w:w w:val="85"/>
          <w:sz w:val="16"/>
          <w:szCs w:val="16"/>
        </w:rPr>
        <w:t>l</w:t>
      </w:r>
      <w:r>
        <w:rPr>
          <w:rFonts w:ascii="Arial" w:hAnsi="Arial" w:cs="Arial"/>
          <w:w w:val="85"/>
          <w:sz w:val="16"/>
          <w:szCs w:val="16"/>
        </w:rPr>
        <w:t>anni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g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m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spacing w:val="-4"/>
          <w:w w:val="85"/>
          <w:sz w:val="16"/>
          <w:szCs w:val="16"/>
        </w:rPr>
        <w:t>ag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4"/>
          <w:w w:val="85"/>
          <w:sz w:val="16"/>
          <w:szCs w:val="16"/>
        </w:rPr>
        <w:t>m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pl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spacing w:val="-6"/>
          <w:w w:val="85"/>
          <w:sz w:val="16"/>
          <w:szCs w:val="16"/>
        </w:rPr>
        <w:t>t</w:t>
      </w:r>
      <w:r>
        <w:rPr>
          <w:rFonts w:ascii="Arial" w:hAnsi="Arial" w:cs="Arial"/>
          <w:spacing w:val="-2"/>
          <w:w w:val="85"/>
          <w:sz w:val="16"/>
          <w:szCs w:val="16"/>
        </w:rPr>
        <w:t>a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spacing w:val="-4"/>
          <w:w w:val="85"/>
          <w:sz w:val="16"/>
          <w:szCs w:val="16"/>
        </w:rPr>
        <w:t>io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3"/>
          <w:w w:val="85"/>
          <w:sz w:val="16"/>
          <w:szCs w:val="16"/>
        </w:rPr>
        <w:t>h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u</w:t>
      </w:r>
      <w:r>
        <w:rPr>
          <w:rFonts w:ascii="Arial" w:hAnsi="Arial" w:cs="Arial"/>
          <w:spacing w:val="-4"/>
          <w:w w:val="85"/>
          <w:sz w:val="16"/>
          <w:szCs w:val="16"/>
        </w:rPr>
        <w:t>l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b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85"/>
          <w:sz w:val="16"/>
          <w:szCs w:val="16"/>
        </w:rPr>
        <w:t>c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sis</w:t>
      </w:r>
      <w:r>
        <w:rPr>
          <w:rFonts w:ascii="Arial" w:hAnsi="Arial" w:cs="Arial"/>
          <w:spacing w:val="-5"/>
          <w:w w:val="85"/>
          <w:sz w:val="16"/>
          <w:szCs w:val="16"/>
        </w:rPr>
        <w:t>te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w</w:t>
      </w:r>
      <w:r>
        <w:rPr>
          <w:rFonts w:ascii="Arial" w:hAnsi="Arial" w:cs="Arial"/>
          <w:spacing w:val="-2"/>
          <w:w w:val="85"/>
          <w:sz w:val="16"/>
          <w:szCs w:val="16"/>
        </w:rPr>
        <w:t>i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h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M</w:t>
      </w:r>
      <w:r>
        <w:rPr>
          <w:rFonts w:ascii="Arial" w:hAnsi="Arial" w:cs="Arial"/>
          <w:w w:val="85"/>
          <w:sz w:val="16"/>
          <w:szCs w:val="16"/>
        </w:rPr>
        <w:t>inis</w:t>
      </w:r>
      <w:r>
        <w:rPr>
          <w:rFonts w:ascii="Arial" w:hAnsi="Arial" w:cs="Arial"/>
          <w:spacing w:val="-5"/>
          <w:w w:val="85"/>
          <w:sz w:val="16"/>
          <w:szCs w:val="16"/>
        </w:rPr>
        <w:t>te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6"/>
          <w:w w:val="85"/>
          <w:sz w:val="16"/>
          <w:szCs w:val="16"/>
        </w:rPr>
        <w:t>i</w:t>
      </w:r>
      <w:r>
        <w:rPr>
          <w:rFonts w:ascii="Arial" w:hAnsi="Arial" w:cs="Arial"/>
          <w:w w:val="85"/>
          <w:sz w:val="16"/>
          <w:szCs w:val="16"/>
        </w:rPr>
        <w:t>al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C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un</w:t>
      </w:r>
      <w:r>
        <w:rPr>
          <w:rFonts w:ascii="Arial" w:hAnsi="Arial" w:cs="Arial"/>
          <w:spacing w:val="-3"/>
          <w:w w:val="85"/>
          <w:sz w:val="16"/>
          <w:szCs w:val="16"/>
        </w:rPr>
        <w:t>c</w:t>
      </w:r>
      <w:r>
        <w:rPr>
          <w:rFonts w:ascii="Arial" w:hAnsi="Arial" w:cs="Arial"/>
          <w:w w:val="85"/>
          <w:sz w:val="16"/>
          <w:szCs w:val="16"/>
        </w:rPr>
        <w:t>il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9"/>
          <w:w w:val="85"/>
          <w:sz w:val="16"/>
          <w:szCs w:val="16"/>
        </w:rPr>
        <w:t>F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spacing w:val="-2"/>
          <w:w w:val="85"/>
          <w:sz w:val="16"/>
          <w:szCs w:val="16"/>
        </w:rPr>
        <w:t>s</w:t>
      </w:r>
      <w:r>
        <w:rPr>
          <w:rFonts w:ascii="Arial" w:hAnsi="Arial" w:cs="Arial"/>
          <w:w w:val="85"/>
          <w:sz w:val="16"/>
          <w:szCs w:val="16"/>
        </w:rPr>
        <w:t>,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F</w:t>
      </w:r>
      <w:r>
        <w:rPr>
          <w:rFonts w:ascii="Arial" w:hAnsi="Arial" w:cs="Arial"/>
          <w:w w:val="85"/>
          <w:sz w:val="16"/>
          <w:szCs w:val="16"/>
        </w:rPr>
        <w:t>is</w:t>
      </w:r>
      <w:r>
        <w:rPr>
          <w:rFonts w:ascii="Arial" w:hAnsi="Arial" w:cs="Arial"/>
          <w:spacing w:val="-3"/>
          <w:w w:val="85"/>
          <w:sz w:val="16"/>
          <w:szCs w:val="16"/>
        </w:rPr>
        <w:t>h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4"/>
          <w:w w:val="85"/>
          <w:sz w:val="16"/>
          <w:szCs w:val="16"/>
        </w:rPr>
        <w:t>i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q</w:t>
      </w:r>
      <w:r>
        <w:rPr>
          <w:rFonts w:ascii="Arial" w:hAnsi="Arial" w:cs="Arial"/>
          <w:spacing w:val="-3"/>
          <w:w w:val="85"/>
          <w:sz w:val="16"/>
          <w:szCs w:val="16"/>
        </w:rPr>
        <w:t>u</w:t>
      </w:r>
      <w:r>
        <w:rPr>
          <w:rFonts w:ascii="Arial" w:hAnsi="Arial" w:cs="Arial"/>
          <w:spacing w:val="-4"/>
          <w:w w:val="85"/>
          <w:sz w:val="16"/>
          <w:szCs w:val="16"/>
        </w:rPr>
        <w:t>a</w:t>
      </w:r>
      <w:r>
        <w:rPr>
          <w:rFonts w:ascii="Arial" w:hAnsi="Arial" w:cs="Arial"/>
          <w:spacing w:val="-2"/>
          <w:w w:val="85"/>
          <w:sz w:val="16"/>
          <w:szCs w:val="16"/>
        </w:rPr>
        <w:t>c</w:t>
      </w:r>
      <w:r>
        <w:rPr>
          <w:rFonts w:ascii="Arial" w:hAnsi="Arial" w:cs="Arial"/>
          <w:w w:val="85"/>
          <w:sz w:val="16"/>
          <w:szCs w:val="16"/>
        </w:rPr>
        <w:t>u</w:t>
      </w:r>
      <w:r>
        <w:rPr>
          <w:rFonts w:ascii="Arial" w:hAnsi="Arial" w:cs="Arial"/>
          <w:spacing w:val="-3"/>
          <w:w w:val="85"/>
          <w:sz w:val="16"/>
          <w:szCs w:val="16"/>
        </w:rPr>
        <w:t>lt</w:t>
      </w:r>
      <w:r>
        <w:rPr>
          <w:rFonts w:ascii="Arial" w:hAnsi="Arial" w:cs="Arial"/>
          <w:w w:val="85"/>
          <w:sz w:val="16"/>
          <w:szCs w:val="16"/>
        </w:rPr>
        <w:t>ure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d</w:t>
      </w:r>
      <w:r>
        <w:rPr>
          <w:rFonts w:ascii="Arial" w:hAnsi="Arial" w:cs="Arial"/>
          <w:w w:val="85"/>
          <w:sz w:val="16"/>
          <w:szCs w:val="16"/>
        </w:rPr>
        <w:t>o</w:t>
      </w:r>
      <w:r>
        <w:rPr>
          <w:rFonts w:ascii="Arial" w:hAnsi="Arial" w:cs="Arial"/>
          <w:spacing w:val="-2"/>
          <w:w w:val="85"/>
          <w:sz w:val="16"/>
          <w:szCs w:val="16"/>
        </w:rPr>
        <w:t>c</w:t>
      </w:r>
      <w:r>
        <w:rPr>
          <w:rFonts w:ascii="Arial" w:hAnsi="Arial" w:cs="Arial"/>
          <w:w w:val="85"/>
          <w:sz w:val="16"/>
          <w:szCs w:val="16"/>
        </w:rPr>
        <w:t>u</w:t>
      </w:r>
      <w:r>
        <w:rPr>
          <w:rFonts w:ascii="Arial" w:hAnsi="Arial" w:cs="Arial"/>
          <w:spacing w:val="-4"/>
          <w:w w:val="85"/>
          <w:sz w:val="16"/>
          <w:szCs w:val="16"/>
        </w:rPr>
        <w:t>m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nt</w:t>
      </w:r>
      <w:r>
        <w:rPr>
          <w:rFonts w:ascii="Arial" w:hAnsi="Arial" w:cs="Arial"/>
          <w:w w:val="85"/>
          <w:sz w:val="16"/>
          <w:szCs w:val="16"/>
        </w:rPr>
        <w:t>,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pacing w:val="-9"/>
          <w:w w:val="85"/>
          <w:sz w:val="16"/>
          <w:szCs w:val="16"/>
        </w:rPr>
        <w:t>F</w:t>
      </w:r>
      <w:r>
        <w:rPr>
          <w:rFonts w:ascii="Arial" w:hAnsi="Arial" w:cs="Arial"/>
          <w:i/>
          <w:iCs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i/>
          <w:iCs/>
          <w:spacing w:val="-2"/>
          <w:w w:val="85"/>
          <w:sz w:val="16"/>
          <w:szCs w:val="16"/>
        </w:rPr>
        <w:t>r</w:t>
      </w:r>
      <w:r>
        <w:rPr>
          <w:rFonts w:ascii="Arial" w:hAnsi="Arial" w:cs="Arial"/>
          <w:i/>
          <w:iCs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i/>
          <w:iCs/>
          <w:spacing w:val="-2"/>
          <w:w w:val="85"/>
          <w:sz w:val="16"/>
          <w:szCs w:val="16"/>
        </w:rPr>
        <w:t>s</w:t>
      </w:r>
      <w:r>
        <w:rPr>
          <w:rFonts w:ascii="Arial" w:hAnsi="Arial" w:cs="Arial"/>
          <w:i/>
          <w:iCs/>
          <w:w w:val="85"/>
          <w:sz w:val="16"/>
          <w:szCs w:val="16"/>
        </w:rPr>
        <w:t>t</w:t>
      </w:r>
      <w:r>
        <w:rPr>
          <w:rFonts w:ascii="Arial" w:hAnsi="Arial" w:cs="Arial"/>
          <w:i/>
          <w:iCs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w w:val="85"/>
          <w:sz w:val="16"/>
          <w:szCs w:val="16"/>
        </w:rPr>
        <w:t>P</w:t>
      </w:r>
      <w:r>
        <w:rPr>
          <w:rFonts w:ascii="Arial" w:hAnsi="Arial" w:cs="Arial"/>
          <w:i/>
          <w:iCs/>
          <w:spacing w:val="-3"/>
          <w:w w:val="85"/>
          <w:sz w:val="16"/>
          <w:szCs w:val="16"/>
        </w:rPr>
        <w:t>r</w:t>
      </w:r>
      <w:r>
        <w:rPr>
          <w:rFonts w:ascii="Arial" w:hAnsi="Arial" w:cs="Arial"/>
          <w:i/>
          <w:iCs/>
          <w:spacing w:val="-2"/>
          <w:w w:val="85"/>
          <w:sz w:val="16"/>
          <w:szCs w:val="16"/>
        </w:rPr>
        <w:t>ac</w:t>
      </w:r>
      <w:r>
        <w:rPr>
          <w:rFonts w:ascii="Arial" w:hAnsi="Arial" w:cs="Arial"/>
          <w:i/>
          <w:iCs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i/>
          <w:iCs/>
          <w:spacing w:val="-2"/>
          <w:w w:val="85"/>
          <w:sz w:val="16"/>
          <w:szCs w:val="16"/>
        </w:rPr>
        <w:t>ic</w:t>
      </w:r>
      <w:r>
        <w:rPr>
          <w:rFonts w:ascii="Arial" w:hAnsi="Arial" w:cs="Arial"/>
          <w:i/>
          <w:iCs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i/>
          <w:iCs/>
          <w:w w:val="85"/>
          <w:sz w:val="16"/>
          <w:szCs w:val="16"/>
        </w:rPr>
        <w:t>s</w:t>
      </w:r>
      <w:r>
        <w:rPr>
          <w:rFonts w:ascii="Arial" w:hAnsi="Arial" w:cs="Arial"/>
          <w:i/>
          <w:iCs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pacing w:val="-7"/>
          <w:w w:val="85"/>
          <w:sz w:val="16"/>
          <w:szCs w:val="16"/>
        </w:rPr>
        <w:t>R</w:t>
      </w:r>
      <w:r>
        <w:rPr>
          <w:rFonts w:ascii="Arial" w:hAnsi="Arial" w:cs="Arial"/>
          <w:i/>
          <w:iCs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i/>
          <w:iCs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i/>
          <w:iCs/>
          <w:spacing w:val="-2"/>
          <w:w w:val="85"/>
          <w:sz w:val="16"/>
          <w:szCs w:val="16"/>
        </w:rPr>
        <w:t>a</w:t>
      </w:r>
      <w:r>
        <w:rPr>
          <w:rFonts w:ascii="Arial" w:hAnsi="Arial" w:cs="Arial"/>
          <w:i/>
          <w:iCs/>
          <w:spacing w:val="-6"/>
          <w:w w:val="85"/>
          <w:sz w:val="16"/>
          <w:szCs w:val="16"/>
        </w:rPr>
        <w:t>t</w:t>
      </w:r>
      <w:r>
        <w:rPr>
          <w:rFonts w:ascii="Arial" w:hAnsi="Arial" w:cs="Arial"/>
          <w:i/>
          <w:iCs/>
          <w:spacing w:val="-4"/>
          <w:w w:val="85"/>
          <w:sz w:val="16"/>
          <w:szCs w:val="16"/>
        </w:rPr>
        <w:t>e</w:t>
      </w:r>
      <w:r>
        <w:rPr>
          <w:rFonts w:ascii="Arial" w:hAnsi="Arial" w:cs="Arial"/>
          <w:i/>
          <w:iCs/>
          <w:w w:val="85"/>
          <w:sz w:val="16"/>
          <w:szCs w:val="16"/>
        </w:rPr>
        <w:t xml:space="preserve">d </w:t>
      </w:r>
      <w:r>
        <w:rPr>
          <w:rFonts w:ascii="Arial" w:hAnsi="Arial" w:cs="Arial"/>
          <w:i/>
          <w:iCs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i/>
          <w:iCs/>
          <w:w w:val="85"/>
          <w:sz w:val="16"/>
          <w:szCs w:val="16"/>
        </w:rPr>
        <w:t>o</w:t>
      </w:r>
      <w:r>
        <w:rPr>
          <w:rFonts w:ascii="Arial" w:hAnsi="Arial" w:cs="Arial"/>
          <w:i/>
          <w:iCs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i/>
          <w:iCs/>
          <w:spacing w:val="-7"/>
          <w:w w:val="85"/>
          <w:sz w:val="16"/>
          <w:szCs w:val="16"/>
        </w:rPr>
        <w:t>W</w:t>
      </w:r>
      <w:r>
        <w:rPr>
          <w:rFonts w:ascii="Arial" w:hAnsi="Arial" w:cs="Arial"/>
          <w:i/>
          <w:iCs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i/>
          <w:iCs/>
          <w:w w:val="85"/>
          <w:sz w:val="16"/>
          <w:szCs w:val="16"/>
        </w:rPr>
        <w:t>od P</w:t>
      </w:r>
      <w:r>
        <w:rPr>
          <w:rFonts w:ascii="Arial" w:hAnsi="Arial" w:cs="Arial"/>
          <w:i/>
          <w:iCs/>
          <w:spacing w:val="-3"/>
          <w:w w:val="85"/>
          <w:sz w:val="16"/>
          <w:szCs w:val="16"/>
        </w:rPr>
        <w:t>r</w:t>
      </w:r>
      <w:r>
        <w:rPr>
          <w:rFonts w:ascii="Arial" w:hAnsi="Arial" w:cs="Arial"/>
          <w:i/>
          <w:iCs/>
          <w:w w:val="85"/>
          <w:sz w:val="16"/>
          <w:szCs w:val="16"/>
        </w:rPr>
        <w:t>o</w:t>
      </w:r>
      <w:r>
        <w:rPr>
          <w:rFonts w:ascii="Arial" w:hAnsi="Arial" w:cs="Arial"/>
          <w:i/>
          <w:iCs/>
          <w:spacing w:val="-4"/>
          <w:w w:val="85"/>
          <w:sz w:val="16"/>
          <w:szCs w:val="16"/>
        </w:rPr>
        <w:t>d</w:t>
      </w:r>
      <w:r>
        <w:rPr>
          <w:rFonts w:ascii="Arial" w:hAnsi="Arial" w:cs="Arial"/>
          <w:i/>
          <w:iCs/>
          <w:spacing w:val="-3"/>
          <w:w w:val="85"/>
          <w:sz w:val="16"/>
          <w:szCs w:val="16"/>
        </w:rPr>
        <w:t>u</w:t>
      </w:r>
      <w:r>
        <w:rPr>
          <w:rFonts w:ascii="Arial" w:hAnsi="Arial" w:cs="Arial"/>
          <w:i/>
          <w:iCs/>
          <w:spacing w:val="-2"/>
          <w:w w:val="85"/>
          <w:sz w:val="16"/>
          <w:szCs w:val="16"/>
        </w:rPr>
        <w:t>c</w:t>
      </w:r>
      <w:r>
        <w:rPr>
          <w:rFonts w:ascii="Arial" w:hAnsi="Arial" w:cs="Arial"/>
          <w:i/>
          <w:iCs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i/>
          <w:iCs/>
          <w:spacing w:val="-3"/>
          <w:w w:val="85"/>
          <w:sz w:val="16"/>
          <w:szCs w:val="16"/>
        </w:rPr>
        <w:t>i</w:t>
      </w:r>
      <w:r>
        <w:rPr>
          <w:rFonts w:ascii="Arial" w:hAnsi="Arial" w:cs="Arial"/>
          <w:i/>
          <w:iCs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i/>
          <w:iCs/>
          <w:w w:val="85"/>
          <w:sz w:val="16"/>
          <w:szCs w:val="16"/>
        </w:rPr>
        <w:t>n in P</w:t>
      </w:r>
      <w:r>
        <w:rPr>
          <w:rFonts w:ascii="Arial" w:hAnsi="Arial" w:cs="Arial"/>
          <w:i/>
          <w:iCs/>
          <w:spacing w:val="-4"/>
          <w:w w:val="85"/>
          <w:sz w:val="16"/>
          <w:szCs w:val="16"/>
        </w:rPr>
        <w:t>l</w:t>
      </w:r>
      <w:r>
        <w:rPr>
          <w:rFonts w:ascii="Arial" w:hAnsi="Arial" w:cs="Arial"/>
          <w:i/>
          <w:iCs/>
          <w:w w:val="85"/>
          <w:sz w:val="16"/>
          <w:szCs w:val="16"/>
        </w:rPr>
        <w:t>a</w:t>
      </w:r>
      <w:r>
        <w:rPr>
          <w:rFonts w:ascii="Arial" w:hAnsi="Arial" w:cs="Arial"/>
          <w:i/>
          <w:iCs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i/>
          <w:iCs/>
          <w:spacing w:val="-5"/>
          <w:w w:val="85"/>
          <w:sz w:val="16"/>
          <w:szCs w:val="16"/>
        </w:rPr>
        <w:t>t</w:t>
      </w:r>
      <w:r>
        <w:rPr>
          <w:rFonts w:ascii="Arial" w:hAnsi="Arial" w:cs="Arial"/>
          <w:i/>
          <w:iCs/>
          <w:spacing w:val="-2"/>
          <w:w w:val="85"/>
          <w:sz w:val="16"/>
          <w:szCs w:val="16"/>
        </w:rPr>
        <w:t>a</w:t>
      </w:r>
      <w:r>
        <w:rPr>
          <w:rFonts w:ascii="Arial" w:hAnsi="Arial" w:cs="Arial"/>
          <w:i/>
          <w:iCs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i/>
          <w:iCs/>
          <w:spacing w:val="-3"/>
          <w:w w:val="85"/>
          <w:sz w:val="16"/>
          <w:szCs w:val="16"/>
        </w:rPr>
        <w:t>i</w:t>
      </w:r>
      <w:r>
        <w:rPr>
          <w:rFonts w:ascii="Arial" w:hAnsi="Arial" w:cs="Arial"/>
          <w:i/>
          <w:iCs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i/>
          <w:iCs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i/>
          <w:iCs/>
          <w:spacing w:val="-4"/>
          <w:w w:val="85"/>
          <w:sz w:val="16"/>
          <w:szCs w:val="16"/>
        </w:rPr>
        <w:t>s</w:t>
      </w:r>
      <w:r>
        <w:rPr>
          <w:rFonts w:ascii="Arial" w:hAnsi="Arial" w:cs="Arial"/>
          <w:i/>
          <w:iCs/>
          <w:w w:val="85"/>
          <w:sz w:val="16"/>
          <w:szCs w:val="16"/>
        </w:rPr>
        <w:t xml:space="preserve">: </w:t>
      </w:r>
      <w:r>
        <w:rPr>
          <w:rFonts w:ascii="Arial" w:hAnsi="Arial" w:cs="Arial"/>
          <w:i/>
          <w:iCs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i/>
          <w:iCs/>
          <w:spacing w:val="-2"/>
          <w:w w:val="85"/>
          <w:sz w:val="16"/>
          <w:szCs w:val="16"/>
        </w:rPr>
        <w:t>a</w:t>
      </w:r>
      <w:r>
        <w:rPr>
          <w:rFonts w:ascii="Arial" w:hAnsi="Arial" w:cs="Arial"/>
          <w:i/>
          <w:iCs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i/>
          <w:iCs/>
          <w:spacing w:val="-3"/>
          <w:w w:val="85"/>
          <w:sz w:val="16"/>
          <w:szCs w:val="16"/>
        </w:rPr>
        <w:t>i</w:t>
      </w:r>
      <w:r>
        <w:rPr>
          <w:rFonts w:ascii="Arial" w:hAnsi="Arial" w:cs="Arial"/>
          <w:i/>
          <w:iCs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i/>
          <w:iCs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i/>
          <w:iCs/>
          <w:w w:val="85"/>
          <w:sz w:val="16"/>
          <w:szCs w:val="16"/>
        </w:rPr>
        <w:t xml:space="preserve">al </w:t>
      </w:r>
      <w:r>
        <w:rPr>
          <w:rFonts w:ascii="Arial" w:hAnsi="Arial" w:cs="Arial"/>
          <w:i/>
          <w:iCs/>
          <w:spacing w:val="-3"/>
          <w:w w:val="85"/>
          <w:sz w:val="16"/>
          <w:szCs w:val="16"/>
        </w:rPr>
        <w:t>p</w:t>
      </w:r>
      <w:r>
        <w:rPr>
          <w:rFonts w:ascii="Arial" w:hAnsi="Arial" w:cs="Arial"/>
          <w:i/>
          <w:iCs/>
          <w:w w:val="85"/>
          <w:sz w:val="16"/>
          <w:szCs w:val="16"/>
        </w:rPr>
        <w:t>ri</w:t>
      </w:r>
      <w:r>
        <w:rPr>
          <w:rFonts w:ascii="Arial" w:hAnsi="Arial" w:cs="Arial"/>
          <w:i/>
          <w:iCs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i/>
          <w:iCs/>
          <w:spacing w:val="-3"/>
          <w:w w:val="85"/>
          <w:sz w:val="16"/>
          <w:szCs w:val="16"/>
        </w:rPr>
        <w:t>c</w:t>
      </w:r>
      <w:r>
        <w:rPr>
          <w:rFonts w:ascii="Arial" w:hAnsi="Arial" w:cs="Arial"/>
          <w:i/>
          <w:iCs/>
          <w:w w:val="85"/>
          <w:sz w:val="16"/>
          <w:szCs w:val="16"/>
        </w:rPr>
        <w:t>i</w:t>
      </w:r>
      <w:r>
        <w:rPr>
          <w:rFonts w:ascii="Arial" w:hAnsi="Arial" w:cs="Arial"/>
          <w:i/>
          <w:iCs/>
          <w:spacing w:val="-3"/>
          <w:w w:val="85"/>
          <w:sz w:val="16"/>
          <w:szCs w:val="16"/>
        </w:rPr>
        <w:t>pl</w:t>
      </w:r>
      <w:r>
        <w:rPr>
          <w:rFonts w:ascii="Arial" w:hAnsi="Arial" w:cs="Arial"/>
          <w:i/>
          <w:iCs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i/>
          <w:iCs/>
          <w:spacing w:val="-3"/>
          <w:w w:val="85"/>
          <w:sz w:val="16"/>
          <w:szCs w:val="16"/>
        </w:rPr>
        <w:t>s</w:t>
      </w:r>
      <w:r>
        <w:rPr>
          <w:rFonts w:ascii="Arial" w:hAnsi="Arial" w:cs="Arial"/>
          <w:i/>
          <w:iCs/>
          <w:w w:val="85"/>
          <w:sz w:val="16"/>
          <w:szCs w:val="16"/>
        </w:rPr>
        <w:t>.</w:t>
      </w:r>
    </w:p>
    <w:p w:rsidR="007C3E56" w:rsidRDefault="007C3E56">
      <w:pPr>
        <w:kinsoku w:val="0"/>
        <w:overflowPunct w:val="0"/>
        <w:spacing w:before="46"/>
        <w:ind w:left="69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8"/>
          <w:w w:val="85"/>
          <w:sz w:val="16"/>
          <w:szCs w:val="16"/>
        </w:rPr>
        <w:t>T</w:t>
      </w:r>
      <w:r>
        <w:rPr>
          <w:rFonts w:ascii="Arial" w:hAnsi="Arial" w:cs="Arial"/>
          <w:spacing w:val="-3"/>
          <w:w w:val="85"/>
          <w:sz w:val="16"/>
          <w:szCs w:val="16"/>
        </w:rPr>
        <w:t>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 xml:space="preserve"> p</w:t>
      </w:r>
      <w:r>
        <w:rPr>
          <w:rFonts w:ascii="Arial" w:hAnsi="Arial" w:cs="Arial"/>
          <w:w w:val="85"/>
          <w:sz w:val="16"/>
          <w:szCs w:val="16"/>
        </w:rPr>
        <w:t>rin</w:t>
      </w:r>
      <w:r>
        <w:rPr>
          <w:rFonts w:ascii="Arial" w:hAnsi="Arial" w:cs="Arial"/>
          <w:spacing w:val="-3"/>
          <w:w w:val="85"/>
          <w:sz w:val="16"/>
          <w:szCs w:val="16"/>
        </w:rPr>
        <w:t>c</w:t>
      </w:r>
      <w:r>
        <w:rPr>
          <w:rFonts w:ascii="Arial" w:hAnsi="Arial" w:cs="Arial"/>
          <w:w w:val="85"/>
          <w:sz w:val="16"/>
          <w:szCs w:val="16"/>
        </w:rPr>
        <w:t>i</w:t>
      </w:r>
      <w:r>
        <w:rPr>
          <w:rFonts w:ascii="Arial" w:hAnsi="Arial" w:cs="Arial"/>
          <w:spacing w:val="-3"/>
          <w:w w:val="85"/>
          <w:sz w:val="16"/>
          <w:szCs w:val="16"/>
        </w:rPr>
        <w:t>ple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nee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o</w:t>
      </w:r>
      <w:r>
        <w:rPr>
          <w:rFonts w:ascii="Arial" w:hAnsi="Arial" w:cs="Arial"/>
          <w:spacing w:val="-3"/>
          <w:w w:val="85"/>
          <w:sz w:val="16"/>
          <w:szCs w:val="16"/>
        </w:rPr>
        <w:t xml:space="preserve"> b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ap</w:t>
      </w:r>
      <w:r>
        <w:rPr>
          <w:rFonts w:ascii="Arial" w:hAnsi="Arial" w:cs="Arial"/>
          <w:spacing w:val="-3"/>
          <w:w w:val="85"/>
          <w:sz w:val="16"/>
          <w:szCs w:val="16"/>
        </w:rPr>
        <w:t>p</w:t>
      </w:r>
      <w:r>
        <w:rPr>
          <w:rFonts w:ascii="Arial" w:hAnsi="Arial" w:cs="Arial"/>
          <w:w w:val="85"/>
          <w:sz w:val="16"/>
          <w:szCs w:val="16"/>
        </w:rPr>
        <w:t>l</w:t>
      </w:r>
      <w:r>
        <w:rPr>
          <w:rFonts w:ascii="Arial" w:hAnsi="Arial" w:cs="Arial"/>
          <w:spacing w:val="-4"/>
          <w:w w:val="85"/>
          <w:sz w:val="16"/>
          <w:szCs w:val="16"/>
        </w:rPr>
        <w:t>ie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2"/>
          <w:w w:val="85"/>
          <w:sz w:val="16"/>
          <w:szCs w:val="16"/>
        </w:rPr>
        <w:t xml:space="preserve"> a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ap</w:t>
      </w:r>
      <w:r>
        <w:rPr>
          <w:rFonts w:ascii="Arial" w:hAnsi="Arial" w:cs="Arial"/>
          <w:spacing w:val="-3"/>
          <w:w w:val="85"/>
          <w:sz w:val="16"/>
          <w:szCs w:val="16"/>
        </w:rPr>
        <w:t>p</w:t>
      </w:r>
      <w:r>
        <w:rPr>
          <w:rFonts w:ascii="Arial" w:hAnsi="Arial" w:cs="Arial"/>
          <w:spacing w:val="-2"/>
          <w:w w:val="85"/>
          <w:sz w:val="16"/>
          <w:szCs w:val="16"/>
        </w:rPr>
        <w:t>r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spacing w:val="-3"/>
          <w:w w:val="85"/>
          <w:sz w:val="16"/>
          <w:szCs w:val="16"/>
        </w:rPr>
        <w:t>p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6"/>
          <w:w w:val="85"/>
          <w:sz w:val="16"/>
          <w:szCs w:val="16"/>
        </w:rPr>
        <w:t>i</w:t>
      </w:r>
      <w:r>
        <w:rPr>
          <w:rFonts w:ascii="Arial" w:hAnsi="Arial" w:cs="Arial"/>
          <w:spacing w:val="-2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e</w:t>
      </w:r>
      <w:r>
        <w:rPr>
          <w:rFonts w:ascii="Arial" w:hAnsi="Arial" w:cs="Arial"/>
          <w:spacing w:val="-2"/>
          <w:w w:val="85"/>
          <w:sz w:val="16"/>
          <w:szCs w:val="16"/>
        </w:rPr>
        <w:t>c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spacing w:val="-5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g</w:t>
      </w:r>
      <w:r>
        <w:rPr>
          <w:rFonts w:ascii="Arial" w:hAnsi="Arial" w:cs="Arial"/>
          <w:spacing w:val="-2"/>
          <w:w w:val="85"/>
          <w:sz w:val="16"/>
          <w:szCs w:val="16"/>
        </w:rPr>
        <w:t>i</w:t>
      </w:r>
      <w:r>
        <w:rPr>
          <w:rFonts w:ascii="Arial" w:hAnsi="Arial" w:cs="Arial"/>
          <w:spacing w:val="-5"/>
          <w:w w:val="85"/>
          <w:sz w:val="16"/>
          <w:szCs w:val="16"/>
        </w:rPr>
        <w:t>c</w:t>
      </w:r>
      <w:r>
        <w:rPr>
          <w:rFonts w:ascii="Arial" w:hAnsi="Arial" w:cs="Arial"/>
          <w:w w:val="85"/>
          <w:sz w:val="16"/>
          <w:szCs w:val="16"/>
        </w:rPr>
        <w:t>al</w:t>
      </w:r>
      <w:r>
        <w:rPr>
          <w:rFonts w:ascii="Arial" w:hAnsi="Arial" w:cs="Arial"/>
          <w:spacing w:val="-2"/>
          <w:w w:val="85"/>
          <w:sz w:val="16"/>
          <w:szCs w:val="16"/>
        </w:rPr>
        <w:t xml:space="preserve"> s</w:t>
      </w:r>
      <w:r>
        <w:rPr>
          <w:rFonts w:ascii="Arial" w:hAnsi="Arial" w:cs="Arial"/>
          <w:spacing w:val="-5"/>
          <w:w w:val="85"/>
          <w:sz w:val="16"/>
          <w:szCs w:val="16"/>
        </w:rPr>
        <w:t>c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3"/>
          <w:w w:val="85"/>
          <w:sz w:val="16"/>
          <w:szCs w:val="16"/>
        </w:rPr>
        <w:t>les</w:t>
      </w:r>
      <w:r>
        <w:rPr>
          <w:rFonts w:ascii="Arial" w:hAnsi="Arial" w:cs="Arial"/>
          <w:w w:val="85"/>
          <w:sz w:val="16"/>
          <w:szCs w:val="16"/>
        </w:rPr>
        <w:t>.</w:t>
      </w:r>
    </w:p>
    <w:p w:rsidR="007C3E56" w:rsidRDefault="007C3E56">
      <w:pPr>
        <w:kinsoku w:val="0"/>
        <w:overflowPunct w:val="0"/>
        <w:spacing w:before="46"/>
        <w:ind w:left="690"/>
        <w:rPr>
          <w:rFonts w:ascii="Arial" w:hAnsi="Arial" w:cs="Arial"/>
          <w:sz w:val="16"/>
          <w:szCs w:val="16"/>
        </w:rPr>
        <w:sectPr w:rsidR="007C3E56">
          <w:pgSz w:w="11906" w:h="16840"/>
          <w:pgMar w:top="1560" w:right="1160" w:bottom="640" w:left="160" w:header="0" w:footer="423" w:gutter="0"/>
          <w:cols w:space="720" w:equalWidth="0">
            <w:col w:w="10586"/>
          </w:cols>
          <w:noEndnote/>
        </w:sectPr>
      </w:pPr>
    </w:p>
    <w:p w:rsidR="007C3E56" w:rsidRDefault="007C3E56">
      <w:pPr>
        <w:kinsoku w:val="0"/>
        <w:overflowPunct w:val="0"/>
        <w:spacing w:before="5" w:line="180" w:lineRule="exact"/>
        <w:rPr>
          <w:sz w:val="18"/>
          <w:szCs w:val="18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  <w:sectPr w:rsidR="007C3E56">
          <w:pgSz w:w="11906" w:h="16840"/>
          <w:pgMar w:top="1560" w:right="140" w:bottom="640" w:left="1300" w:header="0" w:footer="443" w:gutter="0"/>
          <w:cols w:space="720" w:equalWidth="0">
            <w:col w:w="10466"/>
          </w:cols>
          <w:noEndnote/>
        </w:sectPr>
      </w:pPr>
    </w:p>
    <w:p w:rsidR="007C3E56" w:rsidRDefault="007C3E56">
      <w:pPr>
        <w:kinsoku w:val="0"/>
        <w:overflowPunct w:val="0"/>
        <w:spacing w:before="5" w:line="100" w:lineRule="exact"/>
        <w:rPr>
          <w:sz w:val="10"/>
          <w:szCs w:val="10"/>
        </w:rPr>
      </w:pPr>
    </w:p>
    <w:p w:rsidR="007C3E56" w:rsidRDefault="007C3E56">
      <w:pPr>
        <w:pStyle w:val="Heading4"/>
        <w:kinsoku w:val="0"/>
        <w:overflowPunct w:val="0"/>
        <w:spacing w:line="200" w:lineRule="exact"/>
        <w:ind w:left="117" w:right="395"/>
      </w:pPr>
      <w:r>
        <w:rPr>
          <w:w w:val="85"/>
        </w:rPr>
        <w:t>S</w:t>
      </w:r>
      <w:r>
        <w:rPr>
          <w:spacing w:val="-5"/>
          <w:w w:val="85"/>
        </w:rPr>
        <w:t>up</w:t>
      </w:r>
      <w:r>
        <w:rPr>
          <w:spacing w:val="-4"/>
          <w:w w:val="85"/>
        </w:rPr>
        <w:t>pl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9"/>
          <w:w w:val="85"/>
        </w:rPr>
        <w:t>t</w:t>
      </w:r>
      <w:r>
        <w:rPr>
          <w:w w:val="85"/>
        </w:rPr>
        <w:t>ary</w:t>
      </w:r>
      <w:r>
        <w:rPr>
          <w:spacing w:val="-14"/>
          <w:w w:val="85"/>
        </w:rPr>
        <w:t xml:space="preserve"> </w:t>
      </w:r>
      <w:r>
        <w:rPr>
          <w:spacing w:val="-29"/>
          <w:w w:val="85"/>
        </w:rPr>
        <w:t>T</w:t>
      </w:r>
      <w:r>
        <w:rPr>
          <w:spacing w:val="-4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8"/>
          <w:w w:val="85"/>
        </w:rPr>
        <w:t>i</w:t>
      </w:r>
      <w:r>
        <w:rPr>
          <w:w w:val="85"/>
        </w:rPr>
        <w:t>an</w:t>
      </w:r>
      <w:r>
        <w:rPr>
          <w:spacing w:val="-13"/>
          <w:w w:val="85"/>
        </w:rPr>
        <w:t xml:space="preserve"> </w:t>
      </w:r>
      <w:r>
        <w:rPr>
          <w:spacing w:val="-9"/>
          <w:w w:val="85"/>
        </w:rPr>
        <w:t>R</w:t>
      </w:r>
      <w:r>
        <w:rPr>
          <w:spacing w:val="-4"/>
          <w:w w:val="85"/>
        </w:rPr>
        <w:t>e</w:t>
      </w:r>
      <w:r>
        <w:rPr>
          <w:w w:val="85"/>
        </w:rPr>
        <w:t>g</w:t>
      </w:r>
      <w:r>
        <w:rPr>
          <w:spacing w:val="-4"/>
          <w:w w:val="85"/>
        </w:rPr>
        <w:t>i</w:t>
      </w:r>
      <w:r>
        <w:rPr>
          <w:spacing w:val="-5"/>
          <w:w w:val="85"/>
        </w:rPr>
        <w:t>o</w:t>
      </w:r>
      <w:r>
        <w:rPr>
          <w:spacing w:val="-4"/>
          <w:w w:val="85"/>
        </w:rPr>
        <w:t>n</w:t>
      </w:r>
      <w:r>
        <w:rPr>
          <w:w w:val="85"/>
        </w:rPr>
        <w:t>al</w:t>
      </w:r>
      <w:r>
        <w:rPr>
          <w:spacing w:val="-13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5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w w:val="85"/>
        </w:rPr>
        <w:t>st</w:t>
      </w:r>
      <w:r>
        <w:rPr>
          <w:spacing w:val="-13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w w:val="113"/>
        </w:rPr>
        <w:t xml:space="preserve"> </w:t>
      </w:r>
      <w:r>
        <w:rPr>
          <w:w w:val="85"/>
        </w:rPr>
        <w:t>(</w:t>
      </w:r>
      <w:r>
        <w:rPr>
          <w:spacing w:val="-6"/>
          <w:w w:val="85"/>
        </w:rPr>
        <w:t>2</w:t>
      </w:r>
      <w:r>
        <w:rPr>
          <w:spacing w:val="2"/>
          <w:w w:val="85"/>
        </w:rPr>
        <w:t>0</w:t>
      </w:r>
      <w:r>
        <w:rPr>
          <w:spacing w:val="-3"/>
          <w:w w:val="85"/>
        </w:rPr>
        <w:t>0</w:t>
      </w:r>
      <w:r>
        <w:rPr>
          <w:w w:val="85"/>
        </w:rPr>
        <w:t>5)</w:t>
      </w:r>
    </w:p>
    <w:p w:rsidR="007C3E56" w:rsidRDefault="007C3E56">
      <w:pPr>
        <w:kinsoku w:val="0"/>
        <w:overflowPunct w:val="0"/>
        <w:spacing w:before="2" w:line="200" w:lineRule="exact"/>
        <w:rPr>
          <w:sz w:val="20"/>
          <w:szCs w:val="20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88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25"/>
          <w:w w:val="85"/>
        </w:rPr>
        <w:t xml:space="preserve"> </w:t>
      </w:r>
      <w:r>
        <w:rPr>
          <w:w w:val="85"/>
        </w:rPr>
        <w:t>S</w:t>
      </w:r>
      <w:r>
        <w:rPr>
          <w:spacing w:val="-5"/>
          <w:w w:val="85"/>
        </w:rPr>
        <w:t>up</w:t>
      </w:r>
      <w:r>
        <w:rPr>
          <w:spacing w:val="-4"/>
          <w:w w:val="85"/>
        </w:rPr>
        <w:t>pl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w w:val="85"/>
        </w:rPr>
        <w:t>y</w:t>
      </w:r>
      <w:r>
        <w:rPr>
          <w:spacing w:val="-25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24"/>
          <w:w w:val="85"/>
        </w:rPr>
        <w:t xml:space="preserve"> </w:t>
      </w:r>
      <w:r>
        <w:rPr>
          <w:spacing w:val="-8"/>
          <w:w w:val="85"/>
        </w:rPr>
        <w:t>R</w:t>
      </w:r>
      <w:r>
        <w:rPr>
          <w:spacing w:val="-4"/>
          <w:w w:val="85"/>
        </w:rPr>
        <w:t>e</w:t>
      </w:r>
      <w:r>
        <w:rPr>
          <w:w w:val="85"/>
        </w:rPr>
        <w:t>g</w:t>
      </w:r>
      <w:r>
        <w:rPr>
          <w:spacing w:val="-4"/>
          <w:w w:val="85"/>
        </w:rPr>
        <w:t>ion</w:t>
      </w:r>
      <w:r>
        <w:rPr>
          <w:w w:val="85"/>
        </w:rPr>
        <w:t>al</w:t>
      </w:r>
      <w:r>
        <w:rPr>
          <w:spacing w:val="-25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24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w w:val="85"/>
        </w:rPr>
        <w:t>(k</w:t>
      </w:r>
      <w:r>
        <w:rPr>
          <w:spacing w:val="-4"/>
          <w:w w:val="85"/>
        </w:rPr>
        <w:t>no</w:t>
      </w:r>
      <w:r>
        <w:rPr>
          <w:w w:val="85"/>
        </w:rPr>
        <w:t>wn</w:t>
      </w:r>
      <w:r>
        <w:rPr>
          <w:spacing w:val="-20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9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</w:t>
      </w:r>
      <w:r>
        <w:rPr>
          <w:w w:val="85"/>
        </w:rPr>
        <w:t>un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19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9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9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0"/>
          <w:w w:val="85"/>
        </w:rPr>
        <w:t xml:space="preserve"> </w:t>
      </w:r>
      <w:r>
        <w:rPr>
          <w:spacing w:val="-6"/>
          <w:w w:val="85"/>
        </w:rPr>
        <w:t>T</w:t>
      </w:r>
      <w:r>
        <w:rPr>
          <w:w w:val="85"/>
        </w:rPr>
        <w:t>C</w:t>
      </w:r>
      <w:r>
        <w:rPr>
          <w:spacing w:val="-12"/>
          <w:w w:val="85"/>
        </w:rPr>
        <w:t>F</w:t>
      </w:r>
      <w:r>
        <w:rPr>
          <w:w w:val="85"/>
        </w:rPr>
        <w:t>A)</w:t>
      </w:r>
      <w:r>
        <w:rPr>
          <w:w w:val="80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w w:val="85"/>
        </w:rPr>
        <w:t>g</w:t>
      </w:r>
      <w:r>
        <w:rPr>
          <w:spacing w:val="-4"/>
          <w:w w:val="85"/>
        </w:rPr>
        <w:t>ne</w:t>
      </w:r>
      <w:r>
        <w:rPr>
          <w:w w:val="85"/>
        </w:rPr>
        <w:t>d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w w:val="85"/>
        </w:rPr>
        <w:t>ri</w:t>
      </w:r>
      <w:r>
        <w:rPr>
          <w:spacing w:val="-4"/>
          <w:w w:val="85"/>
        </w:rPr>
        <w:t>m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spacing w:val="-7"/>
          <w:w w:val="85"/>
        </w:rPr>
        <w:t>M</w:t>
      </w:r>
      <w:r>
        <w:rPr>
          <w:w w:val="85"/>
        </w:rPr>
        <w:t>ini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1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w w:val="85"/>
        </w:rPr>
        <w:t>m</w:t>
      </w:r>
      <w:r>
        <w:rPr>
          <w:spacing w:val="-4"/>
          <w:w w:val="85"/>
        </w:rPr>
        <w:t>i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1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right="18"/>
      </w:pPr>
      <w:r>
        <w:rPr>
          <w:spacing w:val="-17"/>
          <w:w w:val="85"/>
        </w:rPr>
        <w:t>1</w:t>
      </w:r>
      <w:r>
        <w:rPr>
          <w:w w:val="85"/>
        </w:rPr>
        <w:t>3</w:t>
      </w:r>
      <w:r>
        <w:rPr>
          <w:spacing w:val="-15"/>
          <w:w w:val="85"/>
        </w:rPr>
        <w:t xml:space="preserve"> </w:t>
      </w:r>
      <w:r>
        <w:rPr>
          <w:spacing w:val="-8"/>
          <w:w w:val="85"/>
        </w:rPr>
        <w:t>M</w:t>
      </w:r>
      <w:r>
        <w:rPr>
          <w:spacing w:val="-5"/>
          <w:w w:val="85"/>
        </w:rPr>
        <w:t>a</w:t>
      </w:r>
      <w:r>
        <w:rPr>
          <w:w w:val="85"/>
        </w:rPr>
        <w:t>y</w:t>
      </w:r>
      <w:r>
        <w:rPr>
          <w:spacing w:val="-14"/>
          <w:w w:val="8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</w:t>
      </w:r>
      <w:r>
        <w:rPr>
          <w:spacing w:val="-3"/>
          <w:w w:val="85"/>
        </w:rPr>
        <w:t>0</w:t>
      </w:r>
      <w:r>
        <w:rPr>
          <w:w w:val="85"/>
        </w:rPr>
        <w:t>5.</w:t>
      </w:r>
      <w:r>
        <w:rPr>
          <w:spacing w:val="-15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-6"/>
          <w:w w:val="85"/>
        </w:rPr>
        <w:t>T</w:t>
      </w:r>
      <w:r>
        <w:rPr>
          <w:w w:val="85"/>
        </w:rPr>
        <w:t>C</w:t>
      </w:r>
      <w:r>
        <w:rPr>
          <w:spacing w:val="-12"/>
          <w:w w:val="85"/>
        </w:rPr>
        <w:t>F</w:t>
      </w:r>
      <w:r>
        <w:rPr>
          <w:w w:val="85"/>
        </w:rPr>
        <w:t>A</w:t>
      </w:r>
      <w:r>
        <w:rPr>
          <w:spacing w:val="-15"/>
          <w:w w:val="85"/>
        </w:rPr>
        <w:t xml:space="preserve"> </w:t>
      </w:r>
      <w:r>
        <w:rPr>
          <w:w w:val="85"/>
        </w:rPr>
        <w:t>fu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14"/>
          <w:w w:val="85"/>
        </w:rPr>
        <w:t xml:space="preserve"> </w:t>
      </w:r>
      <w:r>
        <w:rPr>
          <w:spacing w:val="-5"/>
          <w:w w:val="85"/>
        </w:rPr>
        <w:t>ad</w:t>
      </w:r>
      <w:r>
        <w:rPr>
          <w:spacing w:val="-4"/>
          <w:w w:val="85"/>
        </w:rPr>
        <w:t>de</w:t>
      </w:r>
      <w:r>
        <w:rPr>
          <w:w w:val="85"/>
        </w:rPr>
        <w:t>d</w:t>
      </w:r>
      <w:r>
        <w:rPr>
          <w:spacing w:val="-15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w w:val="85"/>
        </w:rPr>
        <w:t>alr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d</w:t>
      </w:r>
      <w:r>
        <w:rPr>
          <w:w w:val="85"/>
        </w:rPr>
        <w:t>y</w:t>
      </w:r>
      <w:r>
        <w:rPr>
          <w:spacing w:val="-15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4"/>
          <w:w w:val="85"/>
        </w:rPr>
        <w:t>x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si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w w:val="85"/>
        </w:rPr>
        <w:t>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2"/>
          <w:w w:val="85"/>
        </w:rPr>
        <w:t>A</w:t>
      </w:r>
      <w:r>
        <w:rPr>
          <w:w w:val="85"/>
        </w:rPr>
        <w:t>.</w:t>
      </w:r>
      <w:r>
        <w:rPr>
          <w:spacing w:val="25"/>
          <w:w w:val="85"/>
        </w:rPr>
        <w:t xml:space="preserve"> </w:t>
      </w:r>
      <w:r>
        <w:rPr>
          <w:w w:val="85"/>
        </w:rPr>
        <w:t>An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ad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-10"/>
          <w:w w:val="85"/>
        </w:rPr>
        <w:t xml:space="preserve"> </w:t>
      </w:r>
      <w:r>
        <w:rPr>
          <w:spacing w:val="-17"/>
          <w:w w:val="85"/>
        </w:rPr>
        <w:t>1</w:t>
      </w:r>
      <w:r>
        <w:rPr>
          <w:spacing w:val="-7"/>
          <w:w w:val="85"/>
        </w:rPr>
        <w:t>3</w:t>
      </w:r>
      <w:r>
        <w:rPr>
          <w:w w:val="85"/>
        </w:rPr>
        <w:t>9,</w:t>
      </w:r>
      <w:r>
        <w:rPr>
          <w:spacing w:val="-4"/>
          <w:w w:val="85"/>
        </w:rPr>
        <w:t>5</w:t>
      </w:r>
      <w:r>
        <w:rPr>
          <w:w w:val="85"/>
        </w:rPr>
        <w:t>00</w:t>
      </w:r>
      <w:r>
        <w:rPr>
          <w:w w:val="91"/>
        </w:rPr>
        <w:t xml:space="preserve"> </w:t>
      </w:r>
      <w:r>
        <w:rPr>
          <w:spacing w:val="-4"/>
          <w:w w:val="85"/>
        </w:rPr>
        <w:t>he</w:t>
      </w:r>
      <w:r>
        <w:rPr>
          <w:spacing w:val="-3"/>
          <w:w w:val="85"/>
        </w:rPr>
        <w:t>c</w:t>
      </w:r>
      <w:r>
        <w:rPr>
          <w:spacing w:val="-7"/>
          <w:w w:val="85"/>
        </w:rPr>
        <w:t>t</w:t>
      </w:r>
      <w:r>
        <w:rPr>
          <w:w w:val="85"/>
        </w:rPr>
        <w:t>ar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1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ad</w:t>
      </w:r>
      <w:r>
        <w:rPr>
          <w:spacing w:val="-4"/>
          <w:w w:val="85"/>
        </w:rPr>
        <w:t>de</w:t>
      </w:r>
      <w:r>
        <w:rPr>
          <w:w w:val="85"/>
        </w:rPr>
        <w:t>d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spacing w:val="2"/>
          <w:w w:val="85"/>
        </w:rPr>
        <w:t>C</w:t>
      </w:r>
      <w:r>
        <w:rPr>
          <w:w w:val="85"/>
        </w:rPr>
        <w:t>AR</w:t>
      </w:r>
      <w:r>
        <w:rPr>
          <w:spacing w:val="-11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spacing w:val="-11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w w:val="82"/>
        </w:rPr>
        <w:t xml:space="preserve"> </w:t>
      </w:r>
      <w:r>
        <w:rPr>
          <w:w w:val="85"/>
        </w:rPr>
        <w:t>an</w:t>
      </w:r>
      <w:r>
        <w:rPr>
          <w:spacing w:val="4"/>
          <w:w w:val="85"/>
        </w:rPr>
        <w:t xml:space="preserve"> </w:t>
      </w:r>
      <w:r>
        <w:rPr>
          <w:spacing w:val="-5"/>
          <w:w w:val="85"/>
        </w:rPr>
        <w:t>ad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4"/>
          <w:w w:val="85"/>
        </w:rPr>
        <w:t xml:space="preserve"> </w:t>
      </w:r>
      <w:r>
        <w:rPr>
          <w:w w:val="85"/>
        </w:rPr>
        <w:t>6</w:t>
      </w:r>
      <w:r>
        <w:rPr>
          <w:spacing w:val="-4"/>
          <w:w w:val="85"/>
        </w:rPr>
        <w:t>,</w:t>
      </w:r>
      <w:r>
        <w:rPr>
          <w:w w:val="85"/>
        </w:rPr>
        <w:t>4</w:t>
      </w:r>
      <w:r>
        <w:rPr>
          <w:spacing w:val="-4"/>
          <w:w w:val="85"/>
        </w:rPr>
        <w:t>6</w:t>
      </w:r>
      <w:r>
        <w:rPr>
          <w:w w:val="85"/>
        </w:rPr>
        <w:t>0</w:t>
      </w:r>
      <w:r>
        <w:rPr>
          <w:spacing w:val="4"/>
          <w:w w:val="85"/>
        </w:rPr>
        <w:t xml:space="preserve"> </w:t>
      </w:r>
      <w:r>
        <w:rPr>
          <w:spacing w:val="-4"/>
          <w:w w:val="85"/>
        </w:rPr>
        <w:t>he</w:t>
      </w:r>
      <w:r>
        <w:rPr>
          <w:spacing w:val="-3"/>
          <w:w w:val="85"/>
        </w:rPr>
        <w:t>c</w:t>
      </w:r>
      <w:r>
        <w:rPr>
          <w:spacing w:val="-7"/>
          <w:w w:val="85"/>
        </w:rPr>
        <w:t>t</w:t>
      </w:r>
      <w:r>
        <w:rPr>
          <w:w w:val="85"/>
        </w:rPr>
        <w:t>ar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4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do</w:t>
      </w:r>
      <w:r>
        <w:rPr>
          <w:w w:val="85"/>
        </w:rPr>
        <w:t>mi</w:t>
      </w:r>
      <w:r>
        <w:rPr>
          <w:spacing w:val="-4"/>
          <w:w w:val="85"/>
        </w:rPr>
        <w:t>n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t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5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w w:val="85"/>
        </w:rPr>
        <w:t>et</w:t>
      </w:r>
      <w:r>
        <w:rPr>
          <w:spacing w:val="4"/>
          <w:w w:val="85"/>
        </w:rPr>
        <w:t xml:space="preserve"> 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u</w:t>
      </w:r>
      <w:r>
        <w:rPr>
          <w:spacing w:val="-6"/>
          <w:w w:val="85"/>
        </w:rPr>
        <w:t>c</w:t>
      </w:r>
      <w:r>
        <w:rPr>
          <w:w w:val="85"/>
        </w:rPr>
        <w:t>a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3"/>
          <w:w w:val="85"/>
        </w:rPr>
        <w:t>p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3"/>
          <w:w w:val="85"/>
        </w:rPr>
        <w:t>t</w:t>
      </w:r>
      <w:r>
        <w:rPr>
          <w:w w:val="85"/>
        </w:rPr>
        <w:t>,</w:t>
      </w:r>
      <w:r>
        <w:rPr>
          <w:spacing w:val="-13"/>
          <w:w w:val="85"/>
        </w:rPr>
        <w:t xml:space="preserve"> </w:t>
      </w:r>
      <w:r>
        <w:rPr>
          <w:w w:val="85"/>
        </w:rPr>
        <w:t>in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6"/>
          <w:w w:val="85"/>
        </w:rPr>
        <w:t>o</w:t>
      </w:r>
      <w:r>
        <w:rPr>
          <w:w w:val="85"/>
        </w:rPr>
        <w:t>xim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13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d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w w:val="85"/>
        </w:rPr>
        <w:t>y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</w:t>
      </w:r>
      <w:r>
        <w:rPr>
          <w:spacing w:val="2"/>
          <w:w w:val="85"/>
        </w:rPr>
        <w:t>A</w:t>
      </w:r>
      <w:r>
        <w:rPr>
          <w:w w:val="85"/>
        </w:rPr>
        <w:t>,</w:t>
      </w:r>
      <w:r>
        <w:rPr>
          <w:spacing w:val="-12"/>
          <w:w w:val="85"/>
        </w:rPr>
        <w:t xml:space="preserve"> </w:t>
      </w:r>
      <w:r>
        <w:rPr>
          <w:w w:val="85"/>
        </w:rPr>
        <w:t>in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right="150"/>
      </w:pPr>
      <w:proofErr w:type="gramStart"/>
      <w:r>
        <w:rPr>
          <w:spacing w:val="-4"/>
          <w:w w:val="85"/>
        </w:rPr>
        <w:t>th</w:t>
      </w:r>
      <w:r>
        <w:rPr>
          <w:w w:val="85"/>
        </w:rPr>
        <w:t>e</w:t>
      </w:r>
      <w:proofErr w:type="gramEnd"/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St</w:t>
      </w:r>
      <w:r>
        <w:rPr>
          <w:w w:val="85"/>
        </w:rPr>
        <w:t>yx</w:t>
      </w:r>
      <w:r>
        <w:rPr>
          <w:spacing w:val="-10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9"/>
          <w:w w:val="85"/>
        </w:rPr>
        <w:t xml:space="preserve"> </w:t>
      </w:r>
      <w:r>
        <w:rPr>
          <w:w w:val="85"/>
        </w:rPr>
        <w:t>F</w:t>
      </w:r>
      <w:r>
        <w:rPr>
          <w:spacing w:val="-5"/>
          <w:w w:val="85"/>
        </w:rPr>
        <w:t>l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13"/>
          <w:w w:val="85"/>
        </w:rPr>
        <w:t>V</w:t>
      </w:r>
      <w:r>
        <w:rPr>
          <w:w w:val="85"/>
        </w:rPr>
        <w:t>al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ys</w:t>
      </w:r>
      <w:r>
        <w:rPr>
          <w:w w:val="85"/>
        </w:rPr>
        <w:t>.</w:t>
      </w:r>
      <w:r>
        <w:rPr>
          <w:spacing w:val="26"/>
          <w:w w:val="85"/>
        </w:rPr>
        <w:t xml:space="preserve"> </w:t>
      </w: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w w:val="85"/>
        </w:rPr>
        <w:t>a</w:t>
      </w:r>
      <w:r>
        <w:rPr>
          <w:spacing w:val="-10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w w:val="85"/>
        </w:rPr>
        <w:t>u</w:t>
      </w:r>
      <w:r>
        <w:rPr>
          <w:spacing w:val="-4"/>
          <w:w w:val="85"/>
        </w:rPr>
        <w:t>l</w:t>
      </w:r>
      <w:r>
        <w:rPr>
          <w:spacing w:val="-3"/>
          <w:w w:val="85"/>
        </w:rPr>
        <w:t>t</w:t>
      </w:r>
      <w:r>
        <w:rPr>
          <w:w w:val="85"/>
        </w:rPr>
        <w:t>,</w:t>
      </w:r>
      <w:r>
        <w:rPr>
          <w:spacing w:val="-9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w w:val="85"/>
        </w:rPr>
        <w:t>ut</w:t>
      </w:r>
      <w:r>
        <w:rPr>
          <w:spacing w:val="-10"/>
          <w:w w:val="85"/>
        </w:rPr>
        <w:t xml:space="preserve"> 4</w:t>
      </w:r>
      <w:r>
        <w:rPr>
          <w:w w:val="85"/>
        </w:rPr>
        <w:t>5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ia</w:t>
      </w:r>
      <w:r>
        <w:rPr>
          <w:spacing w:val="-12"/>
          <w:w w:val="85"/>
        </w:rPr>
        <w:t>’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spacing w:val="-3"/>
          <w:w w:val="85"/>
        </w:rPr>
        <w:t>s</w:t>
      </w:r>
      <w:r>
        <w:rPr>
          <w:w w:val="85"/>
        </w:rPr>
        <w:t>,</w:t>
      </w:r>
      <w:r>
        <w:rPr>
          <w:spacing w:val="-2"/>
          <w:w w:val="85"/>
        </w:rPr>
        <w:t xml:space="preserve"> </w:t>
      </w:r>
      <w:r>
        <w:rPr>
          <w:w w:val="85"/>
        </w:rPr>
        <w:t>1</w:t>
      </w:r>
      <w:r>
        <w:rPr>
          <w:spacing w:val="-3"/>
          <w:w w:val="85"/>
        </w:rPr>
        <w:t xml:space="preserve"> </w:t>
      </w:r>
      <w:r>
        <w:rPr>
          <w:w w:val="85"/>
        </w:rPr>
        <w:t>mill</w:t>
      </w:r>
      <w:r>
        <w:rPr>
          <w:spacing w:val="-4"/>
          <w:w w:val="85"/>
        </w:rPr>
        <w:t>io</w:t>
      </w:r>
      <w:r>
        <w:rPr>
          <w:w w:val="85"/>
        </w:rPr>
        <w:t>n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he</w:t>
      </w:r>
      <w:r>
        <w:rPr>
          <w:spacing w:val="-3"/>
          <w:w w:val="85"/>
        </w:rPr>
        <w:t>c</w:t>
      </w:r>
      <w:r>
        <w:rPr>
          <w:spacing w:val="-7"/>
          <w:w w:val="85"/>
        </w:rPr>
        <w:t>t</w:t>
      </w:r>
      <w:r>
        <w:rPr>
          <w:w w:val="85"/>
        </w:rPr>
        <w:t>ar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3"/>
          <w:w w:val="85"/>
        </w:rPr>
        <w:t xml:space="preserve"> o</w:t>
      </w:r>
      <w:r>
        <w:rPr>
          <w:w w:val="85"/>
        </w:rPr>
        <w:t>f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1</w:t>
      </w:r>
      <w:r>
        <w:rPr>
          <w:w w:val="85"/>
        </w:rPr>
        <w:t>.2</w:t>
      </w:r>
      <w:r>
        <w:rPr>
          <w:spacing w:val="-2"/>
          <w:w w:val="85"/>
        </w:rPr>
        <w:t xml:space="preserve"> </w:t>
      </w:r>
      <w:r>
        <w:rPr>
          <w:w w:val="85"/>
        </w:rPr>
        <w:t>mill</w:t>
      </w:r>
      <w:r>
        <w:rPr>
          <w:spacing w:val="-4"/>
          <w:w w:val="85"/>
        </w:rPr>
        <w:t>io</w:t>
      </w:r>
      <w:r>
        <w:rPr>
          <w:w w:val="85"/>
        </w:rPr>
        <w:t>n</w:t>
      </w:r>
      <w:r>
        <w:rPr>
          <w:w w:val="88"/>
        </w:rPr>
        <w:t xml:space="preserve"> </w:t>
      </w:r>
      <w:r>
        <w:rPr>
          <w:spacing w:val="-4"/>
          <w:w w:val="85"/>
        </w:rPr>
        <w:t>he</w:t>
      </w:r>
      <w:r>
        <w:rPr>
          <w:spacing w:val="-3"/>
          <w:w w:val="85"/>
        </w:rPr>
        <w:t>c</w:t>
      </w:r>
      <w:r>
        <w:rPr>
          <w:spacing w:val="-7"/>
          <w:w w:val="85"/>
        </w:rPr>
        <w:t>t</w:t>
      </w:r>
      <w:r>
        <w:rPr>
          <w:w w:val="85"/>
        </w:rPr>
        <w:t>ar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5"/>
          <w:w w:val="85"/>
        </w:rPr>
        <w:t xml:space="preserve"> ol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w w:val="85"/>
        </w:rPr>
        <w:t>g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w</w:t>
      </w:r>
      <w:r>
        <w:rPr>
          <w:spacing w:val="-5"/>
          <w:w w:val="85"/>
        </w:rPr>
        <w:t>t</w:t>
      </w:r>
      <w:r>
        <w:rPr>
          <w:w w:val="85"/>
        </w:rPr>
        <w:t>h</w:t>
      </w:r>
      <w:r>
        <w:rPr>
          <w:spacing w:val="-6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w w:val="85"/>
        </w:rPr>
        <w:t>in</w:t>
      </w:r>
      <w:r>
        <w:rPr>
          <w:spacing w:val="-5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spacing w:val="-4"/>
          <w:w w:val="85"/>
        </w:rPr>
        <w:t>a</w:t>
      </w:r>
      <w:r>
        <w:rPr>
          <w:w w:val="85"/>
        </w:rPr>
        <w:t>,</w:t>
      </w:r>
      <w:r>
        <w:rPr>
          <w:spacing w:val="-6"/>
          <w:w w:val="85"/>
        </w:rPr>
        <w:t xml:space="preserve"> </w:t>
      </w:r>
      <w:r>
        <w:rPr>
          <w:spacing w:val="-10"/>
          <w:w w:val="85"/>
        </w:rPr>
        <w:t>8</w:t>
      </w:r>
      <w:r>
        <w:rPr>
          <w:w w:val="85"/>
        </w:rPr>
        <w:t>7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27"/>
          <w:w w:val="85"/>
        </w:rPr>
        <w:t>T</w:t>
      </w:r>
      <w:r>
        <w:rPr>
          <w:w w:val="85"/>
        </w:rPr>
        <w:t>arki</w:t>
      </w:r>
      <w:r>
        <w:rPr>
          <w:spacing w:val="-4"/>
          <w:w w:val="85"/>
        </w:rPr>
        <w:t>n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9"/>
          <w:w w:val="85"/>
        </w:rPr>
        <w:t xml:space="preserve"> </w:t>
      </w:r>
      <w:r>
        <w:rPr>
          <w:spacing w:val="-7"/>
          <w:w w:val="85"/>
        </w:rPr>
        <w:t>5</w:t>
      </w:r>
      <w:r>
        <w:rPr>
          <w:w w:val="85"/>
        </w:rPr>
        <w:t>3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6"/>
          <w:w w:val="85"/>
        </w:rPr>
        <w:t>St</w:t>
      </w:r>
      <w:r>
        <w:rPr>
          <w:w w:val="85"/>
        </w:rPr>
        <w:t>yx</w:t>
      </w:r>
      <w:r>
        <w:rPr>
          <w:spacing w:val="-9"/>
          <w:w w:val="85"/>
        </w:rPr>
        <w:t xml:space="preserve"> </w:t>
      </w:r>
      <w:r>
        <w:rPr>
          <w:spacing w:val="-13"/>
          <w:w w:val="85"/>
        </w:rPr>
        <w:t>V</w:t>
      </w:r>
      <w:r>
        <w:rPr>
          <w:w w:val="85"/>
        </w:rPr>
        <w:t>al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y</w:t>
      </w:r>
      <w:r>
        <w:rPr>
          <w:w w:val="85"/>
        </w:rPr>
        <w:t>,</w:t>
      </w:r>
      <w:r>
        <w:rPr>
          <w:spacing w:val="-8"/>
          <w:w w:val="85"/>
        </w:rPr>
        <w:t xml:space="preserve"> </w:t>
      </w:r>
      <w:proofErr w:type="gramStart"/>
      <w:r>
        <w:rPr>
          <w:w w:val="85"/>
        </w:rPr>
        <w:t>is</w:t>
      </w:r>
      <w:proofErr w:type="gramEnd"/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no</w:t>
      </w:r>
      <w:r>
        <w:rPr>
          <w:w w:val="85"/>
        </w:rPr>
        <w:t>w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w w:val="85"/>
        </w:rPr>
        <w:t>in</w:t>
      </w:r>
      <w:r>
        <w:rPr>
          <w:w w:val="89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198"/>
      </w:pPr>
      <w:r>
        <w:rPr>
          <w:w w:val="85"/>
        </w:rPr>
        <w:t>O</w:t>
      </w:r>
      <w:r>
        <w:rPr>
          <w:spacing w:val="-6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mm</w:t>
      </w:r>
      <w:r>
        <w:rPr>
          <w:spacing w:val="-3"/>
          <w:w w:val="85"/>
        </w:rPr>
        <w:t>i</w:t>
      </w:r>
      <w:r>
        <w:rPr>
          <w:w w:val="85"/>
        </w:rPr>
        <w:t>t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ne</w:t>
      </w:r>
      <w:r>
        <w:rPr>
          <w:w w:val="85"/>
        </w:rPr>
        <w:t>d</w:t>
      </w:r>
      <w:r>
        <w:rPr>
          <w:spacing w:val="-13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hin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-6"/>
          <w:w w:val="85"/>
        </w:rPr>
        <w:t>T</w:t>
      </w:r>
      <w:r>
        <w:rPr>
          <w:w w:val="85"/>
        </w:rPr>
        <w:t>C</w:t>
      </w:r>
      <w:r>
        <w:rPr>
          <w:spacing w:val="-12"/>
          <w:w w:val="85"/>
        </w:rPr>
        <w:t>F</w:t>
      </w:r>
      <w:r>
        <w:rPr>
          <w:w w:val="85"/>
        </w:rPr>
        <w:t>A</w:t>
      </w:r>
      <w:r>
        <w:rPr>
          <w:spacing w:val="-13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ude</w:t>
      </w:r>
      <w:r>
        <w:rPr>
          <w:w w:val="85"/>
        </w:rPr>
        <w:t>d</w:t>
      </w:r>
      <w:r>
        <w:rPr>
          <w:spacing w:val="-14"/>
          <w:w w:val="85"/>
        </w:rPr>
        <w:t xml:space="preserve"> </w:t>
      </w:r>
      <w:r>
        <w:rPr>
          <w:w w:val="85"/>
        </w:rPr>
        <w:t>a</w:t>
      </w:r>
      <w:r>
        <w:rPr>
          <w:spacing w:val="-13"/>
          <w:w w:val="85"/>
        </w:rPr>
        <w:t xml:space="preserve"> 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w w:val="85"/>
        </w:rPr>
        <w:t xml:space="preserve">p </w:t>
      </w:r>
      <w:r>
        <w:rPr>
          <w:spacing w:val="-4"/>
          <w:w w:val="90"/>
        </w:rPr>
        <w:t>o</w:t>
      </w:r>
      <w:r>
        <w:rPr>
          <w:w w:val="90"/>
        </w:rPr>
        <w:t>n</w:t>
      </w:r>
      <w:r>
        <w:rPr>
          <w:spacing w:val="-26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w w:val="90"/>
        </w:rPr>
        <w:t>e</w:t>
      </w:r>
      <w:r>
        <w:rPr>
          <w:spacing w:val="-25"/>
          <w:w w:val="90"/>
        </w:rPr>
        <w:t xml:space="preserve"> </w:t>
      </w:r>
      <w:r>
        <w:rPr>
          <w:spacing w:val="-4"/>
          <w:w w:val="90"/>
        </w:rPr>
        <w:t>co</w:t>
      </w:r>
      <w:r>
        <w:rPr>
          <w:spacing w:val="-6"/>
          <w:w w:val="90"/>
        </w:rPr>
        <w:t>n</w:t>
      </w:r>
      <w:r>
        <w:rPr>
          <w:spacing w:val="-4"/>
          <w:w w:val="90"/>
        </w:rPr>
        <w:t>v</w:t>
      </w:r>
      <w:r>
        <w:rPr>
          <w:spacing w:val="-6"/>
          <w:w w:val="90"/>
        </w:rPr>
        <w:t>e</w:t>
      </w:r>
      <w:r>
        <w:rPr>
          <w:w w:val="90"/>
        </w:rPr>
        <w:t>rs</w:t>
      </w:r>
      <w:r>
        <w:rPr>
          <w:spacing w:val="-5"/>
          <w:w w:val="90"/>
        </w:rPr>
        <w:t>i</w:t>
      </w:r>
      <w:r>
        <w:rPr>
          <w:spacing w:val="-4"/>
          <w:w w:val="90"/>
        </w:rPr>
        <w:t>o</w:t>
      </w:r>
      <w:r>
        <w:rPr>
          <w:w w:val="90"/>
        </w:rPr>
        <w:t>n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</w:t>
      </w:r>
      <w:r>
        <w:rPr>
          <w:spacing w:val="-25"/>
          <w:w w:val="90"/>
        </w:rPr>
        <w:t xml:space="preserve"> </w:t>
      </w:r>
      <w:r>
        <w:rPr>
          <w:spacing w:val="-5"/>
          <w:w w:val="90"/>
        </w:rPr>
        <w:t>na</w:t>
      </w:r>
      <w:r>
        <w:rPr>
          <w:spacing w:val="-4"/>
          <w:w w:val="90"/>
        </w:rPr>
        <w:t>t</w:t>
      </w:r>
      <w:r>
        <w:rPr>
          <w:w w:val="90"/>
        </w:rPr>
        <w:t>i</w:t>
      </w:r>
      <w:r>
        <w:rPr>
          <w:spacing w:val="-4"/>
          <w:w w:val="90"/>
        </w:rPr>
        <w:t>v</w:t>
      </w:r>
      <w:r>
        <w:rPr>
          <w:w w:val="90"/>
        </w:rPr>
        <w:t>e</w:t>
      </w:r>
      <w:r>
        <w:rPr>
          <w:spacing w:val="-25"/>
          <w:w w:val="90"/>
        </w:rPr>
        <w:t xml:space="preserve"> </w:t>
      </w:r>
      <w:r>
        <w:rPr>
          <w:w w:val="90"/>
        </w:rPr>
        <w:t>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t</w:t>
      </w:r>
      <w:r>
        <w:rPr>
          <w:spacing w:val="-25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w w:val="90"/>
        </w:rPr>
        <w:t>o</w:t>
      </w:r>
      <w:r>
        <w:rPr>
          <w:spacing w:val="-25"/>
          <w:w w:val="90"/>
        </w:rPr>
        <w:t xml:space="preserve"> </w:t>
      </w:r>
      <w:r>
        <w:rPr>
          <w:spacing w:val="-5"/>
          <w:w w:val="90"/>
        </w:rPr>
        <w:t>p</w:t>
      </w:r>
      <w:r>
        <w:rPr>
          <w:spacing w:val="-4"/>
          <w:w w:val="90"/>
        </w:rPr>
        <w:t>l</w:t>
      </w:r>
      <w:r>
        <w:rPr>
          <w:w w:val="90"/>
        </w:rPr>
        <w:t>a</w:t>
      </w:r>
      <w:r>
        <w:rPr>
          <w:spacing w:val="-5"/>
          <w:w w:val="90"/>
        </w:rPr>
        <w:t>n</w:t>
      </w:r>
      <w:r>
        <w:rPr>
          <w:spacing w:val="-8"/>
          <w:w w:val="90"/>
        </w:rPr>
        <w:t>t</w:t>
      </w:r>
      <w:r>
        <w:rPr>
          <w:spacing w:val="-5"/>
          <w:w w:val="90"/>
        </w:rPr>
        <w:t>a</w:t>
      </w:r>
      <w:r>
        <w:rPr>
          <w:spacing w:val="-4"/>
          <w:w w:val="90"/>
        </w:rPr>
        <w:t>tio</w:t>
      </w:r>
      <w:r>
        <w:rPr>
          <w:spacing w:val="-5"/>
          <w:w w:val="90"/>
        </w:rPr>
        <w:t>n</w:t>
      </w:r>
      <w:r>
        <w:rPr>
          <w:spacing w:val="-4"/>
          <w:w w:val="90"/>
        </w:rPr>
        <w:t>s</w:t>
      </w:r>
      <w:r>
        <w:rPr>
          <w:w w:val="90"/>
        </w:rPr>
        <w:t>,</w:t>
      </w:r>
      <w:r>
        <w:rPr>
          <w:spacing w:val="-25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w w:val="90"/>
        </w:rPr>
        <w:t>e</w:t>
      </w:r>
      <w:r>
        <w:rPr>
          <w:spacing w:val="-25"/>
          <w:w w:val="90"/>
        </w:rPr>
        <w:t xml:space="preserve"> </w:t>
      </w:r>
      <w:r>
        <w:rPr>
          <w:spacing w:val="-8"/>
          <w:w w:val="90"/>
        </w:rPr>
        <w:t>b</w:t>
      </w:r>
      <w:r>
        <w:rPr>
          <w:w w:val="90"/>
        </w:rPr>
        <w:t>anni</w:t>
      </w:r>
      <w:r>
        <w:rPr>
          <w:spacing w:val="-6"/>
          <w:w w:val="90"/>
        </w:rPr>
        <w:t>n</w:t>
      </w:r>
      <w:r>
        <w:rPr>
          <w:w w:val="90"/>
        </w:rPr>
        <w:t>g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right="129"/>
      </w:pP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s</w:t>
      </w:r>
      <w:r>
        <w:rPr>
          <w:w w:val="85"/>
        </w:rPr>
        <w:t>e</w:t>
      </w:r>
      <w:r>
        <w:rPr>
          <w:spacing w:val="3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3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o</w:t>
      </w:r>
      <w:r>
        <w:rPr>
          <w:w w:val="85"/>
        </w:rPr>
        <w:t>xin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mon</w:t>
      </w:r>
      <w:r>
        <w:rPr>
          <w:spacing w:val="-3"/>
          <w:w w:val="85"/>
        </w:rPr>
        <w:t>os</w:t>
      </w:r>
      <w:r>
        <w:rPr>
          <w:w w:val="85"/>
        </w:rPr>
        <w:t>odium</w:t>
      </w:r>
      <w:r>
        <w:rPr>
          <w:spacing w:val="3"/>
          <w:w w:val="85"/>
        </w:rPr>
        <w:t xml:space="preserve"> </w:t>
      </w:r>
      <w:r>
        <w:rPr>
          <w:w w:val="85"/>
        </w:rPr>
        <w:t>fl</w:t>
      </w:r>
      <w:r>
        <w:rPr>
          <w:spacing w:val="-4"/>
          <w:w w:val="85"/>
        </w:rPr>
        <w:t>uo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oa</w:t>
      </w:r>
      <w:r>
        <w:rPr>
          <w:spacing w:val="-3"/>
          <w:w w:val="85"/>
        </w:rPr>
        <w:t>c</w:t>
      </w:r>
      <w:r>
        <w:rPr>
          <w:w w:val="85"/>
        </w:rPr>
        <w:t>e</w:t>
      </w:r>
      <w:r>
        <w:rPr>
          <w:spacing w:val="-9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w w:val="85"/>
        </w:rPr>
        <w:t>(</w:t>
      </w:r>
      <w:r>
        <w:rPr>
          <w:spacing w:val="-12"/>
          <w:w w:val="85"/>
        </w:rPr>
        <w:t>1</w:t>
      </w:r>
      <w:r>
        <w:rPr>
          <w:w w:val="85"/>
        </w:rPr>
        <w:t>080)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3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b</w:t>
      </w:r>
      <w:r>
        <w:rPr>
          <w:w w:val="85"/>
        </w:rPr>
        <w:t>l</w:t>
      </w:r>
      <w:r>
        <w:rPr>
          <w:spacing w:val="-3"/>
          <w:w w:val="85"/>
        </w:rPr>
        <w:t>i</w:t>
      </w:r>
      <w:r>
        <w:rPr>
          <w:w w:val="85"/>
        </w:rPr>
        <w:t xml:space="preserve">c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 xml:space="preserve">y </w:t>
      </w:r>
      <w:r>
        <w:rPr>
          <w:spacing w:val="-4"/>
          <w:w w:val="85"/>
        </w:rPr>
        <w:t>th</w:t>
      </w:r>
      <w:r>
        <w:rPr>
          <w:w w:val="85"/>
        </w:rPr>
        <w:t xml:space="preserve">e 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 xml:space="preserve">d </w:t>
      </w:r>
      <w:r>
        <w:rPr>
          <w:spacing w:val="-3"/>
          <w:w w:val="85"/>
        </w:rPr>
        <w:t>o</w:t>
      </w:r>
      <w:r>
        <w:rPr>
          <w:w w:val="85"/>
        </w:rPr>
        <w:t xml:space="preserve">f </w:t>
      </w:r>
      <w:r>
        <w:rPr>
          <w:spacing w:val="-6"/>
          <w:w w:val="85"/>
        </w:rPr>
        <w:t>2</w:t>
      </w:r>
      <w:r>
        <w:rPr>
          <w:w w:val="85"/>
        </w:rPr>
        <w:t>0</w:t>
      </w:r>
      <w:r>
        <w:rPr>
          <w:spacing w:val="-3"/>
          <w:w w:val="85"/>
        </w:rPr>
        <w:t>0</w:t>
      </w:r>
      <w:r>
        <w:rPr>
          <w:w w:val="85"/>
        </w:rPr>
        <w:t>5, a</w:t>
      </w:r>
      <w:r>
        <w:rPr>
          <w:spacing w:val="-5"/>
          <w:w w:val="85"/>
        </w:rPr>
        <w:t>n</w:t>
      </w:r>
      <w:r>
        <w:rPr>
          <w:w w:val="85"/>
        </w:rPr>
        <w:t>d u</w:t>
      </w:r>
      <w:r>
        <w:rPr>
          <w:spacing w:val="-4"/>
          <w:w w:val="85"/>
        </w:rPr>
        <w:t>t</w:t>
      </w:r>
      <w:r>
        <w:rPr>
          <w:w w:val="85"/>
        </w:rPr>
        <w:t>ilisi</w:t>
      </w:r>
      <w:r>
        <w:rPr>
          <w:spacing w:val="-5"/>
          <w:w w:val="85"/>
        </w:rPr>
        <w:t>n</w:t>
      </w:r>
      <w:r>
        <w:rPr>
          <w:w w:val="85"/>
        </w:rPr>
        <w:t xml:space="preserve">g </w:t>
      </w:r>
      <w:r>
        <w:rPr>
          <w:spacing w:val="-4"/>
          <w:w w:val="85"/>
        </w:rPr>
        <w:t>no</w:t>
      </w:r>
      <w:r>
        <w:rPr>
          <w:spacing w:val="-2"/>
          <w:w w:val="85"/>
        </w:rPr>
        <w:t>n</w:t>
      </w:r>
      <w:r>
        <w:rPr>
          <w:w w:val="85"/>
        </w:rPr>
        <w:t>-</w:t>
      </w:r>
      <w:r>
        <w:rPr>
          <w:spacing w:val="-4"/>
          <w:w w:val="85"/>
        </w:rPr>
        <w:t>cl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spacing w:val="-5"/>
          <w:w w:val="85"/>
        </w:rPr>
        <w:t>f</w:t>
      </w:r>
      <w:r>
        <w:rPr>
          <w:spacing w:val="-6"/>
          <w:w w:val="85"/>
        </w:rPr>
        <w:t>e</w:t>
      </w:r>
      <w:r>
        <w:rPr>
          <w:w w:val="85"/>
        </w:rPr>
        <w:t xml:space="preserve">ll 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w w:val="82"/>
        </w:rPr>
        <w:t xml:space="preserve"> 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w w:val="85"/>
        </w:rPr>
        <w:t>hn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q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w w:val="85"/>
        </w:rPr>
        <w:t>80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all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>mo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"/>
          <w:w w:val="85"/>
        </w:rPr>
        <w:t xml:space="preserve"> </w:t>
      </w:r>
      <w:r>
        <w:rPr>
          <w:spacing w:val="-5"/>
          <w:w w:val="85"/>
        </w:rPr>
        <w:t>ol</w:t>
      </w:r>
      <w:r>
        <w:rPr>
          <w:w w:val="85"/>
        </w:rPr>
        <w:t>d g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w</w:t>
      </w:r>
      <w:r>
        <w:rPr>
          <w:spacing w:val="-5"/>
          <w:w w:val="85"/>
        </w:rPr>
        <w:t>t</w:t>
      </w:r>
      <w:r>
        <w:rPr>
          <w:w w:val="85"/>
        </w:rPr>
        <w:t>h</w:t>
      </w:r>
      <w:r>
        <w:rPr>
          <w:spacing w:val="-4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vai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4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3"/>
          <w:w w:val="85"/>
        </w:rPr>
        <w:t>t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0" w:line="190" w:lineRule="exact"/>
        <w:rPr>
          <w:sz w:val="19"/>
          <w:szCs w:val="19"/>
        </w:rPr>
      </w:pPr>
    </w:p>
    <w:p w:rsidR="007C3E56" w:rsidRDefault="007C3E56">
      <w:pPr>
        <w:pStyle w:val="Heading3"/>
        <w:numPr>
          <w:ilvl w:val="1"/>
          <w:numId w:val="15"/>
        </w:numPr>
        <w:tabs>
          <w:tab w:val="left" w:pos="837"/>
        </w:tabs>
        <w:kinsoku w:val="0"/>
        <w:overflowPunct w:val="0"/>
        <w:spacing w:before="0"/>
        <w:rPr>
          <w:b w:val="0"/>
          <w:bCs w:val="0"/>
        </w:rPr>
      </w:pPr>
      <w:r>
        <w:rPr>
          <w:w w:val="70"/>
        </w:rPr>
        <w:t>C</w:t>
      </w:r>
      <w:r>
        <w:rPr>
          <w:spacing w:val="-3"/>
          <w:w w:val="70"/>
        </w:rPr>
        <w:t>O</w:t>
      </w:r>
      <w:r>
        <w:rPr>
          <w:w w:val="70"/>
        </w:rPr>
        <w:t>M</w:t>
      </w:r>
      <w:r>
        <w:rPr>
          <w:spacing w:val="-2"/>
          <w:w w:val="70"/>
        </w:rPr>
        <w:t>M</w:t>
      </w:r>
      <w:r>
        <w:rPr>
          <w:spacing w:val="-3"/>
          <w:w w:val="70"/>
        </w:rPr>
        <w:t>O</w:t>
      </w:r>
      <w:r>
        <w:rPr>
          <w:w w:val="70"/>
        </w:rPr>
        <w:t>NW</w:t>
      </w:r>
      <w:r>
        <w:rPr>
          <w:spacing w:val="5"/>
          <w:w w:val="70"/>
        </w:rPr>
        <w:t>E</w:t>
      </w:r>
      <w:r>
        <w:rPr>
          <w:w w:val="70"/>
        </w:rPr>
        <w:t>A</w:t>
      </w:r>
      <w:r>
        <w:rPr>
          <w:spacing w:val="-19"/>
          <w:w w:val="70"/>
        </w:rPr>
        <w:t>L</w:t>
      </w:r>
      <w:r>
        <w:rPr>
          <w:w w:val="70"/>
        </w:rPr>
        <w:t>TH</w:t>
      </w:r>
      <w:r>
        <w:rPr>
          <w:spacing w:val="24"/>
          <w:w w:val="70"/>
        </w:rPr>
        <w:t xml:space="preserve"> </w:t>
      </w:r>
      <w:r>
        <w:rPr>
          <w:w w:val="70"/>
        </w:rPr>
        <w:t>LE</w:t>
      </w:r>
      <w:r>
        <w:rPr>
          <w:spacing w:val="-3"/>
          <w:w w:val="70"/>
        </w:rPr>
        <w:t>G</w:t>
      </w:r>
      <w:r>
        <w:rPr>
          <w:w w:val="70"/>
        </w:rPr>
        <w:t>IS</w:t>
      </w:r>
      <w:r>
        <w:rPr>
          <w:spacing w:val="4"/>
          <w:w w:val="70"/>
        </w:rPr>
        <w:t>L</w:t>
      </w:r>
      <w:r>
        <w:rPr>
          <w:spacing w:val="-7"/>
          <w:w w:val="70"/>
        </w:rPr>
        <w:t>A</w:t>
      </w:r>
      <w:r>
        <w:rPr>
          <w:w w:val="70"/>
        </w:rPr>
        <w:t>T</w:t>
      </w:r>
      <w:r>
        <w:rPr>
          <w:spacing w:val="-2"/>
          <w:w w:val="70"/>
        </w:rPr>
        <w:t>I</w:t>
      </w:r>
      <w:r>
        <w:rPr>
          <w:spacing w:val="-3"/>
          <w:w w:val="70"/>
        </w:rPr>
        <w:t>O</w:t>
      </w:r>
      <w:r>
        <w:rPr>
          <w:w w:val="70"/>
        </w:rPr>
        <w:t>N</w:t>
      </w:r>
    </w:p>
    <w:p w:rsidR="007C3E56" w:rsidRDefault="007C3E56">
      <w:pPr>
        <w:kinsoku w:val="0"/>
        <w:overflowPunct w:val="0"/>
        <w:spacing w:before="10" w:line="220" w:lineRule="exact"/>
        <w:rPr>
          <w:sz w:val="22"/>
          <w:szCs w:val="22"/>
        </w:rPr>
      </w:pPr>
    </w:p>
    <w:p w:rsidR="007C3E56" w:rsidRDefault="007C3E56">
      <w:pPr>
        <w:numPr>
          <w:ilvl w:val="2"/>
          <w:numId w:val="15"/>
        </w:numPr>
        <w:tabs>
          <w:tab w:val="left" w:pos="837"/>
        </w:tabs>
        <w:kinsoku w:val="0"/>
        <w:overflowPunct w:val="0"/>
        <w:spacing w:line="250" w:lineRule="exact"/>
        <w:ind w:left="837" w:right="48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w w:val="80"/>
          <w:sz w:val="22"/>
          <w:szCs w:val="22"/>
        </w:rPr>
        <w:t>Envi</w:t>
      </w:r>
      <w:r>
        <w:rPr>
          <w:rFonts w:ascii="Arial" w:hAnsi="Arial" w:cs="Arial"/>
          <w:b/>
          <w:bCs/>
          <w:spacing w:val="-3"/>
          <w:w w:val="80"/>
          <w:sz w:val="22"/>
          <w:szCs w:val="22"/>
        </w:rPr>
        <w:t>r</w:t>
      </w:r>
      <w:r>
        <w:rPr>
          <w:rFonts w:ascii="Arial" w:hAnsi="Arial" w:cs="Arial"/>
          <w:b/>
          <w:bCs/>
          <w:w w:val="80"/>
          <w:sz w:val="22"/>
          <w:szCs w:val="22"/>
        </w:rPr>
        <w:t>onme</w:t>
      </w:r>
      <w:r>
        <w:rPr>
          <w:rFonts w:ascii="Arial" w:hAnsi="Arial" w:cs="Arial"/>
          <w:b/>
          <w:bCs/>
          <w:spacing w:val="-2"/>
          <w:w w:val="80"/>
          <w:sz w:val="22"/>
          <w:szCs w:val="22"/>
        </w:rPr>
        <w:t>n</w:t>
      </w:r>
      <w:r>
        <w:rPr>
          <w:rFonts w:ascii="Arial" w:hAnsi="Arial" w:cs="Arial"/>
          <w:b/>
          <w:bCs/>
          <w:w w:val="80"/>
          <w:sz w:val="22"/>
          <w:szCs w:val="22"/>
        </w:rPr>
        <w:t>t</w:t>
      </w:r>
      <w:r>
        <w:rPr>
          <w:rFonts w:ascii="Arial" w:hAnsi="Arial" w:cs="Arial"/>
          <w:b/>
          <w:bCs/>
          <w:spacing w:val="-15"/>
          <w:w w:val="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5"/>
          <w:w w:val="80"/>
          <w:sz w:val="22"/>
          <w:szCs w:val="22"/>
        </w:rPr>
        <w:t>P</w:t>
      </w:r>
      <w:r>
        <w:rPr>
          <w:rFonts w:ascii="Arial" w:hAnsi="Arial" w:cs="Arial"/>
          <w:b/>
          <w:bCs/>
          <w:spacing w:val="-2"/>
          <w:w w:val="80"/>
          <w:sz w:val="22"/>
          <w:szCs w:val="22"/>
        </w:rPr>
        <w:t>r</w:t>
      </w:r>
      <w:r>
        <w:rPr>
          <w:rFonts w:ascii="Arial" w:hAnsi="Arial" w:cs="Arial"/>
          <w:b/>
          <w:bCs/>
          <w:w w:val="80"/>
          <w:sz w:val="22"/>
          <w:szCs w:val="22"/>
        </w:rPr>
        <w:t>o</w:t>
      </w:r>
      <w:r>
        <w:rPr>
          <w:rFonts w:ascii="Arial" w:hAnsi="Arial" w:cs="Arial"/>
          <w:b/>
          <w:bCs/>
          <w:spacing w:val="-5"/>
          <w:w w:val="80"/>
          <w:sz w:val="22"/>
          <w:szCs w:val="22"/>
        </w:rPr>
        <w:t>t</w:t>
      </w:r>
      <w:r>
        <w:rPr>
          <w:rFonts w:ascii="Arial" w:hAnsi="Arial" w:cs="Arial"/>
          <w:b/>
          <w:bCs/>
          <w:w w:val="80"/>
          <w:sz w:val="22"/>
          <w:szCs w:val="22"/>
        </w:rPr>
        <w:t>e</w:t>
      </w:r>
      <w:r>
        <w:rPr>
          <w:rFonts w:ascii="Arial" w:hAnsi="Arial" w:cs="Arial"/>
          <w:b/>
          <w:bCs/>
          <w:spacing w:val="1"/>
          <w:w w:val="80"/>
          <w:sz w:val="22"/>
          <w:szCs w:val="22"/>
        </w:rPr>
        <w:t>c</w:t>
      </w:r>
      <w:r>
        <w:rPr>
          <w:rFonts w:ascii="Arial" w:hAnsi="Arial" w:cs="Arial"/>
          <w:b/>
          <w:bCs/>
          <w:spacing w:val="-4"/>
          <w:w w:val="80"/>
          <w:sz w:val="22"/>
          <w:szCs w:val="22"/>
        </w:rPr>
        <w:t>t</w:t>
      </w:r>
      <w:r>
        <w:rPr>
          <w:rFonts w:ascii="Arial" w:hAnsi="Arial" w:cs="Arial"/>
          <w:b/>
          <w:bCs/>
          <w:w w:val="80"/>
          <w:sz w:val="22"/>
          <w:szCs w:val="22"/>
        </w:rPr>
        <w:t>ion</w:t>
      </w:r>
      <w:r>
        <w:rPr>
          <w:rFonts w:ascii="Arial" w:hAnsi="Arial" w:cs="Arial"/>
          <w:b/>
          <w:bCs/>
          <w:spacing w:val="-14"/>
          <w:w w:val="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w w:val="80"/>
          <w:sz w:val="22"/>
          <w:szCs w:val="22"/>
        </w:rPr>
        <w:t>and</w:t>
      </w:r>
      <w:r>
        <w:rPr>
          <w:rFonts w:ascii="Arial" w:hAnsi="Arial" w:cs="Arial"/>
          <w:b/>
          <w:bCs/>
          <w:spacing w:val="-14"/>
          <w:w w:val="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w w:val="80"/>
          <w:sz w:val="22"/>
          <w:szCs w:val="22"/>
        </w:rPr>
        <w:t>Biod</w:t>
      </w:r>
      <w:r>
        <w:rPr>
          <w:rFonts w:ascii="Arial" w:hAnsi="Arial" w:cs="Arial"/>
          <w:b/>
          <w:bCs/>
          <w:spacing w:val="4"/>
          <w:w w:val="80"/>
          <w:sz w:val="22"/>
          <w:szCs w:val="22"/>
        </w:rPr>
        <w:t>i</w:t>
      </w:r>
      <w:r>
        <w:rPr>
          <w:rFonts w:ascii="Arial" w:hAnsi="Arial" w:cs="Arial"/>
          <w:b/>
          <w:bCs/>
          <w:w w:val="80"/>
          <w:sz w:val="22"/>
          <w:szCs w:val="22"/>
        </w:rPr>
        <w:t>ve</w:t>
      </w:r>
      <w:r>
        <w:rPr>
          <w:rFonts w:ascii="Arial" w:hAnsi="Arial" w:cs="Arial"/>
          <w:b/>
          <w:bCs/>
          <w:spacing w:val="-2"/>
          <w:w w:val="80"/>
          <w:sz w:val="22"/>
          <w:szCs w:val="22"/>
        </w:rPr>
        <w:t>r</w:t>
      </w:r>
      <w:r>
        <w:rPr>
          <w:rFonts w:ascii="Arial" w:hAnsi="Arial" w:cs="Arial"/>
          <w:b/>
          <w:bCs/>
          <w:w w:val="80"/>
          <w:sz w:val="22"/>
          <w:szCs w:val="22"/>
        </w:rPr>
        <w:t>s</w:t>
      </w:r>
      <w:r>
        <w:rPr>
          <w:rFonts w:ascii="Arial" w:hAnsi="Arial" w:cs="Arial"/>
          <w:b/>
          <w:bCs/>
          <w:spacing w:val="-2"/>
          <w:w w:val="80"/>
          <w:sz w:val="22"/>
          <w:szCs w:val="22"/>
        </w:rPr>
        <w:t>i</w:t>
      </w:r>
      <w:r>
        <w:rPr>
          <w:rFonts w:ascii="Arial" w:hAnsi="Arial" w:cs="Arial"/>
          <w:b/>
          <w:bCs/>
          <w:w w:val="80"/>
          <w:sz w:val="22"/>
          <w:szCs w:val="22"/>
        </w:rPr>
        <w:t>ty</w:t>
      </w:r>
      <w:r>
        <w:rPr>
          <w:rFonts w:ascii="Arial" w:hAnsi="Arial" w:cs="Arial"/>
          <w:b/>
          <w:bCs/>
          <w:w w:val="89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2"/>
          <w:w w:val="80"/>
          <w:sz w:val="22"/>
          <w:szCs w:val="22"/>
        </w:rPr>
        <w:t>C</w:t>
      </w:r>
      <w:r>
        <w:rPr>
          <w:rFonts w:ascii="Arial" w:hAnsi="Arial" w:cs="Arial"/>
          <w:b/>
          <w:bCs/>
          <w:w w:val="80"/>
          <w:sz w:val="22"/>
          <w:szCs w:val="22"/>
        </w:rPr>
        <w:t>onse</w:t>
      </w:r>
      <w:r>
        <w:rPr>
          <w:rFonts w:ascii="Arial" w:hAnsi="Arial" w:cs="Arial"/>
          <w:b/>
          <w:bCs/>
          <w:spacing w:val="8"/>
          <w:w w:val="80"/>
          <w:sz w:val="22"/>
          <w:szCs w:val="22"/>
        </w:rPr>
        <w:t>r</w:t>
      </w:r>
      <w:r>
        <w:rPr>
          <w:rFonts w:ascii="Arial" w:hAnsi="Arial" w:cs="Arial"/>
          <w:b/>
          <w:bCs/>
          <w:spacing w:val="-5"/>
          <w:w w:val="80"/>
          <w:sz w:val="22"/>
          <w:szCs w:val="22"/>
        </w:rPr>
        <w:t>v</w:t>
      </w:r>
      <w:r>
        <w:rPr>
          <w:rFonts w:ascii="Arial" w:hAnsi="Arial" w:cs="Arial"/>
          <w:b/>
          <w:bCs/>
          <w:w w:val="80"/>
          <w:sz w:val="22"/>
          <w:szCs w:val="22"/>
        </w:rPr>
        <w:t>a</w:t>
      </w:r>
      <w:r>
        <w:rPr>
          <w:rFonts w:ascii="Arial" w:hAnsi="Arial" w:cs="Arial"/>
          <w:b/>
          <w:bCs/>
          <w:spacing w:val="-4"/>
          <w:w w:val="80"/>
          <w:sz w:val="22"/>
          <w:szCs w:val="22"/>
        </w:rPr>
        <w:t>t</w:t>
      </w:r>
      <w:r>
        <w:rPr>
          <w:rFonts w:ascii="Arial" w:hAnsi="Arial" w:cs="Arial"/>
          <w:b/>
          <w:bCs/>
          <w:w w:val="80"/>
          <w:sz w:val="22"/>
          <w:szCs w:val="22"/>
        </w:rPr>
        <w:t>ion</w:t>
      </w:r>
      <w:r>
        <w:rPr>
          <w:rFonts w:ascii="Arial" w:hAnsi="Arial" w:cs="Arial"/>
          <w:b/>
          <w:bCs/>
          <w:spacing w:val="-4"/>
          <w:w w:val="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1"/>
          <w:w w:val="80"/>
          <w:sz w:val="22"/>
          <w:szCs w:val="22"/>
        </w:rPr>
        <w:t>Ac</w:t>
      </w:r>
      <w:r>
        <w:rPr>
          <w:rFonts w:ascii="Arial" w:hAnsi="Arial" w:cs="Arial"/>
          <w:b/>
          <w:bCs/>
          <w:w w:val="80"/>
          <w:sz w:val="22"/>
          <w:szCs w:val="22"/>
        </w:rPr>
        <w:t>t</w:t>
      </w:r>
      <w:r>
        <w:rPr>
          <w:rFonts w:ascii="Arial" w:hAnsi="Arial" w:cs="Arial"/>
          <w:b/>
          <w:bCs/>
          <w:spacing w:val="-4"/>
          <w:w w:val="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12"/>
          <w:w w:val="80"/>
          <w:sz w:val="22"/>
          <w:szCs w:val="22"/>
        </w:rPr>
        <w:t>1</w:t>
      </w:r>
      <w:r>
        <w:rPr>
          <w:rFonts w:ascii="Arial" w:hAnsi="Arial" w:cs="Arial"/>
          <w:b/>
          <w:bCs/>
          <w:w w:val="80"/>
          <w:sz w:val="22"/>
          <w:szCs w:val="22"/>
        </w:rPr>
        <w:t>999</w:t>
      </w:r>
    </w:p>
    <w:p w:rsidR="007C3E56" w:rsidRDefault="007C3E56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4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i/>
          <w:iCs/>
          <w:w w:val="85"/>
        </w:rPr>
        <w:t>E</w:t>
      </w:r>
      <w:r>
        <w:rPr>
          <w:i/>
          <w:iCs/>
          <w:spacing w:val="-6"/>
          <w:w w:val="85"/>
        </w:rPr>
        <w:t>n</w:t>
      </w:r>
      <w:r>
        <w:rPr>
          <w:i/>
          <w:iCs/>
          <w:w w:val="85"/>
        </w:rPr>
        <w:t>vi</w:t>
      </w:r>
      <w:r>
        <w:rPr>
          <w:i/>
          <w:iCs/>
          <w:spacing w:val="-5"/>
          <w:w w:val="85"/>
        </w:rPr>
        <w:t>r</w:t>
      </w:r>
      <w:r>
        <w:rPr>
          <w:i/>
          <w:iCs/>
          <w:spacing w:val="-4"/>
          <w:w w:val="85"/>
        </w:rPr>
        <w:t>o</w:t>
      </w:r>
      <w:r>
        <w:rPr>
          <w:i/>
          <w:iCs/>
          <w:w w:val="85"/>
        </w:rPr>
        <w:t>n</w:t>
      </w:r>
      <w:r>
        <w:rPr>
          <w:i/>
          <w:iCs/>
          <w:spacing w:val="-4"/>
          <w:w w:val="85"/>
        </w:rPr>
        <w:t>m</w:t>
      </w:r>
      <w:r>
        <w:rPr>
          <w:i/>
          <w:iCs/>
          <w:spacing w:val="-6"/>
          <w:w w:val="85"/>
        </w:rPr>
        <w:t>e</w:t>
      </w:r>
      <w:r>
        <w:rPr>
          <w:i/>
          <w:iCs/>
          <w:spacing w:val="-4"/>
          <w:w w:val="85"/>
        </w:rPr>
        <w:t>n</w:t>
      </w:r>
      <w:r>
        <w:rPr>
          <w:i/>
          <w:iCs/>
          <w:w w:val="85"/>
        </w:rPr>
        <w:t>t</w:t>
      </w:r>
      <w:r>
        <w:rPr>
          <w:i/>
          <w:iCs/>
          <w:spacing w:val="-11"/>
          <w:w w:val="85"/>
        </w:rPr>
        <w:t xml:space="preserve"> </w:t>
      </w:r>
      <w:r>
        <w:rPr>
          <w:i/>
          <w:iCs/>
          <w:w w:val="85"/>
        </w:rPr>
        <w:t>P</w:t>
      </w:r>
      <w:r>
        <w:rPr>
          <w:i/>
          <w:iCs/>
          <w:spacing w:val="-6"/>
          <w:w w:val="85"/>
        </w:rPr>
        <w:t>r</w:t>
      </w:r>
      <w:r>
        <w:rPr>
          <w:i/>
          <w:iCs/>
          <w:w w:val="85"/>
        </w:rPr>
        <w:t>o</w:t>
      </w:r>
      <w:r>
        <w:rPr>
          <w:i/>
          <w:iCs/>
          <w:spacing w:val="-6"/>
          <w:w w:val="85"/>
        </w:rPr>
        <w:t>t</w:t>
      </w:r>
      <w:r>
        <w:rPr>
          <w:i/>
          <w:iCs/>
          <w:spacing w:val="-4"/>
          <w:w w:val="85"/>
        </w:rPr>
        <w:t>e</w:t>
      </w:r>
      <w:r>
        <w:rPr>
          <w:i/>
          <w:iCs/>
          <w:spacing w:val="-3"/>
          <w:w w:val="85"/>
        </w:rPr>
        <w:t>c</w:t>
      </w:r>
      <w:r>
        <w:rPr>
          <w:i/>
          <w:iCs/>
          <w:spacing w:val="-4"/>
          <w:w w:val="85"/>
        </w:rPr>
        <w:t>tio</w:t>
      </w:r>
      <w:r>
        <w:rPr>
          <w:i/>
          <w:iCs/>
          <w:w w:val="85"/>
        </w:rPr>
        <w:t>n</w:t>
      </w:r>
      <w:r>
        <w:rPr>
          <w:i/>
          <w:iCs/>
          <w:spacing w:val="-11"/>
          <w:w w:val="85"/>
        </w:rPr>
        <w:t xml:space="preserve"> </w:t>
      </w:r>
      <w:r>
        <w:rPr>
          <w:i/>
          <w:iCs/>
          <w:w w:val="85"/>
        </w:rPr>
        <w:t>a</w:t>
      </w:r>
      <w:r>
        <w:rPr>
          <w:i/>
          <w:iCs/>
          <w:spacing w:val="-4"/>
          <w:w w:val="85"/>
        </w:rPr>
        <w:t>n</w:t>
      </w:r>
      <w:r>
        <w:rPr>
          <w:i/>
          <w:iCs/>
          <w:w w:val="85"/>
        </w:rPr>
        <w:t>d</w:t>
      </w:r>
      <w:r>
        <w:rPr>
          <w:i/>
          <w:iCs/>
          <w:spacing w:val="-11"/>
          <w:w w:val="85"/>
        </w:rPr>
        <w:t xml:space="preserve"> </w:t>
      </w:r>
      <w:r>
        <w:rPr>
          <w:i/>
          <w:iCs/>
          <w:w w:val="85"/>
        </w:rPr>
        <w:t>B</w:t>
      </w:r>
      <w:r>
        <w:rPr>
          <w:i/>
          <w:iCs/>
          <w:spacing w:val="-5"/>
          <w:w w:val="85"/>
        </w:rPr>
        <w:t>i</w:t>
      </w:r>
      <w:r>
        <w:rPr>
          <w:i/>
          <w:iCs/>
          <w:w w:val="85"/>
        </w:rPr>
        <w:t>odi</w:t>
      </w:r>
      <w:r>
        <w:rPr>
          <w:i/>
          <w:iCs/>
          <w:spacing w:val="-3"/>
          <w:w w:val="85"/>
        </w:rPr>
        <w:t>v</w:t>
      </w:r>
      <w:r>
        <w:rPr>
          <w:i/>
          <w:iCs/>
          <w:spacing w:val="-6"/>
          <w:w w:val="85"/>
        </w:rPr>
        <w:t>e</w:t>
      </w:r>
      <w:r>
        <w:rPr>
          <w:i/>
          <w:iCs/>
          <w:spacing w:val="1"/>
          <w:w w:val="85"/>
        </w:rPr>
        <w:t>r</w:t>
      </w:r>
      <w:r>
        <w:rPr>
          <w:i/>
          <w:iCs/>
          <w:spacing w:val="-3"/>
          <w:w w:val="85"/>
        </w:rPr>
        <w:t>s</w:t>
      </w:r>
      <w:r>
        <w:rPr>
          <w:i/>
          <w:iCs/>
          <w:spacing w:val="-2"/>
          <w:w w:val="85"/>
        </w:rPr>
        <w:t>i</w:t>
      </w:r>
      <w:r>
        <w:rPr>
          <w:i/>
          <w:iCs/>
          <w:spacing w:val="-4"/>
          <w:w w:val="85"/>
        </w:rPr>
        <w:t>t</w:t>
      </w:r>
      <w:r>
        <w:rPr>
          <w:i/>
          <w:iCs/>
          <w:w w:val="85"/>
        </w:rPr>
        <w:t>y</w:t>
      </w:r>
      <w:r>
        <w:rPr>
          <w:i/>
          <w:iCs/>
          <w:spacing w:val="-12"/>
          <w:w w:val="85"/>
        </w:rPr>
        <w:t xml:space="preserve"> </w:t>
      </w:r>
      <w:r>
        <w:rPr>
          <w:i/>
          <w:iCs/>
          <w:spacing w:val="-7"/>
          <w:w w:val="85"/>
        </w:rPr>
        <w:t>C</w:t>
      </w:r>
      <w:r>
        <w:rPr>
          <w:i/>
          <w:iCs/>
          <w:spacing w:val="-4"/>
          <w:w w:val="85"/>
        </w:rPr>
        <w:t>on</w:t>
      </w:r>
      <w:r>
        <w:rPr>
          <w:i/>
          <w:iCs/>
          <w:spacing w:val="-3"/>
          <w:w w:val="85"/>
        </w:rPr>
        <w:t>s</w:t>
      </w:r>
      <w:r>
        <w:rPr>
          <w:i/>
          <w:iCs/>
          <w:spacing w:val="-6"/>
          <w:w w:val="85"/>
        </w:rPr>
        <w:t>e</w:t>
      </w:r>
      <w:r>
        <w:rPr>
          <w:i/>
          <w:iCs/>
          <w:spacing w:val="5"/>
          <w:w w:val="85"/>
        </w:rPr>
        <w:t>r</w:t>
      </w:r>
      <w:r>
        <w:rPr>
          <w:i/>
          <w:iCs/>
          <w:w w:val="85"/>
        </w:rPr>
        <w:t>v</w:t>
      </w:r>
      <w:r>
        <w:rPr>
          <w:i/>
          <w:iCs/>
          <w:spacing w:val="-3"/>
          <w:w w:val="85"/>
        </w:rPr>
        <w:t>a</w:t>
      </w:r>
      <w:r>
        <w:rPr>
          <w:i/>
          <w:iCs/>
          <w:spacing w:val="-4"/>
          <w:w w:val="85"/>
        </w:rPr>
        <w:t>tio</w:t>
      </w:r>
      <w:r>
        <w:rPr>
          <w:i/>
          <w:iCs/>
          <w:w w:val="85"/>
        </w:rPr>
        <w:t>n</w:t>
      </w:r>
      <w:r>
        <w:rPr>
          <w:i/>
          <w:iCs/>
          <w:spacing w:val="-11"/>
          <w:w w:val="85"/>
        </w:rPr>
        <w:t xml:space="preserve"> </w:t>
      </w:r>
      <w:r>
        <w:rPr>
          <w:i/>
          <w:iCs/>
          <w:w w:val="85"/>
        </w:rPr>
        <w:t>A</w:t>
      </w:r>
      <w:r>
        <w:rPr>
          <w:i/>
          <w:iCs/>
          <w:spacing w:val="-4"/>
          <w:w w:val="85"/>
        </w:rPr>
        <w:t>c</w:t>
      </w:r>
      <w:r>
        <w:rPr>
          <w:i/>
          <w:iCs/>
          <w:w w:val="85"/>
        </w:rPr>
        <w:t>t</w:t>
      </w:r>
      <w:r>
        <w:rPr>
          <w:i/>
          <w:iCs/>
          <w:w w:val="110"/>
        </w:rPr>
        <w:t xml:space="preserve"> </w:t>
      </w:r>
      <w:r>
        <w:rPr>
          <w:i/>
          <w:iCs/>
          <w:spacing w:val="-14"/>
          <w:w w:val="85"/>
        </w:rPr>
        <w:t>1</w:t>
      </w:r>
      <w:r>
        <w:rPr>
          <w:i/>
          <w:iCs/>
          <w:w w:val="85"/>
        </w:rPr>
        <w:t>999</w:t>
      </w:r>
      <w:r>
        <w:rPr>
          <w:i/>
          <w:iCs/>
          <w:spacing w:val="-12"/>
          <w:w w:val="85"/>
        </w:rPr>
        <w:t xml:space="preserve"> </w:t>
      </w:r>
      <w:r>
        <w:rPr>
          <w:w w:val="85"/>
        </w:rPr>
        <w:t>(EP</w:t>
      </w:r>
      <w:r>
        <w:rPr>
          <w:spacing w:val="-6"/>
          <w:w w:val="85"/>
        </w:rPr>
        <w:t>B</w:t>
      </w:r>
      <w:r>
        <w:rPr>
          <w:w w:val="85"/>
        </w:rPr>
        <w:t>C</w:t>
      </w:r>
      <w:r>
        <w:rPr>
          <w:spacing w:val="-11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>c</w:t>
      </w:r>
      <w:r>
        <w:rPr>
          <w:w w:val="85"/>
        </w:rPr>
        <w:t>t)</w:t>
      </w:r>
      <w:r>
        <w:rPr>
          <w:spacing w:val="-11"/>
          <w:w w:val="85"/>
        </w:rPr>
        <w:t xml:space="preserve"> </w:t>
      </w:r>
      <w:r>
        <w:rPr>
          <w:w w:val="85"/>
        </w:rPr>
        <w:t>(</w:t>
      </w:r>
      <w:r>
        <w:rPr>
          <w:spacing w:val="-7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h)</w:t>
      </w:r>
      <w:r>
        <w:rPr>
          <w:spacing w:val="-11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ec</w:t>
      </w:r>
      <w:r>
        <w:rPr>
          <w:spacing w:val="-5"/>
          <w:w w:val="85"/>
        </w:rPr>
        <w:t>o</w:t>
      </w:r>
      <w:r>
        <w:rPr>
          <w:w w:val="85"/>
        </w:rPr>
        <w:t>gni</w:t>
      </w:r>
      <w:r>
        <w:rPr>
          <w:spacing w:val="-3"/>
          <w:w w:val="85"/>
        </w:rPr>
        <w:t>se</w:t>
      </w:r>
      <w:r>
        <w:rPr>
          <w:w w:val="85"/>
        </w:rPr>
        <w:t>s</w:t>
      </w:r>
      <w:r>
        <w:rPr>
          <w:spacing w:val="-11"/>
          <w:w w:val="85"/>
        </w:rPr>
        <w:t xml:space="preserve"> </w:t>
      </w:r>
      <w:r>
        <w:rPr>
          <w:w w:val="85"/>
        </w:rPr>
        <w:t>an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ap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op</w:t>
      </w:r>
      <w:r>
        <w:rPr>
          <w:w w:val="85"/>
        </w:rPr>
        <w:t>r</w:t>
      </w:r>
      <w:r>
        <w:rPr>
          <w:spacing w:val="-7"/>
          <w:w w:val="85"/>
        </w:rPr>
        <w:t>i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mo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w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4"/>
          <w:w w:val="85"/>
        </w:rPr>
        <w:t>lt</w:t>
      </w:r>
      <w:r>
        <w:rPr>
          <w:w w:val="85"/>
        </w:rPr>
        <w:t>h</w:t>
      </w:r>
      <w:r>
        <w:rPr>
          <w:spacing w:val="-2"/>
          <w:w w:val="85"/>
        </w:rPr>
        <w:t xml:space="preserve"> </w:t>
      </w:r>
      <w:r>
        <w:rPr>
          <w:w w:val="85"/>
        </w:rPr>
        <w:t>in</w:t>
      </w:r>
      <w:r>
        <w:rPr>
          <w:spacing w:val="-1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5"/>
          <w:w w:val="85"/>
        </w:rPr>
        <w:t>n</w:t>
      </w:r>
      <w:r>
        <w:rPr>
          <w:w w:val="85"/>
        </w:rPr>
        <w:t>vi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1"/>
          <w:w w:val="85"/>
        </w:rPr>
        <w:t xml:space="preserve"> </w:t>
      </w:r>
      <w:r>
        <w:rPr>
          <w:w w:val="85"/>
        </w:rPr>
        <w:t>fo</w:t>
      </w:r>
      <w:r>
        <w:rPr>
          <w:spacing w:val="-2"/>
          <w:w w:val="85"/>
        </w:rPr>
        <w:t>c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w w:val="85"/>
        </w:rPr>
        <w:t>si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w w:val="82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mo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w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4"/>
          <w:w w:val="85"/>
        </w:rPr>
        <w:t>lt</w:t>
      </w:r>
      <w:r>
        <w:rPr>
          <w:w w:val="85"/>
        </w:rPr>
        <w:t>h</w:t>
      </w:r>
      <w:r>
        <w:rPr>
          <w:spacing w:val="2"/>
          <w:w w:val="85"/>
        </w:rPr>
        <w:t xml:space="preserve"> 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spacing w:val="-3"/>
          <w:w w:val="85"/>
        </w:rPr>
        <w:t>v</w:t>
      </w:r>
      <w:r>
        <w:rPr>
          <w:spacing w:val="-5"/>
          <w:w w:val="85"/>
        </w:rPr>
        <w:t>o</w:t>
      </w:r>
      <w:r>
        <w:rPr>
          <w:w w:val="85"/>
        </w:rPr>
        <w:t>l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3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5"/>
          <w:w w:val="85"/>
        </w:rPr>
        <w:t>n</w:t>
      </w:r>
      <w:r>
        <w:rPr>
          <w:w w:val="85"/>
        </w:rPr>
        <w:t>vi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al s</w:t>
      </w:r>
      <w:r>
        <w:rPr>
          <w:spacing w:val="-5"/>
          <w:w w:val="85"/>
        </w:rPr>
        <w:t>i</w:t>
      </w:r>
      <w:r>
        <w:rPr>
          <w:w w:val="85"/>
        </w:rPr>
        <w:t>gnif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mo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w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4"/>
          <w:w w:val="85"/>
        </w:rPr>
        <w:t>lt</w:t>
      </w:r>
      <w:r>
        <w:rPr>
          <w:w w:val="85"/>
        </w:rPr>
        <w:t>h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mo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w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4"/>
          <w:w w:val="85"/>
        </w:rPr>
        <w:t>lt</w:t>
      </w:r>
      <w:r>
        <w:rPr>
          <w:w w:val="85"/>
        </w:rPr>
        <w:t>h</w:t>
      </w:r>
      <w:r>
        <w:rPr>
          <w:w w:val="87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11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w w:val="85"/>
        </w:rPr>
        <w:t>EP</w:t>
      </w:r>
      <w:r>
        <w:rPr>
          <w:spacing w:val="-6"/>
          <w:w w:val="85"/>
        </w:rPr>
        <w:t>B</w:t>
      </w:r>
      <w:r>
        <w:rPr>
          <w:w w:val="85"/>
        </w:rPr>
        <w:t>C</w:t>
      </w:r>
      <w:r>
        <w:rPr>
          <w:spacing w:val="-17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>c</w:t>
      </w:r>
      <w:r>
        <w:rPr>
          <w:w w:val="85"/>
        </w:rPr>
        <w:t>t</w:t>
      </w:r>
      <w:r>
        <w:rPr>
          <w:spacing w:val="-17"/>
          <w:w w:val="85"/>
        </w:rPr>
        <w:t xml:space="preserve"> </w:t>
      </w:r>
      <w:r>
        <w:rPr>
          <w:w w:val="85"/>
        </w:rPr>
        <w:t>ai</w:t>
      </w:r>
      <w:r>
        <w:rPr>
          <w:spacing w:val="-4"/>
          <w:w w:val="85"/>
        </w:rPr>
        <w:t>m</w:t>
      </w:r>
      <w:r>
        <w:rPr>
          <w:w w:val="85"/>
        </w:rPr>
        <w:t>s</w:t>
      </w:r>
      <w:r>
        <w:rPr>
          <w:spacing w:val="-16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7"/>
          <w:w w:val="85"/>
        </w:rPr>
        <w:t xml:space="preserve"> 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r</w:t>
      </w:r>
      <w:r>
        <w:rPr>
          <w:spacing w:val="-5"/>
          <w:w w:val="85"/>
        </w:rPr>
        <w:t>en</w:t>
      </w:r>
      <w:r>
        <w:rPr>
          <w:w w:val="85"/>
        </w:rPr>
        <w:t>g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16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er</w:t>
      </w:r>
      <w:r>
        <w:rPr>
          <w:spacing w:val="-4"/>
          <w:w w:val="85"/>
        </w:rPr>
        <w:t>go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al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right="581"/>
      </w:pPr>
      <w:proofErr w:type="gramStart"/>
      <w:r>
        <w:rPr>
          <w:spacing w:val="-3"/>
          <w:w w:val="85"/>
        </w:rPr>
        <w:t>c</w:t>
      </w:r>
      <w:r>
        <w:rPr>
          <w:w w:val="85"/>
        </w:rPr>
        <w:t>o-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spacing w:val="-3"/>
          <w:w w:val="85"/>
        </w:rPr>
        <w:t>n</w:t>
      </w:r>
      <w:proofErr w:type="gramEnd"/>
      <w:r>
        <w:rPr>
          <w:w w:val="85"/>
        </w:rPr>
        <w:t>,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1"/>
          <w:w w:val="85"/>
        </w:rPr>
        <w:t xml:space="preserve"> </w:t>
      </w:r>
      <w:r>
        <w:rPr>
          <w:w w:val="85"/>
        </w:rPr>
        <w:t>minimi</w:t>
      </w:r>
      <w:r>
        <w:rPr>
          <w:spacing w:val="-3"/>
          <w:w w:val="85"/>
        </w:rPr>
        <w:t>se</w:t>
      </w:r>
      <w:r>
        <w:rPr>
          <w:w w:val="85"/>
        </w:rPr>
        <w:t>s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d</w:t>
      </w:r>
      <w:r>
        <w:rPr>
          <w:spacing w:val="-4"/>
          <w:w w:val="85"/>
        </w:rPr>
        <w:t>up</w:t>
      </w:r>
      <w:r>
        <w:rPr>
          <w:w w:val="85"/>
        </w:rPr>
        <w:t>l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spacing w:val="-3"/>
          <w:w w:val="85"/>
        </w:rPr>
        <w:t>n</w:t>
      </w:r>
      <w:r>
        <w:rPr>
          <w:w w:val="85"/>
        </w:rPr>
        <w:t>,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u</w:t>
      </w:r>
      <w:r>
        <w:rPr>
          <w:w w:val="85"/>
        </w:rPr>
        <w:t>gh</w:t>
      </w:r>
      <w:r>
        <w:rPr>
          <w:spacing w:val="1"/>
          <w:w w:val="85"/>
        </w:rPr>
        <w:t xml:space="preserve"> </w:t>
      </w:r>
      <w:r>
        <w:rPr>
          <w:spacing w:val="-5"/>
          <w:w w:val="85"/>
        </w:rPr>
        <w:t>b</w:t>
      </w:r>
      <w:r>
        <w:rPr>
          <w:w w:val="85"/>
        </w:rPr>
        <w:t>i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at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w w:val="85"/>
        </w:rPr>
        <w:t xml:space="preserve">al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1" w:line="260" w:lineRule="exact"/>
        <w:rPr>
          <w:sz w:val="26"/>
          <w:szCs w:val="26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85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8"/>
          <w:w w:val="85"/>
        </w:rPr>
        <w:t xml:space="preserve"> </w:t>
      </w:r>
      <w:r>
        <w:rPr>
          <w:w w:val="85"/>
        </w:rPr>
        <w:t>EP</w:t>
      </w:r>
      <w:r>
        <w:rPr>
          <w:spacing w:val="-6"/>
          <w:w w:val="85"/>
        </w:rPr>
        <w:t>B</w:t>
      </w:r>
      <w:r>
        <w:rPr>
          <w:w w:val="85"/>
        </w:rPr>
        <w:t>C</w:t>
      </w:r>
      <w:r>
        <w:rPr>
          <w:spacing w:val="-17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>c</w:t>
      </w:r>
      <w:r>
        <w:rPr>
          <w:w w:val="85"/>
        </w:rPr>
        <w:t>t</w:t>
      </w:r>
      <w:r>
        <w:rPr>
          <w:spacing w:val="-17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ow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mo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w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4"/>
          <w:w w:val="85"/>
        </w:rPr>
        <w:t>lt</w:t>
      </w:r>
      <w:r>
        <w:rPr>
          <w:w w:val="85"/>
        </w:rPr>
        <w:t>h</w:t>
      </w:r>
      <w:r>
        <w:rPr>
          <w:spacing w:val="-17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w w:val="85"/>
        </w:rPr>
        <w:t>t</w:t>
      </w:r>
      <w:r>
        <w:rPr>
          <w:spacing w:val="-17"/>
          <w:w w:val="85"/>
        </w:rPr>
        <w:t xml:space="preserve"> </w:t>
      </w:r>
      <w:proofErr w:type="gramStart"/>
      <w:r>
        <w:rPr>
          <w:spacing w:val="-4"/>
          <w:w w:val="85"/>
        </w:rPr>
        <w:t>m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w w:val="88"/>
        </w:rPr>
        <w:t xml:space="preserve">  </w:t>
      </w:r>
      <w:r>
        <w:rPr>
          <w:spacing w:val="-3"/>
          <w:w w:val="85"/>
        </w:rPr>
        <w:t>o</w:t>
      </w:r>
      <w:r>
        <w:rPr>
          <w:w w:val="85"/>
        </w:rPr>
        <w:t>f</w:t>
      </w:r>
      <w:proofErr w:type="gramEnd"/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-1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5"/>
          <w:w w:val="85"/>
        </w:rPr>
        <w:t>n</w:t>
      </w:r>
      <w:r>
        <w:rPr>
          <w:w w:val="85"/>
        </w:rPr>
        <w:t>vi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al</w:t>
      </w:r>
      <w:r>
        <w:rPr>
          <w:spacing w:val="-1"/>
          <w:w w:val="85"/>
        </w:rPr>
        <w:t xml:space="preserve"> 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w w:val="85"/>
        </w:rPr>
        <w:t>gnif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spacing w:val="-7"/>
          <w:w w:val="85"/>
        </w:rPr>
        <w:t>e</w:t>
      </w:r>
      <w:r>
        <w:rPr>
          <w:w w:val="85"/>
        </w:rPr>
        <w:t>.</w:t>
      </w:r>
      <w:r>
        <w:rPr>
          <w:spacing w:val="-1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-1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ud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ne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s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o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o</w:t>
      </w:r>
      <w:r>
        <w:rPr>
          <w:w w:val="85"/>
        </w:rPr>
        <w:t>g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al</w:t>
      </w:r>
      <w:r>
        <w:rPr>
          <w:spacing w:val="-3"/>
          <w:w w:val="85"/>
        </w:rPr>
        <w:t xml:space="preserve"> 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</w:t>
      </w:r>
      <w:r>
        <w:rPr>
          <w:w w:val="85"/>
        </w:rPr>
        <w:t>un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</w:t>
      </w:r>
      <w:r>
        <w:rPr>
          <w:spacing w:val="-3"/>
          <w:w w:val="85"/>
        </w:rPr>
        <w:t>es</w:t>
      </w:r>
      <w:r>
        <w:rPr>
          <w:w w:val="85"/>
        </w:rPr>
        <w:t>,</w:t>
      </w:r>
      <w:r>
        <w:rPr>
          <w:spacing w:val="-3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 xml:space="preserve">d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27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7"/>
          <w:w w:val="85"/>
        </w:rPr>
        <w:t xml:space="preserve"> </w:t>
      </w:r>
      <w:r>
        <w:rPr>
          <w:spacing w:val="-7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-27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pl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ce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-27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27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27"/>
          <w:w w:val="85"/>
        </w:rPr>
        <w:t xml:space="preserve"> </w:t>
      </w:r>
      <w:r>
        <w:rPr>
          <w:w w:val="85"/>
        </w:rPr>
        <w:t>is</w:t>
      </w:r>
      <w:r>
        <w:rPr>
          <w:w w:val="89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sc</w:t>
      </w:r>
      <w:r>
        <w:rPr>
          <w:w w:val="85"/>
        </w:rPr>
        <w:t>ri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Li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4"/>
          <w:w w:val="85"/>
        </w:rPr>
        <w:t>e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re</w:t>
      </w:r>
      <w:r>
        <w:rPr>
          <w:spacing w:val="-5"/>
          <w:w w:val="85"/>
        </w:rPr>
        <w:t xml:space="preserve"> ha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w w:val="88"/>
        </w:rPr>
        <w:t xml:space="preserve"> </w:t>
      </w:r>
      <w:r>
        <w:rPr>
          <w:w w:val="80"/>
        </w:rPr>
        <w:t>u</w:t>
      </w:r>
      <w:r>
        <w:rPr>
          <w:spacing w:val="-4"/>
          <w:w w:val="80"/>
        </w:rPr>
        <w:t>nd</w:t>
      </w:r>
      <w:r>
        <w:rPr>
          <w:spacing w:val="-5"/>
          <w:w w:val="80"/>
        </w:rPr>
        <w:t>e</w:t>
      </w:r>
      <w:r>
        <w:rPr>
          <w:w w:val="80"/>
        </w:rPr>
        <w:t>r</w:t>
      </w:r>
      <w:r>
        <w:rPr>
          <w:spacing w:val="-7"/>
          <w:w w:val="80"/>
        </w:rPr>
        <w:t xml:space="preserve"> </w:t>
      </w:r>
      <w:r>
        <w:rPr>
          <w:spacing w:val="-4"/>
          <w:w w:val="80"/>
        </w:rPr>
        <w:t>th</w:t>
      </w:r>
      <w:r>
        <w:rPr>
          <w:w w:val="80"/>
        </w:rPr>
        <w:t>e</w:t>
      </w:r>
      <w:r>
        <w:rPr>
          <w:spacing w:val="-6"/>
          <w:w w:val="80"/>
        </w:rPr>
        <w:t xml:space="preserve"> </w:t>
      </w:r>
      <w:r>
        <w:rPr>
          <w:w w:val="80"/>
        </w:rPr>
        <w:t>EP</w:t>
      </w:r>
      <w:r>
        <w:rPr>
          <w:spacing w:val="-6"/>
          <w:w w:val="80"/>
        </w:rPr>
        <w:t>B</w:t>
      </w:r>
      <w:r>
        <w:rPr>
          <w:w w:val="80"/>
        </w:rPr>
        <w:t>C</w:t>
      </w:r>
      <w:r>
        <w:rPr>
          <w:spacing w:val="-6"/>
          <w:w w:val="80"/>
        </w:rPr>
        <w:t xml:space="preserve"> </w:t>
      </w:r>
      <w:r>
        <w:rPr>
          <w:w w:val="80"/>
        </w:rPr>
        <w:t>A</w:t>
      </w:r>
      <w:r>
        <w:rPr>
          <w:spacing w:val="-4"/>
          <w:w w:val="80"/>
        </w:rPr>
        <w:t>c</w:t>
      </w:r>
      <w:r>
        <w:rPr>
          <w:spacing w:val="-3"/>
          <w:w w:val="80"/>
        </w:rPr>
        <w:t>t</w:t>
      </w:r>
      <w:r>
        <w:rPr>
          <w:w w:val="80"/>
        </w:rPr>
        <w:t>.</w:t>
      </w:r>
    </w:p>
    <w:p w:rsidR="007C3E56" w:rsidRDefault="007C3E56">
      <w:pPr>
        <w:kinsoku w:val="0"/>
        <w:overflowPunct w:val="0"/>
        <w:spacing w:before="1" w:line="100" w:lineRule="exact"/>
        <w:rPr>
          <w:sz w:val="10"/>
          <w:szCs w:val="10"/>
        </w:rPr>
      </w:pPr>
    </w:p>
    <w:p w:rsidR="007C3E56" w:rsidRDefault="007C3E56">
      <w:pPr>
        <w:pStyle w:val="BodyText"/>
        <w:kinsoku w:val="0"/>
        <w:overflowPunct w:val="0"/>
        <w:spacing w:line="274" w:lineRule="auto"/>
      </w:pP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is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m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4"/>
          <w:w w:val="85"/>
        </w:rPr>
        <w:t xml:space="preserve"> 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-4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5"/>
          <w:w w:val="85"/>
        </w:rPr>
        <w:t>n</w:t>
      </w:r>
      <w:r>
        <w:rPr>
          <w:w w:val="85"/>
        </w:rPr>
        <w:t>vi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al</w:t>
      </w:r>
      <w:r>
        <w:rPr>
          <w:spacing w:val="-4"/>
          <w:w w:val="85"/>
        </w:rPr>
        <w:t xml:space="preserve"> 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w w:val="85"/>
        </w:rPr>
        <w:t>gnif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9"/>
          <w:w w:val="85"/>
        </w:rPr>
        <w:t xml:space="preserve"> </w:t>
      </w:r>
      <w:r>
        <w:rPr>
          <w:w w:val="85"/>
        </w:rPr>
        <w:t>EP</w:t>
      </w:r>
      <w:r>
        <w:rPr>
          <w:spacing w:val="-6"/>
          <w:w w:val="85"/>
        </w:rPr>
        <w:t>B</w:t>
      </w:r>
      <w:r>
        <w:rPr>
          <w:w w:val="85"/>
        </w:rPr>
        <w:t>C</w:t>
      </w:r>
      <w:r>
        <w:rPr>
          <w:spacing w:val="-19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t</w:t>
      </w:r>
      <w:r>
        <w:rPr>
          <w:w w:val="85"/>
        </w:rPr>
        <w:t>.</w:t>
      </w:r>
      <w:r>
        <w:rPr>
          <w:spacing w:val="-19"/>
          <w:w w:val="85"/>
        </w:rPr>
        <w:t xml:space="preserve"> </w:t>
      </w:r>
      <w:r>
        <w:rPr>
          <w:spacing w:val="-5"/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19"/>
          <w:w w:val="85"/>
        </w:rPr>
        <w:t xml:space="preserve"> </w:t>
      </w:r>
      <w:r>
        <w:rPr>
          <w:spacing w:val="-10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w w:val="85"/>
        </w:rPr>
        <w:t>t</w:t>
      </w:r>
      <w:r>
        <w:rPr>
          <w:spacing w:val="-19"/>
          <w:w w:val="85"/>
        </w:rPr>
        <w:t xml:space="preserve"> </w:t>
      </w:r>
      <w:r>
        <w:rPr>
          <w:w w:val="85"/>
        </w:rPr>
        <w:t>3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9"/>
          <w:w w:val="85"/>
        </w:rPr>
        <w:t xml:space="preserve"> </w:t>
      </w:r>
      <w:r>
        <w:rPr>
          <w:w w:val="85"/>
        </w:rPr>
        <w:t>EP</w:t>
      </w:r>
      <w:r>
        <w:rPr>
          <w:spacing w:val="-6"/>
          <w:w w:val="85"/>
        </w:rPr>
        <w:t>B</w:t>
      </w:r>
      <w:r>
        <w:rPr>
          <w:w w:val="85"/>
        </w:rPr>
        <w:t>C</w:t>
      </w:r>
      <w:r>
        <w:rPr>
          <w:spacing w:val="-19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>c</w:t>
      </w:r>
      <w:r>
        <w:rPr>
          <w:w w:val="85"/>
        </w:rPr>
        <w:t>t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i</w:t>
      </w:r>
      <w:r>
        <w:rPr>
          <w:w w:val="85"/>
        </w:rPr>
        <w:t>t</w:t>
      </w:r>
      <w:r>
        <w:rPr>
          <w:spacing w:val="-19"/>
          <w:w w:val="85"/>
        </w:rPr>
        <w:t xml:space="preserve"> </w:t>
      </w:r>
      <w:r>
        <w:rPr>
          <w:w w:val="85"/>
        </w:rPr>
        <w:t>is</w:t>
      </w:r>
      <w:r>
        <w:rPr>
          <w:spacing w:val="-19"/>
          <w:w w:val="85"/>
        </w:rPr>
        <w:t xml:space="preserve"> </w:t>
      </w:r>
      <w:r>
        <w:rPr>
          <w:w w:val="85"/>
        </w:rPr>
        <w:t>an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5"/>
          <w:w w:val="85"/>
        </w:rPr>
        <w:t>f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w w:val="85"/>
        </w:rPr>
        <w:t>e</w:t>
      </w:r>
      <w:r>
        <w:rPr>
          <w:spacing w:val="-19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w w:val="82"/>
        </w:rPr>
        <w:t xml:space="preserve"> 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k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an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4"/>
          <w:w w:val="85"/>
        </w:rPr>
        <w:t xml:space="preserve"> 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spacing w:val="-3"/>
          <w:w w:val="85"/>
        </w:rPr>
        <w:t>s</w:t>
      </w:r>
      <w:r>
        <w:rPr>
          <w:w w:val="85"/>
        </w:rPr>
        <w:t>,</w:t>
      </w:r>
      <w:r>
        <w:rPr>
          <w:spacing w:val="-4"/>
          <w:w w:val="85"/>
        </w:rPr>
        <w:t xml:space="preserve"> </w:t>
      </w:r>
      <w:r>
        <w:rPr>
          <w:w w:val="85"/>
        </w:rPr>
        <w:t>will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4"/>
          <w:w w:val="85"/>
        </w:rPr>
        <w:t xml:space="preserve"> o</w:t>
      </w:r>
      <w:r>
        <w:rPr>
          <w:w w:val="85"/>
        </w:rPr>
        <w:t>r</w:t>
      </w:r>
      <w:r>
        <w:rPr>
          <w:spacing w:val="-4"/>
          <w:w w:val="85"/>
        </w:rPr>
        <w:t xml:space="preserve"> </w:t>
      </w:r>
      <w:r>
        <w:rPr>
          <w:w w:val="85"/>
        </w:rPr>
        <w:t>is</w:t>
      </w:r>
      <w:r>
        <w:rPr>
          <w:spacing w:val="-3"/>
          <w:w w:val="85"/>
        </w:rPr>
        <w:t xml:space="preserve"> </w:t>
      </w:r>
      <w:r>
        <w:rPr>
          <w:w w:val="85"/>
        </w:rPr>
        <w:t>li</w:t>
      </w:r>
      <w:r>
        <w:rPr>
          <w:spacing w:val="-5"/>
          <w:w w:val="85"/>
        </w:rPr>
        <w:t>k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w w:val="85"/>
        </w:rPr>
        <w:t>gnif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</w:t>
      </w:r>
      <w:r>
        <w:rPr>
          <w:spacing w:val="-2"/>
          <w:w w:val="85"/>
        </w:rPr>
        <w:t>p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t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14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4"/>
          <w:w w:val="85"/>
        </w:rPr>
        <w:t xml:space="preserve"> </w:t>
      </w:r>
      <w:r>
        <w:rPr>
          <w:w w:val="85"/>
        </w:rPr>
        <w:t>a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de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l</w:t>
      </w:r>
      <w:r>
        <w:rPr>
          <w:w w:val="85"/>
        </w:rPr>
        <w:t>ar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4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13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3"/>
          <w:w w:val="85"/>
        </w:rPr>
        <w:t>r</w:t>
      </w:r>
      <w:r>
        <w:rPr>
          <w:spacing w:val="-6"/>
          <w:w w:val="85"/>
        </w:rPr>
        <w:t>t</w:t>
      </w:r>
      <w:r>
        <w:rPr>
          <w:spacing w:val="-3"/>
          <w:w w:val="85"/>
        </w:rPr>
        <w:t>y</w:t>
      </w:r>
      <w:r>
        <w:rPr>
          <w:w w:val="85"/>
        </w:rPr>
        <w:t>,</w:t>
      </w:r>
      <w:r>
        <w:rPr>
          <w:spacing w:val="-17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tho</w:t>
      </w:r>
      <w:r>
        <w:rPr>
          <w:w w:val="85"/>
        </w:rPr>
        <w:t>ut</w:t>
      </w:r>
      <w:r>
        <w:rPr>
          <w:spacing w:val="-16"/>
          <w:w w:val="85"/>
        </w:rPr>
        <w:t xml:space="preserve"> </w:t>
      </w:r>
      <w:r>
        <w:rPr>
          <w:spacing w:val="-5"/>
          <w:w w:val="85"/>
        </w:rPr>
        <w:t>ap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val</w:t>
      </w:r>
      <w:r>
        <w:rPr>
          <w:spacing w:val="-17"/>
          <w:w w:val="85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w w:val="85"/>
        </w:rPr>
        <w:t>EP</w:t>
      </w:r>
      <w:r>
        <w:rPr>
          <w:spacing w:val="-6"/>
          <w:w w:val="85"/>
        </w:rPr>
        <w:t>B</w:t>
      </w:r>
      <w:r>
        <w:rPr>
          <w:w w:val="85"/>
        </w:rPr>
        <w:t>C</w:t>
      </w:r>
      <w:r>
        <w:rPr>
          <w:spacing w:val="-17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t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200" w:lineRule="exact"/>
        <w:rPr>
          <w:sz w:val="20"/>
          <w:szCs w:val="20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23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vis</w:t>
      </w:r>
      <w:r>
        <w:rPr>
          <w:spacing w:val="-4"/>
          <w:w w:val="85"/>
        </w:rPr>
        <w:t>ion</w:t>
      </w:r>
      <w:r>
        <w:rPr>
          <w:w w:val="85"/>
        </w:rPr>
        <w:t>s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0"/>
          <w:w w:val="85"/>
        </w:rPr>
        <w:t xml:space="preserve"> </w:t>
      </w:r>
      <w:r>
        <w:rPr>
          <w:spacing w:val="-10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w w:val="85"/>
        </w:rPr>
        <w:t>t</w:t>
      </w:r>
      <w:r>
        <w:rPr>
          <w:spacing w:val="-19"/>
          <w:w w:val="85"/>
        </w:rPr>
        <w:t xml:space="preserve"> </w:t>
      </w:r>
      <w:r>
        <w:rPr>
          <w:w w:val="85"/>
        </w:rPr>
        <w:t>3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9"/>
          <w:w w:val="85"/>
        </w:rPr>
        <w:t xml:space="preserve"> </w:t>
      </w:r>
      <w:r>
        <w:rPr>
          <w:w w:val="85"/>
        </w:rPr>
        <w:t>EP</w:t>
      </w:r>
      <w:r>
        <w:rPr>
          <w:spacing w:val="-6"/>
          <w:w w:val="85"/>
        </w:rPr>
        <w:t>B</w:t>
      </w:r>
      <w:r>
        <w:rPr>
          <w:w w:val="85"/>
        </w:rPr>
        <w:t>C</w:t>
      </w:r>
      <w:r>
        <w:rPr>
          <w:spacing w:val="-20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>c</w:t>
      </w:r>
      <w:r>
        <w:rPr>
          <w:w w:val="85"/>
        </w:rPr>
        <w:t>t</w:t>
      </w:r>
      <w:r>
        <w:rPr>
          <w:spacing w:val="-19"/>
          <w:w w:val="85"/>
        </w:rPr>
        <w:t xml:space="preserve"> </w:t>
      </w:r>
      <w:r>
        <w:rPr>
          <w:spacing w:val="-4"/>
          <w:w w:val="85"/>
        </w:rPr>
        <w:t>d</w:t>
      </w:r>
      <w:r>
        <w:rPr>
          <w:w w:val="85"/>
        </w:rPr>
        <w:t>o</w:t>
      </w:r>
      <w:r>
        <w:rPr>
          <w:spacing w:val="-19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o</w:t>
      </w:r>
      <w:r>
        <w:rPr>
          <w:w w:val="85"/>
        </w:rPr>
        <w:t>t</w:t>
      </w:r>
      <w:r>
        <w:rPr>
          <w:spacing w:val="-20"/>
          <w:w w:val="85"/>
        </w:rPr>
        <w:t xml:space="preserve"> </w:t>
      </w:r>
      <w:r>
        <w:rPr>
          <w:spacing w:val="-5"/>
          <w:w w:val="85"/>
        </w:rPr>
        <w:t>ap</w:t>
      </w:r>
      <w:r>
        <w:rPr>
          <w:spacing w:val="-4"/>
          <w:w w:val="85"/>
        </w:rPr>
        <w:t>pl</w:t>
      </w:r>
      <w:r>
        <w:rPr>
          <w:w w:val="85"/>
        </w:rPr>
        <w:t>y</w:t>
      </w:r>
      <w:r>
        <w:rPr>
          <w:spacing w:val="-19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9"/>
          <w:w w:val="85"/>
        </w:rPr>
        <w:t xml:space="preserve"> </w:t>
      </w:r>
      <w:r>
        <w:rPr>
          <w:w w:val="85"/>
        </w:rPr>
        <w:t>"R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w w:val="67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spacing w:val="3"/>
          <w:w w:val="85"/>
        </w:rPr>
        <w:t>r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k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9"/>
          <w:w w:val="85"/>
        </w:rPr>
        <w:t xml:space="preserve"> </w:t>
      </w:r>
      <w:r>
        <w:rPr>
          <w:w w:val="85"/>
        </w:rPr>
        <w:t>in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r</w:t>
      </w:r>
      <w:r>
        <w:rPr>
          <w:spacing w:val="-7"/>
          <w:w w:val="85"/>
        </w:rPr>
        <w:t>d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9"/>
          <w:w w:val="85"/>
        </w:rPr>
        <w:t xml:space="preserve"> </w:t>
      </w:r>
      <w:r>
        <w:rPr>
          <w:w w:val="85"/>
        </w:rPr>
        <w:t>an</w:t>
      </w:r>
      <w:r>
        <w:rPr>
          <w:spacing w:val="-10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A"</w:t>
      </w:r>
      <w:r>
        <w:rPr>
          <w:w w:val="71"/>
        </w:rPr>
        <w:t xml:space="preserve"> </w:t>
      </w:r>
      <w:r>
        <w:rPr>
          <w:w w:val="85"/>
        </w:rPr>
        <w:t>[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b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3</w:t>
      </w:r>
      <w:r>
        <w:rPr>
          <w:w w:val="85"/>
        </w:rPr>
        <w:t>8(1)</w:t>
      </w:r>
      <w:r>
        <w:rPr>
          <w:spacing w:val="-4"/>
          <w:w w:val="85"/>
        </w:rPr>
        <w:t xml:space="preserve"> </w:t>
      </w:r>
      <w:r>
        <w:rPr>
          <w:w w:val="85"/>
        </w:rPr>
        <w:t>EP</w:t>
      </w:r>
      <w:r>
        <w:rPr>
          <w:spacing w:val="-6"/>
          <w:w w:val="85"/>
        </w:rPr>
        <w:t>B</w:t>
      </w:r>
      <w:r>
        <w:rPr>
          <w:w w:val="85"/>
        </w:rPr>
        <w:t>C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t</w:t>
      </w:r>
      <w:r>
        <w:rPr>
          <w:w w:val="85"/>
        </w:rPr>
        <w:t>;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b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4"/>
          <w:w w:val="85"/>
        </w:rPr>
        <w:t xml:space="preserve"> </w:t>
      </w:r>
      <w:r>
        <w:rPr>
          <w:w w:val="85"/>
        </w:rPr>
        <w:t>6(4)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spacing w:val="-8"/>
          <w:w w:val="85"/>
        </w:rPr>
        <w:t>R</w:t>
      </w:r>
      <w:r>
        <w:rPr>
          <w:spacing w:val="-4"/>
          <w:w w:val="85"/>
        </w:rPr>
        <w:t>e</w:t>
      </w:r>
      <w:r>
        <w:rPr>
          <w:w w:val="85"/>
        </w:rPr>
        <w:t>g</w:t>
      </w:r>
      <w:r>
        <w:rPr>
          <w:spacing w:val="-4"/>
          <w:w w:val="85"/>
        </w:rPr>
        <w:t>ion</w:t>
      </w:r>
      <w:r>
        <w:rPr>
          <w:w w:val="85"/>
        </w:rPr>
        <w:t xml:space="preserve">al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22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21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>c</w:t>
      </w:r>
      <w:r>
        <w:rPr>
          <w:w w:val="85"/>
        </w:rPr>
        <w:t>t</w:t>
      </w:r>
      <w:r>
        <w:rPr>
          <w:spacing w:val="-21"/>
          <w:w w:val="8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</w:t>
      </w:r>
      <w:r>
        <w:rPr>
          <w:spacing w:val="-7"/>
          <w:w w:val="85"/>
        </w:rPr>
        <w:t>0</w:t>
      </w:r>
      <w:r>
        <w:rPr>
          <w:w w:val="85"/>
        </w:rPr>
        <w:t>2</w:t>
      </w:r>
      <w:r>
        <w:rPr>
          <w:spacing w:val="-22"/>
          <w:w w:val="85"/>
        </w:rPr>
        <w:t xml:space="preserve"> </w:t>
      </w:r>
      <w:r>
        <w:rPr>
          <w:w w:val="85"/>
        </w:rPr>
        <w:t>(R</w:t>
      </w:r>
      <w:r>
        <w:rPr>
          <w:spacing w:val="-10"/>
          <w:w w:val="85"/>
        </w:rPr>
        <w:t>F</w:t>
      </w:r>
      <w:r>
        <w:rPr>
          <w:w w:val="85"/>
        </w:rPr>
        <w:t>A</w:t>
      </w:r>
      <w:r>
        <w:rPr>
          <w:spacing w:val="-21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>c</w:t>
      </w:r>
      <w:r>
        <w:rPr>
          <w:w w:val="85"/>
        </w:rPr>
        <w:t>t)].</w:t>
      </w:r>
      <w:r>
        <w:rPr>
          <w:spacing w:val="-21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21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22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spacing w:val="-21"/>
          <w:w w:val="85"/>
        </w:rPr>
        <w:t xml:space="preserve"> </w:t>
      </w:r>
      <w:r>
        <w:rPr>
          <w:spacing w:val="-6"/>
          <w:w w:val="85"/>
        </w:rPr>
        <w:t>exe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w w:val="88"/>
        </w:rPr>
        <w:t xml:space="preserve"> </w:t>
      </w:r>
      <w:r>
        <w:rPr>
          <w:spacing w:val="-2"/>
          <w:w w:val="85"/>
        </w:rPr>
        <w:t>fr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16"/>
          <w:w w:val="85"/>
        </w:rPr>
        <w:t xml:space="preserve"> </w:t>
      </w:r>
      <w:r>
        <w:rPr>
          <w:spacing w:val="-10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w w:val="85"/>
        </w:rPr>
        <w:t>t</w:t>
      </w:r>
      <w:r>
        <w:rPr>
          <w:spacing w:val="-16"/>
          <w:w w:val="85"/>
        </w:rPr>
        <w:t xml:space="preserve"> </w:t>
      </w:r>
      <w:r>
        <w:rPr>
          <w:w w:val="85"/>
        </w:rPr>
        <w:t>3</w:t>
      </w:r>
      <w:r>
        <w:rPr>
          <w:spacing w:val="-1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w w:val="85"/>
        </w:rPr>
        <w:t>EP</w:t>
      </w:r>
      <w:r>
        <w:rPr>
          <w:spacing w:val="-6"/>
          <w:w w:val="85"/>
        </w:rPr>
        <w:t>B</w:t>
      </w:r>
      <w:r>
        <w:rPr>
          <w:w w:val="85"/>
        </w:rPr>
        <w:t>C</w:t>
      </w:r>
      <w:r>
        <w:rPr>
          <w:spacing w:val="-16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>c</w:t>
      </w:r>
      <w:r>
        <w:rPr>
          <w:w w:val="85"/>
        </w:rPr>
        <w:t>t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d</w:t>
      </w:r>
      <w:r>
        <w:rPr>
          <w:w w:val="85"/>
        </w:rPr>
        <w:t>o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o</w:t>
      </w:r>
      <w:r>
        <w:rPr>
          <w:w w:val="85"/>
        </w:rPr>
        <w:t>t</w:t>
      </w:r>
      <w:r>
        <w:rPr>
          <w:spacing w:val="-16"/>
          <w:w w:val="85"/>
        </w:rPr>
        <w:t xml:space="preserve"> </w:t>
      </w:r>
      <w:r>
        <w:rPr>
          <w:spacing w:val="-5"/>
          <w:w w:val="85"/>
        </w:rPr>
        <w:t>ap</w:t>
      </w:r>
      <w:r>
        <w:rPr>
          <w:spacing w:val="-4"/>
          <w:w w:val="85"/>
        </w:rPr>
        <w:t>pl</w:t>
      </w:r>
      <w:r>
        <w:rPr>
          <w:w w:val="85"/>
        </w:rPr>
        <w:t>y</w:t>
      </w:r>
      <w:r>
        <w:rPr>
          <w:spacing w:val="-16"/>
          <w:w w:val="85"/>
        </w:rPr>
        <w:t xml:space="preserve"> </w:t>
      </w:r>
      <w:r>
        <w:rPr>
          <w:w w:val="85"/>
        </w:rPr>
        <w:t>w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16"/>
          <w:w w:val="85"/>
        </w:rPr>
        <w:t xml:space="preserve"> </w:t>
      </w:r>
      <w:r>
        <w:rPr>
          <w:w w:val="85"/>
        </w:rPr>
        <w:t>an</w:t>
      </w:r>
      <w:r>
        <w:rPr>
          <w:spacing w:val="-16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spacing w:val="-16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</w:p>
    <w:p w:rsidR="007C3E56" w:rsidRDefault="007C3E56">
      <w:pPr>
        <w:pStyle w:val="BodyText"/>
        <w:kinsoku w:val="0"/>
        <w:overflowPunct w:val="0"/>
        <w:spacing w:before="71" w:line="274" w:lineRule="auto"/>
        <w:ind w:right="1015"/>
      </w:pPr>
      <w:r>
        <w:rPr>
          <w:rFonts w:ascii="Times New Roman" w:hAnsi="Times New Roman" w:cs="Times New Roman"/>
          <w:w w:val="85"/>
          <w:sz w:val="24"/>
          <w:szCs w:val="24"/>
        </w:rPr>
        <w:br w:type="column"/>
      </w:r>
      <w:proofErr w:type="gramStart"/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proofErr w:type="gramEnd"/>
      <w:r>
        <w:rPr>
          <w:spacing w:val="-4"/>
          <w:w w:val="85"/>
        </w:rPr>
        <w:t xml:space="preserve"> </w:t>
      </w:r>
      <w:r>
        <w:rPr>
          <w:w w:val="85"/>
        </w:rPr>
        <w:t>is</w:t>
      </w:r>
      <w:r>
        <w:rPr>
          <w:spacing w:val="-4"/>
          <w:w w:val="85"/>
        </w:rPr>
        <w:t xml:space="preserve"> 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k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4"/>
          <w:w w:val="85"/>
        </w:rPr>
        <w:t xml:space="preserve"> o</w:t>
      </w:r>
      <w:r>
        <w:rPr>
          <w:w w:val="85"/>
        </w:rPr>
        <w:t>n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4"/>
          <w:w w:val="85"/>
        </w:rPr>
        <w:t xml:space="preserve"> 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3"/>
          <w:w w:val="85"/>
        </w:rPr>
        <w:t>r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4"/>
          <w:w w:val="85"/>
        </w:rPr>
        <w:t xml:space="preserve"> </w:t>
      </w:r>
      <w:r>
        <w:rPr>
          <w:w w:val="85"/>
        </w:rPr>
        <w:t>(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4"/>
          <w:w w:val="85"/>
        </w:rPr>
        <w:t xml:space="preserve"> </w:t>
      </w:r>
      <w:r>
        <w:rPr>
          <w:w w:val="85"/>
        </w:rPr>
        <w:t>42</w:t>
      </w:r>
      <w:r>
        <w:rPr>
          <w:spacing w:val="-3"/>
          <w:w w:val="85"/>
        </w:rPr>
        <w:t xml:space="preserve"> o</w:t>
      </w:r>
      <w:r>
        <w:rPr>
          <w:w w:val="85"/>
        </w:rPr>
        <w:t>f</w:t>
      </w:r>
      <w:r>
        <w:rPr>
          <w:spacing w:val="-4"/>
          <w:w w:val="85"/>
        </w:rPr>
        <w:t xml:space="preserve"> 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75"/>
        </w:rPr>
        <w:t>EP</w:t>
      </w:r>
      <w:r>
        <w:rPr>
          <w:spacing w:val="-6"/>
          <w:w w:val="75"/>
        </w:rPr>
        <w:t>B</w:t>
      </w:r>
      <w:r>
        <w:rPr>
          <w:w w:val="75"/>
        </w:rPr>
        <w:t>C</w:t>
      </w:r>
      <w:r>
        <w:rPr>
          <w:spacing w:val="11"/>
          <w:w w:val="75"/>
        </w:rPr>
        <w:t xml:space="preserve"> </w:t>
      </w:r>
      <w:r>
        <w:rPr>
          <w:w w:val="75"/>
        </w:rPr>
        <w:t>A</w:t>
      </w:r>
      <w:r>
        <w:rPr>
          <w:spacing w:val="-4"/>
          <w:w w:val="75"/>
        </w:rPr>
        <w:t>c</w:t>
      </w:r>
      <w:r>
        <w:rPr>
          <w:w w:val="75"/>
        </w:rPr>
        <w:t>t).</w:t>
      </w:r>
    </w:p>
    <w:p w:rsidR="007C3E56" w:rsidRDefault="007C3E56">
      <w:pPr>
        <w:kinsoku w:val="0"/>
        <w:overflowPunct w:val="0"/>
        <w:spacing w:before="1" w:line="200" w:lineRule="exact"/>
        <w:rPr>
          <w:sz w:val="20"/>
          <w:szCs w:val="20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787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d</w:t>
      </w:r>
      <w:r>
        <w:rPr>
          <w:spacing w:val="-5"/>
          <w:w w:val="85"/>
        </w:rPr>
        <w:t>e</w:t>
      </w:r>
      <w:r>
        <w:rPr>
          <w:w w:val="85"/>
        </w:rPr>
        <w:t>fin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2"/>
          <w:w w:val="85"/>
        </w:rPr>
        <w:t xml:space="preserve"> </w:t>
      </w:r>
      <w:r>
        <w:rPr>
          <w:w w:val="85"/>
        </w:rPr>
        <w:t>'f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s'</w:t>
      </w:r>
      <w:r>
        <w:rPr>
          <w:spacing w:val="-11"/>
          <w:w w:val="85"/>
        </w:rPr>
        <w:t xml:space="preserve"> </w:t>
      </w:r>
      <w:r>
        <w:rPr>
          <w:w w:val="85"/>
        </w:rPr>
        <w:t>in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w w:val="85"/>
        </w:rPr>
        <w:t>EP</w:t>
      </w:r>
      <w:r>
        <w:rPr>
          <w:spacing w:val="-6"/>
          <w:w w:val="85"/>
        </w:rPr>
        <w:t>B</w:t>
      </w:r>
      <w:r>
        <w:rPr>
          <w:w w:val="85"/>
        </w:rPr>
        <w:t>C</w:t>
      </w:r>
      <w:r>
        <w:rPr>
          <w:spacing w:val="-12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>c</w:t>
      </w:r>
      <w:r>
        <w:rPr>
          <w:w w:val="85"/>
        </w:rPr>
        <w:t>t</w:t>
      </w:r>
      <w:r>
        <w:rPr>
          <w:spacing w:val="-11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ud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4"/>
          <w:w w:val="85"/>
        </w:rPr>
        <w:t>pl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4"/>
          <w:w w:val="85"/>
        </w:rPr>
        <w:t xml:space="preserve"> t</w:t>
      </w:r>
      <w:r>
        <w:rPr>
          <w:w w:val="85"/>
        </w:rPr>
        <w:t>r</w:t>
      </w:r>
      <w:r>
        <w:rPr>
          <w:spacing w:val="-3"/>
          <w:w w:val="85"/>
        </w:rPr>
        <w:t>ees</w:t>
      </w:r>
      <w:r>
        <w:rPr>
          <w:w w:val="85"/>
        </w:rPr>
        <w:t>;</w:t>
      </w:r>
      <w:r>
        <w:rPr>
          <w:spacing w:val="-4"/>
          <w:w w:val="85"/>
        </w:rPr>
        <w:t xml:space="preserve"> 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w w:val="85"/>
        </w:rPr>
        <w:t>gi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4"/>
          <w:w w:val="85"/>
        </w:rPr>
        <w:t xml:space="preserve"> t</w:t>
      </w:r>
      <w:r>
        <w:rPr>
          <w:w w:val="85"/>
        </w:rPr>
        <w:t>r</w:t>
      </w:r>
      <w:r>
        <w:rPr>
          <w:spacing w:val="-3"/>
          <w:w w:val="85"/>
        </w:rPr>
        <w:t>ee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5"/>
          <w:w w:val="85"/>
        </w:rPr>
        <w:t>e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re</w:t>
      </w:r>
      <w:r>
        <w:rPr>
          <w:spacing w:val="-4"/>
          <w:w w:val="85"/>
        </w:rPr>
        <w:t xml:space="preserve"> th</w:t>
      </w:r>
      <w:r>
        <w:rPr>
          <w:spacing w:val="-5"/>
          <w:w w:val="85"/>
        </w:rPr>
        <w:t>e</w:t>
      </w:r>
      <w:r>
        <w:rPr>
          <w:w w:val="85"/>
        </w:rPr>
        <w:t>y</w:t>
      </w:r>
      <w:r>
        <w:rPr>
          <w:spacing w:val="-5"/>
          <w:w w:val="85"/>
        </w:rPr>
        <w:t xml:space="preserve"> </w:t>
      </w:r>
      <w:r>
        <w:rPr>
          <w:w w:val="85"/>
        </w:rPr>
        <w:t>are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5"/>
          <w:w w:val="85"/>
        </w:rPr>
        <w:t>d</w:t>
      </w:r>
      <w:r>
        <w:rPr>
          <w:w w:val="85"/>
        </w:rPr>
        <w:t>;</w:t>
      </w:r>
      <w:r>
        <w:rPr>
          <w:w w:val="7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du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rc</w:t>
      </w:r>
      <w:r>
        <w:rPr>
          <w:spacing w:val="-7"/>
          <w:w w:val="85"/>
        </w:rPr>
        <w:t>i</w:t>
      </w:r>
      <w:r>
        <w:rPr>
          <w:w w:val="85"/>
        </w:rPr>
        <w:t>al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w w:val="85"/>
        </w:rPr>
        <w:t>u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poses</w:t>
      </w:r>
      <w:r>
        <w:rPr>
          <w:w w:val="85"/>
        </w:rPr>
        <w:t>;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 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ud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y</w:t>
      </w:r>
      <w:r>
        <w:rPr>
          <w:spacing w:val="-5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l</w:t>
      </w:r>
      <w:r>
        <w:rPr>
          <w:spacing w:val="-8"/>
          <w:w w:val="85"/>
        </w:rPr>
        <w:t>e</w:t>
      </w:r>
      <w:r>
        <w:rPr>
          <w:w w:val="85"/>
        </w:rPr>
        <w:t>ari</w:t>
      </w:r>
      <w:r>
        <w:rPr>
          <w:spacing w:val="-5"/>
          <w:w w:val="85"/>
        </w:rPr>
        <w:t>n</w:t>
      </w:r>
      <w:r>
        <w:rPr>
          <w:spacing w:val="3"/>
          <w:w w:val="85"/>
        </w:rPr>
        <w:t>g</w:t>
      </w:r>
      <w:r>
        <w:rPr>
          <w:w w:val="85"/>
        </w:rPr>
        <w:t>,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-4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u</w:t>
      </w:r>
      <w:r>
        <w:rPr>
          <w:spacing w:val="-2"/>
          <w:w w:val="85"/>
        </w:rPr>
        <w:t>r</w:t>
      </w:r>
      <w:r>
        <w:rPr>
          <w:w w:val="85"/>
        </w:rPr>
        <w:t>ni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w w:val="82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ff</w:t>
      </w:r>
      <w:r>
        <w:rPr>
          <w:spacing w:val="-10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s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tions</w:t>
      </w:r>
      <w:r>
        <w:rPr>
          <w:w w:val="85"/>
        </w:rPr>
        <w:t>.</w:t>
      </w:r>
      <w:r>
        <w:rPr>
          <w:spacing w:val="26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d</w:t>
      </w:r>
      <w:r>
        <w:rPr>
          <w:spacing w:val="-5"/>
          <w:w w:val="85"/>
        </w:rPr>
        <w:t>e</w:t>
      </w:r>
      <w:r>
        <w:rPr>
          <w:w w:val="85"/>
        </w:rPr>
        <w:t>fin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0"/>
          <w:w w:val="85"/>
        </w:rPr>
        <w:t xml:space="preserve"> </w:t>
      </w:r>
      <w:r>
        <w:rPr>
          <w:w w:val="85"/>
        </w:rPr>
        <w:t>'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n'</w:t>
      </w:r>
      <w:r>
        <w:rPr>
          <w:spacing w:val="-9"/>
          <w:w w:val="85"/>
        </w:rPr>
        <w:t xml:space="preserve"> </w:t>
      </w:r>
      <w:r>
        <w:rPr>
          <w:w w:val="85"/>
        </w:rPr>
        <w:t>in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w w:val="85"/>
        </w:rPr>
        <w:t>EP</w:t>
      </w:r>
      <w:r>
        <w:rPr>
          <w:spacing w:val="-6"/>
          <w:w w:val="85"/>
        </w:rPr>
        <w:t>B</w:t>
      </w:r>
      <w:r>
        <w:rPr>
          <w:w w:val="85"/>
        </w:rPr>
        <w:t>C</w:t>
      </w:r>
      <w:r>
        <w:rPr>
          <w:w w:val="64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>c</w:t>
      </w:r>
      <w:r>
        <w:rPr>
          <w:w w:val="85"/>
        </w:rPr>
        <w:t>t</w:t>
      </w:r>
      <w:r>
        <w:rPr>
          <w:spacing w:val="-4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ud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</w:t>
      </w:r>
      <w:r>
        <w:rPr>
          <w:spacing w:val="-4"/>
          <w:w w:val="85"/>
        </w:rPr>
        <w:t>je</w:t>
      </w:r>
      <w:r>
        <w:rPr>
          <w:spacing w:val="-3"/>
          <w:w w:val="85"/>
        </w:rPr>
        <w:t>ct</w:t>
      </w:r>
      <w:r>
        <w:rPr>
          <w:w w:val="85"/>
        </w:rPr>
        <w:t>,</w:t>
      </w:r>
      <w:r>
        <w:rPr>
          <w:spacing w:val="-4"/>
          <w:w w:val="85"/>
        </w:rPr>
        <w:t xml:space="preserve"> de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lopm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t</w:t>
      </w:r>
      <w:r>
        <w:rPr>
          <w:w w:val="85"/>
        </w:rPr>
        <w:t>,</w:t>
      </w:r>
      <w:r>
        <w:rPr>
          <w:spacing w:val="-3"/>
          <w:w w:val="85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spacing w:val="3"/>
          <w:w w:val="85"/>
        </w:rPr>
        <w:t>r</w:t>
      </w:r>
      <w:r>
        <w:rPr>
          <w:spacing w:val="-7"/>
          <w:w w:val="85"/>
        </w:rPr>
        <w:t>t</w:t>
      </w:r>
      <w:r>
        <w:rPr>
          <w:w w:val="85"/>
        </w:rPr>
        <w:t>aki</w:t>
      </w:r>
      <w:r>
        <w:rPr>
          <w:spacing w:val="-5"/>
          <w:w w:val="85"/>
        </w:rPr>
        <w:t>n</w:t>
      </w:r>
      <w:r>
        <w:rPr>
          <w:spacing w:val="3"/>
          <w:w w:val="85"/>
        </w:rPr>
        <w:t>g</w:t>
      </w:r>
      <w:r>
        <w:rPr>
          <w:w w:val="85"/>
        </w:rPr>
        <w:t>,</w:t>
      </w:r>
      <w:r>
        <w:rPr>
          <w:spacing w:val="-4"/>
          <w:w w:val="85"/>
        </w:rPr>
        <w:t xml:space="preserve"> </w:t>
      </w:r>
      <w:r>
        <w:rPr>
          <w:w w:val="85"/>
        </w:rPr>
        <w:t>an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iv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4"/>
          <w:w w:val="85"/>
        </w:rPr>
        <w:t xml:space="preserve"> o</w:t>
      </w:r>
      <w:r>
        <w:rPr>
          <w:w w:val="85"/>
        </w:rPr>
        <w:t>r</w:t>
      </w:r>
      <w:r>
        <w:rPr>
          <w:w w:val="89"/>
        </w:rPr>
        <w:t xml:space="preserve"> 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iv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</w:t>
      </w:r>
      <w:r>
        <w:rPr>
          <w:spacing w:val="-3"/>
          <w:w w:val="85"/>
        </w:rPr>
        <w:t>es</w:t>
      </w:r>
      <w:r>
        <w:rPr>
          <w:w w:val="85"/>
        </w:rPr>
        <w:t>,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w w:val="85"/>
        </w:rPr>
        <w:t>an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y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hi</w:t>
      </w:r>
      <w:r>
        <w:rPr>
          <w:spacing w:val="-5"/>
          <w:w w:val="85"/>
        </w:rPr>
        <w:t>n</w:t>
      </w:r>
      <w:r>
        <w:rPr>
          <w:spacing w:val="-3"/>
          <w:w w:val="85"/>
        </w:rPr>
        <w:t>g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20" w:line="280" w:lineRule="exact"/>
        <w:rPr>
          <w:sz w:val="28"/>
          <w:szCs w:val="28"/>
        </w:rPr>
      </w:pPr>
    </w:p>
    <w:p w:rsidR="007C3E56" w:rsidRDefault="007C3E56">
      <w:pPr>
        <w:pStyle w:val="Heading3"/>
        <w:numPr>
          <w:ilvl w:val="2"/>
          <w:numId w:val="15"/>
        </w:numPr>
        <w:tabs>
          <w:tab w:val="left" w:pos="837"/>
        </w:tabs>
        <w:kinsoku w:val="0"/>
        <w:overflowPunct w:val="0"/>
        <w:spacing w:before="0"/>
        <w:rPr>
          <w:b w:val="0"/>
          <w:bCs w:val="0"/>
        </w:rPr>
      </w:pPr>
      <w:r>
        <w:rPr>
          <w:spacing w:val="-4"/>
          <w:w w:val="80"/>
        </w:rPr>
        <w:t>R</w:t>
      </w:r>
      <w:r>
        <w:rPr>
          <w:w w:val="80"/>
        </w:rPr>
        <w:t>egio</w:t>
      </w:r>
      <w:r>
        <w:rPr>
          <w:spacing w:val="-4"/>
          <w:w w:val="80"/>
        </w:rPr>
        <w:t>n</w:t>
      </w:r>
      <w:r>
        <w:rPr>
          <w:w w:val="80"/>
        </w:rPr>
        <w:t>al</w:t>
      </w:r>
      <w:r>
        <w:rPr>
          <w:spacing w:val="-10"/>
          <w:w w:val="80"/>
        </w:rPr>
        <w:t xml:space="preserve"> F</w:t>
      </w:r>
      <w:r>
        <w:rPr>
          <w:w w:val="80"/>
        </w:rPr>
        <w:t>or</w:t>
      </w:r>
      <w:r>
        <w:rPr>
          <w:spacing w:val="-4"/>
          <w:w w:val="80"/>
        </w:rPr>
        <w:t>e</w:t>
      </w:r>
      <w:r>
        <w:rPr>
          <w:spacing w:val="-2"/>
          <w:w w:val="80"/>
        </w:rPr>
        <w:t>s</w:t>
      </w:r>
      <w:r>
        <w:rPr>
          <w:w w:val="80"/>
        </w:rPr>
        <w:t>t</w:t>
      </w:r>
      <w:r>
        <w:rPr>
          <w:spacing w:val="-9"/>
          <w:w w:val="80"/>
        </w:rPr>
        <w:t xml:space="preserve"> </w:t>
      </w:r>
      <w:r>
        <w:rPr>
          <w:spacing w:val="2"/>
          <w:w w:val="80"/>
        </w:rPr>
        <w:t>A</w:t>
      </w:r>
      <w:r>
        <w:rPr>
          <w:w w:val="80"/>
        </w:rPr>
        <w:t>greeme</w:t>
      </w:r>
      <w:r>
        <w:rPr>
          <w:spacing w:val="-2"/>
          <w:w w:val="80"/>
        </w:rPr>
        <w:t>n</w:t>
      </w:r>
      <w:r>
        <w:rPr>
          <w:w w:val="80"/>
        </w:rPr>
        <w:t>t</w:t>
      </w:r>
      <w:r>
        <w:rPr>
          <w:spacing w:val="-9"/>
          <w:w w:val="80"/>
        </w:rPr>
        <w:t xml:space="preserve"> </w:t>
      </w:r>
      <w:r>
        <w:rPr>
          <w:spacing w:val="1"/>
          <w:w w:val="80"/>
        </w:rPr>
        <w:t>Ac</w:t>
      </w:r>
      <w:r>
        <w:rPr>
          <w:w w:val="80"/>
        </w:rPr>
        <w:t>t</w:t>
      </w:r>
      <w:r>
        <w:rPr>
          <w:spacing w:val="-9"/>
          <w:w w:val="80"/>
        </w:rPr>
        <w:t xml:space="preserve"> </w:t>
      </w:r>
      <w:r>
        <w:rPr>
          <w:spacing w:val="-5"/>
          <w:w w:val="80"/>
        </w:rPr>
        <w:t>2</w:t>
      </w:r>
      <w:r>
        <w:rPr>
          <w:spacing w:val="5"/>
          <w:w w:val="80"/>
        </w:rPr>
        <w:t>0</w:t>
      </w:r>
      <w:r>
        <w:rPr>
          <w:spacing w:val="-4"/>
          <w:w w:val="80"/>
        </w:rPr>
        <w:t>0</w:t>
      </w:r>
      <w:r>
        <w:rPr>
          <w:w w:val="80"/>
        </w:rPr>
        <w:t>2</w:t>
      </w:r>
    </w:p>
    <w:p w:rsidR="007C3E56" w:rsidRDefault="007C3E56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1063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i/>
          <w:iCs/>
          <w:spacing w:val="-8"/>
          <w:w w:val="85"/>
        </w:rPr>
        <w:t>R</w:t>
      </w:r>
      <w:r>
        <w:rPr>
          <w:i/>
          <w:iCs/>
          <w:spacing w:val="-4"/>
          <w:w w:val="85"/>
        </w:rPr>
        <w:t>e</w:t>
      </w:r>
      <w:r>
        <w:rPr>
          <w:i/>
          <w:iCs/>
          <w:w w:val="85"/>
        </w:rPr>
        <w:t>g</w:t>
      </w:r>
      <w:r>
        <w:rPr>
          <w:i/>
          <w:iCs/>
          <w:spacing w:val="-4"/>
          <w:w w:val="85"/>
        </w:rPr>
        <w:t>ion</w:t>
      </w:r>
      <w:r>
        <w:rPr>
          <w:i/>
          <w:iCs/>
          <w:w w:val="85"/>
        </w:rPr>
        <w:t>al</w:t>
      </w:r>
      <w:r>
        <w:rPr>
          <w:i/>
          <w:iCs/>
          <w:spacing w:val="-16"/>
          <w:w w:val="85"/>
        </w:rPr>
        <w:t xml:space="preserve"> </w:t>
      </w:r>
      <w:r>
        <w:rPr>
          <w:i/>
          <w:iCs/>
          <w:spacing w:val="-10"/>
          <w:w w:val="85"/>
        </w:rPr>
        <w:t>F</w:t>
      </w:r>
      <w:r>
        <w:rPr>
          <w:i/>
          <w:iCs/>
          <w:spacing w:val="-4"/>
          <w:w w:val="85"/>
        </w:rPr>
        <w:t>o</w:t>
      </w:r>
      <w:r>
        <w:rPr>
          <w:i/>
          <w:iCs/>
          <w:w w:val="85"/>
        </w:rPr>
        <w:t>r</w:t>
      </w:r>
      <w:r>
        <w:rPr>
          <w:i/>
          <w:iCs/>
          <w:spacing w:val="-5"/>
          <w:w w:val="85"/>
        </w:rPr>
        <w:t>e</w:t>
      </w:r>
      <w:r>
        <w:rPr>
          <w:i/>
          <w:iCs/>
          <w:spacing w:val="-3"/>
          <w:w w:val="85"/>
        </w:rPr>
        <w:t>s</w:t>
      </w:r>
      <w:r>
        <w:rPr>
          <w:i/>
          <w:iCs/>
          <w:w w:val="85"/>
        </w:rPr>
        <w:t>t</w:t>
      </w:r>
      <w:r>
        <w:rPr>
          <w:i/>
          <w:iCs/>
          <w:spacing w:val="-16"/>
          <w:w w:val="85"/>
        </w:rPr>
        <w:t xml:space="preserve"> </w:t>
      </w:r>
      <w:r>
        <w:rPr>
          <w:i/>
          <w:iCs/>
          <w:spacing w:val="-6"/>
          <w:w w:val="85"/>
        </w:rPr>
        <w:t>A</w:t>
      </w:r>
      <w:r>
        <w:rPr>
          <w:i/>
          <w:iCs/>
          <w:w w:val="85"/>
        </w:rPr>
        <w:t>gr</w:t>
      </w:r>
      <w:r>
        <w:rPr>
          <w:i/>
          <w:iCs/>
          <w:spacing w:val="-3"/>
          <w:w w:val="85"/>
        </w:rPr>
        <w:t>e</w:t>
      </w:r>
      <w:r>
        <w:rPr>
          <w:i/>
          <w:iCs/>
          <w:spacing w:val="-6"/>
          <w:w w:val="85"/>
        </w:rPr>
        <w:t>e</w:t>
      </w:r>
      <w:r>
        <w:rPr>
          <w:i/>
          <w:iCs/>
          <w:spacing w:val="-4"/>
          <w:w w:val="85"/>
        </w:rPr>
        <w:t>m</w:t>
      </w:r>
      <w:r>
        <w:rPr>
          <w:i/>
          <w:iCs/>
          <w:spacing w:val="-6"/>
          <w:w w:val="85"/>
        </w:rPr>
        <w:t>e</w:t>
      </w:r>
      <w:r>
        <w:rPr>
          <w:i/>
          <w:iCs/>
          <w:spacing w:val="-4"/>
          <w:w w:val="85"/>
        </w:rPr>
        <w:t>nt</w:t>
      </w:r>
      <w:r>
        <w:rPr>
          <w:i/>
          <w:iCs/>
          <w:w w:val="85"/>
        </w:rPr>
        <w:t>s</w:t>
      </w:r>
      <w:r>
        <w:rPr>
          <w:i/>
          <w:iCs/>
          <w:spacing w:val="-16"/>
          <w:w w:val="85"/>
        </w:rPr>
        <w:t xml:space="preserve"> </w:t>
      </w:r>
      <w:r>
        <w:rPr>
          <w:i/>
          <w:iCs/>
          <w:w w:val="85"/>
        </w:rPr>
        <w:t>A</w:t>
      </w:r>
      <w:r>
        <w:rPr>
          <w:i/>
          <w:iCs/>
          <w:spacing w:val="-4"/>
          <w:w w:val="85"/>
        </w:rPr>
        <w:t>c</w:t>
      </w:r>
      <w:r>
        <w:rPr>
          <w:i/>
          <w:iCs/>
          <w:w w:val="85"/>
        </w:rPr>
        <w:t>t</w:t>
      </w:r>
      <w:r>
        <w:rPr>
          <w:i/>
          <w:iCs/>
          <w:spacing w:val="-16"/>
          <w:w w:val="85"/>
        </w:rPr>
        <w:t xml:space="preserve"> </w:t>
      </w:r>
      <w:r>
        <w:rPr>
          <w:i/>
          <w:iCs/>
          <w:spacing w:val="-6"/>
          <w:w w:val="85"/>
        </w:rPr>
        <w:t>2</w:t>
      </w:r>
      <w:r>
        <w:rPr>
          <w:i/>
          <w:iCs/>
          <w:w w:val="85"/>
        </w:rPr>
        <w:t>0</w:t>
      </w:r>
      <w:r>
        <w:rPr>
          <w:i/>
          <w:iCs/>
          <w:spacing w:val="-7"/>
          <w:w w:val="85"/>
        </w:rPr>
        <w:t>0</w:t>
      </w:r>
      <w:r>
        <w:rPr>
          <w:i/>
          <w:iCs/>
          <w:w w:val="85"/>
        </w:rPr>
        <w:t>2</w:t>
      </w:r>
      <w:r>
        <w:rPr>
          <w:i/>
          <w:iCs/>
          <w:spacing w:val="-16"/>
          <w:w w:val="85"/>
        </w:rPr>
        <w:t xml:space="preserve"> </w:t>
      </w:r>
      <w:r>
        <w:rPr>
          <w:w w:val="85"/>
        </w:rPr>
        <w:t>(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spacing w:val="-16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>c</w:t>
      </w:r>
      <w:r>
        <w:rPr>
          <w:w w:val="85"/>
        </w:rPr>
        <w:t>t)</w:t>
      </w:r>
      <w:r>
        <w:rPr>
          <w:spacing w:val="-16"/>
          <w:w w:val="85"/>
        </w:rPr>
        <w:t xml:space="preserve"> </w:t>
      </w:r>
      <w:r>
        <w:rPr>
          <w:w w:val="85"/>
        </w:rPr>
        <w:t>(</w:t>
      </w:r>
      <w:r>
        <w:rPr>
          <w:spacing w:val="-7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h)</w:t>
      </w:r>
      <w:r>
        <w:rPr>
          <w:w w:val="94"/>
        </w:rPr>
        <w:t xml:space="preserve"> </w:t>
      </w:r>
      <w:r>
        <w:rPr>
          <w:w w:val="90"/>
        </w:rPr>
        <w:t>gi</w:t>
      </w:r>
      <w:r>
        <w:rPr>
          <w:spacing w:val="-4"/>
          <w:w w:val="90"/>
        </w:rPr>
        <w:t>v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le</w:t>
      </w:r>
      <w:r>
        <w:rPr>
          <w:w w:val="90"/>
        </w:rPr>
        <w:t>gis</w:t>
      </w:r>
      <w:r>
        <w:rPr>
          <w:spacing w:val="-5"/>
          <w:w w:val="90"/>
        </w:rPr>
        <w:t>la</w:t>
      </w:r>
      <w:r>
        <w:rPr>
          <w:spacing w:val="-4"/>
          <w:w w:val="90"/>
        </w:rPr>
        <w:t>t</w:t>
      </w:r>
      <w:r>
        <w:rPr>
          <w:w w:val="90"/>
        </w:rPr>
        <w:t>i</w:t>
      </w:r>
      <w:r>
        <w:rPr>
          <w:spacing w:val="-4"/>
          <w:w w:val="90"/>
        </w:rPr>
        <w:t>v</w:t>
      </w:r>
      <w:r>
        <w:rPr>
          <w:w w:val="90"/>
        </w:rPr>
        <w:t>e</w:t>
      </w:r>
      <w:r>
        <w:rPr>
          <w:spacing w:val="-24"/>
          <w:w w:val="90"/>
        </w:rPr>
        <w:t xml:space="preserve"> </w:t>
      </w:r>
      <w:r>
        <w:rPr>
          <w:spacing w:val="-5"/>
          <w:w w:val="90"/>
        </w:rPr>
        <w:t>e</w:t>
      </w:r>
      <w:r>
        <w:rPr>
          <w:w w:val="90"/>
        </w:rPr>
        <w:t>f</w:t>
      </w:r>
      <w:r>
        <w:rPr>
          <w:spacing w:val="-5"/>
          <w:w w:val="90"/>
        </w:rPr>
        <w:t>f</w:t>
      </w:r>
      <w:r>
        <w:rPr>
          <w:spacing w:val="-4"/>
          <w:w w:val="90"/>
        </w:rPr>
        <w:t>ec</w:t>
      </w:r>
      <w:r>
        <w:rPr>
          <w:w w:val="90"/>
        </w:rPr>
        <w:t>t</w:t>
      </w:r>
      <w:r>
        <w:rPr>
          <w:spacing w:val="-23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w w:val="90"/>
        </w:rPr>
        <w:t>o</w:t>
      </w:r>
      <w:r>
        <w:rPr>
          <w:spacing w:val="-24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w w:val="90"/>
        </w:rPr>
        <w:t>e</w:t>
      </w:r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>co</w:t>
      </w:r>
      <w:r>
        <w:rPr>
          <w:w w:val="90"/>
        </w:rPr>
        <w:t>mm</w:t>
      </w:r>
      <w:r>
        <w:rPr>
          <w:spacing w:val="-4"/>
          <w:w w:val="90"/>
        </w:rPr>
        <w:t>i</w:t>
      </w:r>
      <w:r>
        <w:rPr>
          <w:w w:val="90"/>
        </w:rPr>
        <w:t>t</w:t>
      </w:r>
      <w:r>
        <w:rPr>
          <w:spacing w:val="-4"/>
          <w:w w:val="90"/>
        </w:rPr>
        <w:t>m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n</w:t>
      </w:r>
      <w:r>
        <w:rPr>
          <w:spacing w:val="-6"/>
          <w:w w:val="90"/>
        </w:rPr>
        <w:t>t</w:t>
      </w:r>
      <w:r>
        <w:rPr>
          <w:w w:val="90"/>
        </w:rPr>
        <w:t>s</w:t>
      </w:r>
      <w:r>
        <w:rPr>
          <w:spacing w:val="-24"/>
          <w:w w:val="90"/>
        </w:rPr>
        <w:t xml:space="preserve"> 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nt</w:t>
      </w:r>
      <w:r>
        <w:rPr>
          <w:spacing w:val="-6"/>
          <w:w w:val="90"/>
        </w:rPr>
        <w:t>e</w:t>
      </w:r>
      <w:r>
        <w:rPr>
          <w:w w:val="90"/>
        </w:rPr>
        <w:t>r</w:t>
      </w:r>
      <w:r>
        <w:rPr>
          <w:spacing w:val="-4"/>
          <w:w w:val="90"/>
        </w:rPr>
        <w:t>e</w:t>
      </w:r>
      <w:r>
        <w:rPr>
          <w:w w:val="90"/>
        </w:rPr>
        <w:t>d</w:t>
      </w:r>
      <w:r>
        <w:rPr>
          <w:spacing w:val="-23"/>
          <w:w w:val="90"/>
        </w:rPr>
        <w:t xml:space="preserve"> </w:t>
      </w:r>
      <w:r>
        <w:rPr>
          <w:w w:val="90"/>
        </w:rPr>
        <w:t>i</w:t>
      </w:r>
      <w:r>
        <w:rPr>
          <w:spacing w:val="-5"/>
          <w:w w:val="90"/>
        </w:rPr>
        <w:t>nt</w:t>
      </w:r>
      <w:r>
        <w:rPr>
          <w:w w:val="90"/>
        </w:rPr>
        <w:t>o</w:t>
      </w:r>
      <w:r>
        <w:rPr>
          <w:spacing w:val="-24"/>
          <w:w w:val="90"/>
        </w:rPr>
        <w:t xml:space="preserve"> </w:t>
      </w:r>
      <w:r>
        <w:rPr>
          <w:spacing w:val="-5"/>
          <w:w w:val="90"/>
        </w:rPr>
        <w:t>b</w:t>
      </w:r>
      <w:r>
        <w:rPr>
          <w:w w:val="90"/>
        </w:rPr>
        <w:t>y</w:t>
      </w:r>
      <w:r>
        <w:rPr>
          <w:w w:val="9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4"/>
          <w:w w:val="85"/>
        </w:rPr>
        <w:t xml:space="preserve"> </w:t>
      </w:r>
      <w:r>
        <w:rPr>
          <w:spacing w:val="-6"/>
          <w:w w:val="85"/>
        </w:rPr>
        <w:t>G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3"/>
          <w:w w:val="85"/>
        </w:rPr>
        <w:t xml:space="preserve"> </w:t>
      </w:r>
      <w:r>
        <w:rPr>
          <w:w w:val="85"/>
        </w:rPr>
        <w:t>in</w:t>
      </w:r>
      <w:r>
        <w:rPr>
          <w:spacing w:val="-14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w w:val="85"/>
        </w:rPr>
        <w:t>ks</w:t>
      </w:r>
      <w:r>
        <w:rPr>
          <w:spacing w:val="-13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4"/>
          <w:w w:val="85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p</w:t>
      </w:r>
      <w:r>
        <w:rPr>
          <w:w w:val="85"/>
        </w:rPr>
        <w:t>in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spacing w:val="-5"/>
          <w:w w:val="85"/>
        </w:rPr>
        <w:t>y</w:t>
      </w:r>
      <w:r>
        <w:rPr>
          <w:w w:val="85"/>
        </w:rPr>
        <w:t>:</w:t>
      </w:r>
    </w:p>
    <w:p w:rsidR="007C3E56" w:rsidRDefault="007C3E56">
      <w:pPr>
        <w:kinsoku w:val="0"/>
        <w:overflowPunct w:val="0"/>
        <w:spacing w:before="4" w:line="110" w:lineRule="exact"/>
        <w:rPr>
          <w:sz w:val="11"/>
          <w:szCs w:val="11"/>
        </w:rPr>
      </w:pPr>
    </w:p>
    <w:p w:rsidR="007C3E56" w:rsidRDefault="007C3E56">
      <w:pPr>
        <w:pStyle w:val="BodyText"/>
        <w:numPr>
          <w:ilvl w:val="3"/>
          <w:numId w:val="15"/>
        </w:numPr>
        <w:tabs>
          <w:tab w:val="left" w:pos="684"/>
        </w:tabs>
        <w:kinsoku w:val="0"/>
        <w:overflowPunct w:val="0"/>
        <w:spacing w:line="274" w:lineRule="auto"/>
        <w:ind w:left="684" w:right="865"/>
      </w:pP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3"/>
          <w:w w:val="85"/>
        </w:rPr>
        <w:t>ec</w:t>
      </w:r>
      <w:r>
        <w:rPr>
          <w:w w:val="85"/>
        </w:rPr>
        <w:t>l</w:t>
      </w:r>
      <w:r>
        <w:rPr>
          <w:spacing w:val="-4"/>
          <w:w w:val="85"/>
        </w:rPr>
        <w:t>u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ap</w:t>
      </w:r>
      <w:r>
        <w:rPr>
          <w:spacing w:val="-4"/>
          <w:w w:val="85"/>
        </w:rPr>
        <w:t>p</w:t>
      </w:r>
      <w:r>
        <w:rPr>
          <w:w w:val="85"/>
        </w:rPr>
        <w:t>l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3"/>
          <w:w w:val="85"/>
        </w:rPr>
        <w:t xml:space="preserve"> o</w:t>
      </w:r>
      <w:r>
        <w:rPr>
          <w:w w:val="85"/>
        </w:rPr>
        <w:t>f</w:t>
      </w:r>
      <w:r>
        <w:rPr>
          <w:spacing w:val="-3"/>
          <w:w w:val="85"/>
        </w:rPr>
        <w:t xml:space="preserve"> c</w:t>
      </w:r>
      <w:r>
        <w:rPr>
          <w:spacing w:val="-4"/>
          <w:w w:val="85"/>
        </w:rPr>
        <w:t>ont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</w:t>
      </w:r>
      <w:r>
        <w:rPr>
          <w:w w:val="85"/>
        </w:rPr>
        <w:t>ls</w:t>
      </w:r>
      <w:r>
        <w:rPr>
          <w:spacing w:val="-3"/>
          <w:w w:val="85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i/>
          <w:iCs/>
          <w:w w:val="85"/>
        </w:rPr>
        <w:t>Ex</w:t>
      </w:r>
      <w:r>
        <w:rPr>
          <w:i/>
          <w:iCs/>
          <w:spacing w:val="-4"/>
          <w:w w:val="85"/>
        </w:rPr>
        <w:t>po</w:t>
      </w:r>
      <w:r>
        <w:rPr>
          <w:i/>
          <w:iCs/>
          <w:spacing w:val="4"/>
          <w:w w:val="85"/>
        </w:rPr>
        <w:t>r</w:t>
      </w:r>
      <w:r>
        <w:rPr>
          <w:i/>
          <w:iCs/>
          <w:w w:val="85"/>
        </w:rPr>
        <w:t>t</w:t>
      </w:r>
      <w:r>
        <w:rPr>
          <w:i/>
          <w:iCs/>
          <w:w w:val="110"/>
        </w:rPr>
        <w:t xml:space="preserve"> </w:t>
      </w:r>
      <w:r>
        <w:rPr>
          <w:i/>
          <w:iCs/>
          <w:spacing w:val="-7"/>
          <w:w w:val="85"/>
        </w:rPr>
        <w:t>C</w:t>
      </w:r>
      <w:r>
        <w:rPr>
          <w:i/>
          <w:iCs/>
          <w:spacing w:val="-4"/>
          <w:w w:val="85"/>
        </w:rPr>
        <w:t>ont</w:t>
      </w:r>
      <w:r>
        <w:rPr>
          <w:i/>
          <w:iCs/>
          <w:spacing w:val="-5"/>
          <w:w w:val="85"/>
        </w:rPr>
        <w:t>ro</w:t>
      </w:r>
      <w:r>
        <w:rPr>
          <w:i/>
          <w:iCs/>
          <w:w w:val="85"/>
        </w:rPr>
        <w:t>l</w:t>
      </w:r>
      <w:r>
        <w:rPr>
          <w:i/>
          <w:iCs/>
          <w:spacing w:val="-12"/>
          <w:w w:val="85"/>
        </w:rPr>
        <w:t xml:space="preserve"> </w:t>
      </w:r>
      <w:r>
        <w:rPr>
          <w:i/>
          <w:iCs/>
          <w:w w:val="85"/>
        </w:rPr>
        <w:t>A</w:t>
      </w:r>
      <w:r>
        <w:rPr>
          <w:i/>
          <w:iCs/>
          <w:spacing w:val="-4"/>
          <w:w w:val="85"/>
        </w:rPr>
        <w:t>c</w:t>
      </w:r>
      <w:r>
        <w:rPr>
          <w:i/>
          <w:iCs/>
          <w:w w:val="85"/>
        </w:rPr>
        <w:t>t</w:t>
      </w:r>
      <w:r>
        <w:rPr>
          <w:i/>
          <w:iCs/>
          <w:spacing w:val="-11"/>
          <w:w w:val="85"/>
        </w:rPr>
        <w:t xml:space="preserve"> </w:t>
      </w:r>
      <w:r>
        <w:rPr>
          <w:i/>
          <w:iCs/>
          <w:spacing w:val="-14"/>
          <w:w w:val="85"/>
        </w:rPr>
        <w:t>1</w:t>
      </w:r>
      <w:r>
        <w:rPr>
          <w:i/>
          <w:iCs/>
          <w:w w:val="85"/>
        </w:rPr>
        <w:t>9</w:t>
      </w:r>
      <w:r>
        <w:rPr>
          <w:i/>
          <w:iCs/>
          <w:spacing w:val="-7"/>
          <w:w w:val="85"/>
        </w:rPr>
        <w:t>8</w:t>
      </w:r>
      <w:r>
        <w:rPr>
          <w:i/>
          <w:iCs/>
          <w:spacing w:val="-1"/>
          <w:w w:val="85"/>
        </w:rPr>
        <w:t>2</w:t>
      </w:r>
      <w:r>
        <w:rPr>
          <w:w w:val="85"/>
        </w:rPr>
        <w:t>,</w:t>
      </w:r>
      <w:r>
        <w:rPr>
          <w:spacing w:val="-1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mo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w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4"/>
          <w:w w:val="85"/>
        </w:rPr>
        <w:t>lt</w:t>
      </w:r>
      <w:r>
        <w:rPr>
          <w:w w:val="85"/>
        </w:rPr>
        <w:t>h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w w:val="85"/>
        </w:rPr>
        <w:t>ws</w:t>
      </w:r>
      <w:r>
        <w:rPr>
          <w:spacing w:val="-12"/>
          <w:w w:val="85"/>
        </w:rPr>
        <w:t xml:space="preserve"> </w:t>
      </w:r>
      <w:r>
        <w:rPr>
          <w:w w:val="85"/>
        </w:rPr>
        <w:t>wh</w:t>
      </w:r>
      <w:r>
        <w:rPr>
          <w:spacing w:val="-3"/>
          <w:w w:val="85"/>
        </w:rPr>
        <w:t>ic</w:t>
      </w:r>
      <w:r>
        <w:rPr>
          <w:w w:val="85"/>
        </w:rPr>
        <w:t>h</w:t>
      </w:r>
      <w:r>
        <w:rPr>
          <w:w w:val="87"/>
        </w:rPr>
        <w:t xml:space="preserve"> </w:t>
      </w:r>
      <w:r>
        <w:rPr>
          <w:spacing w:val="-5"/>
          <w:w w:val="85"/>
        </w:rPr>
        <w:t>ha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spacing w:val="-5"/>
          <w:w w:val="85"/>
        </w:rPr>
        <w:t>e</w:t>
      </w:r>
      <w:r>
        <w:rPr>
          <w:w w:val="85"/>
        </w:rPr>
        <w:t>f</w:t>
      </w:r>
      <w:r>
        <w:rPr>
          <w:spacing w:val="-5"/>
          <w:w w:val="85"/>
        </w:rPr>
        <w:t>f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w w:val="85"/>
        </w:rPr>
        <w:t>t</w:t>
      </w:r>
      <w:r>
        <w:rPr>
          <w:spacing w:val="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</w:t>
      </w:r>
      <w:r>
        <w:rPr>
          <w:w w:val="85"/>
        </w:rPr>
        <w:t>hi</w:t>
      </w:r>
      <w:r>
        <w:rPr>
          <w:spacing w:val="-5"/>
          <w:w w:val="85"/>
        </w:rPr>
        <w:t>b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2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</w:t>
      </w:r>
      <w:r>
        <w:rPr>
          <w:spacing w:val="-3"/>
          <w:w w:val="85"/>
        </w:rPr>
        <w:t>ic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3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w w:val="85"/>
        </w:rPr>
        <w:t>x</w:t>
      </w:r>
      <w:r>
        <w:rPr>
          <w:spacing w:val="-4"/>
          <w:w w:val="85"/>
        </w:rPr>
        <w:t>po</w:t>
      </w:r>
      <w:r>
        <w:rPr>
          <w:spacing w:val="3"/>
          <w:w w:val="85"/>
        </w:rPr>
        <w:t>r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spacing w:val="-4"/>
          <w:w w:val="85"/>
        </w:rPr>
        <w:t>wo</w:t>
      </w:r>
      <w:r>
        <w:rPr>
          <w:w w:val="85"/>
        </w:rPr>
        <w:t>od</w:t>
      </w:r>
      <w:r>
        <w:rPr>
          <w:spacing w:val="-13"/>
          <w:w w:val="85"/>
        </w:rPr>
        <w:t xml:space="preserve"> </w:t>
      </w:r>
      <w:r>
        <w:rPr>
          <w:spacing w:val="-2"/>
          <w:w w:val="85"/>
        </w:rPr>
        <w:t>fr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13"/>
          <w:w w:val="85"/>
        </w:rPr>
        <w:t xml:space="preserve"> </w:t>
      </w:r>
      <w:r>
        <w:rPr>
          <w:w w:val="85"/>
        </w:rPr>
        <w:t>a</w:t>
      </w:r>
      <w:r>
        <w:rPr>
          <w:spacing w:val="-13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g</w:t>
      </w:r>
      <w:r>
        <w:rPr>
          <w:spacing w:val="-4"/>
          <w:w w:val="85"/>
        </w:rPr>
        <w:t>io</w:t>
      </w:r>
      <w:r>
        <w:rPr>
          <w:w w:val="85"/>
        </w:rPr>
        <w:t>n</w:t>
      </w:r>
      <w:r>
        <w:rPr>
          <w:spacing w:val="-13"/>
          <w:w w:val="85"/>
        </w:rPr>
        <w:t xml:space="preserve"> </w:t>
      </w:r>
      <w:r>
        <w:rPr>
          <w:w w:val="85"/>
        </w:rPr>
        <w:t>w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13"/>
          <w:w w:val="85"/>
        </w:rPr>
        <w:t xml:space="preserve"> </w:t>
      </w:r>
      <w:r>
        <w:rPr>
          <w:w w:val="85"/>
        </w:rPr>
        <w:t>an</w:t>
      </w:r>
      <w:r>
        <w:rPr>
          <w:spacing w:val="-12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spacing w:val="-13"/>
          <w:w w:val="85"/>
        </w:rPr>
        <w:t xml:space="preserve"> </w:t>
      </w:r>
      <w:r>
        <w:rPr>
          <w:w w:val="85"/>
        </w:rPr>
        <w:t>is</w:t>
      </w:r>
      <w:r>
        <w:rPr>
          <w:spacing w:val="-13"/>
          <w:w w:val="85"/>
        </w:rPr>
        <w:t xml:space="preserve"> </w:t>
      </w:r>
      <w:r>
        <w:rPr>
          <w:w w:val="85"/>
        </w:rPr>
        <w:t>in</w:t>
      </w:r>
      <w:r>
        <w:rPr>
          <w:spacing w:val="-1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orc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w w:val="85"/>
        </w:rPr>
        <w:t>(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p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w w:val="82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spacing w:val="-2"/>
          <w:w w:val="85"/>
        </w:rPr>
        <w:t>c</w:t>
      </w:r>
      <w:r>
        <w:rPr>
          <w:w w:val="85"/>
        </w:rPr>
        <w:t>urr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w w:val="85"/>
        </w:rPr>
        <w:t>Ex</w:t>
      </w:r>
      <w:r>
        <w:rPr>
          <w:spacing w:val="-4"/>
          <w:w w:val="85"/>
        </w:rPr>
        <w:t>po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ont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</w:t>
      </w:r>
      <w:r>
        <w:rPr>
          <w:w w:val="85"/>
        </w:rPr>
        <w:t>l</w:t>
      </w:r>
      <w:r>
        <w:rPr>
          <w:spacing w:val="-11"/>
          <w:w w:val="85"/>
        </w:rPr>
        <w:t xml:space="preserve"> </w:t>
      </w:r>
      <w:r>
        <w:rPr>
          <w:spacing w:val="-8"/>
          <w:w w:val="85"/>
        </w:rPr>
        <w:t>R</w:t>
      </w:r>
      <w:r>
        <w:rPr>
          <w:spacing w:val="-4"/>
          <w:w w:val="85"/>
        </w:rPr>
        <w:t>e</w:t>
      </w:r>
      <w:r>
        <w:rPr>
          <w:w w:val="85"/>
        </w:rPr>
        <w:t>gu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w w:val="85"/>
        </w:rPr>
        <w:t>wh</w:t>
      </w:r>
      <w:r>
        <w:rPr>
          <w:spacing w:val="-3"/>
          <w:w w:val="85"/>
        </w:rPr>
        <w:t>ic</w:t>
      </w:r>
      <w:r>
        <w:rPr>
          <w:w w:val="85"/>
        </w:rPr>
        <w:t>h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mo</w:t>
      </w:r>
      <w:r>
        <w:rPr>
          <w:spacing w:val="-3"/>
          <w:w w:val="85"/>
        </w:rPr>
        <w:t>v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5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w w:val="85"/>
        </w:rPr>
        <w:t>x</w:t>
      </w:r>
      <w:r>
        <w:rPr>
          <w:spacing w:val="-4"/>
          <w:w w:val="85"/>
        </w:rPr>
        <w:t>po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ont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</w:t>
      </w:r>
      <w:r>
        <w:rPr>
          <w:w w:val="85"/>
        </w:rPr>
        <w:t>ls</w:t>
      </w:r>
      <w:r>
        <w:rPr>
          <w:spacing w:val="-15"/>
          <w:w w:val="85"/>
        </w:rPr>
        <w:t xml:space="preserve"> </w:t>
      </w:r>
      <w:r>
        <w:rPr>
          <w:w w:val="85"/>
        </w:rPr>
        <w:t>w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15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15"/>
          <w:w w:val="85"/>
        </w:rPr>
        <w:t xml:space="preserve"> </w:t>
      </w:r>
      <w:r>
        <w:rPr>
          <w:w w:val="85"/>
        </w:rPr>
        <w:t>are</w:t>
      </w:r>
      <w:r>
        <w:rPr>
          <w:spacing w:val="-15"/>
          <w:w w:val="85"/>
        </w:rPr>
        <w:t xml:space="preserve"> </w:t>
      </w:r>
      <w:r>
        <w:rPr>
          <w:w w:val="85"/>
        </w:rPr>
        <w:t>in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pl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e);</w:t>
      </w:r>
    </w:p>
    <w:p w:rsidR="007C3E56" w:rsidRDefault="007C3E56">
      <w:pPr>
        <w:kinsoku w:val="0"/>
        <w:overflowPunct w:val="0"/>
        <w:spacing w:before="10" w:line="150" w:lineRule="exact"/>
        <w:rPr>
          <w:sz w:val="15"/>
          <w:szCs w:val="15"/>
        </w:rPr>
      </w:pPr>
    </w:p>
    <w:p w:rsidR="007C3E56" w:rsidRDefault="007C3E56">
      <w:pPr>
        <w:pStyle w:val="BodyText"/>
        <w:numPr>
          <w:ilvl w:val="3"/>
          <w:numId w:val="15"/>
        </w:numPr>
        <w:tabs>
          <w:tab w:val="left" w:pos="684"/>
        </w:tabs>
        <w:kinsoku w:val="0"/>
        <w:overflowPunct w:val="0"/>
        <w:spacing w:line="274" w:lineRule="auto"/>
        <w:ind w:left="684" w:right="793"/>
      </w:pPr>
      <w:r>
        <w:rPr>
          <w:spacing w:val="-6"/>
          <w:w w:val="85"/>
        </w:rPr>
        <w:t>exe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3"/>
          <w:w w:val="85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spacing w:val="3"/>
          <w:w w:val="85"/>
        </w:rPr>
        <w:t>r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k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3"/>
          <w:w w:val="85"/>
        </w:rPr>
        <w:t xml:space="preserve"> </w:t>
      </w:r>
      <w:r>
        <w:rPr>
          <w:w w:val="85"/>
        </w:rPr>
        <w:t>in</w:t>
      </w:r>
      <w:r>
        <w:rPr>
          <w:spacing w:val="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r</w:t>
      </w:r>
      <w:r>
        <w:rPr>
          <w:spacing w:val="-7"/>
          <w:w w:val="85"/>
        </w:rPr>
        <w:t>d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13"/>
          <w:w w:val="85"/>
        </w:rPr>
        <w:t xml:space="preserve"> </w:t>
      </w:r>
      <w:r>
        <w:rPr>
          <w:w w:val="85"/>
        </w:rPr>
        <w:t>an</w:t>
      </w:r>
      <w:r>
        <w:rPr>
          <w:spacing w:val="-13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spacing w:val="-12"/>
          <w:w w:val="85"/>
        </w:rPr>
        <w:t xml:space="preserve"> </w:t>
      </w:r>
      <w:r>
        <w:rPr>
          <w:spacing w:val="-2"/>
          <w:w w:val="85"/>
        </w:rPr>
        <w:t>fr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spacing w:val="-5"/>
          <w:w w:val="85"/>
        </w:rPr>
        <w:t>ap</w:t>
      </w:r>
      <w:r>
        <w:rPr>
          <w:spacing w:val="-4"/>
          <w:w w:val="85"/>
        </w:rPr>
        <w:t>p</w:t>
      </w:r>
      <w:r>
        <w:rPr>
          <w:w w:val="85"/>
        </w:rPr>
        <w:t>l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mo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w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4"/>
          <w:w w:val="85"/>
        </w:rPr>
        <w:t>lt</w:t>
      </w:r>
      <w:r>
        <w:rPr>
          <w:w w:val="85"/>
        </w:rPr>
        <w:t>h</w:t>
      </w:r>
      <w:r>
        <w:rPr>
          <w:w w:val="87"/>
        </w:rPr>
        <w:t xml:space="preserve"> </w:t>
      </w:r>
      <w:r>
        <w:rPr>
          <w:spacing w:val="-6"/>
          <w:w w:val="85"/>
        </w:rPr>
        <w:t>e</w:t>
      </w:r>
      <w:r>
        <w:rPr>
          <w:spacing w:val="-5"/>
          <w:w w:val="85"/>
        </w:rPr>
        <w:t>n</w:t>
      </w:r>
      <w:r>
        <w:rPr>
          <w:w w:val="85"/>
        </w:rPr>
        <w:t>vi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al</w:t>
      </w:r>
      <w:r>
        <w:rPr>
          <w:spacing w:val="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le</w:t>
      </w:r>
      <w:r>
        <w:rPr>
          <w:w w:val="85"/>
        </w:rPr>
        <w:t>gis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3"/>
          <w:w w:val="85"/>
        </w:rPr>
        <w:t xml:space="preserve"> </w:t>
      </w:r>
      <w:r>
        <w:rPr>
          <w:w w:val="85"/>
        </w:rPr>
        <w:t>(</w:t>
      </w:r>
      <w:r>
        <w:rPr>
          <w:spacing w:val="-4"/>
          <w:w w:val="85"/>
        </w:rPr>
        <w:t>a</w:t>
      </w:r>
      <w:r>
        <w:rPr>
          <w:spacing w:val="-5"/>
          <w:w w:val="85"/>
        </w:rPr>
        <w:t>d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2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w w:val="82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vis</w:t>
      </w:r>
      <w:r>
        <w:rPr>
          <w:spacing w:val="-4"/>
          <w:w w:val="85"/>
        </w:rPr>
        <w:t>ion</w:t>
      </w:r>
      <w:r>
        <w:rPr>
          <w:w w:val="85"/>
        </w:rPr>
        <w:t>s</w:t>
      </w:r>
      <w:r>
        <w:rPr>
          <w:spacing w:val="-20"/>
          <w:w w:val="85"/>
        </w:rPr>
        <w:t xml:space="preserve"> </w:t>
      </w:r>
      <w:r>
        <w:rPr>
          <w:w w:val="85"/>
        </w:rPr>
        <w:t>alr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d</w:t>
      </w:r>
      <w:r>
        <w:rPr>
          <w:w w:val="85"/>
        </w:rPr>
        <w:t>y</w:t>
      </w:r>
      <w:r>
        <w:rPr>
          <w:spacing w:val="-20"/>
          <w:w w:val="85"/>
        </w:rPr>
        <w:t xml:space="preserve"> </w:t>
      </w:r>
      <w:r>
        <w:rPr>
          <w:w w:val="85"/>
        </w:rPr>
        <w:t>in</w:t>
      </w:r>
      <w:r>
        <w:rPr>
          <w:spacing w:val="-1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0"/>
          <w:w w:val="85"/>
        </w:rPr>
        <w:t xml:space="preserve"> </w:t>
      </w:r>
      <w:r>
        <w:rPr>
          <w:w w:val="85"/>
        </w:rPr>
        <w:t>EP</w:t>
      </w:r>
      <w:r>
        <w:rPr>
          <w:spacing w:val="-6"/>
          <w:w w:val="85"/>
        </w:rPr>
        <w:t>B</w:t>
      </w:r>
      <w:r>
        <w:rPr>
          <w:w w:val="85"/>
        </w:rPr>
        <w:t>C</w:t>
      </w:r>
      <w:r>
        <w:rPr>
          <w:spacing w:val="-20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>c</w:t>
      </w:r>
      <w:r>
        <w:rPr>
          <w:w w:val="85"/>
        </w:rPr>
        <w:t>t);</w:t>
      </w:r>
    </w:p>
    <w:p w:rsidR="007C3E56" w:rsidRDefault="007C3E56">
      <w:pPr>
        <w:kinsoku w:val="0"/>
        <w:overflowPunct w:val="0"/>
        <w:spacing w:before="10" w:line="150" w:lineRule="exact"/>
        <w:rPr>
          <w:sz w:val="15"/>
          <w:szCs w:val="15"/>
        </w:rPr>
      </w:pPr>
    </w:p>
    <w:p w:rsidR="007C3E56" w:rsidRDefault="007C3E56">
      <w:pPr>
        <w:pStyle w:val="BodyText"/>
        <w:numPr>
          <w:ilvl w:val="3"/>
          <w:numId w:val="15"/>
        </w:numPr>
        <w:tabs>
          <w:tab w:val="left" w:pos="684"/>
        </w:tabs>
        <w:kinsoku w:val="0"/>
        <w:overflowPunct w:val="0"/>
        <w:spacing w:line="274" w:lineRule="auto"/>
        <w:ind w:left="684" w:right="854"/>
      </w:pP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s</w:t>
      </w:r>
      <w:r>
        <w:rPr>
          <w:w w:val="85"/>
        </w:rPr>
        <w:t>uri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4"/>
          <w:w w:val="85"/>
        </w:rPr>
        <w:t xml:space="preserve"> 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3"/>
          <w:w w:val="85"/>
        </w:rPr>
        <w:t xml:space="preserve"> 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mo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w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4"/>
          <w:w w:val="85"/>
        </w:rPr>
        <w:t>lt</w:t>
      </w:r>
      <w:r>
        <w:rPr>
          <w:w w:val="85"/>
        </w:rPr>
        <w:t>h</w:t>
      </w:r>
      <w:r>
        <w:rPr>
          <w:spacing w:val="-4"/>
          <w:w w:val="85"/>
        </w:rPr>
        <w:t xml:space="preserve"> </w:t>
      </w:r>
      <w:r>
        <w:rPr>
          <w:w w:val="85"/>
        </w:rPr>
        <w:t>is</w:t>
      </w:r>
      <w:r>
        <w:rPr>
          <w:spacing w:val="-3"/>
          <w:w w:val="85"/>
        </w:rPr>
        <w:t xml:space="preserve"> b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rmi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0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s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vis</w:t>
      </w:r>
      <w:r>
        <w:rPr>
          <w:spacing w:val="-4"/>
          <w:w w:val="85"/>
        </w:rPr>
        <w:t>ion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w w:val="85"/>
        </w:rPr>
        <w:t>in</w:t>
      </w:r>
      <w:r>
        <w:rPr>
          <w:spacing w:val="-9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6"/>
          <w:w w:val="85"/>
        </w:rPr>
        <w:t>c</w:t>
      </w:r>
      <w:r>
        <w:rPr>
          <w:w w:val="85"/>
        </w:rPr>
        <w:t>an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o</w:t>
      </w:r>
      <w:r>
        <w:rPr>
          <w:w w:val="85"/>
        </w:rPr>
        <w:t>t</w:t>
      </w:r>
      <w:r>
        <w:rPr>
          <w:spacing w:val="3"/>
          <w:w w:val="85"/>
        </w:rPr>
        <w:t xml:space="preserve"> </w:t>
      </w:r>
      <w:r>
        <w:rPr>
          <w:spacing w:val="-5"/>
          <w:w w:val="85"/>
        </w:rPr>
        <w:t>e</w:t>
      </w:r>
      <w:r>
        <w:rPr>
          <w:w w:val="85"/>
        </w:rPr>
        <w:t>f</w:t>
      </w:r>
      <w:r>
        <w:rPr>
          <w:spacing w:val="-5"/>
          <w:w w:val="85"/>
        </w:rPr>
        <w:t>f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3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-6"/>
          <w:w w:val="85"/>
        </w:rPr>
        <w:t>n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vis</w:t>
      </w:r>
      <w:r>
        <w:rPr>
          <w:spacing w:val="-4"/>
          <w:w w:val="85"/>
        </w:rPr>
        <w:t>ion</w:t>
      </w:r>
      <w:r>
        <w:rPr>
          <w:w w:val="85"/>
        </w:rPr>
        <w:t>s</w:t>
      </w:r>
      <w:r>
        <w:rPr>
          <w:spacing w:val="4"/>
          <w:w w:val="85"/>
        </w:rPr>
        <w:t xml:space="preserve"> </w:t>
      </w:r>
      <w:r>
        <w:rPr>
          <w:w w:val="85"/>
        </w:rPr>
        <w:t>in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3"/>
          <w:w w:val="85"/>
        </w:rPr>
        <w:t xml:space="preserve"> </w:t>
      </w:r>
      <w:r>
        <w:rPr>
          <w:w w:val="85"/>
        </w:rPr>
        <w:t>fu</w:t>
      </w:r>
      <w:r>
        <w:rPr>
          <w:spacing w:val="-4"/>
          <w:w w:val="85"/>
        </w:rPr>
        <w:t>t</w:t>
      </w:r>
      <w:r>
        <w:rPr>
          <w:w w:val="85"/>
        </w:rPr>
        <w:t>ure 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tho</w:t>
      </w:r>
      <w:r>
        <w:rPr>
          <w:w w:val="85"/>
        </w:rPr>
        <w:t>ut</w:t>
      </w:r>
      <w:r>
        <w:rPr>
          <w:spacing w:val="6"/>
          <w:w w:val="85"/>
        </w:rPr>
        <w:t xml:space="preserve"> </w:t>
      </w:r>
      <w:r>
        <w:rPr>
          <w:spacing w:val="-4"/>
          <w:w w:val="85"/>
        </w:rPr>
        <w:t>le</w:t>
      </w:r>
      <w:r>
        <w:rPr>
          <w:w w:val="85"/>
        </w:rPr>
        <w:t>gis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6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spacing w:val="-5"/>
          <w:w w:val="85"/>
        </w:rPr>
        <w:t>n</w:t>
      </w:r>
      <w:r>
        <w:rPr>
          <w:w w:val="85"/>
        </w:rPr>
        <w:t>;</w:t>
      </w:r>
      <w:r>
        <w:rPr>
          <w:spacing w:val="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</w:p>
    <w:p w:rsidR="007C3E56" w:rsidRDefault="007C3E56">
      <w:pPr>
        <w:kinsoku w:val="0"/>
        <w:overflowPunct w:val="0"/>
        <w:spacing w:before="10" w:line="150" w:lineRule="exact"/>
        <w:rPr>
          <w:sz w:val="15"/>
          <w:szCs w:val="15"/>
        </w:rPr>
      </w:pPr>
    </w:p>
    <w:p w:rsidR="007C3E56" w:rsidRDefault="007C3E56">
      <w:pPr>
        <w:pStyle w:val="BodyText"/>
        <w:numPr>
          <w:ilvl w:val="3"/>
          <w:numId w:val="15"/>
        </w:numPr>
        <w:tabs>
          <w:tab w:val="left" w:pos="684"/>
        </w:tabs>
        <w:kinsoku w:val="0"/>
        <w:overflowPunct w:val="0"/>
        <w:spacing w:line="274" w:lineRule="auto"/>
        <w:ind w:left="684" w:right="795"/>
      </w:pPr>
      <w:proofErr w:type="gramStart"/>
      <w:r>
        <w:rPr>
          <w:spacing w:val="-5"/>
          <w:w w:val="85"/>
        </w:rPr>
        <w:t>b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>g</w:t>
      </w:r>
      <w:proofErr w:type="gramEnd"/>
      <w:r>
        <w:rPr>
          <w:spacing w:val="-2"/>
          <w:w w:val="85"/>
        </w:rPr>
        <w:t xml:space="preserve"> </w:t>
      </w:r>
      <w:r>
        <w:rPr>
          <w:w w:val="85"/>
        </w:rPr>
        <w:t>fu</w:t>
      </w:r>
      <w:r>
        <w:rPr>
          <w:spacing w:val="-4"/>
          <w:w w:val="85"/>
        </w:rPr>
        <w:t>t</w:t>
      </w:r>
      <w:r>
        <w:rPr>
          <w:w w:val="85"/>
        </w:rPr>
        <w:t>ure</w:t>
      </w:r>
      <w:r>
        <w:rPr>
          <w:spacing w:val="-1"/>
          <w:w w:val="85"/>
        </w:rPr>
        <w:t xml:space="preserve"> </w:t>
      </w:r>
      <w:r>
        <w:rPr>
          <w:spacing w:val="-6"/>
          <w:w w:val="85"/>
        </w:rPr>
        <w:t>ex</w:t>
      </w:r>
      <w:r>
        <w:rPr>
          <w:spacing w:val="-4"/>
          <w:w w:val="85"/>
        </w:rPr>
        <w:t>e</w:t>
      </w:r>
      <w:r>
        <w:rPr>
          <w:spacing w:val="-2"/>
          <w:w w:val="85"/>
        </w:rPr>
        <w:t>c</w:t>
      </w:r>
      <w:r>
        <w:rPr>
          <w:w w:val="85"/>
        </w:rPr>
        <w:t>u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go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2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dv</w:t>
      </w:r>
      <w:r>
        <w:rPr>
          <w:spacing w:val="-3"/>
          <w:w w:val="85"/>
        </w:rPr>
        <w:t>ic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2"/>
          <w:w w:val="85"/>
        </w:rPr>
        <w:t>fr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4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od</w:t>
      </w:r>
      <w:r>
        <w:rPr>
          <w:spacing w:val="-14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du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un</w:t>
      </w:r>
      <w:r>
        <w:rPr>
          <w:spacing w:val="-3"/>
          <w:w w:val="85"/>
        </w:rPr>
        <w:t>c</w:t>
      </w:r>
      <w:r>
        <w:rPr>
          <w:w w:val="85"/>
        </w:rPr>
        <w:t>il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mpl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9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od</w:t>
      </w:r>
      <w:r>
        <w:rPr>
          <w:spacing w:val="-9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du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>ctio</w:t>
      </w:r>
      <w:r>
        <w:rPr>
          <w:w w:val="85"/>
        </w:rPr>
        <w:t>n</w:t>
      </w:r>
      <w:r>
        <w:rPr>
          <w:w w:val="88"/>
        </w:rPr>
        <w:t xml:space="preserve"> 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d</w:t>
      </w:r>
      <w:r>
        <w:rPr>
          <w:spacing w:val="-4"/>
          <w:w w:val="85"/>
        </w:rPr>
        <w:t>a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0" w:line="160" w:lineRule="exact"/>
        <w:rPr>
          <w:sz w:val="16"/>
          <w:szCs w:val="16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Heading3"/>
        <w:numPr>
          <w:ilvl w:val="1"/>
          <w:numId w:val="15"/>
        </w:numPr>
        <w:tabs>
          <w:tab w:val="left" w:pos="837"/>
        </w:tabs>
        <w:kinsoku w:val="0"/>
        <w:overflowPunct w:val="0"/>
        <w:spacing w:before="0"/>
        <w:rPr>
          <w:b w:val="0"/>
          <w:bCs w:val="0"/>
        </w:rPr>
      </w:pPr>
      <w:r>
        <w:rPr>
          <w:w w:val="70"/>
        </w:rPr>
        <w:t>STRUCTURE</w:t>
      </w:r>
      <w:r>
        <w:rPr>
          <w:spacing w:val="-9"/>
          <w:w w:val="70"/>
        </w:rPr>
        <w:t xml:space="preserve"> </w:t>
      </w:r>
      <w:r>
        <w:rPr>
          <w:spacing w:val="-3"/>
          <w:w w:val="70"/>
        </w:rPr>
        <w:t>O</w:t>
      </w:r>
      <w:r>
        <w:rPr>
          <w:w w:val="70"/>
        </w:rPr>
        <w:t>F</w:t>
      </w:r>
      <w:r>
        <w:rPr>
          <w:spacing w:val="-9"/>
          <w:w w:val="70"/>
        </w:rPr>
        <w:t xml:space="preserve"> </w:t>
      </w:r>
      <w:r>
        <w:rPr>
          <w:w w:val="70"/>
        </w:rPr>
        <w:t>R</w:t>
      </w:r>
      <w:r>
        <w:rPr>
          <w:spacing w:val="2"/>
          <w:w w:val="70"/>
        </w:rPr>
        <w:t>E</w:t>
      </w:r>
      <w:r>
        <w:rPr>
          <w:w w:val="70"/>
        </w:rPr>
        <w:t>S</w:t>
      </w:r>
      <w:r>
        <w:rPr>
          <w:spacing w:val="2"/>
          <w:w w:val="70"/>
        </w:rPr>
        <w:t>P</w:t>
      </w:r>
      <w:r>
        <w:rPr>
          <w:spacing w:val="-3"/>
          <w:w w:val="70"/>
        </w:rPr>
        <w:t>O</w:t>
      </w:r>
      <w:r>
        <w:rPr>
          <w:w w:val="70"/>
        </w:rPr>
        <w:t>NSE</w:t>
      </w:r>
    </w:p>
    <w:p w:rsidR="007C3E56" w:rsidRDefault="007C3E56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928"/>
      </w:pPr>
      <w:r>
        <w:rPr>
          <w:spacing w:val="-6"/>
          <w:w w:val="85"/>
        </w:rPr>
        <w:t>N</w:t>
      </w:r>
      <w:r>
        <w:rPr>
          <w:spacing w:val="-7"/>
          <w:w w:val="85"/>
        </w:rPr>
        <w:t>G</w:t>
      </w:r>
      <w:r>
        <w:rPr>
          <w:spacing w:val="-4"/>
          <w:w w:val="85"/>
        </w:rPr>
        <w:t>O</w:t>
      </w:r>
      <w:r>
        <w:rPr>
          <w:w w:val="85"/>
        </w:rPr>
        <w:t>s</w:t>
      </w:r>
      <w:r>
        <w:rPr>
          <w:spacing w:val="-20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19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w w:val="85"/>
        </w:rPr>
        <w:t>x</w:t>
      </w:r>
      <w:r>
        <w:rPr>
          <w:spacing w:val="-5"/>
          <w:w w:val="85"/>
        </w:rPr>
        <w:t>p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9"/>
          <w:w w:val="85"/>
        </w:rPr>
        <w:t xml:space="preserve"> </w:t>
      </w:r>
      <w:r>
        <w:rPr>
          <w:w w:val="85"/>
        </w:rPr>
        <w:t>a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6"/>
          <w:w w:val="85"/>
        </w:rPr>
        <w:t>n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w w:val="85"/>
        </w:rPr>
        <w:t>s</w:t>
      </w:r>
      <w:r>
        <w:rPr>
          <w:spacing w:val="-19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0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19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re</w:t>
      </w:r>
      <w:r>
        <w:rPr>
          <w:spacing w:val="-14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spacing w:val="-8"/>
          <w:w w:val="85"/>
        </w:rPr>
        <w:t>g</w:t>
      </w:r>
      <w:r>
        <w:rPr>
          <w:w w:val="85"/>
        </w:rPr>
        <w:t>a</w:t>
      </w:r>
      <w:r>
        <w:rPr>
          <w:spacing w:val="-6"/>
          <w:w w:val="85"/>
        </w:rPr>
        <w:t>r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4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4"/>
          <w:w w:val="85"/>
        </w:rPr>
        <w:t xml:space="preserve"> </w:t>
      </w:r>
      <w:r>
        <w:rPr>
          <w:w w:val="85"/>
        </w:rPr>
        <w:t>in</w:t>
      </w:r>
      <w:r>
        <w:rPr>
          <w:spacing w:val="-14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spacing w:val="-4"/>
          <w:w w:val="85"/>
        </w:rPr>
        <w:t>a</w:t>
      </w:r>
      <w:r>
        <w:rPr>
          <w:w w:val="85"/>
        </w:rPr>
        <w:t>.</w:t>
      </w:r>
      <w:r>
        <w:rPr>
          <w:spacing w:val="18"/>
          <w:w w:val="85"/>
        </w:rPr>
        <w:t xml:space="preserve"> </w:t>
      </w:r>
      <w:r>
        <w:rPr>
          <w:w w:val="85"/>
        </w:rPr>
        <w:t>S</w:t>
      </w:r>
      <w:r>
        <w:rPr>
          <w:spacing w:val="-4"/>
          <w:w w:val="85"/>
        </w:rPr>
        <w:t>om</w:t>
      </w:r>
      <w:r>
        <w:rPr>
          <w:w w:val="85"/>
        </w:rPr>
        <w:t>e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right="1217"/>
      </w:pPr>
      <w:proofErr w:type="gramStart"/>
      <w:r>
        <w:rPr>
          <w:spacing w:val="-3"/>
          <w:w w:val="85"/>
        </w:rPr>
        <w:t>o</w:t>
      </w:r>
      <w:r>
        <w:rPr>
          <w:w w:val="85"/>
        </w:rPr>
        <w:t>f</w:t>
      </w:r>
      <w:proofErr w:type="gramEnd"/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w w:val="85"/>
        </w:rPr>
        <w:t>s</w:t>
      </w:r>
      <w:r>
        <w:rPr>
          <w:spacing w:val="-16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w w:val="85"/>
        </w:rPr>
        <w:t>li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5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</w:t>
      </w:r>
      <w:r>
        <w:rPr>
          <w:spacing w:val="2"/>
          <w:w w:val="85"/>
        </w:rPr>
        <w:t>A</w:t>
      </w:r>
      <w:r>
        <w:rPr>
          <w:w w:val="85"/>
        </w:rPr>
        <w:t>,</w:t>
      </w:r>
      <w:r>
        <w:rPr>
          <w:spacing w:val="-15"/>
          <w:w w:val="85"/>
        </w:rPr>
        <w:t xml:space="preserve"> </w:t>
      </w:r>
      <w:r>
        <w:rPr>
          <w:w w:val="85"/>
        </w:rPr>
        <w:t>whi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w w:val="88"/>
        </w:rPr>
        <w:t xml:space="preserve"> </w:t>
      </w:r>
      <w:r>
        <w:rPr>
          <w:spacing w:val="-4"/>
          <w:w w:val="85"/>
        </w:rPr>
        <w:t>d</w:t>
      </w:r>
      <w:r>
        <w:rPr>
          <w:w w:val="85"/>
        </w:rPr>
        <w:t>o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o</w:t>
      </w:r>
      <w:r>
        <w:rPr>
          <w:w w:val="85"/>
        </w:rPr>
        <w:t>t</w:t>
      </w:r>
      <w:r>
        <w:rPr>
          <w:spacing w:val="-14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</w:t>
      </w:r>
      <w:r>
        <w:rPr>
          <w:spacing w:val="-2"/>
          <w:w w:val="85"/>
        </w:rPr>
        <w:t>p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t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gr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1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ia</w:t>
      </w:r>
      <w:r>
        <w:rPr>
          <w:spacing w:val="-12"/>
          <w:w w:val="85"/>
        </w:rPr>
        <w:t>’</w:t>
      </w:r>
      <w:r>
        <w:rPr>
          <w:w w:val="85"/>
        </w:rPr>
        <w:t>s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right="571"/>
      </w:pPr>
      <w:proofErr w:type="gramStart"/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4"/>
          <w:w w:val="85"/>
        </w:rPr>
        <w:t>s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on</w:t>
      </w:r>
      <w:r>
        <w:rPr>
          <w:w w:val="85"/>
        </w:rPr>
        <w:t>si</w:t>
      </w:r>
      <w:r>
        <w:rPr>
          <w:spacing w:val="-5"/>
          <w:w w:val="85"/>
        </w:rPr>
        <w:t>b</w:t>
      </w:r>
      <w:r>
        <w:rPr>
          <w:w w:val="85"/>
        </w:rPr>
        <w:t>il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</w:t>
      </w:r>
      <w:r>
        <w:rPr>
          <w:spacing w:val="-3"/>
          <w:w w:val="85"/>
        </w:rPr>
        <w:t>e</w:t>
      </w:r>
      <w:r>
        <w:rPr>
          <w:w w:val="85"/>
        </w:rPr>
        <w:t>s</w:t>
      </w:r>
      <w:proofErr w:type="gramEnd"/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w w:val="85"/>
        </w:rPr>
        <w:t>a</w:t>
      </w:r>
      <w:r>
        <w:rPr>
          <w:spacing w:val="-11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10"/>
          <w:w w:val="85"/>
        </w:rPr>
        <w:t xml:space="preserve"> 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n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ntio</w:t>
      </w:r>
      <w:r>
        <w:rPr>
          <w:spacing w:val="-3"/>
          <w:w w:val="85"/>
        </w:rPr>
        <w:t>n</w:t>
      </w:r>
      <w:r>
        <w:rPr>
          <w:w w:val="85"/>
        </w:rPr>
        <w:t>.</w:t>
      </w:r>
      <w:r>
        <w:rPr>
          <w:w w:val="75"/>
        </w:rPr>
        <w:t xml:space="preserve"> </w:t>
      </w:r>
      <w:r>
        <w:rPr>
          <w:spacing w:val="-11"/>
          <w:w w:val="85"/>
        </w:rPr>
        <w:t>T</w:t>
      </w:r>
      <w:r>
        <w:rPr>
          <w:w w:val="85"/>
        </w:rPr>
        <w:t>his</w:t>
      </w:r>
      <w:r>
        <w:rPr>
          <w:spacing w:val="5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6"/>
          <w:w w:val="85"/>
        </w:rPr>
        <w:t xml:space="preserve"> </w:t>
      </w:r>
      <w:r>
        <w:rPr>
          <w:w w:val="85"/>
        </w:rPr>
        <w:t>is</w:t>
      </w:r>
      <w:r>
        <w:rPr>
          <w:spacing w:val="6"/>
          <w:w w:val="85"/>
        </w:rPr>
        <w:t xml:space="preserve"> 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r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ur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6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6"/>
          <w:w w:val="85"/>
        </w:rPr>
        <w:t xml:space="preserve"> </w:t>
      </w:r>
      <w:r>
        <w:rPr>
          <w:w w:val="85"/>
        </w:rPr>
        <w:t>r</w:t>
      </w:r>
      <w:r>
        <w:rPr>
          <w:spacing w:val="-4"/>
          <w:w w:val="85"/>
        </w:rPr>
        <w:t>e</w:t>
      </w:r>
      <w:r>
        <w:rPr>
          <w:w w:val="85"/>
        </w:rPr>
        <w:t>f</w:t>
      </w:r>
      <w:r>
        <w:rPr>
          <w:spacing w:val="-4"/>
          <w:w w:val="85"/>
        </w:rPr>
        <w:t>le</w:t>
      </w:r>
      <w:r>
        <w:rPr>
          <w:spacing w:val="-3"/>
          <w:w w:val="85"/>
        </w:rPr>
        <w:t>c</w:t>
      </w:r>
      <w:r>
        <w:rPr>
          <w:w w:val="85"/>
        </w:rPr>
        <w:t>t</w:t>
      </w:r>
      <w:r>
        <w:rPr>
          <w:spacing w:val="6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his</w:t>
      </w:r>
      <w:r>
        <w:rPr>
          <w:spacing w:val="5"/>
          <w:w w:val="85"/>
        </w:rPr>
        <w:t xml:space="preserve"> </w:t>
      </w:r>
      <w:r>
        <w:rPr>
          <w:w w:val="85"/>
        </w:rPr>
        <w:t>di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spacing w:val="-3"/>
          <w:w w:val="85"/>
        </w:rPr>
        <w:t>n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825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ain</w:t>
      </w:r>
      <w:r>
        <w:rPr>
          <w:spacing w:val="-14"/>
          <w:w w:val="85"/>
        </w:rPr>
        <w:t xml:space="preserve"> </w:t>
      </w:r>
      <w:r>
        <w:rPr>
          <w:w w:val="85"/>
        </w:rPr>
        <w:t>fo</w:t>
      </w:r>
      <w:r>
        <w:rPr>
          <w:spacing w:val="-2"/>
          <w:w w:val="85"/>
        </w:rPr>
        <w:t>c</w:t>
      </w:r>
      <w:r>
        <w:rPr>
          <w:spacing w:val="-4"/>
          <w:w w:val="85"/>
        </w:rPr>
        <w:t>u</w:t>
      </w:r>
      <w:r>
        <w:rPr>
          <w:w w:val="85"/>
        </w:rPr>
        <w:t>s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14"/>
          <w:w w:val="85"/>
        </w:rPr>
        <w:t xml:space="preserve"> </w:t>
      </w:r>
      <w:r>
        <w:rPr>
          <w:w w:val="85"/>
        </w:rPr>
        <w:t>is</w:t>
      </w:r>
      <w:r>
        <w:rPr>
          <w:spacing w:val="-14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3"/>
          <w:w w:val="85"/>
        </w:rPr>
        <w:t xml:space="preserve"> </w:t>
      </w:r>
      <w:r>
        <w:rPr>
          <w:spacing w:val="-5"/>
          <w:w w:val="85"/>
        </w:rPr>
        <w:t>ad</w:t>
      </w:r>
      <w:r>
        <w:rPr>
          <w:w w:val="85"/>
        </w:rPr>
        <w:t>dr</w:t>
      </w:r>
      <w:r>
        <w:rPr>
          <w:spacing w:val="-2"/>
          <w:w w:val="85"/>
        </w:rPr>
        <w:t>es</w:t>
      </w:r>
      <w:r>
        <w:rPr>
          <w:w w:val="85"/>
        </w:rPr>
        <w:t>s</w:t>
      </w:r>
      <w:r>
        <w:rPr>
          <w:spacing w:val="-14"/>
          <w:w w:val="85"/>
        </w:rPr>
        <w:t xml:space="preserve"> </w:t>
      </w:r>
      <w:r>
        <w:rPr>
          <w:spacing w:val="-6"/>
          <w:w w:val="85"/>
        </w:rPr>
        <w:t>N</w:t>
      </w:r>
      <w:r>
        <w:rPr>
          <w:spacing w:val="-7"/>
          <w:w w:val="85"/>
        </w:rPr>
        <w:t>G</w:t>
      </w:r>
      <w:r>
        <w:rPr>
          <w:w w:val="85"/>
        </w:rPr>
        <w:t>O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w w:val="85"/>
        </w:rPr>
        <w:t>s</w:t>
      </w:r>
      <w:r>
        <w:rPr>
          <w:spacing w:val="-14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w w:val="85"/>
        </w:rPr>
        <w:t>ut</w:t>
      </w:r>
      <w:r>
        <w:rPr>
          <w:w w:val="94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gr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</w:t>
      </w:r>
      <w:r>
        <w:rPr>
          <w:spacing w:val="2"/>
          <w:w w:val="85"/>
        </w:rPr>
        <w:t>A</w:t>
      </w:r>
      <w:r>
        <w:rPr>
          <w:w w:val="85"/>
        </w:rPr>
        <w:t>.</w:t>
      </w:r>
      <w:r>
        <w:rPr>
          <w:spacing w:val="-14"/>
          <w:w w:val="85"/>
        </w:rPr>
        <w:t xml:space="preserve"> </w:t>
      </w:r>
      <w:r>
        <w:rPr>
          <w:spacing w:val="-19"/>
          <w:w w:val="85"/>
        </w:rPr>
        <w:t>T</w:t>
      </w:r>
      <w:r>
        <w:rPr>
          <w:w w:val="85"/>
        </w:rPr>
        <w:t>o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mon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s</w:t>
      </w:r>
      <w:r>
        <w:rPr>
          <w:spacing w:val="-2"/>
          <w:w w:val="85"/>
        </w:rPr>
        <w:t>p</w:t>
      </w:r>
      <w:r>
        <w:rPr>
          <w:w w:val="85"/>
        </w:rPr>
        <w:t>ar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2"/>
          <w:w w:val="85"/>
        </w:rPr>
        <w:t>c</w:t>
      </w:r>
      <w:r>
        <w:rPr>
          <w:spacing w:val="-3"/>
          <w:w w:val="85"/>
        </w:rPr>
        <w:t>y</w:t>
      </w:r>
      <w:r>
        <w:rPr>
          <w:w w:val="85"/>
        </w:rPr>
        <w:t>,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3"/>
          <w:w w:val="85"/>
        </w:rPr>
        <w:t>os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i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20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20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20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sp</w:t>
      </w:r>
      <w:r>
        <w:rPr>
          <w:w w:val="85"/>
        </w:rPr>
        <w:t>i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-19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20"/>
          <w:w w:val="85"/>
        </w:rPr>
        <w:t xml:space="preserve"> </w:t>
      </w:r>
      <w:r>
        <w:rPr>
          <w:w w:val="85"/>
        </w:rPr>
        <w:t>are</w:t>
      </w:r>
      <w:r>
        <w:rPr>
          <w:spacing w:val="-20"/>
          <w:w w:val="85"/>
        </w:rPr>
        <w:t xml:space="preserve"> </w:t>
      </w:r>
      <w:r>
        <w:rPr>
          <w:spacing w:val="-5"/>
          <w:w w:val="85"/>
        </w:rPr>
        <w:t>ad</w:t>
      </w:r>
      <w:r>
        <w:rPr>
          <w:w w:val="85"/>
        </w:rPr>
        <w:t>dr</w:t>
      </w:r>
      <w:r>
        <w:rPr>
          <w:spacing w:val="-2"/>
          <w:w w:val="85"/>
        </w:rPr>
        <w:t>es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9"/>
          <w:w w:val="85"/>
        </w:rPr>
        <w:t xml:space="preserve"> </w:t>
      </w:r>
      <w:r>
        <w:rPr>
          <w:w w:val="85"/>
        </w:rPr>
        <w:t>in</w:t>
      </w:r>
      <w:r>
        <w:rPr>
          <w:spacing w:val="-20"/>
          <w:w w:val="85"/>
        </w:rPr>
        <w:t xml:space="preserve"> </w:t>
      </w:r>
      <w:r>
        <w:rPr>
          <w:b/>
          <w:bCs/>
          <w:spacing w:val="4"/>
          <w:w w:val="85"/>
        </w:rPr>
        <w:t>A</w:t>
      </w:r>
      <w:r>
        <w:rPr>
          <w:b/>
          <w:bCs/>
          <w:spacing w:val="-3"/>
          <w:w w:val="85"/>
        </w:rPr>
        <w:t>p</w:t>
      </w:r>
      <w:r>
        <w:rPr>
          <w:b/>
          <w:bCs/>
          <w:w w:val="85"/>
        </w:rPr>
        <w:t>pendix</w:t>
      </w:r>
      <w:r>
        <w:rPr>
          <w:b/>
          <w:bCs/>
          <w:spacing w:val="-20"/>
          <w:w w:val="85"/>
        </w:rPr>
        <w:t xml:space="preserve"> </w:t>
      </w:r>
      <w:r>
        <w:rPr>
          <w:b/>
          <w:bCs/>
          <w:w w:val="85"/>
        </w:rPr>
        <w:t>A</w:t>
      </w:r>
      <w:r>
        <w:rPr>
          <w:b/>
          <w:bCs/>
          <w:w w:val="62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4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his</w:t>
      </w:r>
      <w:r>
        <w:rPr>
          <w:spacing w:val="5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3"/>
          <w:w w:val="85"/>
        </w:rPr>
        <w:t>t</w:t>
      </w:r>
      <w:r>
        <w:rPr>
          <w:w w:val="85"/>
        </w:rPr>
        <w:t>.</w:t>
      </w:r>
    </w:p>
    <w:p w:rsidR="007C3E56" w:rsidRDefault="007C3E56">
      <w:pPr>
        <w:pStyle w:val="BodyText"/>
        <w:kinsoku w:val="0"/>
        <w:overflowPunct w:val="0"/>
        <w:spacing w:line="274" w:lineRule="auto"/>
        <w:ind w:right="825"/>
        <w:sectPr w:rsidR="007C3E56">
          <w:type w:val="continuous"/>
          <w:pgSz w:w="11906" w:h="16840"/>
          <w:pgMar w:top="1560" w:right="140" w:bottom="280" w:left="1300" w:header="720" w:footer="720" w:gutter="0"/>
          <w:cols w:num="2" w:space="720" w:equalWidth="0">
            <w:col w:w="4696" w:space="350"/>
            <w:col w:w="5420"/>
          </w:cols>
          <w:noEndnote/>
        </w:sect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  <w:sectPr w:rsidR="007C3E56">
          <w:pgSz w:w="11906" w:h="16840"/>
          <w:pgMar w:top="1560" w:right="1680" w:bottom="620" w:left="160" w:header="0" w:footer="423" w:gutter="0"/>
          <w:cols w:space="720" w:equalWidth="0">
            <w:col w:w="10066"/>
          </w:cols>
          <w:noEndnote/>
        </w:sectPr>
      </w:pPr>
    </w:p>
    <w:p w:rsidR="007C3E56" w:rsidRDefault="007C3E56">
      <w:pPr>
        <w:pStyle w:val="Heading1"/>
        <w:kinsoku w:val="0"/>
        <w:overflowPunct w:val="0"/>
        <w:ind w:left="6282"/>
        <w:rPr>
          <w:color w:val="000000"/>
        </w:rPr>
      </w:pPr>
      <w:r>
        <w:rPr>
          <w:color w:val="2F4921"/>
          <w:w w:val="85"/>
        </w:rPr>
        <w:t>2.</w:t>
      </w:r>
      <w:r>
        <w:rPr>
          <w:color w:val="2F4921"/>
          <w:spacing w:val="-44"/>
          <w:w w:val="85"/>
        </w:rPr>
        <w:t xml:space="preserve"> </w:t>
      </w:r>
      <w:r>
        <w:rPr>
          <w:color w:val="2F4921"/>
          <w:spacing w:val="-16"/>
          <w:w w:val="85"/>
        </w:rPr>
        <w:t>R</w:t>
      </w:r>
      <w:r>
        <w:rPr>
          <w:color w:val="2F4921"/>
          <w:spacing w:val="-11"/>
          <w:w w:val="85"/>
        </w:rPr>
        <w:t>e</w:t>
      </w:r>
      <w:r>
        <w:rPr>
          <w:color w:val="2F4921"/>
          <w:spacing w:val="-7"/>
          <w:w w:val="85"/>
        </w:rPr>
        <w:t>p</w:t>
      </w:r>
      <w:r>
        <w:rPr>
          <w:color w:val="2F4921"/>
          <w:spacing w:val="-8"/>
          <w:w w:val="85"/>
        </w:rPr>
        <w:t>o</w:t>
      </w:r>
      <w:r>
        <w:rPr>
          <w:color w:val="2F4921"/>
          <w:spacing w:val="10"/>
          <w:w w:val="85"/>
        </w:rPr>
        <w:t>r</w:t>
      </w:r>
      <w:r>
        <w:rPr>
          <w:color w:val="2F4921"/>
          <w:w w:val="85"/>
        </w:rPr>
        <w:t>t</w:t>
      </w:r>
      <w:r>
        <w:rPr>
          <w:color w:val="2F4921"/>
          <w:spacing w:val="-44"/>
          <w:w w:val="85"/>
        </w:rPr>
        <w:t xml:space="preserve"> </w:t>
      </w:r>
      <w:r>
        <w:rPr>
          <w:color w:val="2F4921"/>
          <w:spacing w:val="-8"/>
          <w:w w:val="85"/>
        </w:rPr>
        <w:t>o</w:t>
      </w:r>
      <w:r>
        <w:rPr>
          <w:color w:val="2F4921"/>
          <w:w w:val="85"/>
        </w:rPr>
        <w:t>n</w:t>
      </w:r>
      <w:r>
        <w:rPr>
          <w:color w:val="2F4921"/>
          <w:spacing w:val="-44"/>
          <w:w w:val="85"/>
        </w:rPr>
        <w:t xml:space="preserve"> </w:t>
      </w:r>
      <w:r>
        <w:rPr>
          <w:color w:val="2F4921"/>
          <w:spacing w:val="-10"/>
          <w:w w:val="85"/>
        </w:rPr>
        <w:t>P</w:t>
      </w:r>
      <w:r>
        <w:rPr>
          <w:color w:val="2F4921"/>
          <w:spacing w:val="-5"/>
          <w:w w:val="85"/>
        </w:rPr>
        <w:t>r</w:t>
      </w:r>
      <w:r>
        <w:rPr>
          <w:color w:val="2F4921"/>
          <w:spacing w:val="-10"/>
          <w:w w:val="85"/>
        </w:rPr>
        <w:t>o</w:t>
      </w:r>
      <w:r>
        <w:rPr>
          <w:color w:val="2F4921"/>
          <w:w w:val="85"/>
        </w:rPr>
        <w:t>gr</w:t>
      </w:r>
      <w:r>
        <w:rPr>
          <w:color w:val="2F4921"/>
          <w:spacing w:val="-5"/>
          <w:w w:val="85"/>
        </w:rPr>
        <w:t>e</w:t>
      </w:r>
      <w:r>
        <w:rPr>
          <w:color w:val="2F4921"/>
          <w:spacing w:val="-4"/>
          <w:w w:val="85"/>
        </w:rPr>
        <w:t>s</w:t>
      </w:r>
      <w:r>
        <w:rPr>
          <w:color w:val="2F4921"/>
          <w:w w:val="85"/>
        </w:rPr>
        <w:t>s</w: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17" w:line="240" w:lineRule="exact"/>
      </w:pPr>
    </w:p>
    <w:p w:rsidR="007C3E56" w:rsidRDefault="007C3E56">
      <w:pPr>
        <w:pStyle w:val="Heading3"/>
        <w:numPr>
          <w:ilvl w:val="1"/>
          <w:numId w:val="14"/>
        </w:numPr>
        <w:tabs>
          <w:tab w:val="left" w:pos="837"/>
        </w:tabs>
        <w:kinsoku w:val="0"/>
        <w:overflowPunct w:val="0"/>
        <w:ind w:right="7519"/>
        <w:jc w:val="both"/>
        <w:rPr>
          <w:b w:val="0"/>
          <w:bCs w:val="0"/>
        </w:rPr>
      </w:pPr>
      <w:r>
        <w:rPr>
          <w:spacing w:val="-3"/>
          <w:w w:val="70"/>
        </w:rPr>
        <w:t>I</w:t>
      </w:r>
      <w:r>
        <w:rPr>
          <w:w w:val="70"/>
        </w:rPr>
        <w:t>NTE</w:t>
      </w:r>
      <w:r>
        <w:rPr>
          <w:spacing w:val="-3"/>
          <w:w w:val="70"/>
        </w:rPr>
        <w:t>G</w:t>
      </w:r>
      <w:r>
        <w:rPr>
          <w:w w:val="70"/>
        </w:rPr>
        <w:t>RI</w:t>
      </w:r>
      <w:r>
        <w:rPr>
          <w:spacing w:val="8"/>
          <w:w w:val="70"/>
        </w:rPr>
        <w:t>T</w:t>
      </w:r>
      <w:r>
        <w:rPr>
          <w:w w:val="70"/>
        </w:rPr>
        <w:t>Y</w:t>
      </w:r>
      <w:r>
        <w:rPr>
          <w:spacing w:val="2"/>
          <w:w w:val="70"/>
        </w:rPr>
        <w:t xml:space="preserve"> </w:t>
      </w:r>
      <w:r>
        <w:rPr>
          <w:spacing w:val="-3"/>
          <w:w w:val="70"/>
        </w:rPr>
        <w:t>O</w:t>
      </w:r>
      <w:r>
        <w:rPr>
          <w:w w:val="70"/>
        </w:rPr>
        <w:t>F</w:t>
      </w:r>
      <w:r>
        <w:rPr>
          <w:spacing w:val="3"/>
          <w:w w:val="70"/>
        </w:rPr>
        <w:t xml:space="preserve"> </w:t>
      </w:r>
      <w:r>
        <w:rPr>
          <w:w w:val="70"/>
        </w:rPr>
        <w:t>THE</w:t>
      </w:r>
      <w:r>
        <w:rPr>
          <w:spacing w:val="3"/>
          <w:w w:val="70"/>
        </w:rPr>
        <w:t xml:space="preserve"> </w:t>
      </w:r>
      <w:r>
        <w:rPr>
          <w:spacing w:val="8"/>
          <w:w w:val="70"/>
        </w:rPr>
        <w:t>T</w:t>
      </w:r>
      <w:r>
        <w:rPr>
          <w:w w:val="70"/>
        </w:rPr>
        <w:t>WWHA</w:t>
      </w:r>
    </w:p>
    <w:p w:rsidR="007C3E56" w:rsidRDefault="007C3E56">
      <w:pPr>
        <w:kinsoku w:val="0"/>
        <w:overflowPunct w:val="0"/>
        <w:spacing w:before="4" w:line="220" w:lineRule="exact"/>
        <w:rPr>
          <w:sz w:val="22"/>
          <w:szCs w:val="22"/>
        </w:rPr>
      </w:pPr>
    </w:p>
    <w:p w:rsidR="007C3E56" w:rsidRDefault="007C3E56">
      <w:pPr>
        <w:numPr>
          <w:ilvl w:val="2"/>
          <w:numId w:val="14"/>
        </w:numPr>
        <w:tabs>
          <w:tab w:val="left" w:pos="837"/>
        </w:tabs>
        <w:kinsoku w:val="0"/>
        <w:overflowPunct w:val="0"/>
        <w:ind w:left="837" w:right="75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w w:val="75"/>
          <w:sz w:val="22"/>
          <w:szCs w:val="22"/>
        </w:rPr>
        <w:t>WWF</w:t>
      </w:r>
      <w:r>
        <w:rPr>
          <w:rFonts w:ascii="Arial" w:hAnsi="Arial" w:cs="Arial"/>
          <w:b/>
          <w:bCs/>
          <w:spacing w:val="1"/>
          <w:w w:val="75"/>
          <w:sz w:val="22"/>
          <w:szCs w:val="22"/>
        </w:rPr>
        <w:t>-</w:t>
      </w:r>
      <w:r>
        <w:rPr>
          <w:rFonts w:ascii="Arial" w:hAnsi="Arial" w:cs="Arial"/>
          <w:b/>
          <w:bCs/>
          <w:w w:val="75"/>
          <w:sz w:val="22"/>
          <w:szCs w:val="22"/>
        </w:rPr>
        <w:t>Au</w:t>
      </w:r>
      <w:r>
        <w:rPr>
          <w:rFonts w:ascii="Arial" w:hAnsi="Arial" w:cs="Arial"/>
          <w:b/>
          <w:bCs/>
          <w:spacing w:val="-3"/>
          <w:w w:val="75"/>
          <w:sz w:val="22"/>
          <w:szCs w:val="22"/>
        </w:rPr>
        <w:t>s</w:t>
      </w:r>
      <w:r>
        <w:rPr>
          <w:rFonts w:ascii="Arial" w:hAnsi="Arial" w:cs="Arial"/>
          <w:b/>
          <w:bCs/>
          <w:spacing w:val="-2"/>
          <w:w w:val="75"/>
          <w:sz w:val="22"/>
          <w:szCs w:val="22"/>
        </w:rPr>
        <w:t>t</w:t>
      </w:r>
      <w:r>
        <w:rPr>
          <w:rFonts w:ascii="Arial" w:hAnsi="Arial" w:cs="Arial"/>
          <w:b/>
          <w:bCs/>
          <w:spacing w:val="-4"/>
          <w:w w:val="75"/>
          <w:sz w:val="22"/>
          <w:szCs w:val="22"/>
        </w:rPr>
        <w:t>r</w:t>
      </w:r>
      <w:r>
        <w:rPr>
          <w:rFonts w:ascii="Arial" w:hAnsi="Arial" w:cs="Arial"/>
          <w:b/>
          <w:bCs/>
          <w:w w:val="75"/>
          <w:sz w:val="22"/>
          <w:szCs w:val="22"/>
        </w:rPr>
        <w:t>al</w:t>
      </w:r>
      <w:r>
        <w:rPr>
          <w:rFonts w:ascii="Arial" w:hAnsi="Arial" w:cs="Arial"/>
          <w:b/>
          <w:bCs/>
          <w:spacing w:val="-3"/>
          <w:w w:val="75"/>
          <w:sz w:val="22"/>
          <w:szCs w:val="22"/>
        </w:rPr>
        <w:t>i</w:t>
      </w:r>
      <w:r>
        <w:rPr>
          <w:rFonts w:ascii="Arial" w:hAnsi="Arial" w:cs="Arial"/>
          <w:b/>
          <w:bCs/>
          <w:w w:val="75"/>
          <w:sz w:val="22"/>
          <w:szCs w:val="22"/>
        </w:rPr>
        <w:t>a</w:t>
      </w:r>
      <w:r>
        <w:rPr>
          <w:rFonts w:ascii="Arial" w:hAnsi="Arial" w:cs="Arial"/>
          <w:b/>
          <w:bCs/>
          <w:spacing w:val="37"/>
          <w:w w:val="7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3"/>
          <w:w w:val="75"/>
          <w:sz w:val="22"/>
          <w:szCs w:val="22"/>
        </w:rPr>
        <w:t>S</w:t>
      </w:r>
      <w:r>
        <w:rPr>
          <w:rFonts w:ascii="Arial" w:hAnsi="Arial" w:cs="Arial"/>
          <w:b/>
          <w:bCs/>
          <w:spacing w:val="1"/>
          <w:w w:val="75"/>
          <w:sz w:val="22"/>
          <w:szCs w:val="22"/>
        </w:rPr>
        <w:t>c</w:t>
      </w:r>
      <w:r>
        <w:rPr>
          <w:rFonts w:ascii="Arial" w:hAnsi="Arial" w:cs="Arial"/>
          <w:b/>
          <w:bCs/>
          <w:w w:val="75"/>
          <w:sz w:val="22"/>
          <w:szCs w:val="22"/>
        </w:rPr>
        <w:t>ore</w:t>
      </w:r>
      <w:r>
        <w:rPr>
          <w:rFonts w:ascii="Arial" w:hAnsi="Arial" w:cs="Arial"/>
          <w:b/>
          <w:bCs/>
          <w:spacing w:val="-3"/>
          <w:w w:val="75"/>
          <w:sz w:val="22"/>
          <w:szCs w:val="22"/>
        </w:rPr>
        <w:t>c</w:t>
      </w:r>
      <w:r>
        <w:rPr>
          <w:rFonts w:ascii="Arial" w:hAnsi="Arial" w:cs="Arial"/>
          <w:b/>
          <w:bCs/>
          <w:w w:val="75"/>
          <w:sz w:val="22"/>
          <w:szCs w:val="22"/>
        </w:rPr>
        <w:t>ard</w:t>
      </w:r>
    </w:p>
    <w:p w:rsidR="007C3E56" w:rsidRDefault="007C3E56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5847"/>
        <w:jc w:val="both"/>
      </w:pPr>
      <w:r>
        <w:rPr>
          <w:w w:val="85"/>
        </w:rPr>
        <w:t>In</w:t>
      </w:r>
      <w:r>
        <w:rPr>
          <w:spacing w:val="-21"/>
          <w:w w:val="85"/>
        </w:rPr>
        <w:t xml:space="preserve"> </w:t>
      </w:r>
      <w:r>
        <w:rPr>
          <w:w w:val="85"/>
        </w:rPr>
        <w:t>a</w:t>
      </w:r>
      <w:r>
        <w:rPr>
          <w:spacing w:val="-21"/>
          <w:w w:val="85"/>
        </w:rPr>
        <w:t xml:space="preserve"> </w:t>
      </w:r>
      <w:r>
        <w:rPr>
          <w:w w:val="85"/>
        </w:rPr>
        <w:t>WW</w:t>
      </w:r>
      <w:r>
        <w:rPr>
          <w:spacing w:val="-6"/>
          <w:w w:val="85"/>
        </w:rPr>
        <w:t>F</w:t>
      </w:r>
      <w:r>
        <w:rPr>
          <w:spacing w:val="-3"/>
          <w:w w:val="85"/>
        </w:rPr>
        <w:t>-A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20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v</w:t>
      </w:r>
      <w:r>
        <w:rPr>
          <w:spacing w:val="-4"/>
          <w:w w:val="85"/>
        </w:rPr>
        <w:t>ie</w:t>
      </w:r>
      <w:r>
        <w:rPr>
          <w:w w:val="85"/>
        </w:rPr>
        <w:t>w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ia</w:t>
      </w:r>
      <w:r>
        <w:rPr>
          <w:spacing w:val="-12"/>
          <w:w w:val="85"/>
        </w:rPr>
        <w:t>’</w:t>
      </w:r>
      <w:r>
        <w:rPr>
          <w:w w:val="85"/>
        </w:rPr>
        <w:t>s</w:t>
      </w:r>
      <w:r>
        <w:rPr>
          <w:spacing w:val="-21"/>
          <w:w w:val="85"/>
        </w:rPr>
        <w:t xml:space="preserve"> </w:t>
      </w:r>
      <w:r>
        <w:rPr>
          <w:spacing w:val="-19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</w:t>
      </w:r>
      <w:r>
        <w:rPr>
          <w:spacing w:val="-7"/>
          <w:w w:val="85"/>
        </w:rPr>
        <w:t>i</w:t>
      </w:r>
      <w:r>
        <w:rPr>
          <w:w w:val="85"/>
        </w:rPr>
        <w:t>al</w:t>
      </w:r>
      <w:r>
        <w:rPr>
          <w:spacing w:val="-20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21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w w:val="81"/>
        </w:rPr>
        <w:t xml:space="preserve"> </w:t>
      </w:r>
      <w:r>
        <w:rPr>
          <w:w w:val="85"/>
        </w:rPr>
        <w:t>S</w:t>
      </w:r>
      <w:r>
        <w:rPr>
          <w:spacing w:val="-5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spacing w:val="-11"/>
          <w:w w:val="85"/>
        </w:rPr>
        <w:t xml:space="preserve"> </w:t>
      </w:r>
      <w:r>
        <w:rPr>
          <w:w w:val="85"/>
        </w:rPr>
        <w:t>(S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t</w:t>
      </w:r>
      <w:r>
        <w:rPr>
          <w:spacing w:val="-4"/>
          <w:w w:val="85"/>
        </w:rPr>
        <w:t>l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10"/>
          <w:w w:val="85"/>
        </w:rPr>
        <w:t xml:space="preserve"> </w:t>
      </w:r>
      <w:r>
        <w:rPr>
          <w:w w:val="85"/>
        </w:rPr>
        <w:t>&amp;</w:t>
      </w:r>
      <w:r>
        <w:rPr>
          <w:spacing w:val="-10"/>
          <w:w w:val="85"/>
        </w:rPr>
        <w:t xml:space="preserve"> </w:t>
      </w:r>
      <w:r>
        <w:rPr>
          <w:spacing w:val="-8"/>
          <w:w w:val="85"/>
        </w:rPr>
        <w:t>G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4"/>
          <w:w w:val="85"/>
        </w:rPr>
        <w:t>n</w:t>
      </w:r>
      <w:r>
        <w:rPr>
          <w:w w:val="85"/>
        </w:rPr>
        <w:t>zn</w:t>
      </w:r>
      <w:r>
        <w:rPr>
          <w:spacing w:val="-5"/>
          <w:w w:val="85"/>
        </w:rPr>
        <w:t>i</w:t>
      </w:r>
      <w:r>
        <w:rPr>
          <w:spacing w:val="3"/>
          <w:w w:val="85"/>
        </w:rPr>
        <w:t>g</w:t>
      </w:r>
      <w:r>
        <w:rPr>
          <w:w w:val="85"/>
        </w:rPr>
        <w:t>,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006),</w:t>
      </w:r>
      <w:r>
        <w:rPr>
          <w:spacing w:val="-10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10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r</w:t>
      </w:r>
      <w:r>
        <w:rPr>
          <w:w w:val="85"/>
        </w:rPr>
        <w:t>an</w:t>
      </w:r>
      <w:r>
        <w:rPr>
          <w:spacing w:val="-5"/>
          <w:w w:val="85"/>
        </w:rPr>
        <w:t>k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w w:val="85"/>
        </w:rPr>
        <w:t>d in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2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2"/>
          <w:w w:val="85"/>
        </w:rPr>
        <w:t xml:space="preserve"> </w:t>
      </w:r>
      <w:r>
        <w:rPr>
          <w:spacing w:val="-19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rr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3"/>
          <w:w w:val="85"/>
        </w:rPr>
        <w:t>l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5842"/>
      </w:pPr>
      <w:r>
        <w:rPr>
          <w:spacing w:val="-6"/>
          <w:w w:val="85"/>
        </w:rPr>
        <w:t>O</w:t>
      </w:r>
      <w:r>
        <w:rPr>
          <w:spacing w:val="-4"/>
          <w:w w:val="85"/>
        </w:rPr>
        <w:t>n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ke</w:t>
      </w:r>
      <w:r>
        <w:rPr>
          <w:w w:val="85"/>
        </w:rPr>
        <w:t>y</w:t>
      </w:r>
      <w:r>
        <w:rPr>
          <w:spacing w:val="-10"/>
          <w:w w:val="85"/>
        </w:rPr>
        <w:t xml:space="preserve"> </w:t>
      </w:r>
      <w:r>
        <w:rPr>
          <w:w w:val="85"/>
        </w:rPr>
        <w:t>fi</w:t>
      </w:r>
      <w:r>
        <w:rPr>
          <w:spacing w:val="-4"/>
          <w:w w:val="85"/>
        </w:rPr>
        <w:t>n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spacing w:val="-3"/>
          <w:w w:val="85"/>
        </w:rPr>
        <w:t>g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v</w:t>
      </w:r>
      <w:r>
        <w:rPr>
          <w:spacing w:val="-4"/>
          <w:w w:val="85"/>
        </w:rPr>
        <w:t>ie</w:t>
      </w:r>
      <w:r>
        <w:rPr>
          <w:w w:val="85"/>
        </w:rPr>
        <w:t>w</w:t>
      </w:r>
      <w:r>
        <w:rPr>
          <w:spacing w:val="-10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spacing w:val="-13"/>
          <w:w w:val="85"/>
        </w:rPr>
        <w:t>1</w:t>
      </w:r>
      <w:r>
        <w:rPr>
          <w:w w:val="85"/>
        </w:rPr>
        <w:t>0.5%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ia</w:t>
      </w:r>
      <w:r>
        <w:rPr>
          <w:spacing w:val="-12"/>
          <w:w w:val="85"/>
        </w:rPr>
        <w:t>’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5"/>
          <w:w w:val="85"/>
        </w:rPr>
        <w:t xml:space="preserve"> </w:t>
      </w:r>
      <w:r>
        <w:rPr>
          <w:w w:val="85"/>
        </w:rPr>
        <w:t>in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5"/>
          <w:w w:val="85"/>
        </w:rPr>
        <w:t xml:space="preserve"> a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ompl</w:t>
      </w:r>
      <w:r>
        <w:rPr>
          <w:w w:val="85"/>
        </w:rPr>
        <w:t>e</w:t>
      </w:r>
      <w:r>
        <w:rPr>
          <w:spacing w:val="-6"/>
          <w:w w:val="85"/>
        </w:rPr>
        <w:t>t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w w:val="85"/>
        </w:rPr>
        <w:t>in</w:t>
      </w:r>
      <w:r>
        <w:rPr>
          <w:spacing w:val="-5"/>
          <w:w w:val="8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</w:t>
      </w:r>
      <w:r>
        <w:rPr>
          <w:spacing w:val="-2"/>
          <w:w w:val="85"/>
        </w:rPr>
        <w:t>0</w:t>
      </w:r>
      <w:r>
        <w:rPr>
          <w:spacing w:val="-4"/>
          <w:w w:val="85"/>
        </w:rPr>
        <w:t>4</w:t>
      </w:r>
      <w:r>
        <w:rPr>
          <w:w w:val="85"/>
        </w:rPr>
        <w:t>,</w:t>
      </w:r>
      <w:r>
        <w:rPr>
          <w:w w:val="75"/>
        </w:rPr>
        <w:t xml:space="preserve"> </w:t>
      </w:r>
      <w:r>
        <w:rPr>
          <w:spacing w:val="-3"/>
          <w:w w:val="85"/>
        </w:rPr>
        <w:t>r</w:t>
      </w:r>
      <w:r>
        <w:rPr>
          <w:w w:val="85"/>
        </w:rPr>
        <w:t>anki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2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spacing w:val="-1"/>
          <w:w w:val="85"/>
        </w:rPr>
        <w:t>6</w:t>
      </w:r>
      <w:r>
        <w:rPr>
          <w:spacing w:val="-3"/>
          <w:w w:val="85"/>
          <w:position w:val="6"/>
          <w:sz w:val="11"/>
          <w:szCs w:val="11"/>
        </w:rPr>
        <w:t>t</w:t>
      </w:r>
      <w:r>
        <w:rPr>
          <w:w w:val="85"/>
          <w:position w:val="6"/>
          <w:sz w:val="11"/>
          <w:szCs w:val="11"/>
        </w:rPr>
        <w:t>h</w:t>
      </w:r>
      <w:r>
        <w:rPr>
          <w:spacing w:val="20"/>
          <w:w w:val="85"/>
          <w:position w:val="6"/>
          <w:sz w:val="11"/>
          <w:szCs w:val="11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ut</w:t>
      </w:r>
      <w:r>
        <w:rPr>
          <w:spacing w:val="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hi</w:t>
      </w:r>
      <w:r>
        <w:rPr>
          <w:spacing w:val="3"/>
          <w:w w:val="85"/>
        </w:rPr>
        <w:t>r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o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de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lo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nt</w:t>
      </w:r>
      <w:r>
        <w:rPr>
          <w:w w:val="85"/>
        </w:rPr>
        <w:t>r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w w:val="7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c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r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5"/>
          <w:w w:val="85"/>
        </w:rPr>
        <w:t xml:space="preserve"> t</w:t>
      </w:r>
      <w:r>
        <w:rPr>
          <w:w w:val="85"/>
        </w:rPr>
        <w:t>o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v</w:t>
      </w:r>
      <w:r>
        <w:rPr>
          <w:spacing w:val="-4"/>
          <w:w w:val="85"/>
        </w:rPr>
        <w:t>ie</w:t>
      </w:r>
      <w:r>
        <w:rPr>
          <w:spacing w:val="-10"/>
          <w:w w:val="85"/>
        </w:rPr>
        <w:t>w</w:t>
      </w:r>
      <w:r>
        <w:rPr>
          <w:w w:val="85"/>
        </w:rPr>
        <w:t>,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4"/>
          <w:w w:val="85"/>
        </w:rPr>
        <w:t>x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proofErr w:type="gramStart"/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w w:val="82"/>
        </w:rPr>
        <w:t xml:space="preserve">  </w:t>
      </w:r>
      <w:r>
        <w:rPr>
          <w:w w:val="85"/>
        </w:rPr>
        <w:t>in</w:t>
      </w:r>
      <w:proofErr w:type="gramEnd"/>
      <w:r>
        <w:rPr>
          <w:spacing w:val="-8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</w:t>
      </w:r>
      <w:r>
        <w:rPr>
          <w:spacing w:val="-2"/>
          <w:w w:val="85"/>
        </w:rPr>
        <w:t>0</w:t>
      </w:r>
      <w:r>
        <w:rPr>
          <w:w w:val="85"/>
        </w:rPr>
        <w:t>4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spacing w:val="-3"/>
          <w:w w:val="85"/>
        </w:rPr>
        <w:t>o</w:t>
      </w:r>
      <w:r>
        <w:rPr>
          <w:spacing w:val="-7"/>
          <w:w w:val="85"/>
        </w:rPr>
        <w:t>t</w:t>
      </w:r>
      <w:r>
        <w:rPr>
          <w:w w:val="85"/>
        </w:rPr>
        <w:t>al</w:t>
      </w:r>
      <w:r>
        <w:rPr>
          <w:spacing w:val="-4"/>
          <w:w w:val="85"/>
        </w:rPr>
        <w:t>le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spacing w:val="-12"/>
          <w:w w:val="85"/>
        </w:rPr>
        <w:t>3</w:t>
      </w:r>
      <w:r>
        <w:rPr>
          <w:spacing w:val="-29"/>
          <w:w w:val="85"/>
        </w:rPr>
        <w:t>7</w:t>
      </w:r>
      <w:r>
        <w:rPr>
          <w:w w:val="85"/>
        </w:rPr>
        <w:t>.</w:t>
      </w:r>
      <w:r>
        <w:rPr>
          <w:spacing w:val="-10"/>
          <w:w w:val="85"/>
        </w:rPr>
        <w:t>8</w:t>
      </w:r>
      <w:r>
        <w:rPr>
          <w:spacing w:val="-3"/>
          <w:w w:val="85"/>
        </w:rPr>
        <w:t>7</w:t>
      </w:r>
      <w:r>
        <w:rPr>
          <w:w w:val="85"/>
        </w:rPr>
        <w:t>%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spacing w:val="-6"/>
          <w:w w:val="85"/>
        </w:rPr>
        <w:t>e</w:t>
      </w:r>
      <w:r>
        <w:rPr>
          <w:w w:val="85"/>
        </w:rPr>
        <w:t>,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w w:val="85"/>
        </w:rPr>
        <w:t>si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spacing w:val="-10"/>
          <w:w w:val="85"/>
        </w:rPr>
        <w:t>2</w:t>
      </w:r>
      <w:r>
        <w:rPr>
          <w:w w:val="85"/>
        </w:rPr>
        <w:t>5.</w:t>
      </w:r>
      <w:r>
        <w:rPr>
          <w:spacing w:val="-6"/>
          <w:w w:val="85"/>
        </w:rPr>
        <w:t>2</w:t>
      </w:r>
      <w:r>
        <w:rPr>
          <w:w w:val="85"/>
        </w:rPr>
        <w:t>0%</w:t>
      </w:r>
      <w:r>
        <w:rPr>
          <w:spacing w:val="-33"/>
          <w:w w:val="85"/>
        </w:rPr>
        <w:t xml:space="preserve"> </w:t>
      </w:r>
      <w:r>
        <w:rPr>
          <w:w w:val="85"/>
        </w:rPr>
        <w:t>in</w:t>
      </w:r>
      <w:r>
        <w:rPr>
          <w:spacing w:val="-33"/>
          <w:w w:val="85"/>
        </w:rPr>
        <w:t xml:space="preserve"> </w:t>
      </w:r>
      <w:r>
        <w:rPr>
          <w:w w:val="85"/>
        </w:rPr>
        <w:t>I</w:t>
      </w:r>
      <w:r>
        <w:rPr>
          <w:spacing w:val="-5"/>
          <w:w w:val="85"/>
        </w:rPr>
        <w:t>U</w:t>
      </w:r>
      <w:r>
        <w:rPr>
          <w:w w:val="85"/>
        </w:rPr>
        <w:t>CN</w:t>
      </w:r>
      <w:r>
        <w:rPr>
          <w:spacing w:val="-33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33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33"/>
          <w:w w:val="85"/>
        </w:rPr>
        <w:t xml:space="preserve"> </w:t>
      </w:r>
      <w:r>
        <w:rPr>
          <w:spacing w:val="-8"/>
          <w:w w:val="85"/>
        </w:rPr>
        <w:t>C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ego</w:t>
      </w:r>
      <w:r>
        <w:rPr>
          <w:w w:val="85"/>
        </w:rPr>
        <w:t>r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33"/>
          <w:w w:val="85"/>
        </w:rPr>
        <w:t xml:space="preserve"> </w:t>
      </w:r>
      <w:r>
        <w:rPr>
          <w:spacing w:val="-4"/>
          <w:w w:val="85"/>
        </w:rPr>
        <w:t>I</w:t>
      </w:r>
      <w:r>
        <w:rPr>
          <w:w w:val="85"/>
        </w:rPr>
        <w:t>-IV</w:t>
      </w:r>
      <w:r>
        <w:rPr>
          <w:spacing w:val="-3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33"/>
          <w:w w:val="85"/>
        </w:rPr>
        <w:t xml:space="preserve"> </w:t>
      </w:r>
      <w:r>
        <w:rPr>
          <w:spacing w:val="-18"/>
          <w:w w:val="85"/>
        </w:rPr>
        <w:t>1</w:t>
      </w:r>
      <w:r>
        <w:rPr>
          <w:w w:val="85"/>
        </w:rPr>
        <w:t>2.</w:t>
      </w:r>
      <w:r>
        <w:rPr>
          <w:spacing w:val="-15"/>
          <w:w w:val="85"/>
        </w:rPr>
        <w:t>6</w:t>
      </w:r>
      <w:r>
        <w:rPr>
          <w:spacing w:val="-3"/>
          <w:w w:val="85"/>
        </w:rPr>
        <w:t>7</w:t>
      </w:r>
      <w:r>
        <w:rPr>
          <w:w w:val="85"/>
        </w:rPr>
        <w:t>%</w:t>
      </w:r>
      <w:r>
        <w:rPr>
          <w:spacing w:val="-33"/>
          <w:w w:val="85"/>
        </w:rPr>
        <w:t xml:space="preserve"> </w:t>
      </w:r>
      <w:r>
        <w:rPr>
          <w:w w:val="85"/>
        </w:rPr>
        <w:t>in</w:t>
      </w:r>
      <w:r>
        <w:rPr>
          <w:spacing w:val="-33"/>
          <w:w w:val="85"/>
        </w:rPr>
        <w:t xml:space="preserve"> </w:t>
      </w:r>
      <w:r>
        <w:rPr>
          <w:w w:val="85"/>
        </w:rPr>
        <w:t>I</w:t>
      </w:r>
      <w:r>
        <w:rPr>
          <w:spacing w:val="-5"/>
          <w:w w:val="85"/>
        </w:rPr>
        <w:t>U</w:t>
      </w:r>
      <w:r>
        <w:rPr>
          <w:w w:val="85"/>
        </w:rPr>
        <w:t>CN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right="5817"/>
      </w:pPr>
      <w:proofErr w:type="gramStart"/>
      <w:r>
        <w:rPr>
          <w:spacing w:val="-8"/>
          <w:w w:val="85"/>
        </w:rPr>
        <w:t>C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ego</w:t>
      </w:r>
      <w:r>
        <w:rPr>
          <w:w w:val="85"/>
        </w:rPr>
        <w:t>r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23"/>
          <w:w w:val="85"/>
        </w:rPr>
        <w:t xml:space="preserve"> </w:t>
      </w:r>
      <w:r>
        <w:rPr>
          <w:spacing w:val="-12"/>
          <w:w w:val="85"/>
        </w:rPr>
        <w:t>V</w:t>
      </w:r>
      <w:r>
        <w:rPr>
          <w:spacing w:val="-10"/>
          <w:w w:val="85"/>
        </w:rPr>
        <w:t>-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w w:val="85"/>
        </w:rPr>
        <w:t>.</w:t>
      </w:r>
      <w:proofErr w:type="gramEnd"/>
      <w:r>
        <w:rPr>
          <w:spacing w:val="-22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w w:val="85"/>
        </w:rPr>
        <w:t>his</w:t>
      </w:r>
      <w:r>
        <w:rPr>
          <w:spacing w:val="-23"/>
          <w:w w:val="85"/>
        </w:rPr>
        <w:t xml:space="preserve"> </w:t>
      </w:r>
      <w:r>
        <w:rPr>
          <w:w w:val="85"/>
        </w:rPr>
        <w:t>f</w:t>
      </w:r>
      <w:r>
        <w:rPr>
          <w:spacing w:val="-5"/>
          <w:w w:val="85"/>
        </w:rPr>
        <w:t>i</w:t>
      </w:r>
      <w:r>
        <w:rPr>
          <w:w w:val="85"/>
        </w:rPr>
        <w:t>gure</w:t>
      </w:r>
      <w:r>
        <w:rPr>
          <w:spacing w:val="-22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w w:val="85"/>
        </w:rPr>
        <w:t>s</w:t>
      </w:r>
      <w:r>
        <w:rPr>
          <w:spacing w:val="-23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22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23"/>
          <w:w w:val="85"/>
        </w:rPr>
        <w:t xml:space="preserve"> </w:t>
      </w:r>
      <w:r>
        <w:rPr>
          <w:w w:val="85"/>
        </w:rPr>
        <w:t>a</w:t>
      </w:r>
      <w:r>
        <w:rPr>
          <w:spacing w:val="-22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w w:val="85"/>
        </w:rPr>
        <w:t>u</w:t>
      </w:r>
      <w:r>
        <w:rPr>
          <w:spacing w:val="-4"/>
          <w:w w:val="85"/>
        </w:rPr>
        <w:t>l</w:t>
      </w:r>
      <w:r>
        <w:rPr>
          <w:w w:val="85"/>
        </w:rPr>
        <w:t>t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2"/>
          <w:w w:val="85"/>
        </w:rPr>
        <w:t xml:space="preserve"> </w:t>
      </w:r>
      <w:r>
        <w:rPr>
          <w:spacing w:val="-6"/>
          <w:w w:val="85"/>
        </w:rPr>
        <w:t>T</w:t>
      </w:r>
      <w:r>
        <w:rPr>
          <w:w w:val="85"/>
        </w:rPr>
        <w:t>C</w:t>
      </w:r>
      <w:r>
        <w:rPr>
          <w:spacing w:val="-12"/>
          <w:w w:val="85"/>
        </w:rPr>
        <w:t>F</w:t>
      </w:r>
      <w:r>
        <w:rPr>
          <w:w w:val="85"/>
        </w:rPr>
        <w:t>A</w:t>
      </w:r>
      <w:r>
        <w:rPr>
          <w:spacing w:val="-23"/>
          <w:w w:val="85"/>
        </w:rPr>
        <w:t xml:space="preserve"> </w:t>
      </w:r>
      <w:r>
        <w:rPr>
          <w:w w:val="85"/>
        </w:rPr>
        <w:t>in</w:t>
      </w:r>
      <w:r>
        <w:rPr>
          <w:w w:val="89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</w:t>
      </w:r>
      <w:r>
        <w:rPr>
          <w:spacing w:val="-3"/>
          <w:w w:val="85"/>
        </w:rPr>
        <w:t>0</w:t>
      </w:r>
      <w:r>
        <w:rPr>
          <w:w w:val="85"/>
        </w:rPr>
        <w:t>5.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6098"/>
        <w:jc w:val="both"/>
      </w:pPr>
      <w:proofErr w:type="gramStart"/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w w:val="85"/>
        </w:rPr>
        <w:t>s</w:t>
      </w:r>
      <w:r>
        <w:rPr>
          <w:spacing w:val="-4"/>
          <w:w w:val="85"/>
        </w:rPr>
        <w:t>ho</w:t>
      </w:r>
      <w:r>
        <w:rPr>
          <w:w w:val="85"/>
        </w:rPr>
        <w:t>wn</w:t>
      </w:r>
      <w:r>
        <w:rPr>
          <w:spacing w:val="-11"/>
          <w:w w:val="85"/>
        </w:rPr>
        <w:t xml:space="preserve"> </w:t>
      </w:r>
      <w:r>
        <w:rPr>
          <w:w w:val="85"/>
        </w:rPr>
        <w:t>in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lo</w:t>
      </w:r>
      <w:r>
        <w:rPr>
          <w:w w:val="85"/>
        </w:rPr>
        <w:t>w</w:t>
      </w:r>
      <w:r>
        <w:rPr>
          <w:spacing w:val="-11"/>
          <w:w w:val="85"/>
        </w:rPr>
        <w:t xml:space="preserve"> </w:t>
      </w:r>
      <w:r>
        <w:rPr>
          <w:w w:val="85"/>
        </w:rPr>
        <w:t>d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w w:val="85"/>
        </w:rPr>
        <w:t>wn</w:t>
      </w:r>
      <w:r>
        <w:rPr>
          <w:spacing w:val="-12"/>
          <w:w w:val="85"/>
        </w:rPr>
        <w:t xml:space="preserve"> </w:t>
      </w:r>
      <w:r>
        <w:rPr>
          <w:spacing w:val="-2"/>
          <w:w w:val="85"/>
        </w:rPr>
        <w:t>fr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v</w:t>
      </w:r>
      <w:r>
        <w:rPr>
          <w:spacing w:val="-4"/>
          <w:w w:val="85"/>
        </w:rPr>
        <w:t>ie</w:t>
      </w:r>
      <w:r>
        <w:rPr>
          <w:spacing w:val="-10"/>
          <w:w w:val="85"/>
        </w:rPr>
        <w:t>w</w:t>
      </w:r>
      <w:r>
        <w:rPr>
          <w:w w:val="85"/>
        </w:rPr>
        <w:t>,</w:t>
      </w:r>
      <w:r>
        <w:rPr>
          <w:spacing w:val="-12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w w:val="81"/>
        </w:rPr>
        <w:t xml:space="preserve"> </w:t>
      </w:r>
      <w:r>
        <w:rPr>
          <w:spacing w:val="-3"/>
          <w:w w:val="85"/>
        </w:rPr>
        <w:t>sc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w w:val="85"/>
        </w:rPr>
        <w:t>h</w:t>
      </w:r>
      <w:r>
        <w:rPr>
          <w:spacing w:val="-5"/>
          <w:w w:val="85"/>
        </w:rPr>
        <w:t>i</w:t>
      </w:r>
      <w:r>
        <w:rPr>
          <w:w w:val="85"/>
        </w:rPr>
        <w:t>gh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3"/>
          <w:w w:val="85"/>
        </w:rPr>
        <w:t xml:space="preserve"> c</w:t>
      </w:r>
      <w:r>
        <w:rPr>
          <w:spacing w:val="-4"/>
          <w:w w:val="85"/>
        </w:rPr>
        <w:t>omp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si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4"/>
          <w:w w:val="85"/>
        </w:rPr>
        <w:t>x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3"/>
          <w:w w:val="85"/>
        </w:rPr>
        <w:t xml:space="preserve"> o</w:t>
      </w:r>
      <w:r>
        <w:rPr>
          <w:w w:val="85"/>
        </w:rPr>
        <w:t>f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 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s</w:t>
      </w:r>
      <w:r>
        <w:rPr>
          <w:w w:val="85"/>
        </w:rPr>
        <w:t>,</w:t>
      </w:r>
      <w:r>
        <w:rPr>
          <w:spacing w:val="-9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w w:val="85"/>
        </w:rPr>
        <w:t>ll</w:t>
      </w:r>
      <w:r>
        <w:rPr>
          <w:spacing w:val="-9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7"/>
          <w:w w:val="85"/>
        </w:rPr>
        <w:t>d</w:t>
      </w:r>
      <w:r>
        <w:rPr>
          <w:w w:val="85"/>
        </w:rPr>
        <w:t>a</w:t>
      </w:r>
      <w:r>
        <w:rPr>
          <w:spacing w:val="-6"/>
          <w:w w:val="85"/>
        </w:rPr>
        <w:t>r</w:t>
      </w:r>
      <w:r>
        <w:rPr>
          <w:w w:val="85"/>
        </w:rPr>
        <w:t>d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t</w:t>
      </w:r>
      <w:r>
        <w:rPr>
          <w:w w:val="85"/>
        </w:rPr>
        <w:t>.</w:t>
      </w:r>
      <w:proofErr w:type="gramEnd"/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4" w:line="220" w:lineRule="exact"/>
        <w:rPr>
          <w:sz w:val="22"/>
          <w:szCs w:val="22"/>
        </w:rPr>
      </w:pPr>
    </w:p>
    <w:p w:rsidR="007C3E56" w:rsidRDefault="007C3E56">
      <w:pPr>
        <w:kinsoku w:val="0"/>
        <w:overflowPunct w:val="0"/>
        <w:spacing w:before="4" w:line="220" w:lineRule="exact"/>
        <w:rPr>
          <w:sz w:val="22"/>
          <w:szCs w:val="22"/>
        </w:rPr>
        <w:sectPr w:rsidR="007C3E56">
          <w:pgSz w:w="11906" w:h="16840"/>
          <w:pgMar w:top="360" w:right="140" w:bottom="640" w:left="1300" w:header="0" w:footer="443" w:gutter="0"/>
          <w:cols w:space="720" w:equalWidth="0">
            <w:col w:w="10466"/>
          </w:cols>
          <w:noEndnote/>
        </w:sectPr>
      </w:pPr>
    </w:p>
    <w:p w:rsidR="007C3E56" w:rsidRDefault="007C3E56">
      <w:pPr>
        <w:pStyle w:val="Heading3"/>
        <w:kinsoku w:val="0"/>
        <w:overflowPunct w:val="0"/>
        <w:spacing w:before="74" w:line="250" w:lineRule="exact"/>
        <w:ind w:left="242"/>
        <w:rPr>
          <w:b w:val="0"/>
          <w:bCs w:val="0"/>
        </w:rPr>
      </w:pPr>
      <w:r>
        <w:rPr>
          <w:spacing w:val="3"/>
          <w:w w:val="80"/>
        </w:rPr>
        <w:t>S</w:t>
      </w:r>
      <w:r>
        <w:rPr>
          <w:spacing w:val="2"/>
          <w:w w:val="80"/>
        </w:rPr>
        <w:t>c</w:t>
      </w:r>
      <w:r>
        <w:rPr>
          <w:w w:val="80"/>
        </w:rPr>
        <w:t>ore</w:t>
      </w:r>
      <w:r>
        <w:rPr>
          <w:spacing w:val="-4"/>
          <w:w w:val="80"/>
        </w:rPr>
        <w:t>c</w:t>
      </w:r>
      <w:r>
        <w:rPr>
          <w:w w:val="80"/>
        </w:rPr>
        <w:t>ard</w:t>
      </w:r>
      <w:r>
        <w:rPr>
          <w:spacing w:val="-24"/>
          <w:w w:val="80"/>
        </w:rPr>
        <w:t xml:space="preserve"> </w:t>
      </w:r>
      <w:r>
        <w:rPr>
          <w:spacing w:val="1"/>
          <w:w w:val="80"/>
        </w:rPr>
        <w:t>o</w:t>
      </w:r>
      <w:r>
        <w:rPr>
          <w:w w:val="80"/>
        </w:rPr>
        <w:t>f</w:t>
      </w:r>
      <w:r>
        <w:rPr>
          <w:spacing w:val="-23"/>
          <w:w w:val="80"/>
        </w:rPr>
        <w:t xml:space="preserve"> </w:t>
      </w:r>
      <w:r>
        <w:rPr>
          <w:spacing w:val="-28"/>
          <w:w w:val="80"/>
        </w:rPr>
        <w:t>T</w:t>
      </w:r>
      <w:r>
        <w:rPr>
          <w:w w:val="80"/>
        </w:rPr>
        <w:t>as</w:t>
      </w:r>
      <w:r>
        <w:rPr>
          <w:spacing w:val="-3"/>
          <w:w w:val="80"/>
        </w:rPr>
        <w:t>m</w:t>
      </w:r>
      <w:r>
        <w:rPr>
          <w:w w:val="80"/>
        </w:rPr>
        <w:t>an</w:t>
      </w:r>
      <w:r>
        <w:rPr>
          <w:spacing w:val="-3"/>
          <w:w w:val="80"/>
        </w:rPr>
        <w:t>i</w:t>
      </w:r>
      <w:r>
        <w:rPr>
          <w:w w:val="80"/>
        </w:rPr>
        <w:t>a</w:t>
      </w:r>
      <w:r>
        <w:rPr>
          <w:spacing w:val="-13"/>
          <w:w w:val="80"/>
        </w:rPr>
        <w:t>’</w:t>
      </w:r>
      <w:r>
        <w:rPr>
          <w:w w:val="80"/>
        </w:rPr>
        <w:t>s</w:t>
      </w:r>
      <w:r>
        <w:rPr>
          <w:spacing w:val="-23"/>
          <w:w w:val="80"/>
        </w:rPr>
        <w:t xml:space="preserve"> </w:t>
      </w:r>
      <w:r>
        <w:rPr>
          <w:spacing w:val="-5"/>
          <w:w w:val="80"/>
        </w:rPr>
        <w:t>P</w:t>
      </w:r>
      <w:r>
        <w:rPr>
          <w:spacing w:val="-2"/>
          <w:w w:val="80"/>
        </w:rPr>
        <w:t>r</w:t>
      </w:r>
      <w:r>
        <w:rPr>
          <w:w w:val="80"/>
        </w:rPr>
        <w:t>o</w:t>
      </w:r>
      <w:r>
        <w:rPr>
          <w:spacing w:val="-5"/>
          <w:w w:val="80"/>
        </w:rPr>
        <w:t>t</w:t>
      </w:r>
      <w:r>
        <w:rPr>
          <w:w w:val="80"/>
        </w:rPr>
        <w:t>e</w:t>
      </w:r>
      <w:r>
        <w:rPr>
          <w:spacing w:val="1"/>
          <w:w w:val="80"/>
        </w:rPr>
        <w:t>c</w:t>
      </w:r>
      <w:r>
        <w:rPr>
          <w:spacing w:val="-5"/>
          <w:w w:val="80"/>
        </w:rPr>
        <w:t>t</w:t>
      </w:r>
      <w:r>
        <w:rPr>
          <w:w w:val="80"/>
        </w:rPr>
        <w:t>ed</w:t>
      </w:r>
      <w:r>
        <w:rPr>
          <w:w w:val="79"/>
        </w:rPr>
        <w:t xml:space="preserve"> </w:t>
      </w:r>
      <w:r>
        <w:rPr>
          <w:w w:val="80"/>
        </w:rPr>
        <w:t>Ar</w:t>
      </w:r>
      <w:r>
        <w:rPr>
          <w:spacing w:val="-6"/>
          <w:w w:val="80"/>
        </w:rPr>
        <w:t>e</w:t>
      </w:r>
      <w:r>
        <w:rPr>
          <w:w w:val="80"/>
        </w:rPr>
        <w:t>a</w:t>
      </w:r>
      <w:r>
        <w:rPr>
          <w:spacing w:val="-30"/>
          <w:w w:val="80"/>
        </w:rPr>
        <w:t xml:space="preserve"> </w:t>
      </w:r>
      <w:r>
        <w:rPr>
          <w:spacing w:val="2"/>
          <w:w w:val="80"/>
        </w:rPr>
        <w:t>S</w:t>
      </w:r>
      <w:r>
        <w:rPr>
          <w:w w:val="80"/>
        </w:rPr>
        <w:t>y</w:t>
      </w:r>
      <w:r>
        <w:rPr>
          <w:spacing w:val="-2"/>
          <w:w w:val="80"/>
        </w:rPr>
        <w:t>s</w:t>
      </w:r>
      <w:r>
        <w:rPr>
          <w:spacing w:val="-5"/>
          <w:w w:val="80"/>
        </w:rPr>
        <w:t>t</w:t>
      </w:r>
      <w:r>
        <w:rPr>
          <w:w w:val="80"/>
        </w:rPr>
        <w:t>em</w:t>
      </w:r>
    </w:p>
    <w:p w:rsidR="007C3E56" w:rsidRDefault="007C3E56">
      <w:pPr>
        <w:kinsoku w:val="0"/>
        <w:overflowPunct w:val="0"/>
        <w:spacing w:before="8" w:line="130" w:lineRule="exact"/>
        <w:rPr>
          <w:sz w:val="13"/>
          <w:szCs w:val="13"/>
        </w:rPr>
      </w:pPr>
      <w:r>
        <w:br w:type="column"/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6017B3">
      <w:pPr>
        <w:pStyle w:val="Heading3"/>
        <w:tabs>
          <w:tab w:val="left" w:pos="1196"/>
        </w:tabs>
        <w:kinsoku w:val="0"/>
        <w:overflowPunct w:val="0"/>
        <w:spacing w:before="0"/>
        <w:ind w:left="242"/>
        <w:rPr>
          <w:b w:val="0"/>
          <w:bCs w:val="0"/>
        </w:rPr>
      </w:pPr>
      <w:r w:rsidRPr="006017B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1" type="#_x0000_t202" style="position:absolute;left:0;text-align:left;margin-left:72.25pt;margin-top:28.15pt;width:212.6pt;height:49.25pt;z-index:-251717632;mso-position-horizontal-relative:page" o:allowincell="f" filled="f" stroked="f">
            <v:textbox inset="0,0,0,0">
              <w:txbxContent>
                <w:p w:rsidR="008B675D" w:rsidRDefault="008B675D">
                  <w:pPr>
                    <w:kinsoku w:val="0"/>
                    <w:overflowPunct w:val="0"/>
                    <w:spacing w:before="7" w:line="130" w:lineRule="exact"/>
                    <w:rPr>
                      <w:sz w:val="13"/>
                      <w:szCs w:val="13"/>
                    </w:rPr>
                  </w:pPr>
                </w:p>
                <w:p w:rsidR="008B675D" w:rsidRDefault="008B675D">
                  <w:pPr>
                    <w:pStyle w:val="BodyText"/>
                    <w:kinsoku w:val="0"/>
                    <w:overflowPunct w:val="0"/>
                    <w:spacing w:line="274" w:lineRule="auto"/>
                    <w:ind w:left="170" w:right="339"/>
                  </w:pPr>
                  <w:proofErr w:type="gramStart"/>
                  <w:r>
                    <w:rPr>
                      <w:spacing w:val="-3"/>
                      <w:w w:val="85"/>
                    </w:rPr>
                    <w:t>C</w:t>
                  </w:r>
                  <w:r>
                    <w:rPr>
                      <w:spacing w:val="-4"/>
                      <w:w w:val="85"/>
                    </w:rPr>
                    <w:t>omp</w:t>
                  </w:r>
                  <w:r>
                    <w:rPr>
                      <w:w w:val="85"/>
                    </w:rPr>
                    <w:t>r</w:t>
                  </w:r>
                  <w:r>
                    <w:rPr>
                      <w:spacing w:val="-5"/>
                      <w:w w:val="85"/>
                    </w:rPr>
                    <w:t>e</w:t>
                  </w:r>
                  <w:r>
                    <w:rPr>
                      <w:spacing w:val="-4"/>
                      <w:w w:val="85"/>
                    </w:rPr>
                    <w:t>h</w:t>
                  </w:r>
                  <w:r>
                    <w:rPr>
                      <w:spacing w:val="-6"/>
                      <w:w w:val="85"/>
                    </w:rPr>
                    <w:t>e</w:t>
                  </w:r>
                  <w:r>
                    <w:rPr>
                      <w:spacing w:val="-4"/>
                      <w:w w:val="85"/>
                    </w:rPr>
                    <w:t>n</w:t>
                  </w:r>
                  <w:r>
                    <w:rPr>
                      <w:w w:val="85"/>
                    </w:rPr>
                    <w:t>si</w:t>
                  </w:r>
                  <w:r>
                    <w:rPr>
                      <w:spacing w:val="-3"/>
                      <w:w w:val="85"/>
                    </w:rPr>
                    <w:t>v</w:t>
                  </w:r>
                  <w:r>
                    <w:rPr>
                      <w:spacing w:val="-6"/>
                      <w:w w:val="85"/>
                    </w:rPr>
                    <w:t>e</w:t>
                  </w:r>
                  <w:r>
                    <w:rPr>
                      <w:spacing w:val="-4"/>
                      <w:w w:val="85"/>
                    </w:rPr>
                    <w:t>n</w:t>
                  </w:r>
                  <w:r>
                    <w:rPr>
                      <w:spacing w:val="-3"/>
                      <w:w w:val="85"/>
                    </w:rPr>
                    <w:t>e</w:t>
                  </w:r>
                  <w:r>
                    <w:rPr>
                      <w:spacing w:val="-2"/>
                      <w:w w:val="85"/>
                    </w:rPr>
                    <w:t>s</w:t>
                  </w:r>
                  <w:r>
                    <w:rPr>
                      <w:w w:val="85"/>
                    </w:rPr>
                    <w:t>s</w:t>
                  </w:r>
                  <w:r>
                    <w:rPr>
                      <w:spacing w:val="-8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(</w:t>
                  </w:r>
                  <w:r>
                    <w:rPr>
                      <w:spacing w:val="-4"/>
                      <w:w w:val="85"/>
                    </w:rPr>
                    <w:t>p</w:t>
                  </w:r>
                  <w:r>
                    <w:rPr>
                      <w:spacing w:val="-2"/>
                      <w:w w:val="85"/>
                    </w:rPr>
                    <w:t>r</w:t>
                  </w:r>
                  <w:r>
                    <w:rPr>
                      <w:spacing w:val="-4"/>
                      <w:w w:val="85"/>
                    </w:rPr>
                    <w:t>o</w:t>
                  </w:r>
                  <w:r>
                    <w:rPr>
                      <w:spacing w:val="-3"/>
                      <w:w w:val="85"/>
                    </w:rPr>
                    <w:t>p</w:t>
                  </w:r>
                  <w:r>
                    <w:rPr>
                      <w:spacing w:val="-4"/>
                      <w:w w:val="85"/>
                    </w:rPr>
                    <w:t>o</w:t>
                  </w:r>
                  <w:r>
                    <w:rPr>
                      <w:spacing w:val="3"/>
                      <w:w w:val="85"/>
                    </w:rPr>
                    <w:t>r</w:t>
                  </w:r>
                  <w:r>
                    <w:rPr>
                      <w:spacing w:val="-4"/>
                      <w:w w:val="85"/>
                    </w:rPr>
                    <w:t>tio</w:t>
                  </w:r>
                  <w:r>
                    <w:rPr>
                      <w:w w:val="85"/>
                    </w:rPr>
                    <w:t>n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spacing w:val="-3"/>
                      <w:w w:val="85"/>
                    </w:rPr>
                    <w:t>o</w:t>
                  </w:r>
                  <w:r>
                    <w:rPr>
                      <w:w w:val="85"/>
                    </w:rPr>
                    <w:t>f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spacing w:val="-4"/>
                      <w:w w:val="85"/>
                    </w:rPr>
                    <w:t>b</w:t>
                  </w:r>
                  <w:r>
                    <w:rPr>
                      <w:spacing w:val="-2"/>
                      <w:w w:val="85"/>
                    </w:rPr>
                    <w:t>r</w:t>
                  </w:r>
                  <w:r>
                    <w:rPr>
                      <w:spacing w:val="-5"/>
                      <w:w w:val="85"/>
                    </w:rPr>
                    <w:t>oa</w:t>
                  </w:r>
                  <w:r>
                    <w:rPr>
                      <w:w w:val="85"/>
                    </w:rPr>
                    <w:t>d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r</w:t>
                  </w:r>
                  <w:r>
                    <w:rPr>
                      <w:spacing w:val="-3"/>
                      <w:w w:val="85"/>
                    </w:rPr>
                    <w:t>e</w:t>
                  </w:r>
                  <w:r>
                    <w:rPr>
                      <w:w w:val="85"/>
                    </w:rPr>
                    <w:t>g</w:t>
                  </w:r>
                  <w:r>
                    <w:rPr>
                      <w:spacing w:val="-4"/>
                      <w:w w:val="85"/>
                    </w:rPr>
                    <w:t>ion</w:t>
                  </w:r>
                  <w:r>
                    <w:rPr>
                      <w:w w:val="85"/>
                    </w:rPr>
                    <w:t xml:space="preserve">al </w:t>
                  </w:r>
                  <w:r>
                    <w:rPr>
                      <w:spacing w:val="-4"/>
                      <w:w w:val="85"/>
                    </w:rPr>
                    <w:t>e</w:t>
                  </w:r>
                  <w:r>
                    <w:rPr>
                      <w:spacing w:val="-3"/>
                      <w:w w:val="85"/>
                    </w:rPr>
                    <w:t>cos</w:t>
                  </w:r>
                  <w:r>
                    <w:rPr>
                      <w:spacing w:val="-4"/>
                      <w:w w:val="85"/>
                    </w:rPr>
                    <w:t>y</w:t>
                  </w:r>
                  <w:r>
                    <w:rPr>
                      <w:spacing w:val="-2"/>
                      <w:w w:val="85"/>
                    </w:rPr>
                    <w:t>s</w:t>
                  </w:r>
                  <w:r>
                    <w:rPr>
                      <w:spacing w:val="-5"/>
                      <w:w w:val="85"/>
                    </w:rPr>
                    <w:t>t</w:t>
                  </w:r>
                  <w:r>
                    <w:rPr>
                      <w:spacing w:val="-6"/>
                      <w:w w:val="85"/>
                    </w:rPr>
                    <w:t>e</w:t>
                  </w:r>
                  <w:r>
                    <w:rPr>
                      <w:spacing w:val="-4"/>
                      <w:w w:val="85"/>
                    </w:rPr>
                    <w:t>m</w:t>
                  </w:r>
                  <w:r>
                    <w:rPr>
                      <w:w w:val="85"/>
                    </w:rPr>
                    <w:t xml:space="preserve">s </w:t>
                  </w:r>
                  <w:r>
                    <w:rPr>
                      <w:spacing w:val="-6"/>
                      <w:w w:val="85"/>
                    </w:rPr>
                    <w:t>s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4"/>
                      <w:w w:val="85"/>
                    </w:rPr>
                    <w:t>mple</w:t>
                  </w:r>
                  <w:r>
                    <w:rPr>
                      <w:w w:val="85"/>
                    </w:rPr>
                    <w:t>d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spacing w:val="-4"/>
                      <w:w w:val="85"/>
                    </w:rPr>
                    <w:t>th</w:t>
                  </w:r>
                  <w:r>
                    <w:rPr>
                      <w:w w:val="85"/>
                    </w:rPr>
                    <w:t>e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spacing w:val="-4"/>
                      <w:w w:val="85"/>
                    </w:rPr>
                    <w:t>p</w:t>
                  </w:r>
                  <w:r>
                    <w:rPr>
                      <w:spacing w:val="-2"/>
                      <w:w w:val="85"/>
                    </w:rPr>
                    <w:t>r</w:t>
                  </w:r>
                  <w:r>
                    <w:rPr>
                      <w:spacing w:val="-3"/>
                      <w:w w:val="85"/>
                    </w:rPr>
                    <w:t>o</w:t>
                  </w:r>
                  <w:r>
                    <w:rPr>
                      <w:spacing w:val="-5"/>
                      <w:w w:val="85"/>
                    </w:rPr>
                    <w:t>t</w:t>
                  </w:r>
                  <w:r>
                    <w:rPr>
                      <w:spacing w:val="-4"/>
                      <w:w w:val="85"/>
                    </w:rPr>
                    <w:t>e</w:t>
                  </w:r>
                  <w:r>
                    <w:rPr>
                      <w:spacing w:val="-3"/>
                      <w:w w:val="85"/>
                    </w:rPr>
                    <w:t>c</w:t>
                  </w:r>
                  <w:r>
                    <w:rPr>
                      <w:spacing w:val="-5"/>
                      <w:w w:val="85"/>
                    </w:rPr>
                    <w:t>t</w:t>
                  </w:r>
                  <w:r>
                    <w:rPr>
                      <w:spacing w:val="-4"/>
                      <w:w w:val="85"/>
                    </w:rPr>
                    <w:t>e</w:t>
                  </w:r>
                  <w:r>
                    <w:rPr>
                      <w:w w:val="85"/>
                    </w:rPr>
                    <w:t>d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ar</w:t>
                  </w:r>
                  <w:r>
                    <w:rPr>
                      <w:spacing w:val="-8"/>
                      <w:w w:val="85"/>
                    </w:rPr>
                    <w:t>e</w:t>
                  </w:r>
                  <w:r>
                    <w:rPr>
                      <w:w w:val="85"/>
                    </w:rPr>
                    <w:t xml:space="preserve">a </w:t>
                  </w:r>
                  <w:r>
                    <w:rPr>
                      <w:spacing w:val="-3"/>
                      <w:w w:val="85"/>
                    </w:rPr>
                    <w:t>s</w:t>
                  </w:r>
                  <w:r>
                    <w:rPr>
                      <w:spacing w:val="-4"/>
                      <w:w w:val="85"/>
                    </w:rPr>
                    <w:t>y</w:t>
                  </w:r>
                  <w:r>
                    <w:rPr>
                      <w:spacing w:val="-2"/>
                      <w:w w:val="85"/>
                    </w:rPr>
                    <w:t>s</w:t>
                  </w:r>
                  <w:r>
                    <w:rPr>
                      <w:spacing w:val="-5"/>
                      <w:w w:val="85"/>
                    </w:rPr>
                    <w:t>t</w:t>
                  </w:r>
                  <w:r>
                    <w:rPr>
                      <w:spacing w:val="-6"/>
                      <w:w w:val="85"/>
                    </w:rPr>
                    <w:t>e</w:t>
                  </w:r>
                  <w:r>
                    <w:rPr>
                      <w:w w:val="85"/>
                    </w:rPr>
                    <w:t>m</w:t>
                  </w:r>
                  <w:r>
                    <w:rPr>
                      <w:spacing w:val="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f</w:t>
                  </w:r>
                  <w:r>
                    <w:rPr>
                      <w:spacing w:val="-3"/>
                      <w:w w:val="85"/>
                    </w:rPr>
                    <w:t>o</w:t>
                  </w:r>
                  <w:r>
                    <w:rPr>
                      <w:w w:val="85"/>
                    </w:rPr>
                    <w:t>r</w:t>
                  </w:r>
                  <w:r>
                    <w:rPr>
                      <w:w w:val="89"/>
                    </w:rPr>
                    <w:t xml:space="preserve"> </w:t>
                  </w:r>
                  <w:r>
                    <w:rPr>
                      <w:spacing w:val="-8"/>
                      <w:w w:val="85"/>
                    </w:rPr>
                    <w:t>e</w:t>
                  </w:r>
                  <w:r>
                    <w:rPr>
                      <w:spacing w:val="-5"/>
                      <w:w w:val="85"/>
                    </w:rPr>
                    <w:t>a</w:t>
                  </w:r>
                  <w:r>
                    <w:rPr>
                      <w:spacing w:val="-3"/>
                      <w:w w:val="85"/>
                    </w:rPr>
                    <w:t>c</w:t>
                  </w:r>
                  <w:r>
                    <w:rPr>
                      <w:w w:val="85"/>
                    </w:rPr>
                    <w:t>h</w:t>
                  </w:r>
                  <w:r>
                    <w:rPr>
                      <w:spacing w:val="-5"/>
                      <w:w w:val="85"/>
                    </w:rPr>
                    <w:t xml:space="preserve"> b</w:t>
                  </w:r>
                  <w:r>
                    <w:rPr>
                      <w:spacing w:val="-4"/>
                      <w:w w:val="85"/>
                    </w:rPr>
                    <w:t>io</w:t>
                  </w:r>
                  <w:r>
                    <w:rPr>
                      <w:w w:val="85"/>
                    </w:rPr>
                    <w:t>r</w:t>
                  </w:r>
                  <w:r>
                    <w:rPr>
                      <w:spacing w:val="-3"/>
                      <w:w w:val="85"/>
                    </w:rPr>
                    <w:t>e</w:t>
                  </w:r>
                  <w:r>
                    <w:rPr>
                      <w:w w:val="85"/>
                    </w:rPr>
                    <w:t>g</w:t>
                  </w:r>
                  <w:r>
                    <w:rPr>
                      <w:spacing w:val="-4"/>
                      <w:w w:val="85"/>
                    </w:rPr>
                    <w:t>io</w:t>
                  </w:r>
                  <w:r>
                    <w:rPr>
                      <w:w w:val="85"/>
                    </w:rPr>
                    <w:t>n).</w:t>
                  </w:r>
                  <w:proofErr w:type="gramEnd"/>
                </w:p>
              </w:txbxContent>
            </v:textbox>
            <w10:wrap anchorx="page"/>
          </v:shape>
        </w:pict>
      </w:r>
      <w:r w:rsidRPr="006017B3">
        <w:rPr>
          <w:noProof/>
        </w:rPr>
        <w:pict>
          <v:shape id="_x0000_s1092" type="#_x0000_t202" style="position:absolute;left:0;text-align:left;margin-left:284.85pt;margin-top:28.15pt;width:47.7pt;height:49.25pt;z-index:-251716608;mso-position-horizontal-relative:page" o:allowincell="f" filled="f" stroked="f">
            <v:textbox inset="0,0,0,0">
              <w:txbxContent>
                <w:p w:rsidR="008B675D" w:rsidRDefault="008B675D">
                  <w:pPr>
                    <w:kinsoku w:val="0"/>
                    <w:overflowPunct w:val="0"/>
                    <w:spacing w:before="7" w:line="130" w:lineRule="exact"/>
                    <w:rPr>
                      <w:sz w:val="13"/>
                      <w:szCs w:val="13"/>
                    </w:rPr>
                  </w:pPr>
                </w:p>
                <w:p w:rsidR="008B675D" w:rsidRDefault="008B675D">
                  <w:pPr>
                    <w:pStyle w:val="BodyText"/>
                    <w:kinsoku w:val="0"/>
                    <w:overflowPunct w:val="0"/>
                    <w:ind w:left="406" w:right="406"/>
                    <w:jc w:val="center"/>
                  </w:pPr>
                  <w:r>
                    <w:rPr>
                      <w:w w:val="65"/>
                    </w:rPr>
                    <w:t>A</w:t>
                  </w:r>
                </w:p>
              </w:txbxContent>
            </v:textbox>
            <w10:wrap anchorx="page"/>
          </v:shape>
        </w:pict>
      </w:r>
      <w:r w:rsidRPr="006017B3">
        <w:rPr>
          <w:noProof/>
        </w:rPr>
        <w:pict>
          <v:shape id="_x0000_s1093" type="#_x0000_t202" style="position:absolute;left:0;text-align:left;margin-left:332.55pt;margin-top:28.15pt;width:212.6pt;height:49.25pt;z-index:-251715584;mso-position-horizontal-relative:page" o:allowincell="f" filled="f" stroked="f">
            <v:textbox inset="0,0,0,0">
              <w:txbxContent>
                <w:p w:rsidR="008B675D" w:rsidRDefault="008B675D">
                  <w:pPr>
                    <w:kinsoku w:val="0"/>
                    <w:overflowPunct w:val="0"/>
                    <w:spacing w:before="7" w:line="130" w:lineRule="exact"/>
                    <w:rPr>
                      <w:sz w:val="13"/>
                      <w:szCs w:val="13"/>
                    </w:rPr>
                  </w:pPr>
                </w:p>
                <w:p w:rsidR="008B675D" w:rsidRDefault="008B675D">
                  <w:pPr>
                    <w:pStyle w:val="BodyText"/>
                    <w:kinsoku w:val="0"/>
                    <w:overflowPunct w:val="0"/>
                    <w:ind w:left="170"/>
                  </w:pPr>
                  <w:r>
                    <w:rPr>
                      <w:spacing w:val="-6"/>
                      <w:w w:val="85"/>
                    </w:rPr>
                    <w:t>M</w:t>
                  </w:r>
                  <w:r>
                    <w:rPr>
                      <w:spacing w:val="-4"/>
                      <w:w w:val="85"/>
                    </w:rPr>
                    <w:t>e</w:t>
                  </w:r>
                  <w:r>
                    <w:rPr>
                      <w:w w:val="85"/>
                    </w:rPr>
                    <w:t>d</w:t>
                  </w:r>
                  <w:r>
                    <w:rPr>
                      <w:spacing w:val="-7"/>
                      <w:w w:val="85"/>
                    </w:rPr>
                    <w:t>i</w:t>
                  </w:r>
                  <w:r>
                    <w:rPr>
                      <w:w w:val="85"/>
                    </w:rPr>
                    <w:t>an</w:t>
                  </w:r>
                  <w:r>
                    <w:rPr>
                      <w:spacing w:val="-26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val</w:t>
                  </w:r>
                  <w:r>
                    <w:rPr>
                      <w:spacing w:val="-4"/>
                      <w:w w:val="85"/>
                    </w:rPr>
                    <w:t>u</w:t>
                  </w:r>
                  <w:r>
                    <w:rPr>
                      <w:w w:val="85"/>
                    </w:rPr>
                    <w:t>e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spacing w:val="-9"/>
                      <w:w w:val="85"/>
                    </w:rPr>
                    <w:t>8</w:t>
                  </w:r>
                  <w:r>
                    <w:rPr>
                      <w:w w:val="85"/>
                    </w:rPr>
                    <w:t>5%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5"/>
                      <w:w w:val="85"/>
                    </w:rPr>
                    <w:t>n</w:t>
                  </w:r>
                  <w:r>
                    <w:rPr>
                      <w:w w:val="85"/>
                    </w:rPr>
                    <w:t>d</w:t>
                  </w:r>
                  <w:r>
                    <w:rPr>
                      <w:spacing w:val="-25"/>
                      <w:w w:val="85"/>
                    </w:rPr>
                    <w:t xml:space="preserve"> </w:t>
                  </w:r>
                  <w:r>
                    <w:rPr>
                      <w:spacing w:val="-4"/>
                      <w:w w:val="85"/>
                    </w:rPr>
                    <w:t>u</w:t>
                  </w:r>
                  <w:r>
                    <w:rPr>
                      <w:w w:val="85"/>
                    </w:rPr>
                    <w:t>p</w:t>
                  </w:r>
                </w:p>
              </w:txbxContent>
            </v:textbox>
            <w10:wrap anchorx="page"/>
          </v:shape>
        </w:pict>
      </w:r>
      <w:r w:rsidRPr="006017B3">
        <w:rPr>
          <w:noProof/>
        </w:rPr>
        <w:pict>
          <v:polyline id="_x0000_s1094" style="position:absolute;left:0;text-align:left;z-index:-251708416;mso-position-horizontal-relative:page;mso-position-vertical-relative:text" points="73.7pt,19.65pt,543.6pt,19.65pt" coordsize="9398,20" o:allowincell="f" filled="f" strokeweight=".5pt">
            <v:path arrowok="t"/>
            <w10:wrap anchorx="page"/>
          </v:polyline>
        </w:pict>
      </w:r>
      <w:r w:rsidR="007C3E56">
        <w:rPr>
          <w:spacing w:val="-4"/>
          <w:w w:val="80"/>
        </w:rPr>
        <w:t>R</w:t>
      </w:r>
      <w:r w:rsidR="007C3E56">
        <w:rPr>
          <w:w w:val="80"/>
        </w:rPr>
        <w:t>a</w:t>
      </w:r>
      <w:r w:rsidR="007C3E56">
        <w:rPr>
          <w:spacing w:val="-4"/>
          <w:w w:val="80"/>
        </w:rPr>
        <w:t>t</w:t>
      </w:r>
      <w:r w:rsidR="007C3E56">
        <w:rPr>
          <w:w w:val="80"/>
        </w:rPr>
        <w:t>i</w:t>
      </w:r>
      <w:r w:rsidR="007C3E56">
        <w:rPr>
          <w:spacing w:val="-2"/>
          <w:w w:val="80"/>
        </w:rPr>
        <w:t>n</w:t>
      </w:r>
      <w:r w:rsidR="007C3E56">
        <w:rPr>
          <w:w w:val="80"/>
        </w:rPr>
        <w:t>g</w:t>
      </w:r>
      <w:r w:rsidR="007C3E56">
        <w:rPr>
          <w:w w:val="80"/>
        </w:rPr>
        <w:tab/>
        <w:t>Exp</w:t>
      </w:r>
      <w:r w:rsidR="007C3E56">
        <w:rPr>
          <w:spacing w:val="-4"/>
          <w:w w:val="80"/>
        </w:rPr>
        <w:t>l</w:t>
      </w:r>
      <w:r w:rsidR="007C3E56">
        <w:rPr>
          <w:w w:val="80"/>
        </w:rPr>
        <w:t>a</w:t>
      </w:r>
      <w:r w:rsidR="007C3E56">
        <w:rPr>
          <w:spacing w:val="-3"/>
          <w:w w:val="80"/>
        </w:rPr>
        <w:t>n</w:t>
      </w:r>
      <w:r w:rsidR="007C3E56">
        <w:rPr>
          <w:w w:val="80"/>
        </w:rPr>
        <w:t>a</w:t>
      </w:r>
      <w:r w:rsidR="007C3E56">
        <w:rPr>
          <w:spacing w:val="-4"/>
          <w:w w:val="80"/>
        </w:rPr>
        <w:t>t</w:t>
      </w:r>
      <w:r w:rsidR="007C3E56">
        <w:rPr>
          <w:w w:val="80"/>
        </w:rPr>
        <w:t>ion</w:t>
      </w:r>
      <w:r w:rsidR="007C3E56">
        <w:rPr>
          <w:spacing w:val="-16"/>
          <w:w w:val="80"/>
        </w:rPr>
        <w:t xml:space="preserve"> </w:t>
      </w:r>
      <w:r w:rsidR="007C3E56">
        <w:rPr>
          <w:spacing w:val="1"/>
          <w:w w:val="80"/>
        </w:rPr>
        <w:t>o</w:t>
      </w:r>
      <w:r w:rsidR="007C3E56">
        <w:rPr>
          <w:w w:val="80"/>
        </w:rPr>
        <w:t>f</w:t>
      </w:r>
      <w:r w:rsidR="007C3E56">
        <w:rPr>
          <w:spacing w:val="-15"/>
          <w:w w:val="80"/>
        </w:rPr>
        <w:t xml:space="preserve"> </w:t>
      </w:r>
      <w:r w:rsidR="007C3E56">
        <w:rPr>
          <w:spacing w:val="-4"/>
          <w:w w:val="80"/>
        </w:rPr>
        <w:t>R</w:t>
      </w:r>
      <w:r w:rsidR="007C3E56">
        <w:rPr>
          <w:w w:val="80"/>
        </w:rPr>
        <w:t>a</w:t>
      </w:r>
      <w:r w:rsidR="007C3E56">
        <w:rPr>
          <w:spacing w:val="-4"/>
          <w:w w:val="80"/>
        </w:rPr>
        <w:t>t</w:t>
      </w:r>
      <w:r w:rsidR="007C3E56">
        <w:rPr>
          <w:w w:val="80"/>
        </w:rPr>
        <w:t>i</w:t>
      </w:r>
      <w:r w:rsidR="007C3E56">
        <w:rPr>
          <w:spacing w:val="-2"/>
          <w:w w:val="80"/>
        </w:rPr>
        <w:t>n</w:t>
      </w:r>
      <w:r w:rsidR="007C3E56">
        <w:rPr>
          <w:w w:val="80"/>
        </w:rPr>
        <w:t>g</w:t>
      </w:r>
    </w:p>
    <w:p w:rsidR="007C3E56" w:rsidRDefault="007C3E56">
      <w:pPr>
        <w:pStyle w:val="Heading3"/>
        <w:tabs>
          <w:tab w:val="left" w:pos="1196"/>
        </w:tabs>
        <w:kinsoku w:val="0"/>
        <w:overflowPunct w:val="0"/>
        <w:spacing w:before="0"/>
        <w:ind w:left="242"/>
        <w:rPr>
          <w:b w:val="0"/>
          <w:bCs w:val="0"/>
        </w:rPr>
        <w:sectPr w:rsidR="007C3E56">
          <w:type w:val="continuous"/>
          <w:pgSz w:w="11906" w:h="16840"/>
          <w:pgMar w:top="1560" w:right="140" w:bottom="280" w:left="1300" w:header="720" w:footer="720" w:gutter="0"/>
          <w:cols w:num="2" w:space="720" w:equalWidth="0">
            <w:col w:w="3086" w:space="1238"/>
            <w:col w:w="6142"/>
          </w:cols>
          <w:noEndnote/>
        </w:sectPr>
      </w:pPr>
    </w:p>
    <w:p w:rsidR="007C3E56" w:rsidRDefault="007C3E56">
      <w:pPr>
        <w:kinsoku w:val="0"/>
        <w:overflowPunct w:val="0"/>
        <w:spacing w:line="280" w:lineRule="exact"/>
        <w:rPr>
          <w:sz w:val="28"/>
          <w:szCs w:val="28"/>
        </w:rPr>
      </w:pPr>
    </w:p>
    <w:tbl>
      <w:tblPr>
        <w:tblW w:w="0" w:type="auto"/>
        <w:tblInd w:w="14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248"/>
        <w:gridCol w:w="954"/>
        <w:gridCol w:w="4256"/>
      </w:tblGrid>
      <w:tr w:rsidR="007C3E56" w:rsidRPr="007C3E56">
        <w:trPr>
          <w:trHeight w:hRule="exact" w:val="985"/>
        </w:trPr>
        <w:tc>
          <w:tcPr>
            <w:tcW w:w="424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7" w:line="100" w:lineRule="exact"/>
              <w:rPr>
                <w:rFonts w:eastAsiaTheme="minorEastAsia"/>
                <w:sz w:val="10"/>
                <w:szCs w:val="10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74" w:lineRule="auto"/>
              <w:ind w:left="140" w:right="305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omp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(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ion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al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cos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s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mple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a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9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n).</w:t>
            </w:r>
          </w:p>
        </w:tc>
        <w:tc>
          <w:tcPr>
            <w:tcW w:w="954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7" w:line="100" w:lineRule="exact"/>
              <w:rPr>
                <w:rFonts w:eastAsiaTheme="minorEastAsia"/>
                <w:sz w:val="10"/>
                <w:szCs w:val="10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ind w:left="380" w:right="373"/>
              <w:jc w:val="center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65"/>
                <w:sz w:val="19"/>
                <w:szCs w:val="19"/>
              </w:rPr>
              <w:t>A</w:t>
            </w:r>
          </w:p>
        </w:tc>
        <w:tc>
          <w:tcPr>
            <w:tcW w:w="425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7" w:line="100" w:lineRule="exact"/>
              <w:rPr>
                <w:rFonts w:eastAsiaTheme="minorEastAsia"/>
                <w:sz w:val="10"/>
                <w:szCs w:val="10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ind w:left="14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="008B675D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val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="008B675D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>8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5%</w:t>
            </w:r>
            <w:r w:rsidRPr="007C3E56">
              <w:rPr>
                <w:rFonts w:ascii="Arial" w:eastAsiaTheme="minorEastAsia" w:hAnsi="Arial" w:cs="Arial"/>
                <w:spacing w:val="-25"/>
                <w:w w:val="85"/>
                <w:sz w:val="19"/>
                <w:szCs w:val="19"/>
              </w:rPr>
              <w:t xml:space="preserve"> </w:t>
            </w:r>
            <w:r w:rsidR="008B675D">
              <w:rPr>
                <w:rFonts w:ascii="Arial" w:eastAsiaTheme="minorEastAsia" w:hAnsi="Arial" w:cs="Arial"/>
                <w:spacing w:val="-2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25"/>
                <w:w w:val="85"/>
                <w:sz w:val="19"/>
                <w:szCs w:val="19"/>
              </w:rPr>
              <w:t xml:space="preserve"> </w:t>
            </w:r>
            <w:r w:rsidR="008B675D">
              <w:rPr>
                <w:rFonts w:ascii="Arial" w:eastAsiaTheme="minorEastAsia" w:hAnsi="Arial" w:cs="Arial"/>
                <w:spacing w:val="-2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p</w:t>
            </w:r>
          </w:p>
        </w:tc>
      </w:tr>
      <w:tr w:rsidR="007C3E56" w:rsidRPr="007C3E56">
        <w:trPr>
          <w:trHeight w:hRule="exact" w:val="735"/>
        </w:trPr>
        <w:tc>
          <w:tcPr>
            <w:tcW w:w="424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7" w:line="100" w:lineRule="exact"/>
              <w:rPr>
                <w:rFonts w:eastAsiaTheme="minorEastAsia"/>
                <w:sz w:val="10"/>
                <w:szCs w:val="10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ind w:left="140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>x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(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s)</w:t>
            </w:r>
          </w:p>
        </w:tc>
        <w:tc>
          <w:tcPr>
            <w:tcW w:w="954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7" w:line="100" w:lineRule="exact"/>
              <w:rPr>
                <w:rFonts w:eastAsiaTheme="minorEastAsia"/>
                <w:sz w:val="10"/>
                <w:szCs w:val="10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ind w:left="380" w:right="373"/>
              <w:jc w:val="center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65"/>
                <w:sz w:val="19"/>
                <w:szCs w:val="19"/>
              </w:rPr>
              <w:t>A</w:t>
            </w:r>
          </w:p>
        </w:tc>
        <w:tc>
          <w:tcPr>
            <w:tcW w:w="425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7" w:line="100" w:lineRule="exact"/>
              <w:rPr>
                <w:rFonts w:eastAsiaTheme="minorEastAsia"/>
                <w:sz w:val="10"/>
                <w:szCs w:val="10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ind w:left="14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Co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15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0"/>
                <w:sz w:val="19"/>
                <w:szCs w:val="19"/>
              </w:rPr>
              <w:t>ro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ec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15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7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15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4"/>
                <w:w w:val="80"/>
                <w:sz w:val="19"/>
                <w:szCs w:val="19"/>
              </w:rPr>
              <w:t>x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te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15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bov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15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4"/>
                <w:w w:val="80"/>
                <w:sz w:val="19"/>
                <w:szCs w:val="19"/>
              </w:rPr>
              <w:t>1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5%</w:t>
            </w:r>
          </w:p>
        </w:tc>
      </w:tr>
      <w:tr w:rsidR="007C3E56" w:rsidRPr="007C3E56">
        <w:trPr>
          <w:trHeight w:hRule="exact" w:val="735"/>
        </w:trPr>
        <w:tc>
          <w:tcPr>
            <w:tcW w:w="424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7" w:line="100" w:lineRule="exact"/>
              <w:rPr>
                <w:rFonts w:eastAsiaTheme="minorEastAsia"/>
                <w:sz w:val="10"/>
                <w:szCs w:val="10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ind w:left="140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3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(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n)</w:t>
            </w:r>
          </w:p>
        </w:tc>
        <w:tc>
          <w:tcPr>
            <w:tcW w:w="954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7" w:line="100" w:lineRule="exact"/>
              <w:rPr>
                <w:rFonts w:eastAsiaTheme="minorEastAsia"/>
                <w:sz w:val="10"/>
                <w:szCs w:val="10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ind w:left="380" w:right="373"/>
              <w:jc w:val="center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B</w:t>
            </w:r>
          </w:p>
        </w:tc>
        <w:tc>
          <w:tcPr>
            <w:tcW w:w="425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7" w:line="100" w:lineRule="exact"/>
              <w:rPr>
                <w:rFonts w:eastAsiaTheme="minorEastAsia"/>
                <w:sz w:val="10"/>
                <w:szCs w:val="10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74" w:lineRule="auto"/>
              <w:ind w:left="143" w:right="66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(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od)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jo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odi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 i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re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w w:val="9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</w:tc>
      </w:tr>
    </w:tbl>
    <w:p w:rsidR="007C3E56" w:rsidRDefault="007C3E56">
      <w:pPr>
        <w:kinsoku w:val="0"/>
        <w:overflowPunct w:val="0"/>
        <w:spacing w:before="6" w:line="110" w:lineRule="exact"/>
        <w:rPr>
          <w:sz w:val="11"/>
          <w:szCs w:val="11"/>
        </w:rPr>
      </w:pPr>
    </w:p>
    <w:p w:rsidR="007C3E56" w:rsidRDefault="006017B3">
      <w:pPr>
        <w:kinsoku w:val="0"/>
        <w:overflowPunct w:val="0"/>
        <w:ind w:left="117"/>
        <w:rPr>
          <w:rFonts w:ascii="Arial" w:hAnsi="Arial" w:cs="Arial"/>
          <w:sz w:val="16"/>
          <w:szCs w:val="16"/>
        </w:rPr>
      </w:pPr>
      <w:r w:rsidRPr="006017B3">
        <w:rPr>
          <w:noProof/>
        </w:rPr>
        <w:pict>
          <v:shape id="_x0000_s1095" type="#_x0000_t202" style="position:absolute;left:0;text-align:left;margin-left:72.25pt;margin-top:-44.1pt;width:212.6pt;height:36.75pt;z-index:-251714560;mso-position-horizontal-relative:page" o:allowincell="f" filled="f" stroked="f">
            <v:textbox inset="0,0,0,0">
              <w:txbxContent>
                <w:p w:rsidR="008B675D" w:rsidRDefault="008B675D">
                  <w:pPr>
                    <w:kinsoku w:val="0"/>
                    <w:overflowPunct w:val="0"/>
                    <w:spacing w:before="7" w:line="130" w:lineRule="exact"/>
                    <w:rPr>
                      <w:sz w:val="13"/>
                      <w:szCs w:val="13"/>
                    </w:rPr>
                  </w:pPr>
                </w:p>
                <w:p w:rsidR="008B675D" w:rsidRDefault="008B675D">
                  <w:pPr>
                    <w:pStyle w:val="BodyText"/>
                    <w:kinsoku w:val="0"/>
                    <w:overflowPunct w:val="0"/>
                    <w:ind w:left="170"/>
                  </w:pPr>
                  <w:r>
                    <w:rPr>
                      <w:spacing w:val="-8"/>
                      <w:w w:val="85"/>
                    </w:rPr>
                    <w:t>M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5"/>
                      <w:w w:val="85"/>
                    </w:rPr>
                    <w:t>n</w:t>
                  </w:r>
                  <w:r>
                    <w:rPr>
                      <w:spacing w:val="-6"/>
                      <w:w w:val="85"/>
                    </w:rPr>
                    <w:t>a</w:t>
                  </w:r>
                  <w:r>
                    <w:rPr>
                      <w:spacing w:val="-4"/>
                      <w:w w:val="85"/>
                    </w:rPr>
                    <w:t>g</w:t>
                  </w:r>
                  <w:r>
                    <w:rPr>
                      <w:spacing w:val="-6"/>
                      <w:w w:val="85"/>
                    </w:rPr>
                    <w:t>e</w:t>
                  </w:r>
                  <w:r>
                    <w:rPr>
                      <w:spacing w:val="-4"/>
                      <w:w w:val="85"/>
                    </w:rPr>
                    <w:t>m</w:t>
                  </w:r>
                  <w:r>
                    <w:rPr>
                      <w:spacing w:val="-6"/>
                      <w:w w:val="85"/>
                    </w:rPr>
                    <w:t>e</w:t>
                  </w:r>
                  <w:r>
                    <w:rPr>
                      <w:spacing w:val="-4"/>
                      <w:w w:val="85"/>
                    </w:rPr>
                    <w:t>n</w:t>
                  </w:r>
                  <w:r>
                    <w:rPr>
                      <w:w w:val="85"/>
                    </w:rPr>
                    <w:t>t</w:t>
                  </w:r>
                  <w:r>
                    <w:rPr>
                      <w:spacing w:val="-7"/>
                      <w:w w:val="85"/>
                    </w:rPr>
                    <w:t xml:space="preserve"> </w:t>
                  </w:r>
                  <w:r>
                    <w:rPr>
                      <w:spacing w:val="-6"/>
                      <w:w w:val="85"/>
                    </w:rPr>
                    <w:t>S</w:t>
                  </w:r>
                  <w:r>
                    <w:rPr>
                      <w:spacing w:val="-7"/>
                      <w:w w:val="85"/>
                    </w:rPr>
                    <w:t>t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5"/>
                      <w:w w:val="85"/>
                    </w:rPr>
                    <w:t>n</w:t>
                  </w:r>
                  <w:r>
                    <w:rPr>
                      <w:spacing w:val="-7"/>
                      <w:w w:val="85"/>
                    </w:rPr>
                    <w:t>d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6"/>
                      <w:w w:val="85"/>
                    </w:rPr>
                    <w:t>r</w:t>
                  </w:r>
                  <w:r>
                    <w:rPr>
                      <w:w w:val="85"/>
                    </w:rPr>
                    <w:t>d</w:t>
                  </w:r>
                  <w:r>
                    <w:rPr>
                      <w:spacing w:val="3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(</w:t>
                  </w:r>
                  <w:r>
                    <w:rPr>
                      <w:spacing w:val="-4"/>
                      <w:w w:val="85"/>
                    </w:rPr>
                    <w:t>b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spacing w:val="-6"/>
                      <w:w w:val="85"/>
                    </w:rPr>
                    <w:t xml:space="preserve"> </w:t>
                  </w:r>
                  <w:r>
                    <w:rPr>
                      <w:spacing w:val="-5"/>
                      <w:w w:val="85"/>
                    </w:rPr>
                    <w:t>b</w:t>
                  </w:r>
                  <w:r>
                    <w:rPr>
                      <w:spacing w:val="-4"/>
                      <w:w w:val="85"/>
                    </w:rPr>
                    <w:t>io</w:t>
                  </w:r>
                  <w:r>
                    <w:rPr>
                      <w:w w:val="85"/>
                    </w:rPr>
                    <w:t>r</w:t>
                  </w:r>
                  <w:r>
                    <w:rPr>
                      <w:spacing w:val="-3"/>
                      <w:w w:val="85"/>
                    </w:rPr>
                    <w:t>e</w:t>
                  </w:r>
                  <w:r>
                    <w:rPr>
                      <w:w w:val="85"/>
                    </w:rPr>
                    <w:t>g</w:t>
                  </w:r>
                  <w:r>
                    <w:rPr>
                      <w:spacing w:val="-4"/>
                      <w:w w:val="85"/>
                    </w:rPr>
                    <w:t>io</w:t>
                  </w:r>
                  <w:r>
                    <w:rPr>
                      <w:w w:val="85"/>
                    </w:rPr>
                    <w:t>n)</w:t>
                  </w:r>
                </w:p>
              </w:txbxContent>
            </v:textbox>
            <w10:wrap anchorx="page"/>
          </v:shape>
        </w:pict>
      </w:r>
      <w:r w:rsidRPr="006017B3">
        <w:rPr>
          <w:noProof/>
        </w:rPr>
        <w:pict>
          <v:shape id="_x0000_s1096" type="#_x0000_t202" style="position:absolute;left:0;text-align:left;margin-left:284.85pt;margin-top:-44.1pt;width:47.7pt;height:36.75pt;z-index:-251713536;mso-position-horizontal-relative:page" o:allowincell="f" filled="f" stroked="f">
            <v:textbox inset="0,0,0,0">
              <w:txbxContent>
                <w:p w:rsidR="008B675D" w:rsidRDefault="008B675D">
                  <w:pPr>
                    <w:kinsoku w:val="0"/>
                    <w:overflowPunct w:val="0"/>
                    <w:spacing w:before="7" w:line="130" w:lineRule="exact"/>
                    <w:rPr>
                      <w:sz w:val="13"/>
                      <w:szCs w:val="13"/>
                    </w:rPr>
                  </w:pPr>
                </w:p>
                <w:p w:rsidR="008B675D" w:rsidRDefault="008B675D">
                  <w:pPr>
                    <w:pStyle w:val="BodyText"/>
                    <w:kinsoku w:val="0"/>
                    <w:overflowPunct w:val="0"/>
                    <w:ind w:left="406" w:right="406"/>
                    <w:jc w:val="center"/>
                  </w:pPr>
                  <w:r>
                    <w:rPr>
                      <w:w w:val="80"/>
                    </w:rPr>
                    <w:t>B</w:t>
                  </w:r>
                </w:p>
              </w:txbxContent>
            </v:textbox>
            <w10:wrap anchorx="page"/>
          </v:shape>
        </w:pict>
      </w:r>
      <w:r w:rsidRPr="006017B3">
        <w:rPr>
          <w:noProof/>
        </w:rPr>
        <w:pict>
          <v:shape id="_x0000_s1097" type="#_x0000_t202" style="position:absolute;left:0;text-align:left;margin-left:332.55pt;margin-top:-44.1pt;width:212.6pt;height:36.75pt;z-index:-251712512;mso-position-horizontal-relative:page" o:allowincell="f" filled="f" stroked="f">
            <v:textbox inset="0,0,0,0">
              <w:txbxContent>
                <w:p w:rsidR="008B675D" w:rsidRDefault="008B675D">
                  <w:pPr>
                    <w:kinsoku w:val="0"/>
                    <w:overflowPunct w:val="0"/>
                    <w:spacing w:before="7" w:line="130" w:lineRule="exact"/>
                    <w:rPr>
                      <w:sz w:val="13"/>
                      <w:szCs w:val="13"/>
                    </w:rPr>
                  </w:pPr>
                </w:p>
                <w:p w:rsidR="008B675D" w:rsidRDefault="008B675D">
                  <w:pPr>
                    <w:pStyle w:val="BodyText"/>
                    <w:kinsoku w:val="0"/>
                    <w:overflowPunct w:val="0"/>
                    <w:spacing w:line="274" w:lineRule="auto"/>
                    <w:ind w:left="170" w:right="693"/>
                  </w:pPr>
                  <w:r>
                    <w:rPr>
                      <w:w w:val="85"/>
                    </w:rPr>
                    <w:t>(</w:t>
                  </w:r>
                  <w:r>
                    <w:rPr>
                      <w:spacing w:val="-5"/>
                      <w:w w:val="85"/>
                    </w:rPr>
                    <w:t>G</w:t>
                  </w:r>
                  <w:r>
                    <w:rPr>
                      <w:spacing w:val="-4"/>
                      <w:w w:val="85"/>
                    </w:rPr>
                    <w:t>o</w:t>
                  </w:r>
                  <w:r>
                    <w:rPr>
                      <w:w w:val="85"/>
                    </w:rPr>
                    <w:t>od)</w:t>
                  </w:r>
                  <w:r>
                    <w:rPr>
                      <w:spacing w:val="-1"/>
                      <w:w w:val="85"/>
                    </w:rPr>
                    <w:t xml:space="preserve"> </w:t>
                  </w:r>
                  <w:r>
                    <w:rPr>
                      <w:spacing w:val="-8"/>
                      <w:w w:val="85"/>
                    </w:rPr>
                    <w:t>M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4"/>
                      <w:w w:val="85"/>
                    </w:rPr>
                    <w:t>jo</w:t>
                  </w:r>
                  <w:r>
                    <w:rPr>
                      <w:w w:val="85"/>
                    </w:rPr>
                    <w:t>r</w:t>
                  </w:r>
                  <w:r>
                    <w:rPr>
                      <w:spacing w:val="-1"/>
                      <w:w w:val="85"/>
                    </w:rPr>
                    <w:t xml:space="preserve"> </w:t>
                  </w:r>
                  <w:proofErr w:type="gramStart"/>
                  <w:r>
                    <w:rPr>
                      <w:spacing w:val="-5"/>
                      <w:w w:val="85"/>
                    </w:rPr>
                    <w:t>b</w:t>
                  </w:r>
                  <w:r>
                    <w:rPr>
                      <w:spacing w:val="-4"/>
                      <w:w w:val="85"/>
                    </w:rPr>
                    <w:t>i</w:t>
                  </w:r>
                  <w:r>
                    <w:rPr>
                      <w:w w:val="85"/>
                    </w:rPr>
                    <w:t>odi</w:t>
                  </w:r>
                  <w:r>
                    <w:rPr>
                      <w:spacing w:val="-3"/>
                      <w:w w:val="85"/>
                    </w:rPr>
                    <w:t>v</w:t>
                  </w:r>
                  <w:r>
                    <w:rPr>
                      <w:spacing w:val="-6"/>
                      <w:w w:val="85"/>
                    </w:rPr>
                    <w:t>e</w:t>
                  </w:r>
                  <w:r>
                    <w:rPr>
                      <w:w w:val="85"/>
                    </w:rPr>
                    <w:t>rs</w:t>
                  </w:r>
                  <w:r>
                    <w:rPr>
                      <w:spacing w:val="-3"/>
                      <w:w w:val="85"/>
                    </w:rPr>
                    <w:t>i</w:t>
                  </w:r>
                  <w:r>
                    <w:rPr>
                      <w:spacing w:val="-6"/>
                      <w:w w:val="85"/>
                    </w:rPr>
                    <w:t>t</w:t>
                  </w:r>
                  <w:r>
                    <w:rPr>
                      <w:w w:val="85"/>
                    </w:rPr>
                    <w:t>y</w:t>
                  </w:r>
                  <w:proofErr w:type="gramEnd"/>
                  <w:r>
                    <w:rPr>
                      <w:w w:val="85"/>
                    </w:rPr>
                    <w:t xml:space="preserve"> i</w:t>
                  </w:r>
                  <w:r>
                    <w:rPr>
                      <w:spacing w:val="-2"/>
                      <w:w w:val="85"/>
                    </w:rPr>
                    <w:t>s</w:t>
                  </w:r>
                  <w:r>
                    <w:rPr>
                      <w:spacing w:val="-3"/>
                      <w:w w:val="85"/>
                    </w:rPr>
                    <w:t>s</w:t>
                  </w:r>
                  <w:r>
                    <w:rPr>
                      <w:spacing w:val="-4"/>
                      <w:w w:val="85"/>
                    </w:rPr>
                    <w:t>u</w:t>
                  </w:r>
                  <w:r>
                    <w:rPr>
                      <w:spacing w:val="-3"/>
                      <w:w w:val="85"/>
                    </w:rPr>
                    <w:t>e</w:t>
                  </w:r>
                  <w:r>
                    <w:rPr>
                      <w:w w:val="85"/>
                    </w:rPr>
                    <w:t>s</w:t>
                  </w:r>
                  <w:r>
                    <w:rPr>
                      <w:spacing w:val="-1"/>
                      <w:w w:val="85"/>
                    </w:rPr>
                    <w:t xml:space="preserve"> </w:t>
                  </w:r>
                  <w:r>
                    <w:rPr>
                      <w:spacing w:val="-4"/>
                      <w:w w:val="85"/>
                    </w:rPr>
                    <w:t>w</w:t>
                  </w:r>
                  <w:r>
                    <w:rPr>
                      <w:spacing w:val="-6"/>
                      <w:w w:val="85"/>
                    </w:rPr>
                    <w:t>e</w:t>
                  </w:r>
                  <w:r>
                    <w:rPr>
                      <w:w w:val="85"/>
                    </w:rPr>
                    <w:t>re</w:t>
                  </w:r>
                  <w:r>
                    <w:rPr>
                      <w:spacing w:val="-1"/>
                      <w:w w:val="85"/>
                    </w:rPr>
                    <w:t xml:space="preserve"> </w:t>
                  </w:r>
                  <w:r>
                    <w:rPr>
                      <w:spacing w:val="-5"/>
                      <w:w w:val="85"/>
                    </w:rPr>
                    <w:t>e</w:t>
                  </w:r>
                  <w:r>
                    <w:rPr>
                      <w:w w:val="85"/>
                    </w:rPr>
                    <w:t>f</w:t>
                  </w:r>
                  <w:r>
                    <w:rPr>
                      <w:spacing w:val="-5"/>
                      <w:w w:val="85"/>
                    </w:rPr>
                    <w:t>f</w:t>
                  </w:r>
                  <w:r>
                    <w:rPr>
                      <w:spacing w:val="-4"/>
                      <w:w w:val="85"/>
                    </w:rPr>
                    <w:t>e</w:t>
                  </w:r>
                  <w:r>
                    <w:rPr>
                      <w:spacing w:val="-3"/>
                      <w:w w:val="85"/>
                    </w:rPr>
                    <w:t>c</w:t>
                  </w:r>
                  <w:r>
                    <w:rPr>
                      <w:spacing w:val="-4"/>
                      <w:w w:val="85"/>
                    </w:rPr>
                    <w:t>t</w:t>
                  </w:r>
                  <w:r>
                    <w:rPr>
                      <w:w w:val="85"/>
                    </w:rPr>
                    <w:t>i</w:t>
                  </w:r>
                  <w:r>
                    <w:rPr>
                      <w:spacing w:val="-3"/>
                      <w:w w:val="85"/>
                    </w:rPr>
                    <w:t>v</w:t>
                  </w:r>
                  <w:r>
                    <w:rPr>
                      <w:spacing w:val="-6"/>
                      <w:w w:val="85"/>
                    </w:rPr>
                    <w:t>e</w:t>
                  </w:r>
                  <w:r>
                    <w:rPr>
                      <w:spacing w:val="-4"/>
                      <w:w w:val="85"/>
                    </w:rPr>
                    <w:t>l</w:t>
                  </w:r>
                  <w:r>
                    <w:rPr>
                      <w:w w:val="85"/>
                    </w:rPr>
                    <w:t>y</w:t>
                  </w:r>
                  <w:r>
                    <w:rPr>
                      <w:w w:val="95"/>
                    </w:rPr>
                    <w:t xml:space="preserve"> </w:t>
                  </w:r>
                  <w:r>
                    <w:rPr>
                      <w:spacing w:val="-4"/>
                      <w:w w:val="85"/>
                    </w:rPr>
                    <w:t>m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5"/>
                      <w:w w:val="85"/>
                    </w:rPr>
                    <w:t>n</w:t>
                  </w:r>
                  <w:r>
                    <w:rPr>
                      <w:spacing w:val="-6"/>
                      <w:w w:val="85"/>
                    </w:rPr>
                    <w:t>a</w:t>
                  </w:r>
                  <w:r>
                    <w:rPr>
                      <w:spacing w:val="-4"/>
                      <w:w w:val="85"/>
                    </w:rPr>
                    <w:t>ge</w:t>
                  </w:r>
                  <w:r>
                    <w:rPr>
                      <w:spacing w:val="-3"/>
                      <w:w w:val="85"/>
                    </w:rPr>
                    <w:t>d</w:t>
                  </w:r>
                  <w:r>
                    <w:rPr>
                      <w:w w:val="85"/>
                    </w:rPr>
                    <w:t>.</w:t>
                  </w:r>
                </w:p>
              </w:txbxContent>
            </v:textbox>
            <w10:wrap anchorx="page"/>
          </v:shape>
        </w:pict>
      </w:r>
      <w:r w:rsidRPr="006017B3">
        <w:rPr>
          <w:noProof/>
        </w:rPr>
        <w:pict>
          <v:shape id="_x0000_s1098" type="#_x0000_t202" style="position:absolute;left:0;text-align:left;margin-left:72.25pt;margin-top:-80.85pt;width:212.6pt;height:36.75pt;z-index:-251711488;mso-position-horizontal-relative:page" o:allowincell="f" filled="f" stroked="f">
            <v:textbox inset="0,0,0,0">
              <w:txbxContent>
                <w:p w:rsidR="008B675D" w:rsidRDefault="008B675D">
                  <w:pPr>
                    <w:kinsoku w:val="0"/>
                    <w:overflowPunct w:val="0"/>
                    <w:spacing w:before="7" w:line="130" w:lineRule="exact"/>
                    <w:rPr>
                      <w:sz w:val="13"/>
                      <w:szCs w:val="13"/>
                    </w:rPr>
                  </w:pPr>
                </w:p>
                <w:p w:rsidR="008B675D" w:rsidRDefault="008B675D">
                  <w:pPr>
                    <w:pStyle w:val="BodyText"/>
                    <w:kinsoku w:val="0"/>
                    <w:overflowPunct w:val="0"/>
                    <w:ind w:left="170"/>
                  </w:pPr>
                  <w:r>
                    <w:rPr>
                      <w:w w:val="85"/>
                    </w:rPr>
                    <w:t>E</w:t>
                  </w:r>
                  <w:r>
                    <w:rPr>
                      <w:spacing w:val="4"/>
                      <w:w w:val="85"/>
                    </w:rPr>
                    <w:t>x</w:t>
                  </w:r>
                  <w:r>
                    <w:rPr>
                      <w:spacing w:val="-5"/>
                      <w:w w:val="85"/>
                    </w:rPr>
                    <w:t>t</w:t>
                  </w:r>
                  <w:r>
                    <w:rPr>
                      <w:spacing w:val="-6"/>
                      <w:w w:val="85"/>
                    </w:rPr>
                    <w:t>e</w:t>
                  </w:r>
                  <w:r>
                    <w:rPr>
                      <w:spacing w:val="-4"/>
                      <w:w w:val="85"/>
                    </w:rPr>
                    <w:t>n</w:t>
                  </w:r>
                  <w:r>
                    <w:rPr>
                      <w:w w:val="85"/>
                    </w:rPr>
                    <w:t>t</w:t>
                  </w:r>
                  <w:r>
                    <w:rPr>
                      <w:spacing w:val="-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(</w:t>
                  </w:r>
                  <w:r>
                    <w:rPr>
                      <w:spacing w:val="-5"/>
                      <w:w w:val="85"/>
                    </w:rPr>
                    <w:t>P</w:t>
                  </w:r>
                  <w:r>
                    <w:rPr>
                      <w:spacing w:val="-2"/>
                      <w:w w:val="85"/>
                    </w:rPr>
                    <w:t>r</w:t>
                  </w:r>
                  <w:r>
                    <w:rPr>
                      <w:spacing w:val="-4"/>
                      <w:w w:val="85"/>
                    </w:rPr>
                    <w:t>o</w:t>
                  </w:r>
                  <w:r>
                    <w:rPr>
                      <w:spacing w:val="-3"/>
                      <w:w w:val="85"/>
                    </w:rPr>
                    <w:t>p</w:t>
                  </w:r>
                  <w:r>
                    <w:rPr>
                      <w:spacing w:val="-4"/>
                      <w:w w:val="85"/>
                    </w:rPr>
                    <w:t>o</w:t>
                  </w:r>
                  <w:r>
                    <w:rPr>
                      <w:spacing w:val="3"/>
                      <w:w w:val="85"/>
                    </w:rPr>
                    <w:t>r</w:t>
                  </w:r>
                  <w:r>
                    <w:rPr>
                      <w:spacing w:val="-4"/>
                      <w:w w:val="85"/>
                    </w:rPr>
                    <w:t>tio</w:t>
                  </w:r>
                  <w:r>
                    <w:rPr>
                      <w:w w:val="85"/>
                    </w:rPr>
                    <w:t>n</w:t>
                  </w:r>
                  <w:r>
                    <w:rPr>
                      <w:spacing w:val="-3"/>
                      <w:w w:val="85"/>
                    </w:rPr>
                    <w:t xml:space="preserve"> o</w:t>
                  </w:r>
                  <w:r>
                    <w:rPr>
                      <w:w w:val="85"/>
                    </w:rPr>
                    <w:t>f</w:t>
                  </w:r>
                  <w:r>
                    <w:rPr>
                      <w:spacing w:val="-2"/>
                      <w:w w:val="85"/>
                    </w:rPr>
                    <w:t xml:space="preserve"> </w:t>
                  </w:r>
                  <w:r>
                    <w:rPr>
                      <w:spacing w:val="-5"/>
                      <w:w w:val="85"/>
                    </w:rPr>
                    <w:t>t</w:t>
                  </w:r>
                  <w:r>
                    <w:rPr>
                      <w:spacing w:val="-3"/>
                      <w:w w:val="85"/>
                    </w:rPr>
                    <w:t>o</w:t>
                  </w:r>
                  <w:r>
                    <w:rPr>
                      <w:spacing w:val="-7"/>
                      <w:w w:val="85"/>
                    </w:rPr>
                    <w:t>t</w:t>
                  </w:r>
                  <w:r>
                    <w:rPr>
                      <w:w w:val="85"/>
                    </w:rPr>
                    <w:t>al</w:t>
                  </w:r>
                  <w:r>
                    <w:rPr>
                      <w:spacing w:val="-3"/>
                      <w:w w:val="85"/>
                    </w:rPr>
                    <w:t xml:space="preserve"> </w:t>
                  </w:r>
                  <w:r>
                    <w:rPr>
                      <w:spacing w:val="-4"/>
                      <w:w w:val="85"/>
                    </w:rPr>
                    <w:t>l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5"/>
                      <w:w w:val="85"/>
                    </w:rPr>
                    <w:t>n</w:t>
                  </w:r>
                  <w:r>
                    <w:rPr>
                      <w:w w:val="85"/>
                    </w:rPr>
                    <w:t>d</w:t>
                  </w:r>
                  <w:r>
                    <w:rPr>
                      <w:spacing w:val="-2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ar</w:t>
                  </w:r>
                  <w:r>
                    <w:rPr>
                      <w:spacing w:val="-8"/>
                      <w:w w:val="85"/>
                    </w:rPr>
                    <w:t>e</w:t>
                  </w:r>
                  <w:r>
                    <w:rPr>
                      <w:w w:val="85"/>
                    </w:rPr>
                    <w:t>a</w:t>
                  </w:r>
                  <w:r>
                    <w:rPr>
                      <w:spacing w:val="-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in</w:t>
                  </w:r>
                  <w:r>
                    <w:rPr>
                      <w:spacing w:val="-2"/>
                      <w:w w:val="85"/>
                    </w:rPr>
                    <w:t xml:space="preserve"> </w:t>
                  </w:r>
                  <w:r>
                    <w:rPr>
                      <w:spacing w:val="-4"/>
                      <w:w w:val="85"/>
                    </w:rPr>
                    <w:t>p</w:t>
                  </w:r>
                  <w:r>
                    <w:rPr>
                      <w:spacing w:val="-2"/>
                      <w:w w:val="85"/>
                    </w:rPr>
                    <w:t>r</w:t>
                  </w:r>
                  <w:r>
                    <w:rPr>
                      <w:spacing w:val="-3"/>
                      <w:w w:val="85"/>
                    </w:rPr>
                    <w:t>o</w:t>
                  </w:r>
                  <w:r>
                    <w:rPr>
                      <w:spacing w:val="-5"/>
                      <w:w w:val="85"/>
                    </w:rPr>
                    <w:t>t</w:t>
                  </w:r>
                  <w:r>
                    <w:rPr>
                      <w:spacing w:val="-4"/>
                      <w:w w:val="85"/>
                    </w:rPr>
                    <w:t>e</w:t>
                  </w:r>
                  <w:r>
                    <w:rPr>
                      <w:spacing w:val="-3"/>
                      <w:w w:val="85"/>
                    </w:rPr>
                    <w:t>c</w:t>
                  </w:r>
                  <w:r>
                    <w:rPr>
                      <w:spacing w:val="-5"/>
                      <w:w w:val="85"/>
                    </w:rPr>
                    <w:t>t</w:t>
                  </w:r>
                  <w:r>
                    <w:rPr>
                      <w:spacing w:val="-4"/>
                      <w:w w:val="85"/>
                    </w:rPr>
                    <w:t>e</w:t>
                  </w:r>
                  <w:r>
                    <w:rPr>
                      <w:w w:val="85"/>
                    </w:rPr>
                    <w:t>d</w:t>
                  </w:r>
                  <w:r>
                    <w:rPr>
                      <w:spacing w:val="-3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ar</w:t>
                  </w:r>
                  <w:r>
                    <w:rPr>
                      <w:spacing w:val="-8"/>
                      <w:w w:val="85"/>
                    </w:rPr>
                    <w:t>e</w:t>
                  </w:r>
                  <w:r>
                    <w:rPr>
                      <w:spacing w:val="-5"/>
                      <w:w w:val="85"/>
                    </w:rPr>
                    <w:t>a</w:t>
                  </w:r>
                  <w:r>
                    <w:rPr>
                      <w:w w:val="85"/>
                    </w:rPr>
                    <w:t>s)</w:t>
                  </w:r>
                </w:p>
              </w:txbxContent>
            </v:textbox>
            <w10:wrap anchorx="page"/>
          </v:shape>
        </w:pict>
      </w:r>
      <w:r w:rsidRPr="006017B3">
        <w:rPr>
          <w:noProof/>
        </w:rPr>
        <w:pict>
          <v:shape id="_x0000_s1099" type="#_x0000_t202" style="position:absolute;left:0;text-align:left;margin-left:284.85pt;margin-top:-80.85pt;width:47.7pt;height:36.75pt;z-index:-251710464;mso-position-horizontal-relative:page" o:allowincell="f" filled="f" stroked="f">
            <v:textbox inset="0,0,0,0">
              <w:txbxContent>
                <w:p w:rsidR="008B675D" w:rsidRDefault="008B675D">
                  <w:pPr>
                    <w:kinsoku w:val="0"/>
                    <w:overflowPunct w:val="0"/>
                    <w:spacing w:before="7" w:line="130" w:lineRule="exact"/>
                    <w:rPr>
                      <w:sz w:val="13"/>
                      <w:szCs w:val="13"/>
                    </w:rPr>
                  </w:pPr>
                </w:p>
                <w:p w:rsidR="008B675D" w:rsidRDefault="008B675D">
                  <w:pPr>
                    <w:pStyle w:val="BodyText"/>
                    <w:kinsoku w:val="0"/>
                    <w:overflowPunct w:val="0"/>
                    <w:ind w:left="406" w:right="406"/>
                    <w:jc w:val="center"/>
                  </w:pPr>
                  <w:r>
                    <w:rPr>
                      <w:w w:val="65"/>
                    </w:rPr>
                    <w:t>A</w:t>
                  </w:r>
                </w:p>
              </w:txbxContent>
            </v:textbox>
            <w10:wrap anchorx="page"/>
          </v:shape>
        </w:pict>
      </w:r>
      <w:r w:rsidRPr="006017B3">
        <w:rPr>
          <w:noProof/>
        </w:rPr>
        <w:pict>
          <v:shape id="_x0000_s1100" type="#_x0000_t202" style="position:absolute;left:0;text-align:left;margin-left:332.55pt;margin-top:-80.85pt;width:212.6pt;height:36.75pt;z-index:-251709440;mso-position-horizontal-relative:page" o:allowincell="f" filled="f" stroked="f">
            <v:textbox inset="0,0,0,0">
              <w:txbxContent>
                <w:p w:rsidR="008B675D" w:rsidRDefault="008B675D">
                  <w:pPr>
                    <w:kinsoku w:val="0"/>
                    <w:overflowPunct w:val="0"/>
                    <w:spacing w:before="7" w:line="130" w:lineRule="exact"/>
                    <w:rPr>
                      <w:sz w:val="13"/>
                      <w:szCs w:val="13"/>
                    </w:rPr>
                  </w:pPr>
                </w:p>
                <w:p w:rsidR="008B675D" w:rsidRDefault="008B675D">
                  <w:pPr>
                    <w:pStyle w:val="BodyText"/>
                    <w:kinsoku w:val="0"/>
                    <w:overflowPunct w:val="0"/>
                    <w:ind w:left="170"/>
                  </w:pPr>
                  <w:r>
                    <w:rPr>
                      <w:spacing w:val="-3"/>
                      <w:w w:val="80"/>
                    </w:rPr>
                    <w:t>Co</w:t>
                  </w:r>
                  <w:r>
                    <w:rPr>
                      <w:w w:val="80"/>
                    </w:rPr>
                    <w:t>m</w:t>
                  </w:r>
                  <w:r>
                    <w:rPr>
                      <w:spacing w:val="-5"/>
                      <w:w w:val="80"/>
                    </w:rPr>
                    <w:t>b</w:t>
                  </w:r>
                  <w:r>
                    <w:rPr>
                      <w:w w:val="80"/>
                    </w:rPr>
                    <w:t>i</w:t>
                  </w:r>
                  <w:r>
                    <w:rPr>
                      <w:spacing w:val="-4"/>
                      <w:w w:val="80"/>
                    </w:rPr>
                    <w:t>n</w:t>
                  </w:r>
                  <w:r>
                    <w:rPr>
                      <w:spacing w:val="-3"/>
                      <w:w w:val="80"/>
                    </w:rPr>
                    <w:t>e</w:t>
                  </w:r>
                  <w:r>
                    <w:rPr>
                      <w:w w:val="80"/>
                    </w:rPr>
                    <w:t>d</w:t>
                  </w:r>
                  <w:r>
                    <w:rPr>
                      <w:spacing w:val="15"/>
                      <w:w w:val="80"/>
                    </w:rPr>
                    <w:t xml:space="preserve"> </w:t>
                  </w:r>
                  <w:r>
                    <w:rPr>
                      <w:spacing w:val="-4"/>
                      <w:w w:val="80"/>
                    </w:rPr>
                    <w:t>p</w:t>
                  </w:r>
                  <w:r>
                    <w:rPr>
                      <w:spacing w:val="-2"/>
                      <w:w w:val="80"/>
                    </w:rPr>
                    <w:t>ro</w:t>
                  </w:r>
                  <w:r>
                    <w:rPr>
                      <w:spacing w:val="-5"/>
                      <w:w w:val="80"/>
                    </w:rPr>
                    <w:t>t</w:t>
                  </w:r>
                  <w:r>
                    <w:rPr>
                      <w:spacing w:val="-3"/>
                      <w:w w:val="80"/>
                    </w:rPr>
                    <w:t>ec</w:t>
                  </w:r>
                  <w:r>
                    <w:rPr>
                      <w:spacing w:val="-5"/>
                      <w:w w:val="80"/>
                    </w:rPr>
                    <w:t>t</w:t>
                  </w:r>
                  <w:r>
                    <w:rPr>
                      <w:spacing w:val="-3"/>
                      <w:w w:val="80"/>
                    </w:rPr>
                    <w:t>e</w:t>
                  </w:r>
                  <w:r>
                    <w:rPr>
                      <w:w w:val="80"/>
                    </w:rPr>
                    <w:t>d</w:t>
                  </w:r>
                  <w:r>
                    <w:rPr>
                      <w:spacing w:val="15"/>
                      <w:w w:val="80"/>
                    </w:rPr>
                    <w:t xml:space="preserve"> </w:t>
                  </w:r>
                  <w:r>
                    <w:rPr>
                      <w:w w:val="80"/>
                    </w:rPr>
                    <w:t>ar</w:t>
                  </w:r>
                  <w:r>
                    <w:rPr>
                      <w:spacing w:val="-7"/>
                      <w:w w:val="80"/>
                    </w:rPr>
                    <w:t>e</w:t>
                  </w:r>
                  <w:r>
                    <w:rPr>
                      <w:w w:val="80"/>
                    </w:rPr>
                    <w:t>a</w:t>
                  </w:r>
                  <w:r>
                    <w:rPr>
                      <w:spacing w:val="15"/>
                      <w:w w:val="80"/>
                    </w:rPr>
                    <w:t xml:space="preserve"> </w:t>
                  </w:r>
                  <w:r>
                    <w:rPr>
                      <w:spacing w:val="-5"/>
                      <w:w w:val="80"/>
                    </w:rPr>
                    <w:t>e</w:t>
                  </w:r>
                  <w:r>
                    <w:rPr>
                      <w:spacing w:val="4"/>
                      <w:w w:val="80"/>
                    </w:rPr>
                    <w:t>x</w:t>
                  </w:r>
                  <w:r>
                    <w:rPr>
                      <w:spacing w:val="-5"/>
                      <w:w w:val="80"/>
                    </w:rPr>
                    <w:t>te</w:t>
                  </w:r>
                  <w:r>
                    <w:rPr>
                      <w:spacing w:val="-4"/>
                      <w:w w:val="80"/>
                    </w:rPr>
                    <w:t>n</w:t>
                  </w:r>
                  <w:r>
                    <w:rPr>
                      <w:w w:val="80"/>
                    </w:rPr>
                    <w:t>t</w:t>
                  </w:r>
                  <w:r>
                    <w:rPr>
                      <w:spacing w:val="15"/>
                      <w:w w:val="80"/>
                    </w:rPr>
                    <w:t xml:space="preserve"> </w:t>
                  </w:r>
                  <w:r>
                    <w:rPr>
                      <w:spacing w:val="-4"/>
                      <w:w w:val="80"/>
                    </w:rPr>
                    <w:t>a</w:t>
                  </w:r>
                  <w:r>
                    <w:rPr>
                      <w:spacing w:val="-3"/>
                      <w:w w:val="80"/>
                    </w:rPr>
                    <w:t>bov</w:t>
                  </w:r>
                  <w:r>
                    <w:rPr>
                      <w:w w:val="80"/>
                    </w:rPr>
                    <w:t>e</w:t>
                  </w:r>
                  <w:r>
                    <w:rPr>
                      <w:spacing w:val="15"/>
                      <w:w w:val="80"/>
                    </w:rPr>
                    <w:t xml:space="preserve"> </w:t>
                  </w:r>
                  <w:r>
                    <w:rPr>
                      <w:spacing w:val="-14"/>
                      <w:w w:val="80"/>
                    </w:rPr>
                    <w:t>1</w:t>
                  </w:r>
                  <w:r>
                    <w:rPr>
                      <w:w w:val="80"/>
                    </w:rPr>
                    <w:t>5%</w:t>
                  </w:r>
                </w:p>
              </w:txbxContent>
            </v:textbox>
            <w10:wrap anchorx="page"/>
          </v:shape>
        </w:pict>
      </w:r>
      <w:r w:rsidR="007C3E56">
        <w:rPr>
          <w:rFonts w:ascii="Arial" w:hAnsi="Arial" w:cs="Arial"/>
          <w:spacing w:val="-8"/>
          <w:w w:val="85"/>
          <w:sz w:val="16"/>
          <w:szCs w:val="16"/>
        </w:rPr>
        <w:t>T</w:t>
      </w:r>
      <w:r w:rsidR="007C3E56">
        <w:rPr>
          <w:rFonts w:ascii="Arial" w:hAnsi="Arial" w:cs="Arial"/>
          <w:spacing w:val="-3"/>
          <w:w w:val="85"/>
          <w:sz w:val="16"/>
          <w:szCs w:val="16"/>
        </w:rPr>
        <w:t>h</w:t>
      </w:r>
      <w:r w:rsidR="007C3E56">
        <w:rPr>
          <w:rFonts w:ascii="Arial" w:hAnsi="Arial" w:cs="Arial"/>
          <w:w w:val="85"/>
          <w:sz w:val="16"/>
          <w:szCs w:val="16"/>
        </w:rPr>
        <w:t>e</w:t>
      </w:r>
      <w:r w:rsidR="007C3E56">
        <w:rPr>
          <w:rFonts w:ascii="Arial" w:hAnsi="Arial" w:cs="Arial"/>
          <w:spacing w:val="-7"/>
          <w:w w:val="85"/>
          <w:sz w:val="16"/>
          <w:szCs w:val="16"/>
        </w:rPr>
        <w:t xml:space="preserve"> </w:t>
      </w:r>
      <w:r w:rsidR="007C3E56">
        <w:rPr>
          <w:rFonts w:ascii="Arial" w:hAnsi="Arial" w:cs="Arial"/>
          <w:w w:val="85"/>
          <w:sz w:val="16"/>
          <w:szCs w:val="16"/>
        </w:rPr>
        <w:t>full</w:t>
      </w:r>
      <w:r w:rsidR="007C3E56">
        <w:rPr>
          <w:rFonts w:ascii="Arial" w:hAnsi="Arial" w:cs="Arial"/>
          <w:spacing w:val="-7"/>
          <w:w w:val="85"/>
          <w:sz w:val="16"/>
          <w:szCs w:val="16"/>
        </w:rPr>
        <w:t xml:space="preserve"> </w:t>
      </w:r>
      <w:r w:rsidR="007C3E56">
        <w:rPr>
          <w:rFonts w:ascii="Arial" w:hAnsi="Arial" w:cs="Arial"/>
          <w:w w:val="85"/>
          <w:sz w:val="16"/>
          <w:szCs w:val="16"/>
        </w:rPr>
        <w:t>r</w:t>
      </w:r>
      <w:r w:rsidR="007C3E56">
        <w:rPr>
          <w:rFonts w:ascii="Arial" w:hAnsi="Arial" w:cs="Arial"/>
          <w:spacing w:val="-4"/>
          <w:w w:val="85"/>
          <w:sz w:val="16"/>
          <w:szCs w:val="16"/>
        </w:rPr>
        <w:t>e</w:t>
      </w:r>
      <w:r w:rsidR="007C3E56">
        <w:rPr>
          <w:rFonts w:ascii="Arial" w:hAnsi="Arial" w:cs="Arial"/>
          <w:spacing w:val="-3"/>
          <w:w w:val="85"/>
          <w:sz w:val="16"/>
          <w:szCs w:val="16"/>
        </w:rPr>
        <w:t>p</w:t>
      </w:r>
      <w:r w:rsidR="007C3E56">
        <w:rPr>
          <w:rFonts w:ascii="Arial" w:hAnsi="Arial" w:cs="Arial"/>
          <w:spacing w:val="-4"/>
          <w:w w:val="85"/>
          <w:sz w:val="16"/>
          <w:szCs w:val="16"/>
        </w:rPr>
        <w:t>o</w:t>
      </w:r>
      <w:r w:rsidR="007C3E56">
        <w:rPr>
          <w:rFonts w:ascii="Arial" w:hAnsi="Arial" w:cs="Arial"/>
          <w:spacing w:val="3"/>
          <w:w w:val="85"/>
          <w:sz w:val="16"/>
          <w:szCs w:val="16"/>
        </w:rPr>
        <w:t>r</w:t>
      </w:r>
      <w:r w:rsidR="007C3E56">
        <w:rPr>
          <w:rFonts w:ascii="Arial" w:hAnsi="Arial" w:cs="Arial"/>
          <w:w w:val="85"/>
          <w:sz w:val="16"/>
          <w:szCs w:val="16"/>
        </w:rPr>
        <w:t>t</w:t>
      </w:r>
      <w:r w:rsidR="007C3E56">
        <w:rPr>
          <w:rFonts w:ascii="Arial" w:hAnsi="Arial" w:cs="Arial"/>
          <w:spacing w:val="-7"/>
          <w:w w:val="85"/>
          <w:sz w:val="16"/>
          <w:szCs w:val="16"/>
        </w:rPr>
        <w:t xml:space="preserve"> </w:t>
      </w:r>
      <w:r w:rsidR="007C3E56">
        <w:rPr>
          <w:rFonts w:ascii="Arial" w:hAnsi="Arial" w:cs="Arial"/>
          <w:w w:val="85"/>
          <w:sz w:val="16"/>
          <w:szCs w:val="16"/>
        </w:rPr>
        <w:t>is</w:t>
      </w:r>
      <w:r w:rsidR="007C3E56"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 w:rsidR="007C3E56">
        <w:rPr>
          <w:rFonts w:ascii="Arial" w:hAnsi="Arial" w:cs="Arial"/>
          <w:spacing w:val="-4"/>
          <w:w w:val="85"/>
          <w:sz w:val="16"/>
          <w:szCs w:val="16"/>
        </w:rPr>
        <w:t>a</w:t>
      </w:r>
      <w:r w:rsidR="007C3E56">
        <w:rPr>
          <w:rFonts w:ascii="Arial" w:hAnsi="Arial" w:cs="Arial"/>
          <w:w w:val="85"/>
          <w:sz w:val="16"/>
          <w:szCs w:val="16"/>
        </w:rPr>
        <w:t>vai</w:t>
      </w:r>
      <w:r w:rsidR="007C3E56">
        <w:rPr>
          <w:rFonts w:ascii="Arial" w:hAnsi="Arial" w:cs="Arial"/>
          <w:spacing w:val="-3"/>
          <w:w w:val="85"/>
          <w:sz w:val="16"/>
          <w:szCs w:val="16"/>
        </w:rPr>
        <w:t>l</w:t>
      </w:r>
      <w:r w:rsidR="007C3E56">
        <w:rPr>
          <w:rFonts w:ascii="Arial" w:hAnsi="Arial" w:cs="Arial"/>
          <w:spacing w:val="-4"/>
          <w:w w:val="85"/>
          <w:sz w:val="16"/>
          <w:szCs w:val="16"/>
        </w:rPr>
        <w:t>ab</w:t>
      </w:r>
      <w:r w:rsidR="007C3E56">
        <w:rPr>
          <w:rFonts w:ascii="Arial" w:hAnsi="Arial" w:cs="Arial"/>
          <w:spacing w:val="-3"/>
          <w:w w:val="85"/>
          <w:sz w:val="16"/>
          <w:szCs w:val="16"/>
        </w:rPr>
        <w:t>l</w:t>
      </w:r>
      <w:r w:rsidR="007C3E56">
        <w:rPr>
          <w:rFonts w:ascii="Arial" w:hAnsi="Arial" w:cs="Arial"/>
          <w:w w:val="85"/>
          <w:sz w:val="16"/>
          <w:szCs w:val="16"/>
        </w:rPr>
        <w:t>e</w:t>
      </w:r>
      <w:r w:rsidR="007C3E56">
        <w:rPr>
          <w:rFonts w:ascii="Arial" w:hAnsi="Arial" w:cs="Arial"/>
          <w:spacing w:val="-7"/>
          <w:w w:val="85"/>
          <w:sz w:val="16"/>
          <w:szCs w:val="16"/>
        </w:rPr>
        <w:t xml:space="preserve"> </w:t>
      </w:r>
      <w:r w:rsidR="007C3E56">
        <w:rPr>
          <w:rFonts w:ascii="Arial" w:hAnsi="Arial" w:cs="Arial"/>
          <w:spacing w:val="-4"/>
          <w:w w:val="85"/>
          <w:sz w:val="16"/>
          <w:szCs w:val="16"/>
        </w:rPr>
        <w:t>o</w:t>
      </w:r>
      <w:r w:rsidR="007C3E56">
        <w:rPr>
          <w:rFonts w:ascii="Arial" w:hAnsi="Arial" w:cs="Arial"/>
          <w:w w:val="85"/>
          <w:sz w:val="16"/>
          <w:szCs w:val="16"/>
        </w:rPr>
        <w:t>n</w:t>
      </w:r>
      <w:r w:rsidR="007C3E56">
        <w:rPr>
          <w:rFonts w:ascii="Arial" w:hAnsi="Arial" w:cs="Arial"/>
          <w:spacing w:val="-7"/>
          <w:w w:val="85"/>
          <w:sz w:val="16"/>
          <w:szCs w:val="16"/>
        </w:rPr>
        <w:t xml:space="preserve"> </w:t>
      </w:r>
      <w:r w:rsidR="007C3E56">
        <w:rPr>
          <w:rFonts w:ascii="Arial" w:hAnsi="Arial" w:cs="Arial"/>
          <w:spacing w:val="-3"/>
          <w:w w:val="85"/>
          <w:sz w:val="16"/>
          <w:szCs w:val="16"/>
        </w:rPr>
        <w:t>th</w:t>
      </w:r>
      <w:r w:rsidR="007C3E56">
        <w:rPr>
          <w:rFonts w:ascii="Arial" w:hAnsi="Arial" w:cs="Arial"/>
          <w:w w:val="85"/>
          <w:sz w:val="16"/>
          <w:szCs w:val="16"/>
        </w:rPr>
        <w:t>e</w:t>
      </w:r>
      <w:r w:rsidR="007C3E56">
        <w:rPr>
          <w:rFonts w:ascii="Arial" w:hAnsi="Arial" w:cs="Arial"/>
          <w:spacing w:val="-7"/>
          <w:w w:val="85"/>
          <w:sz w:val="16"/>
          <w:szCs w:val="16"/>
        </w:rPr>
        <w:t xml:space="preserve"> </w:t>
      </w:r>
      <w:r w:rsidR="007C3E56">
        <w:rPr>
          <w:rFonts w:ascii="Arial" w:hAnsi="Arial" w:cs="Arial"/>
          <w:w w:val="85"/>
          <w:sz w:val="16"/>
          <w:szCs w:val="16"/>
        </w:rPr>
        <w:t>WW</w:t>
      </w:r>
      <w:r w:rsidR="007C3E56">
        <w:rPr>
          <w:rFonts w:ascii="Arial" w:hAnsi="Arial" w:cs="Arial"/>
          <w:spacing w:val="-5"/>
          <w:w w:val="85"/>
          <w:sz w:val="16"/>
          <w:szCs w:val="16"/>
        </w:rPr>
        <w:t>F</w:t>
      </w:r>
      <w:r w:rsidR="007C3E56">
        <w:rPr>
          <w:rFonts w:ascii="Arial" w:hAnsi="Arial" w:cs="Arial"/>
          <w:spacing w:val="-3"/>
          <w:w w:val="85"/>
          <w:sz w:val="16"/>
          <w:szCs w:val="16"/>
        </w:rPr>
        <w:t>-Au</w:t>
      </w:r>
      <w:r w:rsidR="007C3E56">
        <w:rPr>
          <w:rFonts w:ascii="Arial" w:hAnsi="Arial" w:cs="Arial"/>
          <w:w w:val="85"/>
          <w:sz w:val="16"/>
          <w:szCs w:val="16"/>
        </w:rPr>
        <w:t>st</w:t>
      </w:r>
      <w:r w:rsidR="007C3E56">
        <w:rPr>
          <w:rFonts w:ascii="Arial" w:hAnsi="Arial" w:cs="Arial"/>
          <w:spacing w:val="-5"/>
          <w:w w:val="85"/>
          <w:sz w:val="16"/>
          <w:szCs w:val="16"/>
        </w:rPr>
        <w:t>r</w:t>
      </w:r>
      <w:r w:rsidR="007C3E56">
        <w:rPr>
          <w:rFonts w:ascii="Arial" w:hAnsi="Arial" w:cs="Arial"/>
          <w:w w:val="85"/>
          <w:sz w:val="16"/>
          <w:szCs w:val="16"/>
        </w:rPr>
        <w:t>al</w:t>
      </w:r>
      <w:r w:rsidR="007C3E56">
        <w:rPr>
          <w:rFonts w:ascii="Arial" w:hAnsi="Arial" w:cs="Arial"/>
          <w:spacing w:val="-6"/>
          <w:w w:val="85"/>
          <w:sz w:val="16"/>
          <w:szCs w:val="16"/>
        </w:rPr>
        <w:t>i</w:t>
      </w:r>
      <w:r w:rsidR="007C3E56">
        <w:rPr>
          <w:rFonts w:ascii="Arial" w:hAnsi="Arial" w:cs="Arial"/>
          <w:w w:val="85"/>
          <w:sz w:val="16"/>
          <w:szCs w:val="16"/>
        </w:rPr>
        <w:t>a</w:t>
      </w:r>
      <w:r w:rsidR="007C3E56"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 w:rsidR="007C3E56">
        <w:rPr>
          <w:rFonts w:ascii="Arial" w:hAnsi="Arial" w:cs="Arial"/>
          <w:spacing w:val="-2"/>
          <w:w w:val="85"/>
          <w:sz w:val="16"/>
          <w:szCs w:val="16"/>
        </w:rPr>
        <w:t>w</w:t>
      </w:r>
      <w:r w:rsidR="007C3E56">
        <w:rPr>
          <w:rFonts w:ascii="Arial" w:hAnsi="Arial" w:cs="Arial"/>
          <w:spacing w:val="-5"/>
          <w:w w:val="85"/>
          <w:sz w:val="16"/>
          <w:szCs w:val="16"/>
        </w:rPr>
        <w:t>e</w:t>
      </w:r>
      <w:r w:rsidR="007C3E56">
        <w:rPr>
          <w:rFonts w:ascii="Arial" w:hAnsi="Arial" w:cs="Arial"/>
          <w:spacing w:val="-2"/>
          <w:w w:val="85"/>
          <w:sz w:val="16"/>
          <w:szCs w:val="16"/>
        </w:rPr>
        <w:t>b</w:t>
      </w:r>
      <w:r w:rsidR="007C3E56">
        <w:rPr>
          <w:rFonts w:ascii="Arial" w:hAnsi="Arial" w:cs="Arial"/>
          <w:w w:val="85"/>
          <w:sz w:val="16"/>
          <w:szCs w:val="16"/>
        </w:rPr>
        <w:t>s</w:t>
      </w:r>
      <w:r w:rsidR="007C3E56">
        <w:rPr>
          <w:rFonts w:ascii="Arial" w:hAnsi="Arial" w:cs="Arial"/>
          <w:spacing w:val="-2"/>
          <w:w w:val="85"/>
          <w:sz w:val="16"/>
          <w:szCs w:val="16"/>
        </w:rPr>
        <w:t>i</w:t>
      </w:r>
      <w:r w:rsidR="007C3E56">
        <w:rPr>
          <w:rFonts w:ascii="Arial" w:hAnsi="Arial" w:cs="Arial"/>
          <w:spacing w:val="-4"/>
          <w:w w:val="85"/>
          <w:sz w:val="16"/>
          <w:szCs w:val="16"/>
        </w:rPr>
        <w:t>t</w:t>
      </w:r>
      <w:r w:rsidR="007C3E56">
        <w:rPr>
          <w:rFonts w:ascii="Arial" w:hAnsi="Arial" w:cs="Arial"/>
          <w:w w:val="85"/>
          <w:sz w:val="16"/>
          <w:szCs w:val="16"/>
        </w:rPr>
        <w:t>e</w:t>
      </w:r>
      <w:r w:rsidR="007C3E56">
        <w:rPr>
          <w:rFonts w:ascii="Arial" w:hAnsi="Arial" w:cs="Arial"/>
          <w:spacing w:val="-7"/>
          <w:w w:val="85"/>
          <w:sz w:val="16"/>
          <w:szCs w:val="16"/>
        </w:rPr>
        <w:t xml:space="preserve"> </w:t>
      </w:r>
      <w:r w:rsidR="007C3E56">
        <w:rPr>
          <w:rFonts w:ascii="Arial" w:hAnsi="Arial" w:cs="Arial"/>
          <w:spacing w:val="-2"/>
          <w:w w:val="85"/>
          <w:sz w:val="16"/>
          <w:szCs w:val="16"/>
        </w:rPr>
        <w:t>a</w:t>
      </w:r>
      <w:r w:rsidR="007C3E56">
        <w:rPr>
          <w:rFonts w:ascii="Arial" w:hAnsi="Arial" w:cs="Arial"/>
          <w:spacing w:val="-3"/>
          <w:w w:val="85"/>
          <w:sz w:val="16"/>
          <w:szCs w:val="16"/>
        </w:rPr>
        <w:t>t</w:t>
      </w:r>
      <w:r w:rsidR="007C3E56">
        <w:rPr>
          <w:rFonts w:ascii="Arial" w:hAnsi="Arial" w:cs="Arial"/>
          <w:w w:val="85"/>
          <w:sz w:val="16"/>
          <w:szCs w:val="16"/>
        </w:rPr>
        <w:t>:</w:t>
      </w:r>
    </w:p>
    <w:p w:rsidR="007C3E56" w:rsidRDefault="006017B3">
      <w:pPr>
        <w:kinsoku w:val="0"/>
        <w:overflowPunct w:val="0"/>
        <w:spacing w:line="180" w:lineRule="exact"/>
        <w:ind w:left="117"/>
        <w:rPr>
          <w:rFonts w:ascii="Arial" w:hAnsi="Arial" w:cs="Arial"/>
          <w:color w:val="000000"/>
          <w:sz w:val="18"/>
          <w:szCs w:val="18"/>
        </w:rPr>
      </w:pPr>
      <w:hyperlink r:id="rId25" w:history="1">
        <w:r w:rsidR="007C3E56">
          <w:rPr>
            <w:rFonts w:ascii="Arial" w:hAnsi="Arial" w:cs="Arial"/>
            <w:color w:val="2F4921"/>
            <w:spacing w:val="-4"/>
            <w:w w:val="90"/>
            <w:sz w:val="18"/>
            <w:szCs w:val="18"/>
          </w:rPr>
          <w:t>ht</w:t>
        </w:r>
        <w:r w:rsidR="007C3E56">
          <w:rPr>
            <w:rFonts w:ascii="Arial" w:hAnsi="Arial" w:cs="Arial"/>
            <w:color w:val="2F4921"/>
            <w:w w:val="90"/>
            <w:sz w:val="18"/>
            <w:szCs w:val="18"/>
          </w:rPr>
          <w:t>tp://ww</w:t>
        </w:r>
        <w:r w:rsidR="007C3E56">
          <w:rPr>
            <w:rFonts w:ascii="Arial" w:hAnsi="Arial" w:cs="Arial"/>
            <w:color w:val="2F4921"/>
            <w:spacing w:val="-8"/>
            <w:w w:val="90"/>
            <w:sz w:val="18"/>
            <w:szCs w:val="18"/>
          </w:rPr>
          <w:t>f</w:t>
        </w:r>
        <w:r w:rsidR="007C3E56">
          <w:rPr>
            <w:rFonts w:ascii="Arial" w:hAnsi="Arial" w:cs="Arial"/>
            <w:color w:val="2F4921"/>
            <w:w w:val="90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4"/>
            <w:w w:val="90"/>
            <w:sz w:val="18"/>
            <w:szCs w:val="18"/>
          </w:rPr>
          <w:t>o</w:t>
        </w:r>
        <w:r w:rsidR="007C3E56">
          <w:rPr>
            <w:rFonts w:ascii="Arial" w:hAnsi="Arial" w:cs="Arial"/>
            <w:color w:val="2F4921"/>
            <w:spacing w:val="-7"/>
            <w:w w:val="90"/>
            <w:sz w:val="18"/>
            <w:szCs w:val="18"/>
          </w:rPr>
          <w:t>r</w:t>
        </w:r>
        <w:r w:rsidR="007C3E56">
          <w:rPr>
            <w:rFonts w:ascii="Arial" w:hAnsi="Arial" w:cs="Arial"/>
            <w:color w:val="2F4921"/>
            <w:spacing w:val="-4"/>
            <w:w w:val="90"/>
            <w:sz w:val="18"/>
            <w:szCs w:val="18"/>
          </w:rPr>
          <w:t>g</w:t>
        </w:r>
        <w:r w:rsidR="007C3E56">
          <w:rPr>
            <w:rFonts w:ascii="Arial" w:hAnsi="Arial" w:cs="Arial"/>
            <w:color w:val="2F4921"/>
            <w:w w:val="90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5"/>
            <w:w w:val="90"/>
            <w:sz w:val="18"/>
            <w:szCs w:val="18"/>
          </w:rPr>
          <w:t>a</w:t>
        </w:r>
        <w:r w:rsidR="007C3E56">
          <w:rPr>
            <w:rFonts w:ascii="Arial" w:hAnsi="Arial" w:cs="Arial"/>
            <w:color w:val="2F4921"/>
            <w:w w:val="90"/>
            <w:sz w:val="18"/>
            <w:szCs w:val="18"/>
          </w:rPr>
          <w:t>u/</w:t>
        </w:r>
        <w:r w:rsidR="007C3E56">
          <w:rPr>
            <w:rFonts w:ascii="Arial" w:hAnsi="Arial" w:cs="Arial"/>
            <w:color w:val="2F4921"/>
            <w:spacing w:val="-3"/>
            <w:w w:val="90"/>
            <w:sz w:val="18"/>
            <w:szCs w:val="18"/>
          </w:rPr>
          <w:t>p</w:t>
        </w:r>
        <w:r w:rsidR="007C3E56">
          <w:rPr>
            <w:rFonts w:ascii="Arial" w:hAnsi="Arial" w:cs="Arial"/>
            <w:color w:val="2F4921"/>
            <w:spacing w:val="-5"/>
            <w:w w:val="90"/>
            <w:sz w:val="18"/>
            <w:szCs w:val="18"/>
          </w:rPr>
          <w:t>ub</w:t>
        </w:r>
        <w:r w:rsidR="007C3E56">
          <w:rPr>
            <w:rFonts w:ascii="Arial" w:hAnsi="Arial" w:cs="Arial"/>
            <w:color w:val="2F4921"/>
            <w:w w:val="90"/>
            <w:sz w:val="18"/>
            <w:szCs w:val="18"/>
          </w:rPr>
          <w:t>l</w:t>
        </w:r>
        <w:r w:rsidR="007C3E56">
          <w:rPr>
            <w:rFonts w:ascii="Arial" w:hAnsi="Arial" w:cs="Arial"/>
            <w:color w:val="2F4921"/>
            <w:spacing w:val="-2"/>
            <w:w w:val="90"/>
            <w:sz w:val="18"/>
            <w:szCs w:val="18"/>
          </w:rPr>
          <w:t>i</w:t>
        </w:r>
        <w:r w:rsidR="007C3E56">
          <w:rPr>
            <w:rFonts w:ascii="Arial" w:hAnsi="Arial" w:cs="Arial"/>
            <w:color w:val="2F4921"/>
            <w:spacing w:val="-7"/>
            <w:w w:val="90"/>
            <w:sz w:val="18"/>
            <w:szCs w:val="18"/>
          </w:rPr>
          <w:t>c</w:t>
        </w:r>
        <w:r w:rsidR="007C3E56">
          <w:rPr>
            <w:rFonts w:ascii="Arial" w:hAnsi="Arial" w:cs="Arial"/>
            <w:color w:val="2F4921"/>
            <w:spacing w:val="-5"/>
            <w:w w:val="90"/>
            <w:sz w:val="18"/>
            <w:szCs w:val="18"/>
          </w:rPr>
          <w:t>a</w:t>
        </w:r>
        <w:r w:rsidR="007C3E56">
          <w:rPr>
            <w:rFonts w:ascii="Arial" w:hAnsi="Arial" w:cs="Arial"/>
            <w:color w:val="2F4921"/>
            <w:spacing w:val="-3"/>
            <w:w w:val="90"/>
            <w:sz w:val="18"/>
            <w:szCs w:val="18"/>
          </w:rPr>
          <w:t>t</w:t>
        </w:r>
        <w:r w:rsidR="007C3E56">
          <w:rPr>
            <w:rFonts w:ascii="Arial" w:hAnsi="Arial" w:cs="Arial"/>
            <w:color w:val="2F4921"/>
            <w:spacing w:val="-4"/>
            <w:w w:val="90"/>
            <w:sz w:val="18"/>
            <w:szCs w:val="18"/>
          </w:rPr>
          <w:t>io</w:t>
        </w:r>
        <w:r w:rsidR="007C3E56">
          <w:rPr>
            <w:rFonts w:ascii="Arial" w:hAnsi="Arial" w:cs="Arial"/>
            <w:color w:val="2F4921"/>
            <w:spacing w:val="-5"/>
            <w:w w:val="90"/>
            <w:sz w:val="18"/>
            <w:szCs w:val="18"/>
          </w:rPr>
          <w:t>n</w:t>
        </w:r>
        <w:r w:rsidR="007C3E56">
          <w:rPr>
            <w:rFonts w:ascii="Arial" w:hAnsi="Arial" w:cs="Arial"/>
            <w:color w:val="2F4921"/>
            <w:w w:val="90"/>
            <w:sz w:val="18"/>
            <w:szCs w:val="18"/>
          </w:rPr>
          <w:t>s/</w:t>
        </w:r>
        <w:r w:rsidR="007C3E56">
          <w:rPr>
            <w:rFonts w:ascii="Arial" w:hAnsi="Arial" w:cs="Arial"/>
            <w:color w:val="2F4921"/>
            <w:spacing w:val="-3"/>
            <w:w w:val="90"/>
            <w:sz w:val="18"/>
            <w:szCs w:val="18"/>
          </w:rPr>
          <w:t>b</w:t>
        </w:r>
        <w:r w:rsidR="007C3E56">
          <w:rPr>
            <w:rFonts w:ascii="Arial" w:hAnsi="Arial" w:cs="Arial"/>
            <w:color w:val="2F4921"/>
            <w:w w:val="90"/>
            <w:sz w:val="18"/>
            <w:szCs w:val="18"/>
          </w:rPr>
          <w:t>ui</w:t>
        </w:r>
        <w:r w:rsidR="007C3E56">
          <w:rPr>
            <w:rFonts w:ascii="Arial" w:hAnsi="Arial" w:cs="Arial"/>
            <w:color w:val="2F4921"/>
            <w:spacing w:val="-5"/>
            <w:w w:val="90"/>
            <w:sz w:val="18"/>
            <w:szCs w:val="18"/>
          </w:rPr>
          <w:t>l</w:t>
        </w:r>
        <w:r w:rsidR="007C3E56">
          <w:rPr>
            <w:rFonts w:ascii="Arial" w:hAnsi="Arial" w:cs="Arial"/>
            <w:color w:val="2F4921"/>
            <w:w w:val="90"/>
            <w:sz w:val="18"/>
            <w:szCs w:val="18"/>
          </w:rPr>
          <w:t>di</w:t>
        </w:r>
        <w:r w:rsidR="007C3E56">
          <w:rPr>
            <w:rFonts w:ascii="Arial" w:hAnsi="Arial" w:cs="Arial"/>
            <w:color w:val="2F4921"/>
            <w:spacing w:val="-5"/>
            <w:w w:val="90"/>
            <w:sz w:val="18"/>
            <w:szCs w:val="18"/>
          </w:rPr>
          <w:t>n</w:t>
        </w:r>
        <w:r w:rsidR="007C3E56">
          <w:rPr>
            <w:rFonts w:ascii="Arial" w:hAnsi="Arial" w:cs="Arial"/>
            <w:color w:val="2F4921"/>
            <w:w w:val="90"/>
            <w:sz w:val="18"/>
            <w:szCs w:val="18"/>
          </w:rPr>
          <w:t>g-</w:t>
        </w:r>
        <w:r w:rsidR="007C3E56">
          <w:rPr>
            <w:rFonts w:ascii="Arial" w:hAnsi="Arial" w:cs="Arial"/>
            <w:color w:val="2F4921"/>
            <w:spacing w:val="-5"/>
            <w:w w:val="90"/>
            <w:sz w:val="18"/>
            <w:szCs w:val="18"/>
          </w:rPr>
          <w:t>na</w:t>
        </w:r>
        <w:r w:rsidR="007C3E56">
          <w:rPr>
            <w:rFonts w:ascii="Arial" w:hAnsi="Arial" w:cs="Arial"/>
            <w:color w:val="2F4921"/>
            <w:spacing w:val="-4"/>
            <w:w w:val="90"/>
            <w:sz w:val="18"/>
            <w:szCs w:val="18"/>
          </w:rPr>
          <w:t>t</w:t>
        </w:r>
        <w:r w:rsidR="007C3E56">
          <w:rPr>
            <w:rFonts w:ascii="Arial" w:hAnsi="Arial" w:cs="Arial"/>
            <w:color w:val="2F4921"/>
            <w:w w:val="90"/>
            <w:sz w:val="18"/>
            <w:szCs w:val="18"/>
          </w:rPr>
          <w:t>ur</w:t>
        </w:r>
        <w:r w:rsidR="007C3E56">
          <w:rPr>
            <w:rFonts w:ascii="Arial" w:hAnsi="Arial" w:cs="Arial"/>
            <w:color w:val="2F4921"/>
            <w:spacing w:val="-3"/>
            <w:w w:val="90"/>
            <w:sz w:val="18"/>
            <w:szCs w:val="18"/>
          </w:rPr>
          <w:t>es-</w:t>
        </w:r>
        <w:r w:rsidR="007C3E56">
          <w:rPr>
            <w:rFonts w:ascii="Arial" w:hAnsi="Arial" w:cs="Arial"/>
            <w:color w:val="2F4921"/>
            <w:spacing w:val="-6"/>
            <w:w w:val="90"/>
            <w:sz w:val="18"/>
            <w:szCs w:val="18"/>
          </w:rPr>
          <w:t>s</w:t>
        </w:r>
        <w:r w:rsidR="007C3E56">
          <w:rPr>
            <w:rFonts w:ascii="Arial" w:hAnsi="Arial" w:cs="Arial"/>
            <w:color w:val="2F4921"/>
            <w:spacing w:val="-4"/>
            <w:w w:val="90"/>
            <w:sz w:val="18"/>
            <w:szCs w:val="18"/>
          </w:rPr>
          <w:t>a</w:t>
        </w:r>
        <w:r w:rsidR="007C3E56">
          <w:rPr>
            <w:rFonts w:ascii="Arial" w:hAnsi="Arial" w:cs="Arial"/>
            <w:color w:val="2F4921"/>
            <w:spacing w:val="-5"/>
            <w:w w:val="90"/>
            <w:sz w:val="18"/>
            <w:szCs w:val="18"/>
          </w:rPr>
          <w:t>f</w:t>
        </w:r>
        <w:r w:rsidR="007C3E56">
          <w:rPr>
            <w:rFonts w:ascii="Arial" w:hAnsi="Arial" w:cs="Arial"/>
            <w:color w:val="2F4921"/>
            <w:w w:val="90"/>
            <w:sz w:val="18"/>
            <w:szCs w:val="18"/>
          </w:rPr>
          <w:t>e</w:t>
        </w:r>
        <w:r w:rsidR="007C3E56">
          <w:rPr>
            <w:rFonts w:ascii="Arial" w:hAnsi="Arial" w:cs="Arial"/>
            <w:color w:val="2F4921"/>
            <w:spacing w:val="-6"/>
            <w:w w:val="90"/>
            <w:sz w:val="18"/>
            <w:szCs w:val="18"/>
          </w:rPr>
          <w:t>t</w:t>
        </w:r>
        <w:r w:rsidR="007C3E56">
          <w:rPr>
            <w:rFonts w:ascii="Arial" w:hAnsi="Arial" w:cs="Arial"/>
            <w:color w:val="2F4921"/>
            <w:spacing w:val="-2"/>
            <w:w w:val="90"/>
            <w:sz w:val="18"/>
            <w:szCs w:val="18"/>
          </w:rPr>
          <w:t>y</w:t>
        </w:r>
        <w:r w:rsidR="007C3E56">
          <w:rPr>
            <w:rFonts w:ascii="Arial" w:hAnsi="Arial" w:cs="Arial"/>
            <w:color w:val="2F4921"/>
            <w:w w:val="90"/>
            <w:sz w:val="18"/>
            <w:szCs w:val="18"/>
          </w:rPr>
          <w:t>-</w:t>
        </w:r>
        <w:r w:rsidR="007C3E56">
          <w:rPr>
            <w:rFonts w:ascii="Arial" w:hAnsi="Arial" w:cs="Arial"/>
            <w:color w:val="2F4921"/>
            <w:spacing w:val="-5"/>
            <w:w w:val="90"/>
            <w:sz w:val="18"/>
            <w:szCs w:val="18"/>
          </w:rPr>
          <w:t>n</w:t>
        </w:r>
        <w:r w:rsidR="007C3E56">
          <w:rPr>
            <w:rFonts w:ascii="Arial" w:hAnsi="Arial" w:cs="Arial"/>
            <w:color w:val="2F4921"/>
            <w:w w:val="90"/>
            <w:sz w:val="18"/>
            <w:szCs w:val="18"/>
          </w:rPr>
          <w:t>et/</w:t>
        </w:r>
      </w:hyperlink>
    </w:p>
    <w:p w:rsidR="007C3E56" w:rsidRDefault="007C3E56">
      <w:pPr>
        <w:kinsoku w:val="0"/>
        <w:overflowPunct w:val="0"/>
        <w:spacing w:before="19" w:line="260" w:lineRule="exact"/>
        <w:rPr>
          <w:sz w:val="26"/>
          <w:szCs w:val="26"/>
        </w:rPr>
      </w:pPr>
    </w:p>
    <w:p w:rsidR="007C3E56" w:rsidRDefault="007C3E56">
      <w:pPr>
        <w:kinsoku w:val="0"/>
        <w:overflowPunct w:val="0"/>
        <w:spacing w:before="19" w:line="260" w:lineRule="exact"/>
        <w:rPr>
          <w:sz w:val="26"/>
          <w:szCs w:val="26"/>
        </w:rPr>
        <w:sectPr w:rsidR="007C3E56">
          <w:type w:val="continuous"/>
          <w:pgSz w:w="11906" w:h="16840"/>
          <w:pgMar w:top="1560" w:right="140" w:bottom="280" w:left="1300" w:header="720" w:footer="720" w:gutter="0"/>
          <w:cols w:space="720" w:equalWidth="0">
            <w:col w:w="10466"/>
          </w:cols>
          <w:noEndnote/>
        </w:sectPr>
      </w:pPr>
    </w:p>
    <w:p w:rsidR="007C3E56" w:rsidRDefault="007C3E56">
      <w:pPr>
        <w:pStyle w:val="Heading5"/>
        <w:numPr>
          <w:ilvl w:val="2"/>
          <w:numId w:val="13"/>
        </w:numPr>
        <w:tabs>
          <w:tab w:val="left" w:pos="657"/>
        </w:tabs>
        <w:kinsoku w:val="0"/>
        <w:overflowPunct w:val="0"/>
        <w:rPr>
          <w:b w:val="0"/>
          <w:bCs w:val="0"/>
        </w:rPr>
      </w:pPr>
      <w:r>
        <w:rPr>
          <w:spacing w:val="-5"/>
          <w:w w:val="80"/>
        </w:rPr>
        <w:t>L</w:t>
      </w:r>
      <w:r>
        <w:rPr>
          <w:w w:val="80"/>
        </w:rPr>
        <w:t>and</w:t>
      </w:r>
      <w:r>
        <w:rPr>
          <w:spacing w:val="-23"/>
          <w:w w:val="80"/>
        </w:rPr>
        <w:t xml:space="preserve"> </w:t>
      </w:r>
      <w:r>
        <w:rPr>
          <w:w w:val="80"/>
        </w:rPr>
        <w:t>Use</w:t>
      </w:r>
    </w:p>
    <w:p w:rsidR="007C3E56" w:rsidRDefault="007C3E56">
      <w:pPr>
        <w:kinsoku w:val="0"/>
        <w:overflowPunct w:val="0"/>
        <w:spacing w:before="2" w:line="200" w:lineRule="exact"/>
        <w:rPr>
          <w:sz w:val="20"/>
          <w:szCs w:val="20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410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2"/>
          <w:w w:val="85"/>
        </w:rPr>
        <w:t xml:space="preserve"> </w:t>
      </w:r>
      <w:r>
        <w:rPr>
          <w:spacing w:val="-6"/>
          <w:w w:val="85"/>
        </w:rPr>
        <w:t>G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k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p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w w:val="82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ont</w:t>
      </w:r>
      <w:r>
        <w:rPr>
          <w:w w:val="85"/>
        </w:rPr>
        <w:t>i</w:t>
      </w:r>
      <w:r>
        <w:rPr>
          <w:spacing w:val="-4"/>
          <w:w w:val="85"/>
        </w:rPr>
        <w:t>nuou</w:t>
      </w:r>
      <w:r>
        <w:rPr>
          <w:w w:val="85"/>
        </w:rPr>
        <w:t>s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14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gr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</w:t>
      </w:r>
      <w:r>
        <w:rPr>
          <w:spacing w:val="2"/>
          <w:w w:val="85"/>
        </w:rPr>
        <w:t>A</w:t>
      </w:r>
      <w:r>
        <w:rPr>
          <w:w w:val="85"/>
        </w:rPr>
        <w:t>,</w:t>
      </w:r>
      <w:r>
        <w:rPr>
          <w:spacing w:val="-1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w w:val="85"/>
        </w:rPr>
        <w:t>is</w:t>
      </w:r>
      <w:r>
        <w:rPr>
          <w:w w:val="89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omp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si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utli</w:t>
      </w:r>
      <w:r>
        <w:rPr>
          <w:spacing w:val="-4"/>
          <w:w w:val="85"/>
        </w:rPr>
        <w:t>ne</w:t>
      </w:r>
      <w:r>
        <w:rPr>
          <w:w w:val="85"/>
        </w:rPr>
        <w:t>d</w:t>
      </w:r>
      <w:r>
        <w:rPr>
          <w:spacing w:val="-25"/>
          <w:w w:val="85"/>
        </w:rPr>
        <w:t xml:space="preserve"> </w:t>
      </w:r>
      <w:r>
        <w:rPr>
          <w:w w:val="85"/>
        </w:rPr>
        <w:t>in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4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25"/>
          <w:w w:val="85"/>
        </w:rPr>
        <w:t xml:space="preserve"> </w:t>
      </w:r>
      <w:r>
        <w:rPr>
          <w:spacing w:val="-8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25"/>
          <w:w w:val="85"/>
        </w:rPr>
        <w:t xml:space="preserve"> </w:t>
      </w:r>
      <w:r>
        <w:rPr>
          <w:w w:val="85"/>
        </w:rPr>
        <w:t>P</w:t>
      </w:r>
      <w:r>
        <w:rPr>
          <w:spacing w:val="-5"/>
          <w:w w:val="85"/>
        </w:rPr>
        <w:t>l</w:t>
      </w:r>
      <w:r>
        <w:rPr>
          <w:w w:val="85"/>
        </w:rPr>
        <w:t>a</w:t>
      </w:r>
      <w:r>
        <w:rPr>
          <w:spacing w:val="-4"/>
          <w:w w:val="85"/>
        </w:rPr>
        <w:t>n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232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23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22"/>
          <w:w w:val="85"/>
        </w:rPr>
        <w:t xml:space="preserve"> </w:t>
      </w:r>
      <w:r>
        <w:rPr>
          <w:w w:val="85"/>
        </w:rPr>
        <w:t>is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w w:val="85"/>
        </w:rPr>
        <w:t>ur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nde</w:t>
      </w:r>
      <w:r>
        <w:rPr>
          <w:w w:val="85"/>
        </w:rPr>
        <w:t>d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do</w:t>
      </w:r>
      <w:r>
        <w:rPr>
          <w:w w:val="85"/>
        </w:rPr>
        <w:t>mi</w:t>
      </w:r>
      <w:r>
        <w:rPr>
          <w:spacing w:val="-4"/>
          <w:w w:val="85"/>
        </w:rPr>
        <w:t>n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t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w w:val="88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ve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9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3"/>
          <w:w w:val="85"/>
        </w:rPr>
        <w:t>t</w:t>
      </w:r>
      <w:r>
        <w:rPr>
          <w:w w:val="85"/>
        </w:rPr>
        <w:t>.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9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ve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o</w:t>
      </w:r>
      <w:r>
        <w:rPr>
          <w:w w:val="85"/>
        </w:rPr>
        <w:t>in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v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4"/>
          <w:w w:val="85"/>
        </w:rPr>
        <w:t>jo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d</w:t>
      </w:r>
      <w:r>
        <w:rPr>
          <w:w w:val="85"/>
        </w:rPr>
        <w:t>ar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w w:val="85"/>
        </w:rPr>
        <w:t>WH</w:t>
      </w:r>
      <w:r>
        <w:rPr>
          <w:spacing w:val="2"/>
          <w:w w:val="85"/>
        </w:rPr>
        <w:t>A</w:t>
      </w:r>
      <w:r>
        <w:rPr>
          <w:w w:val="85"/>
        </w:rPr>
        <w:t>.</w:t>
      </w:r>
      <w:r>
        <w:rPr>
          <w:spacing w:val="-10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4"/>
          <w:w w:val="85"/>
        </w:rPr>
        <w:t>x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w w:val="87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ve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w w:val="85"/>
        </w:rPr>
        <w:t>s</w:t>
      </w:r>
      <w:r>
        <w:rPr>
          <w:spacing w:val="-3"/>
          <w:w w:val="85"/>
        </w:rPr>
        <w:t xml:space="preserve"> b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 xml:space="preserve"> 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w w:val="85"/>
        </w:rPr>
        <w:t>gnif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t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3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w w:val="85"/>
        </w:rPr>
        <w:t>u</w:t>
      </w:r>
      <w:r>
        <w:rPr>
          <w:spacing w:val="-4"/>
          <w:w w:val="85"/>
        </w:rPr>
        <w:t>l</w:t>
      </w:r>
      <w:r>
        <w:rPr>
          <w:w w:val="85"/>
        </w:rPr>
        <w:t>t</w:t>
      </w:r>
      <w:r>
        <w:rPr>
          <w:spacing w:val="-3"/>
          <w:w w:val="85"/>
        </w:rPr>
        <w:t xml:space="preserve"> o</w:t>
      </w:r>
      <w:r>
        <w:rPr>
          <w:w w:val="85"/>
        </w:rPr>
        <w:t>f</w:t>
      </w:r>
      <w:r>
        <w:rPr>
          <w:spacing w:val="-3"/>
          <w:w w:val="85"/>
        </w:rPr>
        <w:t xml:space="preserve"> bo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w w:val="87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0"/>
          <w:w w:val="85"/>
        </w:rPr>
        <w:t xml:space="preserve"> </w:t>
      </w:r>
      <w:r>
        <w:rPr>
          <w:spacing w:val="-8"/>
          <w:w w:val="85"/>
        </w:rPr>
        <w:t>R</w:t>
      </w:r>
      <w:r>
        <w:rPr>
          <w:spacing w:val="-4"/>
          <w:w w:val="85"/>
        </w:rPr>
        <w:t>e</w:t>
      </w:r>
      <w:r>
        <w:rPr>
          <w:w w:val="85"/>
        </w:rPr>
        <w:t>g</w:t>
      </w:r>
      <w:r>
        <w:rPr>
          <w:spacing w:val="-4"/>
          <w:w w:val="85"/>
        </w:rPr>
        <w:t>ion</w:t>
      </w:r>
      <w:r>
        <w:rPr>
          <w:w w:val="85"/>
        </w:rPr>
        <w:t>al</w:t>
      </w:r>
      <w:r>
        <w:rPr>
          <w:spacing w:val="-19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20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9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</w:t>
      </w:r>
      <w:r>
        <w:rPr>
          <w:spacing w:val="-10"/>
          <w:w w:val="85"/>
        </w:rPr>
        <w:t>9</w:t>
      </w:r>
      <w:r>
        <w:rPr>
          <w:w w:val="85"/>
        </w:rPr>
        <w:t>7</w:t>
      </w:r>
      <w:r>
        <w:rPr>
          <w:spacing w:val="-19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9"/>
          <w:w w:val="85"/>
        </w:rPr>
        <w:t xml:space="preserve"> </w:t>
      </w:r>
      <w:r>
        <w:rPr>
          <w:spacing w:val="-6"/>
          <w:w w:val="85"/>
        </w:rPr>
        <w:t>T</w:t>
      </w:r>
      <w:r>
        <w:rPr>
          <w:w w:val="85"/>
        </w:rPr>
        <w:t>C</w:t>
      </w:r>
      <w:r>
        <w:rPr>
          <w:spacing w:val="-12"/>
          <w:w w:val="85"/>
        </w:rPr>
        <w:t>F</w:t>
      </w:r>
      <w:r>
        <w:rPr>
          <w:w w:val="85"/>
        </w:rPr>
        <w:t>A</w:t>
      </w:r>
      <w:r>
        <w:rPr>
          <w:spacing w:val="-19"/>
          <w:w w:val="8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</w:t>
      </w:r>
      <w:r>
        <w:rPr>
          <w:spacing w:val="-3"/>
          <w:w w:val="85"/>
        </w:rPr>
        <w:t>0</w:t>
      </w:r>
      <w:r>
        <w:rPr>
          <w:w w:val="85"/>
        </w:rPr>
        <w:t>5.</w:t>
      </w:r>
      <w:r>
        <w:rPr>
          <w:spacing w:val="-20"/>
          <w:w w:val="85"/>
        </w:rPr>
        <w:t xml:space="preserve"> </w:t>
      </w:r>
      <w:r>
        <w:rPr>
          <w:w w:val="85"/>
        </w:rPr>
        <w:t>S</w:t>
      </w:r>
      <w:r>
        <w:rPr>
          <w:spacing w:val="-5"/>
          <w:w w:val="85"/>
        </w:rPr>
        <w:t>u</w:t>
      </w:r>
      <w:r>
        <w:rPr>
          <w:spacing w:val="-3"/>
          <w:w w:val="85"/>
        </w:rPr>
        <w:t>c</w:t>
      </w:r>
      <w:r>
        <w:rPr>
          <w:w w:val="85"/>
        </w:rPr>
        <w:t>h</w:t>
      </w:r>
    </w:p>
    <w:p w:rsidR="007C3E56" w:rsidRDefault="007C3E56">
      <w:pPr>
        <w:pStyle w:val="BodyText"/>
        <w:kinsoku w:val="0"/>
        <w:overflowPunct w:val="0"/>
        <w:spacing w:before="1" w:line="274" w:lineRule="auto"/>
      </w:pPr>
      <w:proofErr w:type="gramStart"/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ve</w:t>
      </w:r>
      <w:r>
        <w:rPr>
          <w:w w:val="85"/>
        </w:rPr>
        <w:t>s</w:t>
      </w:r>
      <w:proofErr w:type="gramEnd"/>
      <w:r>
        <w:rPr>
          <w:spacing w:val="-7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</w:t>
      </w:r>
      <w:r>
        <w:rPr>
          <w:spacing w:val="-2"/>
          <w:w w:val="85"/>
        </w:rPr>
        <w:t>p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spacing w:val="-6"/>
          <w:w w:val="85"/>
        </w:rPr>
        <w:t>e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5"/>
          <w:w w:val="85"/>
        </w:rPr>
        <w:t>t</w:t>
      </w:r>
      <w:r>
        <w:rPr>
          <w:w w:val="85"/>
        </w:rPr>
        <w:t>h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d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w w:val="85"/>
        </w:rPr>
        <w:t>y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>lo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w w:val="82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spacing w:val="-7"/>
          <w:w w:val="85"/>
        </w:rPr>
        <w:t>G</w:t>
      </w:r>
      <w:r>
        <w:rPr>
          <w:w w:val="85"/>
        </w:rPr>
        <w:t>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t</w:t>
      </w:r>
      <w:r>
        <w:rPr>
          <w:spacing w:val="-16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16"/>
          <w:w w:val="85"/>
        </w:rPr>
        <w:t xml:space="preserve"> </w:t>
      </w:r>
      <w:r>
        <w:rPr>
          <w:spacing w:val="-8"/>
          <w:w w:val="85"/>
        </w:rPr>
        <w:t>T</w:t>
      </w:r>
      <w:r>
        <w:rPr>
          <w:spacing w:val="-4"/>
          <w:w w:val="85"/>
        </w:rPr>
        <w:t>i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-1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spacing w:val="-5"/>
          <w:w w:val="85"/>
        </w:rPr>
        <w:t>Up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16"/>
          <w:w w:val="85"/>
        </w:rPr>
        <w:t xml:space="preserve"> </w:t>
      </w:r>
      <w:r>
        <w:rPr>
          <w:spacing w:val="-6"/>
          <w:w w:val="85"/>
        </w:rPr>
        <w:t>Me</w:t>
      </w:r>
      <w:r>
        <w:rPr>
          <w:w w:val="85"/>
        </w:rPr>
        <w:t>r</w:t>
      </w:r>
      <w:r>
        <w:rPr>
          <w:spacing w:val="-3"/>
          <w:w w:val="85"/>
        </w:rPr>
        <w:t>s</w:t>
      </w:r>
      <w:r>
        <w:rPr>
          <w:spacing w:val="-5"/>
          <w:w w:val="85"/>
        </w:rPr>
        <w:t>e</w:t>
      </w:r>
      <w:r>
        <w:rPr>
          <w:w w:val="85"/>
        </w:rPr>
        <w:t>y</w:t>
      </w:r>
      <w:r>
        <w:rPr>
          <w:spacing w:val="-16"/>
          <w:w w:val="85"/>
        </w:rPr>
        <w:t xml:space="preserve"> </w:t>
      </w:r>
      <w:r>
        <w:rPr>
          <w:w w:val="85"/>
        </w:rPr>
        <w:t>wh</w:t>
      </w:r>
      <w:r>
        <w:rPr>
          <w:spacing w:val="-3"/>
          <w:w w:val="85"/>
        </w:rPr>
        <w:t>ic</w:t>
      </w:r>
      <w:r>
        <w:rPr>
          <w:w w:val="85"/>
        </w:rPr>
        <w:t>h</w:t>
      </w:r>
      <w:r>
        <w:rPr>
          <w:spacing w:val="-16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w w:val="88"/>
        </w:rPr>
        <w:t xml:space="preserve"> 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if</w:t>
      </w:r>
      <w:r>
        <w:rPr>
          <w:spacing w:val="-4"/>
          <w:w w:val="85"/>
        </w:rPr>
        <w:t>ie</w:t>
      </w:r>
      <w:r>
        <w:rPr>
          <w:w w:val="85"/>
        </w:rPr>
        <w:t>d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spacing w:val="-6"/>
          <w:w w:val="85"/>
        </w:rPr>
        <w:t>N</w:t>
      </w:r>
      <w:r>
        <w:rPr>
          <w:spacing w:val="-7"/>
          <w:w w:val="85"/>
        </w:rPr>
        <w:t>G</w:t>
      </w:r>
      <w:r>
        <w:rPr>
          <w:w w:val="85"/>
        </w:rPr>
        <w:t>O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w w:val="85"/>
        </w:rPr>
        <w:t>(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spacing w:val="-8"/>
          <w:w w:val="85"/>
        </w:rPr>
        <w:t>M</w:t>
      </w:r>
      <w:r>
        <w:rPr>
          <w:spacing w:val="-5"/>
          <w:w w:val="85"/>
        </w:rPr>
        <w:t>a</w:t>
      </w:r>
      <w:r>
        <w:rPr>
          <w:w w:val="85"/>
        </w:rPr>
        <w:t>p</w:t>
      </w:r>
      <w:r>
        <w:rPr>
          <w:spacing w:val="-12"/>
          <w:w w:val="85"/>
        </w:rPr>
        <w:t xml:space="preserve"> </w:t>
      </w:r>
      <w:r>
        <w:rPr>
          <w:w w:val="85"/>
        </w:rPr>
        <w:t>1).</w:t>
      </w:r>
    </w:p>
    <w:p w:rsidR="007C3E56" w:rsidRDefault="007C3E56">
      <w:pPr>
        <w:kinsoku w:val="0"/>
        <w:overflowPunct w:val="0"/>
        <w:spacing w:before="3" w:line="130" w:lineRule="exact"/>
        <w:rPr>
          <w:sz w:val="13"/>
          <w:szCs w:val="13"/>
        </w:rPr>
      </w:pPr>
      <w:r>
        <w:br w:type="column"/>
      </w:r>
    </w:p>
    <w:p w:rsidR="007C3E56" w:rsidRDefault="007C3E56">
      <w:pPr>
        <w:pStyle w:val="BodyText"/>
        <w:kinsoku w:val="0"/>
        <w:overflowPunct w:val="0"/>
        <w:spacing w:line="274" w:lineRule="auto"/>
        <w:ind w:right="876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m</w:t>
      </w:r>
      <w:r>
        <w:rPr>
          <w:w w:val="85"/>
        </w:rPr>
        <w:t>ai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4"/>
          <w:w w:val="85"/>
        </w:rPr>
        <w:t xml:space="preserve"> th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d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w w:val="85"/>
        </w:rPr>
        <w:t>y</w:t>
      </w:r>
      <w:r>
        <w:rPr>
          <w:spacing w:val="-4"/>
          <w:w w:val="85"/>
        </w:rPr>
        <w:t xml:space="preserve"> m</w:t>
      </w:r>
      <w:r>
        <w:rPr>
          <w:w w:val="85"/>
        </w:rPr>
        <w:t>ain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o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w w:val="85"/>
        </w:rPr>
        <w:t>is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ge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lo</w:t>
      </w:r>
      <w:r>
        <w:rPr>
          <w:spacing w:val="-5"/>
          <w:w w:val="85"/>
        </w:rPr>
        <w:t>n</w:t>
      </w:r>
      <w:r>
        <w:rPr>
          <w:w w:val="85"/>
        </w:rPr>
        <w:t>g-</w:t>
      </w:r>
      <w:r>
        <w:rPr>
          <w:spacing w:val="-6"/>
          <w:w w:val="85"/>
        </w:rPr>
        <w:t>te</w:t>
      </w:r>
      <w:r>
        <w:rPr>
          <w:w w:val="85"/>
        </w:rPr>
        <w:t>rm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7"/>
          <w:w w:val="85"/>
        </w:rPr>
        <w:t xml:space="preserve"> b</w:t>
      </w:r>
      <w:r>
        <w:rPr>
          <w:spacing w:val="-5"/>
          <w:w w:val="85"/>
        </w:rPr>
        <w:t>a</w:t>
      </w:r>
      <w:r>
        <w:rPr>
          <w:w w:val="85"/>
        </w:rPr>
        <w:t>sis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 xml:space="preserve">al </w:t>
      </w:r>
      <w:r>
        <w:rPr>
          <w:spacing w:val="-4"/>
          <w:w w:val="85"/>
        </w:rPr>
        <w:t>wo</w:t>
      </w:r>
      <w:r>
        <w:rPr>
          <w:w w:val="85"/>
        </w:rPr>
        <w:t>od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du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0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3"/>
          <w:w w:val="85"/>
        </w:rPr>
        <w:t>t</w:t>
      </w:r>
      <w:r>
        <w:rPr>
          <w:w w:val="85"/>
        </w:rPr>
        <w:t>.</w:t>
      </w:r>
      <w:r>
        <w:rPr>
          <w:spacing w:val="24"/>
          <w:w w:val="85"/>
        </w:rPr>
        <w:t xml:space="preserve"> </w:t>
      </w:r>
      <w:r>
        <w:rPr>
          <w:w w:val="85"/>
        </w:rPr>
        <w:t>In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y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pl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ce</w:t>
      </w:r>
      <w:r>
        <w:rPr>
          <w:w w:val="85"/>
        </w:rPr>
        <w:t>s</w:t>
      </w:r>
      <w:r>
        <w:rPr>
          <w:spacing w:val="-11"/>
          <w:w w:val="85"/>
        </w:rPr>
        <w:t xml:space="preserve"> </w:t>
      </w:r>
      <w:r>
        <w:rPr>
          <w:w w:val="85"/>
        </w:rPr>
        <w:t>(</w:t>
      </w:r>
      <w:r>
        <w:rPr>
          <w:spacing w:val="-3"/>
          <w:w w:val="85"/>
        </w:rPr>
        <w:t>e</w:t>
      </w:r>
      <w:r>
        <w:rPr>
          <w:w w:val="85"/>
        </w:rPr>
        <w:t>g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Me</w:t>
      </w:r>
      <w:r>
        <w:rPr>
          <w:w w:val="85"/>
        </w:rPr>
        <w:t>r</w:t>
      </w:r>
      <w:r>
        <w:rPr>
          <w:spacing w:val="-3"/>
          <w:w w:val="85"/>
        </w:rPr>
        <w:t>s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y</w:t>
      </w:r>
      <w:r>
        <w:rPr>
          <w:w w:val="85"/>
        </w:rPr>
        <w:t>,</w:t>
      </w:r>
      <w:r>
        <w:rPr>
          <w:spacing w:val="-11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e</w:t>
      </w:r>
      <w:r>
        <w:rPr>
          <w:spacing w:val="-5"/>
          <w:w w:val="85"/>
        </w:rPr>
        <w:t>d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w w:val="85"/>
        </w:rPr>
        <w:t>,</w:t>
      </w:r>
      <w:r>
        <w:rPr>
          <w:w w:val="75"/>
        </w:rPr>
        <w:t xml:space="preserve"> </w:t>
      </w:r>
      <w:r>
        <w:rPr>
          <w:w w:val="85"/>
        </w:rPr>
        <w:t>F</w:t>
      </w:r>
      <w:r>
        <w:rPr>
          <w:spacing w:val="-5"/>
          <w:w w:val="85"/>
        </w:rPr>
        <w:t>l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e</w:t>
      </w:r>
      <w:r>
        <w:rPr>
          <w:w w:val="85"/>
        </w:rPr>
        <w:t>,</w:t>
      </w:r>
      <w:r>
        <w:rPr>
          <w:spacing w:val="-15"/>
          <w:w w:val="85"/>
        </w:rPr>
        <w:t xml:space="preserve"> </w:t>
      </w:r>
      <w:r>
        <w:rPr>
          <w:w w:val="85"/>
        </w:rPr>
        <w:t>S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o</w:t>
      </w:r>
      <w:r>
        <w:rPr>
          <w:w w:val="85"/>
        </w:rPr>
        <w:t>wy</w:t>
      </w:r>
      <w:r>
        <w:rPr>
          <w:spacing w:val="-15"/>
          <w:w w:val="85"/>
        </w:rPr>
        <w:t xml:space="preserve"> </w:t>
      </w:r>
      <w:r>
        <w:rPr>
          <w:spacing w:val="-9"/>
          <w:w w:val="85"/>
        </w:rPr>
        <w:t>R</w:t>
      </w:r>
      <w:r>
        <w:rPr>
          <w:w w:val="85"/>
        </w:rPr>
        <w:t>a</w:t>
      </w:r>
      <w:r>
        <w:rPr>
          <w:spacing w:val="-6"/>
          <w:w w:val="85"/>
        </w:rPr>
        <w:t>n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w w:val="85"/>
        </w:rPr>
        <w:t>,</w:t>
      </w:r>
      <w:r>
        <w:rPr>
          <w:spacing w:val="-14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6"/>
          <w:w w:val="85"/>
        </w:rPr>
        <w:t>e</w:t>
      </w:r>
      <w:r>
        <w:rPr>
          <w:spacing w:val="-5"/>
          <w:w w:val="85"/>
        </w:rPr>
        <w:t>l</w:t>
      </w:r>
      <w:r>
        <w:rPr>
          <w:spacing w:val="-3"/>
          <w:w w:val="85"/>
        </w:rPr>
        <w:t>d</w:t>
      </w:r>
      <w:r>
        <w:rPr>
          <w:w w:val="85"/>
        </w:rPr>
        <w:t>,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ic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n),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d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w w:val="85"/>
        </w:rPr>
        <w:t>y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13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o</w:t>
      </w:r>
      <w:r>
        <w:rPr>
          <w:spacing w:val="-7"/>
          <w:w w:val="85"/>
        </w:rPr>
        <w:t>c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3"/>
          <w:w w:val="85"/>
        </w:rPr>
        <w:t xml:space="preserve"> </w:t>
      </w:r>
      <w:r>
        <w:rPr>
          <w:w w:val="85"/>
        </w:rPr>
        <w:t>in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</w:t>
      </w:r>
      <w:r>
        <w:rPr>
          <w:spacing w:val="-5"/>
          <w:w w:val="85"/>
        </w:rPr>
        <w:t>8</w:t>
      </w:r>
      <w:r>
        <w:rPr>
          <w:w w:val="85"/>
        </w:rPr>
        <w:t>9</w:t>
      </w:r>
      <w:r>
        <w:rPr>
          <w:spacing w:val="-13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4"/>
          <w:w w:val="85"/>
        </w:rPr>
        <w:t>x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s</w:t>
      </w:r>
      <w:r>
        <w:rPr>
          <w:spacing w:val="-4"/>
          <w:w w:val="85"/>
        </w:rPr>
        <w:t>io</w:t>
      </w:r>
      <w:r>
        <w:rPr>
          <w:w w:val="85"/>
        </w:rPr>
        <w:t>n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no</w:t>
      </w:r>
      <w:r>
        <w:rPr>
          <w:w w:val="85"/>
        </w:rPr>
        <w:t>mi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t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8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4"/>
          <w:w w:val="85"/>
        </w:rPr>
        <w:t>x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7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8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o</w:t>
      </w:r>
      <w:r>
        <w:rPr>
          <w:w w:val="85"/>
        </w:rPr>
        <w:t>ggi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ce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oa</w:t>
      </w:r>
      <w:r>
        <w:rPr>
          <w:spacing w:val="-4"/>
          <w:w w:val="85"/>
        </w:rPr>
        <w:t>ds</w:t>
      </w:r>
      <w:r>
        <w:rPr>
          <w:w w:val="85"/>
        </w:rPr>
        <w:t>.</w:t>
      </w:r>
      <w:r>
        <w:rPr>
          <w:spacing w:val="29"/>
          <w:w w:val="85"/>
        </w:rPr>
        <w:t xml:space="preserve"> </w:t>
      </w:r>
      <w:r>
        <w:rPr>
          <w:spacing w:val="1"/>
          <w:w w:val="85"/>
        </w:rPr>
        <w:t>A</w:t>
      </w:r>
      <w:r>
        <w:rPr>
          <w:w w:val="85"/>
        </w:rPr>
        <w:t>s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right="1200"/>
      </w:pPr>
      <w:proofErr w:type="gramStart"/>
      <w:r>
        <w:rPr>
          <w:w w:val="85"/>
        </w:rPr>
        <w:t>a</w:t>
      </w:r>
      <w:proofErr w:type="gramEnd"/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q</w:t>
      </w:r>
      <w:r>
        <w:rPr>
          <w:spacing w:val="-4"/>
          <w:w w:val="85"/>
        </w:rPr>
        <w:t>u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4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13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w w:val="81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 xml:space="preserve">t </w:t>
      </w:r>
      <w:r>
        <w:rPr>
          <w:spacing w:val="-3"/>
          <w:w w:val="85"/>
        </w:rPr>
        <w:t>c</w:t>
      </w:r>
      <w:r>
        <w:rPr>
          <w:w w:val="85"/>
        </w:rPr>
        <w:t>o-</w:t>
      </w:r>
      <w:r>
        <w:rPr>
          <w:spacing w:val="-6"/>
          <w:w w:val="85"/>
        </w:rPr>
        <w:t>e</w:t>
      </w:r>
      <w:r>
        <w:rPr>
          <w:w w:val="85"/>
        </w:rPr>
        <w:t>xi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t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743"/>
      </w:pP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utli</w:t>
      </w:r>
      <w:r>
        <w:rPr>
          <w:spacing w:val="-4"/>
          <w:w w:val="85"/>
        </w:rPr>
        <w:t>ne</w:t>
      </w:r>
      <w:r>
        <w:rPr>
          <w:w w:val="85"/>
        </w:rPr>
        <w:t>d</w:t>
      </w:r>
      <w:r>
        <w:rPr>
          <w:spacing w:val="-9"/>
          <w:w w:val="85"/>
        </w:rPr>
        <w:t xml:space="preserve"> </w:t>
      </w:r>
      <w:r>
        <w:rPr>
          <w:w w:val="85"/>
        </w:rPr>
        <w:t>in</w:t>
      </w:r>
      <w:r>
        <w:rPr>
          <w:spacing w:val="-10"/>
          <w:w w:val="85"/>
        </w:rPr>
        <w:t xml:space="preserve"> </w:t>
      </w:r>
      <w:r>
        <w:rPr>
          <w:w w:val="85"/>
        </w:rPr>
        <w:t>2.3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lo</w:t>
      </w:r>
      <w:r>
        <w:rPr>
          <w:spacing w:val="-10"/>
          <w:w w:val="85"/>
        </w:rPr>
        <w:t>w</w:t>
      </w:r>
      <w:r>
        <w:rPr>
          <w:w w:val="85"/>
        </w:rPr>
        <w:t>,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12"/>
          <w:w w:val="85"/>
        </w:rPr>
        <w:t>r</w:t>
      </w:r>
      <w:r>
        <w:rPr>
          <w:w w:val="85"/>
        </w:rPr>
        <w:t>,</w:t>
      </w:r>
      <w:r>
        <w:rPr>
          <w:spacing w:val="-9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10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spacing w:val="-4"/>
          <w:w w:val="85"/>
        </w:rPr>
        <w:t>a</w:t>
      </w:r>
      <w:r>
        <w:rPr>
          <w:w w:val="85"/>
        </w:rPr>
        <w:t>,</w:t>
      </w:r>
      <w:r>
        <w:rPr>
          <w:w w:val="75"/>
        </w:rPr>
        <w:t xml:space="preserve"> </w:t>
      </w:r>
      <w:r>
        <w:rPr>
          <w:spacing w:val="-5"/>
          <w:w w:val="85"/>
        </w:rPr>
        <w:t>ha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do</w:t>
      </w:r>
      <w:r>
        <w:rPr>
          <w:spacing w:val="-3"/>
          <w:w w:val="85"/>
        </w:rPr>
        <w:t>p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9"/>
          <w:w w:val="85"/>
        </w:rPr>
        <w:t xml:space="preserve"> </w:t>
      </w:r>
      <w:proofErr w:type="gramStart"/>
      <w:r>
        <w:rPr>
          <w:w w:val="85"/>
        </w:rPr>
        <w:t>a</w:t>
      </w:r>
      <w:r>
        <w:rPr>
          <w:spacing w:val="-9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proofErr w:type="gramEnd"/>
      <w:r>
        <w:rPr>
          <w:spacing w:val="-9"/>
          <w:w w:val="85"/>
        </w:rPr>
        <w:t xml:space="preserve"> </w:t>
      </w:r>
      <w:r>
        <w:rPr>
          <w:w w:val="85"/>
        </w:rPr>
        <w:t>in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7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d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p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5"/>
          <w:w w:val="85"/>
        </w:rPr>
        <w:t>ap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8"/>
          <w:w w:val="85"/>
        </w:rPr>
        <w:t xml:space="preserve"> </w:t>
      </w:r>
      <w:r>
        <w:rPr>
          <w:w w:val="85"/>
        </w:rPr>
        <w:t>wh</w:t>
      </w:r>
      <w:r>
        <w:rPr>
          <w:spacing w:val="-3"/>
          <w:w w:val="85"/>
        </w:rPr>
        <w:t>ic</w:t>
      </w:r>
      <w:r>
        <w:rPr>
          <w:w w:val="85"/>
        </w:rPr>
        <w:t>h</w:t>
      </w:r>
      <w:r>
        <w:rPr>
          <w:w w:val="87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w w:val="85"/>
        </w:rPr>
        <w:t>s a</w:t>
      </w:r>
      <w:r>
        <w:rPr>
          <w:spacing w:val="1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 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si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,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lo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1"/>
          <w:w w:val="85"/>
        </w:rPr>
        <w:t xml:space="preserve"> 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 xml:space="preserve">n </w:t>
      </w:r>
      <w:r>
        <w:rPr>
          <w:spacing w:val="-5"/>
          <w:w w:val="85"/>
        </w:rPr>
        <w:t>ap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1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w w:val="82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w w:val="85"/>
        </w:rPr>
        <w:t>im</w:t>
      </w:r>
      <w:r>
        <w:rPr>
          <w:spacing w:val="-4"/>
          <w:w w:val="85"/>
        </w:rPr>
        <w:t>me</w:t>
      </w:r>
      <w:r>
        <w:rPr>
          <w:w w:val="85"/>
        </w:rPr>
        <w:t>d</w:t>
      </w:r>
      <w:r>
        <w:rPr>
          <w:spacing w:val="-7"/>
          <w:w w:val="85"/>
        </w:rPr>
        <w:t>i</w:t>
      </w:r>
      <w:r>
        <w:rPr>
          <w:spacing w:val="-5"/>
          <w:w w:val="85"/>
        </w:rPr>
        <w:t>at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1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3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</w:t>
      </w:r>
      <w:r>
        <w:rPr>
          <w:spacing w:val="2"/>
          <w:w w:val="85"/>
        </w:rPr>
        <w:t>A</w:t>
      </w:r>
      <w:r>
        <w:rPr>
          <w:w w:val="85"/>
        </w:rPr>
        <w:t>.</w:t>
      </w:r>
    </w:p>
    <w:p w:rsidR="007C3E56" w:rsidRDefault="007C3E56">
      <w:pPr>
        <w:pStyle w:val="BodyText"/>
        <w:kinsoku w:val="0"/>
        <w:overflowPunct w:val="0"/>
        <w:spacing w:line="274" w:lineRule="auto"/>
        <w:ind w:right="743"/>
        <w:sectPr w:rsidR="007C3E56">
          <w:type w:val="continuous"/>
          <w:pgSz w:w="11906" w:h="16840"/>
          <w:pgMar w:top="1560" w:right="140" w:bottom="280" w:left="1300" w:header="720" w:footer="720" w:gutter="0"/>
          <w:cols w:num="2" w:space="720" w:equalWidth="0">
            <w:col w:w="4645" w:space="401"/>
            <w:col w:w="5420"/>
          </w:cols>
          <w:noEndnote/>
        </w:sectPr>
      </w:pPr>
    </w:p>
    <w:p w:rsidR="007C3E56" w:rsidRDefault="007C3E56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  <w:sectPr w:rsidR="007C3E56">
          <w:pgSz w:w="11906" w:h="16840"/>
          <w:pgMar w:top="1560" w:right="1340" w:bottom="620" w:left="160" w:header="0" w:footer="423" w:gutter="0"/>
          <w:cols w:space="720" w:equalWidth="0">
            <w:col w:w="10406"/>
          </w:cols>
          <w:noEndnote/>
        </w:sectPr>
      </w:pPr>
    </w:p>
    <w:p w:rsidR="007C3E56" w:rsidRDefault="007C3E56">
      <w:pPr>
        <w:pStyle w:val="Heading3"/>
        <w:numPr>
          <w:ilvl w:val="2"/>
          <w:numId w:val="12"/>
        </w:numPr>
        <w:tabs>
          <w:tab w:val="left" w:pos="1410"/>
        </w:tabs>
        <w:kinsoku w:val="0"/>
        <w:overflowPunct w:val="0"/>
        <w:ind w:left="1410"/>
        <w:rPr>
          <w:b w:val="0"/>
          <w:bCs w:val="0"/>
        </w:rPr>
      </w:pPr>
      <w:r>
        <w:rPr>
          <w:spacing w:val="-5"/>
          <w:w w:val="80"/>
        </w:rPr>
        <w:t>F</w:t>
      </w:r>
      <w:r>
        <w:rPr>
          <w:w w:val="80"/>
        </w:rPr>
        <w:t>ire</w:t>
      </w:r>
    </w:p>
    <w:p w:rsidR="007C3E56" w:rsidRDefault="007C3E56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690"/>
      </w:pPr>
      <w:r>
        <w:rPr>
          <w:spacing w:val="-5"/>
          <w:w w:val="85"/>
        </w:rPr>
        <w:t>F</w:t>
      </w:r>
      <w:r>
        <w:rPr>
          <w:w w:val="85"/>
        </w:rPr>
        <w:t>ire</w:t>
      </w:r>
      <w:r>
        <w:rPr>
          <w:spacing w:val="-7"/>
          <w:w w:val="85"/>
        </w:rPr>
        <w:t xml:space="preserve"> </w:t>
      </w:r>
      <w:r>
        <w:rPr>
          <w:w w:val="85"/>
        </w:rPr>
        <w:t>is</w:t>
      </w:r>
      <w:r>
        <w:rPr>
          <w:spacing w:val="-7"/>
          <w:w w:val="85"/>
        </w:rPr>
        <w:t xml:space="preserve"> </w:t>
      </w:r>
      <w:r>
        <w:rPr>
          <w:w w:val="85"/>
        </w:rPr>
        <w:t>an</w:t>
      </w:r>
      <w:r>
        <w:rPr>
          <w:spacing w:val="-7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g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d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w w:val="85"/>
        </w:rPr>
        <w:t>,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w w:val="85"/>
        </w:rPr>
        <w:t>in</w:t>
      </w:r>
      <w:r>
        <w:rPr>
          <w:spacing w:val="-7"/>
          <w:w w:val="85"/>
        </w:rPr>
        <w:t xml:space="preserve"> f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w w:val="85"/>
        </w:rPr>
        <w:t>fire</w:t>
      </w:r>
      <w:r>
        <w:rPr>
          <w:w w:val="89"/>
        </w:rPr>
        <w:t xml:space="preserve"> </w:t>
      </w:r>
      <w:r>
        <w:rPr>
          <w:w w:val="85"/>
        </w:rPr>
        <w:t>is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ap</w:t>
      </w:r>
      <w:r>
        <w:rPr>
          <w:spacing w:val="-4"/>
          <w:w w:val="85"/>
        </w:rPr>
        <w:t>p</w:t>
      </w:r>
      <w:r>
        <w:rPr>
          <w:w w:val="85"/>
        </w:rPr>
        <w:t>l</w:t>
      </w:r>
      <w:r>
        <w:rPr>
          <w:spacing w:val="-4"/>
          <w:w w:val="85"/>
        </w:rPr>
        <w:t>ie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o</w:t>
      </w:r>
      <w:r>
        <w:rPr>
          <w:w w:val="85"/>
        </w:rPr>
        <w:t>l</w:t>
      </w:r>
      <w:r>
        <w:rPr>
          <w:spacing w:val="-3"/>
          <w:w w:val="85"/>
        </w:rPr>
        <w:t xml:space="preserve"> </w:t>
      </w:r>
      <w:r>
        <w:rPr>
          <w:w w:val="85"/>
        </w:rPr>
        <w:t>in</w:t>
      </w:r>
      <w:r>
        <w:rPr>
          <w:spacing w:val="-4"/>
          <w:w w:val="85"/>
        </w:rPr>
        <w:t xml:space="preserve"> th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  <w:r>
        <w:rPr>
          <w:spacing w:val="-3"/>
          <w:w w:val="85"/>
        </w:rPr>
        <w:t xml:space="preserve"> o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3"/>
          <w:w w:val="85"/>
        </w:rPr>
        <w:t>r</w:t>
      </w:r>
      <w:r>
        <w:rPr>
          <w:spacing w:val="-7"/>
          <w:w w:val="85"/>
        </w:rPr>
        <w:t>t</w:t>
      </w:r>
      <w:r>
        <w:rPr>
          <w:w w:val="85"/>
        </w:rPr>
        <w:t>ain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v</w:t>
      </w:r>
      <w:r>
        <w:rPr>
          <w:spacing w:val="-4"/>
          <w:w w:val="85"/>
        </w:rPr>
        <w:t>eg</w:t>
      </w:r>
      <w:r>
        <w:rPr>
          <w:w w:val="85"/>
        </w:rPr>
        <w:t>e</w:t>
      </w:r>
      <w:r>
        <w:rPr>
          <w:spacing w:val="-9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1"/>
          <w:w w:val="85"/>
        </w:rPr>
        <w:t xml:space="preserve"> 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3"/>
          <w:w w:val="85"/>
        </w:rPr>
        <w:t>pe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hin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</w:t>
      </w:r>
      <w:r>
        <w:rPr>
          <w:spacing w:val="2"/>
          <w:w w:val="85"/>
        </w:rPr>
        <w:t>A</w:t>
      </w:r>
      <w:r>
        <w:rPr>
          <w:w w:val="85"/>
        </w:rPr>
        <w:t>.</w:t>
      </w:r>
      <w:r>
        <w:rPr>
          <w:spacing w:val="22"/>
          <w:w w:val="85"/>
        </w:rPr>
        <w:t xml:space="preserve"> </w:t>
      </w:r>
      <w:r>
        <w:rPr>
          <w:w w:val="85"/>
        </w:rPr>
        <w:t>In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his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4"/>
          <w:w w:val="85"/>
        </w:rPr>
        <w:t>x</w:t>
      </w:r>
      <w:r>
        <w:rPr>
          <w:spacing w:val="-3"/>
          <w:w w:val="85"/>
        </w:rPr>
        <w:t>t</w:t>
      </w:r>
      <w:r>
        <w:rPr>
          <w:w w:val="85"/>
        </w:rPr>
        <w:t>,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w w:val="88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s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fire</w:t>
      </w:r>
      <w:r>
        <w:rPr>
          <w:spacing w:val="-3"/>
          <w:w w:val="85"/>
        </w:rPr>
        <w:t xml:space="preserve"> </w:t>
      </w:r>
      <w:r>
        <w:rPr>
          <w:w w:val="85"/>
        </w:rPr>
        <w:t>o</w:t>
      </w:r>
      <w:r>
        <w:rPr>
          <w:spacing w:val="-5"/>
          <w:w w:val="85"/>
        </w:rPr>
        <w:t>c</w:t>
      </w:r>
      <w:r>
        <w:rPr>
          <w:spacing w:val="-2"/>
          <w:w w:val="85"/>
        </w:rPr>
        <w:t>c</w:t>
      </w:r>
      <w:r>
        <w:rPr>
          <w:w w:val="85"/>
        </w:rPr>
        <w:t>urr</w:t>
      </w:r>
      <w:r>
        <w:rPr>
          <w:spacing w:val="-5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>ces</w:t>
      </w:r>
      <w:r>
        <w:rPr>
          <w:w w:val="85"/>
        </w:rPr>
        <w:t>,</w:t>
      </w:r>
      <w:r>
        <w:rPr>
          <w:spacing w:val="-3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hin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6"/>
          <w:w w:val="85"/>
        </w:rPr>
        <w:t>n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3"/>
          <w:w w:val="85"/>
        </w:rPr>
        <w:t xml:space="preserve"> o</w:t>
      </w:r>
      <w:r>
        <w:rPr>
          <w:w w:val="85"/>
        </w:rPr>
        <w:t>f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3"/>
          <w:w w:val="85"/>
        </w:rPr>
        <w:t xml:space="preserve"> </w:t>
      </w:r>
      <w:r>
        <w:rPr>
          <w:w w:val="85"/>
        </w:rPr>
        <w:t>o</w:t>
      </w:r>
      <w:r>
        <w:rPr>
          <w:spacing w:val="-5"/>
          <w:w w:val="85"/>
        </w:rPr>
        <w:t>c</w:t>
      </w:r>
      <w:r>
        <w:rPr>
          <w:spacing w:val="-2"/>
          <w:w w:val="85"/>
        </w:rPr>
        <w:t>c</w:t>
      </w:r>
      <w:r>
        <w:rPr>
          <w:w w:val="85"/>
        </w:rPr>
        <w:t>urr</w:t>
      </w:r>
      <w:r>
        <w:rPr>
          <w:spacing w:val="-5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w w:val="85"/>
        </w:rPr>
        <w:t>,</w:t>
      </w:r>
      <w:r>
        <w:rPr>
          <w:w w:val="75"/>
        </w:rPr>
        <w:t xml:space="preserve"> </w:t>
      </w:r>
      <w:r>
        <w:rPr>
          <w:spacing w:val="-4"/>
          <w:w w:val="85"/>
        </w:rPr>
        <w:t>d</w:t>
      </w:r>
      <w:r>
        <w:rPr>
          <w:w w:val="85"/>
        </w:rPr>
        <w:t>o</w:t>
      </w:r>
      <w:r>
        <w:rPr>
          <w:spacing w:val="-4"/>
          <w:w w:val="85"/>
        </w:rPr>
        <w:t xml:space="preserve"> n</w:t>
      </w:r>
      <w:r>
        <w:rPr>
          <w:spacing w:val="-3"/>
          <w:w w:val="85"/>
        </w:rPr>
        <w:t>o</w:t>
      </w:r>
      <w:r>
        <w:rPr>
          <w:w w:val="85"/>
        </w:rPr>
        <w:t>t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ne</w:t>
      </w:r>
      <w:r>
        <w:rPr>
          <w:spacing w:val="-3"/>
          <w:w w:val="85"/>
        </w:rPr>
        <w:t>ce</w:t>
      </w:r>
      <w:r>
        <w:rPr>
          <w:spacing w:val="-2"/>
          <w:w w:val="85"/>
        </w:rPr>
        <w:t>s</w:t>
      </w:r>
      <w:r>
        <w:rPr>
          <w:spacing w:val="-6"/>
          <w:w w:val="85"/>
        </w:rPr>
        <w:t>s</w:t>
      </w:r>
      <w:r>
        <w:rPr>
          <w:w w:val="85"/>
        </w:rPr>
        <w:t>ari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4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t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gr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spacing w:val="-3"/>
          <w:w w:val="85"/>
        </w:rPr>
        <w:t>y</w:t>
      </w:r>
      <w:r>
        <w:rPr>
          <w:w w:val="85"/>
        </w:rPr>
        <w:t>.</w:t>
      </w:r>
      <w:r>
        <w:rPr>
          <w:spacing w:val="38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3"/>
          <w:w w:val="85"/>
        </w:rPr>
        <w:t xml:space="preserve"> o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spacing w:val="-3"/>
          <w:w w:val="85"/>
        </w:rPr>
        <w:t>v</w:t>
      </w:r>
      <w:r>
        <w:rPr>
          <w:spacing w:val="-4"/>
          <w:w w:val="85"/>
        </w:rPr>
        <w:t>eg</w:t>
      </w:r>
      <w:r>
        <w:rPr>
          <w:w w:val="85"/>
        </w:rPr>
        <w:t>e</w:t>
      </w:r>
      <w:r>
        <w:rPr>
          <w:spacing w:val="-9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0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</w:t>
      </w:r>
      <w:r>
        <w:rPr>
          <w:spacing w:val="-2"/>
          <w:w w:val="85"/>
        </w:rPr>
        <w:t>c</w:t>
      </w:r>
      <w:r>
        <w:rPr>
          <w:w w:val="85"/>
        </w:rPr>
        <w:t>u</w:t>
      </w:r>
      <w:r>
        <w:rPr>
          <w:spacing w:val="-4"/>
          <w:w w:val="85"/>
        </w:rPr>
        <w:t>l</w:t>
      </w:r>
      <w:r>
        <w:rPr>
          <w:w w:val="85"/>
        </w:rPr>
        <w:t>ar</w:t>
      </w:r>
      <w:r>
        <w:rPr>
          <w:spacing w:val="-10"/>
          <w:w w:val="85"/>
        </w:rPr>
        <w:t xml:space="preserve"> </w:t>
      </w:r>
      <w:r>
        <w:rPr>
          <w:w w:val="85"/>
        </w:rPr>
        <w:t>fire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s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iv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10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hin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10"/>
          <w:w w:val="85"/>
        </w:rPr>
        <w:t xml:space="preserve"> </w:t>
      </w:r>
      <w:r>
        <w:rPr>
          <w:w w:val="85"/>
        </w:rPr>
        <w:t>are</w:t>
      </w:r>
      <w:r>
        <w:rPr>
          <w:w w:val="83"/>
        </w:rPr>
        <w:t xml:space="preserve"> </w:t>
      </w:r>
      <w:r>
        <w:rPr>
          <w:w w:val="85"/>
        </w:rPr>
        <w:t>k</w:t>
      </w:r>
      <w:r>
        <w:rPr>
          <w:spacing w:val="-4"/>
          <w:w w:val="85"/>
        </w:rPr>
        <w:t>no</w:t>
      </w:r>
      <w:r>
        <w:rPr>
          <w:w w:val="85"/>
        </w:rPr>
        <w:t>wn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"/>
          <w:w w:val="85"/>
        </w:rPr>
        <w:t xml:space="preserve"> 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k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1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"/>
          <w:w w:val="85"/>
        </w:rPr>
        <w:t xml:space="preserve"> </w:t>
      </w:r>
      <w:r>
        <w:rPr>
          <w:w w:val="85"/>
        </w:rPr>
        <w:t>fire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w w:val="88"/>
        </w:rPr>
        <w:t xml:space="preserve"> </w:t>
      </w:r>
      <w:r>
        <w:rPr>
          <w:spacing w:val="-4"/>
          <w:w w:val="85"/>
        </w:rPr>
        <w:t>pl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19"/>
          <w:w w:val="85"/>
        </w:rPr>
        <w:t xml:space="preserve"> </w:t>
      </w:r>
      <w:r>
        <w:rPr>
          <w:spacing w:val="-5"/>
          <w:w w:val="85"/>
        </w:rPr>
        <w:t>F</w:t>
      </w:r>
      <w:r>
        <w:rPr>
          <w:w w:val="85"/>
        </w:rPr>
        <w:t>ire</w:t>
      </w:r>
      <w:r>
        <w:rPr>
          <w:spacing w:val="-14"/>
          <w:w w:val="85"/>
        </w:rPr>
        <w:t xml:space="preserve"> </w:t>
      </w:r>
      <w:r>
        <w:rPr>
          <w:w w:val="85"/>
        </w:rPr>
        <w:t>is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ge</w:t>
      </w:r>
      <w:r>
        <w:rPr>
          <w:w w:val="85"/>
        </w:rPr>
        <w:t>d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w w:val="85"/>
        </w:rPr>
        <w:t>o-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13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3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es</w:t>
      </w:r>
      <w:r>
        <w:rPr>
          <w:w w:val="85"/>
        </w:rPr>
        <w:t>,</w:t>
      </w:r>
      <w:r>
        <w:rPr>
          <w:w w:val="7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spacing w:val="-10"/>
          <w:w w:val="85"/>
        </w:rPr>
        <w:t>P</w:t>
      </w:r>
      <w:r>
        <w:rPr>
          <w:w w:val="85"/>
        </w:rPr>
        <w:t>arks</w:t>
      </w:r>
      <w:r>
        <w:rPr>
          <w:spacing w:val="-1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6"/>
          <w:w w:val="85"/>
        </w:rPr>
        <w:t xml:space="preserve"> </w:t>
      </w:r>
      <w:r>
        <w:rPr>
          <w:w w:val="85"/>
        </w:rPr>
        <w:t>Wi</w:t>
      </w:r>
      <w:r>
        <w:rPr>
          <w:spacing w:val="-6"/>
          <w:w w:val="85"/>
        </w:rPr>
        <w:t>l</w:t>
      </w:r>
      <w:r>
        <w:rPr>
          <w:w w:val="85"/>
        </w:rPr>
        <w:t>dli</w:t>
      </w:r>
      <w:r>
        <w:rPr>
          <w:spacing w:val="-5"/>
          <w:w w:val="85"/>
        </w:rPr>
        <w:t>f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</w:t>
      </w:r>
      <w:r>
        <w:rPr>
          <w:spacing w:val="-3"/>
          <w:w w:val="85"/>
        </w:rPr>
        <w:t>ic</w:t>
      </w:r>
      <w:r>
        <w:rPr>
          <w:spacing w:val="-6"/>
          <w:w w:val="85"/>
        </w:rPr>
        <w:t>e</w:t>
      </w:r>
      <w:r>
        <w:rPr>
          <w:w w:val="85"/>
        </w:rPr>
        <w:t>,</w:t>
      </w:r>
      <w:r>
        <w:rPr>
          <w:spacing w:val="-16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15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left="690"/>
      </w:pPr>
      <w:proofErr w:type="gramStart"/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proofErr w:type="gramEnd"/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7"/>
          <w:w w:val="85"/>
        </w:rPr>
        <w:t xml:space="preserve"> </w:t>
      </w:r>
      <w:r>
        <w:rPr>
          <w:spacing w:val="-5"/>
          <w:w w:val="85"/>
        </w:rPr>
        <w:t>F</w:t>
      </w:r>
      <w:r>
        <w:rPr>
          <w:w w:val="85"/>
        </w:rPr>
        <w:t>ire</w:t>
      </w:r>
      <w:r>
        <w:rPr>
          <w:spacing w:val="-17"/>
          <w:w w:val="85"/>
        </w:rPr>
        <w:t xml:space="preserve"> </w:t>
      </w:r>
      <w:r>
        <w:rPr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</w:t>
      </w:r>
      <w:r>
        <w:rPr>
          <w:spacing w:val="-3"/>
          <w:w w:val="85"/>
        </w:rPr>
        <w:t>ic</w:t>
      </w:r>
      <w:r>
        <w:rPr>
          <w:spacing w:val="-6"/>
          <w:w w:val="85"/>
        </w:rPr>
        <w:t>e</w:t>
      </w:r>
      <w:r>
        <w:rPr>
          <w:w w:val="85"/>
        </w:rPr>
        <w:t>,</w:t>
      </w:r>
      <w:r>
        <w:rPr>
          <w:spacing w:val="-17"/>
          <w:w w:val="85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12"/>
          <w:w w:val="85"/>
        </w:rPr>
        <w:t>r</w:t>
      </w:r>
      <w:r>
        <w:rPr>
          <w:spacing w:val="-3"/>
          <w:w w:val="85"/>
        </w:rPr>
        <w:t>-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2"/>
          <w:w w:val="85"/>
        </w:rPr>
        <w:t>c</w:t>
      </w:r>
      <w:r>
        <w:rPr>
          <w:w w:val="85"/>
        </w:rPr>
        <w:t>y</w:t>
      </w:r>
      <w:r>
        <w:rPr>
          <w:spacing w:val="-16"/>
          <w:w w:val="85"/>
        </w:rPr>
        <w:t xml:space="preserve"> </w:t>
      </w:r>
      <w:r>
        <w:rPr>
          <w:spacing w:val="-5"/>
          <w:w w:val="85"/>
        </w:rPr>
        <w:t>F</w:t>
      </w:r>
      <w:r>
        <w:rPr>
          <w:w w:val="85"/>
        </w:rPr>
        <w:t>ire</w:t>
      </w:r>
      <w:r>
        <w:rPr>
          <w:w w:val="86"/>
        </w:rPr>
        <w:t xml:space="preserve"> </w:t>
      </w:r>
      <w:r>
        <w:rPr>
          <w:spacing w:val="-8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5"/>
          <w:w w:val="85"/>
        </w:rPr>
        <w:t>o</w:t>
      </w:r>
      <w:r>
        <w:rPr>
          <w:spacing w:val="-3"/>
          <w:w w:val="85"/>
        </w:rPr>
        <w:t>l</w:t>
      </w:r>
      <w:r>
        <w:rPr>
          <w:w w:val="85"/>
        </w:rPr>
        <w:t>.</w:t>
      </w:r>
      <w:r>
        <w:rPr>
          <w:spacing w:val="-12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w w:val="85"/>
        </w:rPr>
        <w:t>his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8"/>
          <w:w w:val="85"/>
        </w:rPr>
        <w:t>e</w:t>
      </w:r>
      <w:r>
        <w:rPr>
          <w:w w:val="85"/>
        </w:rPr>
        <w:t>am</w:t>
      </w:r>
      <w:r>
        <w:rPr>
          <w:spacing w:val="-4"/>
          <w:w w:val="85"/>
        </w:rPr>
        <w:t>l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ur</w:t>
      </w:r>
      <w:r>
        <w:rPr>
          <w:spacing w:val="-2"/>
          <w:w w:val="85"/>
        </w:rPr>
        <w:t>e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be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o</w:t>
      </w:r>
      <w:r>
        <w:rPr>
          <w:spacing w:val="-5"/>
          <w:w w:val="85"/>
        </w:rPr>
        <w:t>d</w:t>
      </w:r>
      <w:r>
        <w:rPr>
          <w:spacing w:val="-6"/>
          <w:w w:val="85"/>
        </w:rPr>
        <w:t>e</w:t>
      </w:r>
      <w:r>
        <w:rPr>
          <w:w w:val="85"/>
        </w:rPr>
        <w:t>l</w:t>
      </w:r>
      <w:r>
        <w:rPr>
          <w:spacing w:val="-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2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iv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3"/>
          <w:w w:val="85"/>
        </w:rPr>
        <w:t xml:space="preserve"> </w:t>
      </w:r>
      <w:r>
        <w:rPr>
          <w:w w:val="85"/>
        </w:rPr>
        <w:t>in</w:t>
      </w:r>
      <w:r>
        <w:rPr>
          <w:w w:val="89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spacing w:val="-4"/>
          <w:w w:val="85"/>
        </w:rPr>
        <w:t>a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spacing w:line="279" w:lineRule="auto"/>
        <w:ind w:left="690" w:right="186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w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b-</w:t>
      </w:r>
      <w:r>
        <w:rPr>
          <w:rFonts w:ascii="Arial" w:hAnsi="Arial" w:cs="Arial"/>
          <w:spacing w:val="-8"/>
          <w:w w:val="85"/>
          <w:sz w:val="19"/>
          <w:szCs w:val="19"/>
        </w:rPr>
        <w:t>b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p</w:t>
      </w:r>
      <w:r>
        <w:rPr>
          <w:rFonts w:ascii="Arial" w:hAnsi="Arial" w:cs="Arial"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spacing w:val="-2"/>
          <w:w w:val="85"/>
          <w:sz w:val="19"/>
          <w:szCs w:val="19"/>
        </w:rPr>
        <w:t>r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v</w:t>
      </w:r>
      <w:r>
        <w:rPr>
          <w:rFonts w:ascii="Arial" w:hAnsi="Arial" w:cs="Arial"/>
          <w:spacing w:val="-5"/>
          <w:w w:val="85"/>
          <w:sz w:val="19"/>
          <w:szCs w:val="19"/>
        </w:rPr>
        <w:t>i</w:t>
      </w:r>
      <w:r>
        <w:rPr>
          <w:rFonts w:ascii="Arial" w:hAnsi="Arial" w:cs="Arial"/>
          <w:spacing w:val="-4"/>
          <w:w w:val="85"/>
          <w:sz w:val="19"/>
          <w:szCs w:val="19"/>
        </w:rPr>
        <w:t>d</w:t>
      </w:r>
      <w:r>
        <w:rPr>
          <w:rFonts w:ascii="Arial" w:hAnsi="Arial" w:cs="Arial"/>
          <w:spacing w:val="-3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w w:val="85"/>
          <w:sz w:val="19"/>
          <w:szCs w:val="19"/>
        </w:rPr>
        <w:t>p-</w:t>
      </w:r>
      <w:r>
        <w:rPr>
          <w:rFonts w:ascii="Arial" w:hAnsi="Arial" w:cs="Arial"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o-</w:t>
      </w:r>
      <w:r>
        <w:rPr>
          <w:rFonts w:ascii="Arial" w:hAnsi="Arial" w:cs="Arial"/>
          <w:spacing w:val="-8"/>
          <w:w w:val="85"/>
          <w:sz w:val="19"/>
          <w:szCs w:val="19"/>
        </w:rPr>
        <w:t>d</w:t>
      </w:r>
      <w:r>
        <w:rPr>
          <w:rFonts w:ascii="Arial" w:hAnsi="Arial" w:cs="Arial"/>
          <w:spacing w:val="-5"/>
          <w:w w:val="85"/>
          <w:sz w:val="19"/>
          <w:szCs w:val="19"/>
        </w:rPr>
        <w:t>at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inf</w:t>
      </w:r>
      <w:r>
        <w:rPr>
          <w:rFonts w:ascii="Arial" w:hAnsi="Arial" w:cs="Arial"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tio</w:t>
      </w:r>
      <w:r>
        <w:rPr>
          <w:rFonts w:ascii="Arial" w:hAnsi="Arial" w:cs="Arial"/>
          <w:w w:val="85"/>
          <w:sz w:val="19"/>
          <w:szCs w:val="19"/>
        </w:rPr>
        <w:t>n</w:t>
      </w:r>
      <w:r>
        <w:rPr>
          <w:rFonts w:ascii="Arial" w:hAnsi="Arial" w:cs="Arial"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n</w:t>
      </w:r>
      <w:r>
        <w:rPr>
          <w:rFonts w:ascii="Arial" w:hAnsi="Arial" w:cs="Arial"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b</w:t>
      </w:r>
      <w:r>
        <w:rPr>
          <w:rFonts w:ascii="Arial" w:hAnsi="Arial" w:cs="Arial"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w w:val="85"/>
          <w:sz w:val="19"/>
          <w:szCs w:val="19"/>
        </w:rPr>
        <w:t>shfir</w:t>
      </w:r>
      <w:r>
        <w:rPr>
          <w:rFonts w:ascii="Arial" w:hAnsi="Arial" w:cs="Arial"/>
          <w:spacing w:val="-2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w w:val="87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rm</w:t>
      </w:r>
      <w:r>
        <w:rPr>
          <w:rFonts w:ascii="Arial" w:hAnsi="Arial" w:cs="Arial"/>
          <w:spacing w:val="-3"/>
          <w:w w:val="85"/>
          <w:sz w:val="19"/>
          <w:szCs w:val="19"/>
        </w:rPr>
        <w:t>i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fir</w:t>
      </w:r>
      <w:r>
        <w:rPr>
          <w:rFonts w:ascii="Arial" w:hAnsi="Arial" w:cs="Arial"/>
          <w:spacing w:val="-2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in</w:t>
      </w:r>
      <w:r>
        <w:rPr>
          <w:rFonts w:ascii="Arial" w:hAnsi="Arial" w:cs="Arial"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27"/>
          <w:w w:val="85"/>
          <w:sz w:val="19"/>
          <w:szCs w:val="19"/>
        </w:rPr>
        <w:t>T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w w:val="85"/>
          <w:sz w:val="19"/>
          <w:szCs w:val="19"/>
        </w:rPr>
        <w:t>an</w:t>
      </w:r>
      <w:r>
        <w:rPr>
          <w:rFonts w:ascii="Arial" w:hAnsi="Arial" w:cs="Arial"/>
          <w:spacing w:val="-7"/>
          <w:w w:val="85"/>
          <w:sz w:val="19"/>
          <w:szCs w:val="19"/>
        </w:rPr>
        <w:t>i</w:t>
      </w:r>
      <w:r>
        <w:rPr>
          <w:rFonts w:ascii="Arial" w:hAnsi="Arial" w:cs="Arial"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.</w:t>
      </w:r>
      <w:r>
        <w:rPr>
          <w:rFonts w:ascii="Arial" w:hAnsi="Arial" w:cs="Arial"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11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his</w:t>
      </w:r>
      <w:r>
        <w:rPr>
          <w:rFonts w:ascii="Arial" w:hAnsi="Arial" w:cs="Arial"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p</w:t>
      </w:r>
      <w:r>
        <w:rPr>
          <w:rFonts w:ascii="Arial" w:hAnsi="Arial" w:cs="Arial"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c</w:t>
      </w:r>
      <w:r>
        <w:rPr>
          <w:rFonts w:ascii="Arial" w:hAnsi="Arial" w:cs="Arial"/>
          <w:w w:val="85"/>
          <w:sz w:val="19"/>
          <w:szCs w:val="19"/>
        </w:rPr>
        <w:t>an</w:t>
      </w:r>
      <w:r>
        <w:rPr>
          <w:rFonts w:ascii="Arial" w:hAnsi="Arial" w:cs="Arial"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b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v</w:t>
      </w:r>
      <w:r>
        <w:rPr>
          <w:rFonts w:ascii="Arial" w:hAnsi="Arial" w:cs="Arial"/>
          <w:spacing w:val="-4"/>
          <w:w w:val="85"/>
          <w:sz w:val="19"/>
          <w:szCs w:val="19"/>
        </w:rPr>
        <w:t>iewe</w:t>
      </w: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spacing w:val="-3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:</w:t>
      </w:r>
      <w:r>
        <w:rPr>
          <w:rFonts w:ascii="Arial" w:hAnsi="Arial" w:cs="Arial"/>
          <w:w w:val="75"/>
          <w:sz w:val="19"/>
          <w:szCs w:val="19"/>
        </w:rPr>
        <w:t xml:space="preserve"> </w:t>
      </w:r>
      <w:hyperlink r:id="rId26" w:history="1">
        <w:r>
          <w:rPr>
            <w:rFonts w:ascii="Arial" w:hAnsi="Arial" w:cs="Arial"/>
            <w:color w:val="2F4921"/>
            <w:w w:val="85"/>
            <w:sz w:val="18"/>
            <w:szCs w:val="18"/>
          </w:rPr>
          <w:t>ww</w:t>
        </w:r>
        <w:r>
          <w:rPr>
            <w:rFonts w:ascii="Arial" w:hAnsi="Arial" w:cs="Arial"/>
            <w:color w:val="2F4921"/>
            <w:spacing w:val="-10"/>
            <w:w w:val="85"/>
            <w:sz w:val="18"/>
            <w:szCs w:val="18"/>
          </w:rPr>
          <w:t>w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.fir</w:t>
        </w:r>
        <w:r>
          <w:rPr>
            <w:rFonts w:ascii="Arial" w:hAnsi="Arial" w:cs="Arial"/>
            <w:color w:val="2F4921"/>
            <w:spacing w:val="-6"/>
            <w:w w:val="85"/>
            <w:sz w:val="18"/>
            <w:szCs w:val="18"/>
          </w:rPr>
          <w:t>e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>
          <w:rPr>
            <w:rFonts w:ascii="Arial" w:hAnsi="Arial" w:cs="Arial"/>
            <w:color w:val="2F4921"/>
            <w:spacing w:val="-8"/>
            <w:w w:val="85"/>
            <w:sz w:val="18"/>
            <w:szCs w:val="18"/>
          </w:rPr>
          <w:t>t</w:t>
        </w:r>
        <w:r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a</w:t>
        </w:r>
        <w:r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s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g</w:t>
        </w:r>
        <w:r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o</w:t>
        </w:r>
        <w:r>
          <w:rPr>
            <w:rFonts w:ascii="Arial" w:hAnsi="Arial" w:cs="Arial"/>
            <w:color w:val="2F4921"/>
            <w:spacing w:val="-12"/>
            <w:w w:val="85"/>
            <w:sz w:val="18"/>
            <w:szCs w:val="18"/>
          </w:rPr>
          <w:t>v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a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u/</w:t>
        </w:r>
        <w:r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my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s</w:t>
        </w:r>
        <w:r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i</w:t>
        </w:r>
        <w:r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t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e/S</w:t>
        </w:r>
        <w:r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h</w:t>
        </w:r>
        <w:r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o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w?</w:t>
        </w:r>
        <w:r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p</w:t>
        </w:r>
        <w:r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a</w:t>
        </w:r>
        <w:r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g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e</w:t>
        </w:r>
        <w:r>
          <w:rPr>
            <w:rFonts w:ascii="Arial" w:hAnsi="Arial" w:cs="Arial"/>
            <w:color w:val="2F4921"/>
            <w:spacing w:val="-7"/>
            <w:w w:val="85"/>
            <w:sz w:val="18"/>
            <w:szCs w:val="18"/>
          </w:rPr>
          <w:t>I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d=</w:t>
        </w:r>
        <w:r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c</w:t>
        </w:r>
        <w:r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o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l</w:t>
        </w:r>
        <w:r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C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urr</w:t>
        </w:r>
        <w:r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en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t</w:t>
        </w:r>
        <w:r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Bu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shfir</w:t>
        </w:r>
        <w:r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e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s</w:t>
        </w:r>
      </w:hyperlink>
    </w:p>
    <w:p w:rsidR="007C3E56" w:rsidRDefault="007C3E56">
      <w:pPr>
        <w:kinsoku w:val="0"/>
        <w:overflowPunct w:val="0"/>
        <w:spacing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690" w:right="20"/>
      </w:pPr>
      <w:r>
        <w:rPr>
          <w:spacing w:val="-5"/>
          <w:w w:val="85"/>
        </w:rPr>
        <w:t>F</w:t>
      </w:r>
      <w:r>
        <w:rPr>
          <w:w w:val="85"/>
        </w:rPr>
        <w:t>ire</w:t>
      </w:r>
      <w:r>
        <w:rPr>
          <w:spacing w:val="-6"/>
          <w:w w:val="85"/>
        </w:rPr>
        <w:t xml:space="preserve"> </w:t>
      </w:r>
      <w:r>
        <w:rPr>
          <w:w w:val="85"/>
        </w:rPr>
        <w:t>is</w:t>
      </w:r>
      <w:r>
        <w:rPr>
          <w:spacing w:val="-5"/>
          <w:w w:val="85"/>
        </w:rPr>
        <w:t xml:space="preserve"> 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5"/>
          <w:w w:val="85"/>
        </w:rPr>
        <w:t xml:space="preserve"> a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5"/>
          <w:w w:val="85"/>
        </w:rPr>
        <w:t xml:space="preserve"> t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o</w:t>
      </w:r>
      <w:r>
        <w:rPr>
          <w:w w:val="85"/>
        </w:rPr>
        <w:t>l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5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2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w w:val="85"/>
        </w:rPr>
        <w:t>t</w:t>
      </w:r>
      <w:r>
        <w:rPr>
          <w:spacing w:val="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2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2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2"/>
          <w:w w:val="85"/>
        </w:rPr>
        <w:t xml:space="preserve"> </w:t>
      </w:r>
      <w:r>
        <w:rPr>
          <w:w w:val="85"/>
        </w:rPr>
        <w:t>r</w:t>
      </w:r>
      <w:r>
        <w:rPr>
          <w:spacing w:val="-4"/>
          <w:w w:val="85"/>
        </w:rPr>
        <w:t>e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2"/>
          <w:w w:val="85"/>
        </w:rPr>
        <w:t xml:space="preserve"> 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u</w:t>
      </w:r>
      <w:r>
        <w:rPr>
          <w:spacing w:val="-6"/>
          <w:w w:val="85"/>
        </w:rPr>
        <w:t>c</w:t>
      </w:r>
      <w:r>
        <w:rPr>
          <w:w w:val="85"/>
        </w:rPr>
        <w:t>a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3"/>
          <w:w w:val="85"/>
        </w:rPr>
        <w:t>p</w:t>
      </w:r>
      <w:r>
        <w:rPr>
          <w:w w:val="85"/>
        </w:rPr>
        <w:t>t</w:t>
      </w:r>
      <w:r>
        <w:rPr>
          <w:spacing w:val="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 xml:space="preserve"> a</w:t>
      </w:r>
      <w:r>
        <w:rPr>
          <w:w w:val="85"/>
        </w:rPr>
        <w:t>f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spacing w:val="3"/>
          <w:w w:val="85"/>
        </w:rPr>
        <w:t>g</w:t>
      </w:r>
      <w:r>
        <w:rPr>
          <w:w w:val="85"/>
        </w:rPr>
        <w:t>,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4"/>
          <w:w w:val="85"/>
        </w:rPr>
        <w:t xml:space="preserve"> h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w w:val="85"/>
        </w:rPr>
        <w:t>e</w:t>
      </w:r>
      <w:r>
        <w:rPr>
          <w:spacing w:val="-4"/>
          <w:w w:val="85"/>
        </w:rPr>
        <w:t xml:space="preserve"> th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4"/>
          <w:w w:val="85"/>
        </w:rPr>
        <w:t xml:space="preserve"> </w:t>
      </w:r>
      <w:r>
        <w:rPr>
          <w:w w:val="85"/>
        </w:rPr>
        <w:t>is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risk</w:t>
      </w:r>
      <w:r>
        <w:rPr>
          <w:spacing w:val="-4"/>
          <w:w w:val="85"/>
        </w:rPr>
        <w:t xml:space="preserve"> 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4"/>
          <w:w w:val="85"/>
        </w:rPr>
        <w:t xml:space="preserve"> </w:t>
      </w:r>
      <w:r>
        <w:rPr>
          <w:w w:val="85"/>
        </w:rPr>
        <w:t>fire</w:t>
      </w:r>
      <w:r>
        <w:rPr>
          <w:spacing w:val="-4"/>
          <w:w w:val="85"/>
        </w:rPr>
        <w:t xml:space="preserve"> m</w:t>
      </w:r>
      <w:r>
        <w:rPr>
          <w:spacing w:val="-5"/>
          <w:w w:val="85"/>
        </w:rPr>
        <w:t>a</w:t>
      </w:r>
      <w:r>
        <w:rPr>
          <w:w w:val="85"/>
        </w:rPr>
        <w:t>y</w:t>
      </w:r>
      <w:r>
        <w:rPr>
          <w:w w:val="95"/>
        </w:rPr>
        <w:t xml:space="preserve"> </w:t>
      </w:r>
      <w:r>
        <w:rPr>
          <w:spacing w:val="-4"/>
          <w:w w:val="85"/>
        </w:rPr>
        <w:t>sp</w:t>
      </w:r>
      <w:r>
        <w:rPr>
          <w:w w:val="85"/>
        </w:rPr>
        <w:t>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d</w:t>
      </w:r>
      <w:r>
        <w:rPr>
          <w:spacing w:val="-19"/>
          <w:w w:val="85"/>
        </w:rPr>
        <w:t xml:space="preserve"> </w:t>
      </w:r>
      <w:r>
        <w:rPr>
          <w:spacing w:val="-2"/>
          <w:w w:val="85"/>
        </w:rPr>
        <w:t>fr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19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19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8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9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</w:t>
      </w:r>
      <w:r>
        <w:rPr>
          <w:spacing w:val="2"/>
          <w:w w:val="85"/>
        </w:rPr>
        <w:t>A</w:t>
      </w:r>
      <w:r>
        <w:rPr>
          <w:w w:val="85"/>
        </w:rPr>
        <w:t>.</w:t>
      </w:r>
      <w:r>
        <w:rPr>
          <w:spacing w:val="-18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w w:val="85"/>
        </w:rPr>
        <w:t>his</w:t>
      </w:r>
      <w:r>
        <w:rPr>
          <w:spacing w:val="-19"/>
          <w:w w:val="85"/>
        </w:rPr>
        <w:t xml:space="preserve"> </w:t>
      </w:r>
      <w:r>
        <w:rPr>
          <w:w w:val="85"/>
        </w:rPr>
        <w:t>risk</w:t>
      </w:r>
      <w:r>
        <w:rPr>
          <w:spacing w:val="-19"/>
          <w:w w:val="85"/>
        </w:rPr>
        <w:t xml:space="preserve"> </w:t>
      </w:r>
      <w:r>
        <w:rPr>
          <w:w w:val="85"/>
        </w:rPr>
        <w:t>is</w:t>
      </w:r>
      <w:r>
        <w:rPr>
          <w:spacing w:val="-19"/>
          <w:w w:val="85"/>
        </w:rPr>
        <w:t xml:space="preserve"> </w:t>
      </w:r>
      <w:r>
        <w:rPr>
          <w:spacing w:val="-4"/>
          <w:w w:val="85"/>
        </w:rPr>
        <w:t>low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d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left="690" w:right="186"/>
      </w:pPr>
      <w:proofErr w:type="gramStart"/>
      <w:r>
        <w:rPr>
          <w:spacing w:val="-4"/>
          <w:w w:val="85"/>
        </w:rPr>
        <w:t>b</w:t>
      </w:r>
      <w:r>
        <w:rPr>
          <w:w w:val="85"/>
        </w:rPr>
        <w:t>y</w:t>
      </w:r>
      <w:proofErr w:type="gramEnd"/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vaili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fire </w:t>
      </w:r>
      <w:r>
        <w:rPr>
          <w:spacing w:val="-4"/>
          <w:w w:val="85"/>
        </w:rPr>
        <w:t>w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fr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 xml:space="preserve">e </w:t>
      </w:r>
      <w:r>
        <w:rPr>
          <w:spacing w:val="-4"/>
          <w:w w:val="85"/>
        </w:rPr>
        <w:t>no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1"/>
          <w:w w:val="85"/>
        </w:rPr>
        <w:t xml:space="preserve"> </w:t>
      </w:r>
      <w:r>
        <w:rPr>
          <w:w w:val="85"/>
        </w:rPr>
        <w:t>(</w:t>
      </w:r>
      <w:r>
        <w:rPr>
          <w:spacing w:val="-4"/>
          <w:w w:val="85"/>
        </w:rPr>
        <w:t>i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4"/>
          <w:w w:val="85"/>
        </w:rPr>
        <w:t>mo</w:t>
      </w:r>
      <w:r>
        <w:rPr>
          <w:w w:val="85"/>
        </w:rPr>
        <w:t>re</w:t>
      </w:r>
      <w:r>
        <w:rPr>
          <w:spacing w:val="-12"/>
          <w:w w:val="85"/>
        </w:rPr>
        <w:t xml:space="preserve"> </w:t>
      </w:r>
      <w:r>
        <w:rPr>
          <w:w w:val="85"/>
        </w:rPr>
        <w:t>li</w:t>
      </w:r>
      <w:r>
        <w:rPr>
          <w:spacing w:val="-5"/>
          <w:w w:val="85"/>
        </w:rPr>
        <w:t>k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b</w:t>
      </w:r>
      <w:r>
        <w:rPr>
          <w:spacing w:val="-4"/>
          <w:w w:val="85"/>
        </w:rPr>
        <w:t>lo</w:t>
      </w:r>
      <w:r>
        <w:rPr>
          <w:w w:val="85"/>
        </w:rPr>
        <w:t>w</w:t>
      </w:r>
      <w:r>
        <w:rPr>
          <w:spacing w:val="-12"/>
          <w:w w:val="85"/>
        </w:rPr>
        <w:t xml:space="preserve"> </w:t>
      </w:r>
      <w:r>
        <w:rPr>
          <w:w w:val="85"/>
        </w:rPr>
        <w:t>fir</w:t>
      </w:r>
      <w:r>
        <w:rPr>
          <w:spacing w:val="-2"/>
          <w:w w:val="85"/>
        </w:rPr>
        <w:t>e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spacing w:val="-2"/>
          <w:w w:val="85"/>
        </w:rPr>
        <w:t>fr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12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2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t),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3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</w:t>
      </w:r>
      <w:r>
        <w:rPr>
          <w:w w:val="85"/>
        </w:rPr>
        <w:t>c</w:t>
      </w:r>
      <w:r>
        <w:rPr>
          <w:spacing w:val="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3"/>
          <w:w w:val="85"/>
        </w:rPr>
        <w:t xml:space="preserve"> </w:t>
      </w:r>
      <w:r>
        <w:rPr>
          <w:spacing w:val="-3"/>
          <w:w w:val="85"/>
        </w:rPr>
        <w:t>sc</w:t>
      </w:r>
      <w:r>
        <w:rPr>
          <w:spacing w:val="-4"/>
          <w:w w:val="85"/>
        </w:rPr>
        <w:t>i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if</w:t>
      </w:r>
      <w:r>
        <w:rPr>
          <w:spacing w:val="-3"/>
          <w:w w:val="85"/>
        </w:rPr>
        <w:t>i</w:t>
      </w:r>
      <w:r>
        <w:rPr>
          <w:w w:val="85"/>
        </w:rPr>
        <w:t>c</w:t>
      </w:r>
      <w:r>
        <w:rPr>
          <w:spacing w:val="3"/>
          <w:w w:val="85"/>
        </w:rPr>
        <w:t xml:space="preserve"> </w:t>
      </w:r>
      <w:r>
        <w:rPr>
          <w:spacing w:val="-5"/>
          <w:w w:val="85"/>
        </w:rPr>
        <w:t>ap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3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3"/>
          <w:w w:val="85"/>
        </w:rPr>
        <w:t xml:space="preserve"> </w:t>
      </w:r>
      <w:r>
        <w:rPr>
          <w:spacing w:val="-5"/>
          <w:w w:val="85"/>
        </w:rPr>
        <w:t>ap</w:t>
      </w:r>
      <w:r>
        <w:rPr>
          <w:spacing w:val="-4"/>
          <w:w w:val="85"/>
        </w:rPr>
        <w:t>p</w:t>
      </w:r>
      <w:r>
        <w:rPr>
          <w:w w:val="85"/>
        </w:rPr>
        <w:t>l</w:t>
      </w:r>
      <w:r>
        <w:rPr>
          <w:spacing w:val="-4"/>
          <w:w w:val="85"/>
        </w:rPr>
        <w:t>ie</w:t>
      </w:r>
      <w:r>
        <w:rPr>
          <w:w w:val="85"/>
        </w:rPr>
        <w:t>d in</w:t>
      </w:r>
      <w:r>
        <w:rPr>
          <w:spacing w:val="1"/>
          <w:w w:val="85"/>
        </w:rPr>
        <w:t xml:space="preserve"> </w:t>
      </w:r>
      <w:r>
        <w:rPr>
          <w:w w:val="85"/>
        </w:rPr>
        <w:t>fire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t</w:t>
      </w:r>
      <w:r>
        <w:rPr>
          <w:w w:val="85"/>
        </w:rPr>
        <w:t>,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w w:val="85"/>
        </w:rPr>
        <w:t>fire</w:t>
      </w:r>
      <w:r>
        <w:rPr>
          <w:spacing w:val="1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4"/>
          <w:w w:val="85"/>
        </w:rPr>
        <w:t>s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p</w:t>
      </w:r>
      <w:r>
        <w:rPr>
          <w:spacing w:val="-5"/>
          <w:w w:val="85"/>
        </w:rPr>
        <w:t>ab</w:t>
      </w:r>
      <w:r>
        <w:rPr>
          <w:w w:val="85"/>
        </w:rPr>
        <w:t>il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1"/>
          <w:w w:val="85"/>
        </w:rPr>
        <w:t xml:space="preserve"> </w:t>
      </w:r>
      <w:r>
        <w:rPr>
          <w:w w:val="85"/>
        </w:rPr>
        <w:t>(w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hin</w:t>
      </w:r>
      <w:r>
        <w:rPr>
          <w:w w:val="88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4"/>
          <w:w w:val="85"/>
        </w:rPr>
        <w:t>x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12"/>
          <w:w w:val="85"/>
        </w:rPr>
        <w:t>r</w:t>
      </w:r>
      <w:r>
        <w:rPr>
          <w:spacing w:val="-3"/>
          <w:w w:val="85"/>
        </w:rPr>
        <w:t>-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2"/>
          <w:w w:val="85"/>
        </w:rPr>
        <w:t>c</w:t>
      </w:r>
      <w:r>
        <w:rPr>
          <w:w w:val="85"/>
        </w:rPr>
        <w:t>y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F</w:t>
      </w:r>
      <w:r>
        <w:rPr>
          <w:w w:val="85"/>
        </w:rPr>
        <w:t>ire</w:t>
      </w:r>
      <w:r>
        <w:rPr>
          <w:spacing w:val="-11"/>
          <w:w w:val="85"/>
        </w:rPr>
        <w:t xml:space="preserve"> </w:t>
      </w:r>
      <w:r>
        <w:rPr>
          <w:spacing w:val="-8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5"/>
          <w:w w:val="85"/>
        </w:rPr>
        <w:t>o</w:t>
      </w:r>
      <w:r>
        <w:rPr>
          <w:w w:val="85"/>
        </w:rPr>
        <w:t>l).</w:t>
      </w:r>
      <w:r>
        <w:rPr>
          <w:spacing w:val="-10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left="690" w:right="123"/>
      </w:pPr>
      <w:proofErr w:type="gramStart"/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tu</w:t>
      </w:r>
      <w:r>
        <w:rPr>
          <w:w w:val="85"/>
        </w:rPr>
        <w:t>al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proofErr w:type="gramEnd"/>
      <w:r>
        <w:rPr>
          <w:spacing w:val="-2"/>
          <w:w w:val="85"/>
        </w:rPr>
        <w:t xml:space="preserve"> </w:t>
      </w:r>
      <w:r>
        <w:rPr>
          <w:w w:val="85"/>
        </w:rPr>
        <w:t>is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on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w w:val="85"/>
        </w:rPr>
        <w:t>mi</w:t>
      </w:r>
      <w:r>
        <w:rPr>
          <w:spacing w:val="-4"/>
          <w:w w:val="85"/>
        </w:rPr>
        <w:t>no</w:t>
      </w:r>
      <w:r>
        <w:rPr>
          <w:w w:val="85"/>
        </w:rPr>
        <w:t>r</w:t>
      </w:r>
      <w:r>
        <w:rPr>
          <w:spacing w:val="-2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1"/>
          <w:w w:val="85"/>
        </w:rPr>
        <w:t xml:space="preserve"> </w:t>
      </w:r>
      <w:r>
        <w:rPr>
          <w:w w:val="85"/>
        </w:rPr>
        <w:t>fire</w:t>
      </w:r>
      <w:r>
        <w:rPr>
          <w:w w:val="89"/>
        </w:rPr>
        <w:t xml:space="preserve"> 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oa</w:t>
      </w:r>
      <w:r>
        <w:rPr>
          <w:spacing w:val="-3"/>
          <w:w w:val="85"/>
        </w:rPr>
        <w:t>c</w:t>
      </w:r>
      <w:r>
        <w:rPr>
          <w:w w:val="85"/>
        </w:rPr>
        <w:t>hi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1"/>
          <w:w w:val="85"/>
        </w:rPr>
        <w:t xml:space="preserve"> </w:t>
      </w:r>
      <w:r>
        <w:rPr>
          <w:spacing w:val="-2"/>
          <w:w w:val="85"/>
        </w:rPr>
        <w:t>fr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iv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1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8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18"/>
          <w:w w:val="85"/>
        </w:rPr>
        <w:t xml:space="preserve"> </w:t>
      </w:r>
      <w:r>
        <w:rPr>
          <w:spacing w:val="-2"/>
          <w:w w:val="85"/>
        </w:rPr>
        <w:t>fr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18"/>
          <w:w w:val="85"/>
        </w:rPr>
        <w:t xml:space="preserve"> </w:t>
      </w:r>
      <w:r>
        <w:rPr>
          <w:w w:val="85"/>
        </w:rPr>
        <w:t>a</w:t>
      </w:r>
      <w:r>
        <w:rPr>
          <w:spacing w:val="-18"/>
          <w:w w:val="85"/>
        </w:rPr>
        <w:t xml:space="preserve"> </w:t>
      </w:r>
      <w:r>
        <w:rPr>
          <w:w w:val="85"/>
        </w:rPr>
        <w:t>f</w:t>
      </w:r>
      <w:r>
        <w:rPr>
          <w:spacing w:val="-4"/>
          <w:w w:val="85"/>
        </w:rPr>
        <w:t>u</w:t>
      </w:r>
      <w:r>
        <w:rPr>
          <w:spacing w:val="-6"/>
          <w:w w:val="85"/>
        </w:rPr>
        <w:t>e</w:t>
      </w:r>
      <w:r>
        <w:rPr>
          <w:w w:val="85"/>
        </w:rPr>
        <w:t>l</w:t>
      </w:r>
      <w:r>
        <w:rPr>
          <w:spacing w:val="-18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ed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7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u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n</w:t>
      </w:r>
      <w:r>
        <w:rPr>
          <w:w w:val="85"/>
        </w:rPr>
        <w:t>.</w:t>
      </w:r>
      <w:r>
        <w:rPr>
          <w:spacing w:val="-18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18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w w:val="81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iv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</w:t>
      </w:r>
      <w:r>
        <w:rPr>
          <w:spacing w:val="-3"/>
          <w:w w:val="85"/>
        </w:rPr>
        <w:t>es</w:t>
      </w:r>
      <w:r>
        <w:rPr>
          <w:w w:val="85"/>
        </w:rPr>
        <w:t>,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spacing w:val="-5"/>
          <w:w w:val="85"/>
        </w:rPr>
        <w:t>ap</w:t>
      </w:r>
      <w:r>
        <w:rPr>
          <w:spacing w:val="-4"/>
          <w:w w:val="85"/>
        </w:rPr>
        <w:t>p</w:t>
      </w:r>
      <w:r>
        <w:rPr>
          <w:w w:val="85"/>
        </w:rPr>
        <w:t>l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3"/>
          <w:w w:val="85"/>
        </w:rPr>
        <w:t>rce</w:t>
      </w:r>
      <w:r>
        <w:rPr>
          <w:w w:val="85"/>
        </w:rPr>
        <w:t>s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4"/>
          <w:w w:val="85"/>
        </w:rPr>
        <w:t>ne</w:t>
      </w:r>
      <w:r>
        <w:rPr>
          <w:spacing w:val="-3"/>
          <w:w w:val="85"/>
        </w:rPr>
        <w:t>ce</w:t>
      </w:r>
      <w:r>
        <w:rPr>
          <w:spacing w:val="-2"/>
          <w:w w:val="85"/>
        </w:rPr>
        <w:t>s</w:t>
      </w:r>
      <w:r>
        <w:rPr>
          <w:spacing w:val="-6"/>
          <w:w w:val="85"/>
        </w:rPr>
        <w:t>s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w w:val="85"/>
        </w:rPr>
        <w:t>y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ain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2"/>
          <w:w w:val="85"/>
        </w:rPr>
        <w:t xml:space="preserve"> </w:t>
      </w:r>
      <w:r>
        <w:rPr>
          <w:w w:val="85"/>
        </w:rPr>
        <w:t>risks</w:t>
      </w:r>
      <w:r>
        <w:rPr>
          <w:spacing w:val="-2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lo</w:t>
      </w:r>
      <w:r>
        <w:rPr>
          <w:w w:val="85"/>
        </w:rPr>
        <w:t>w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le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l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690" w:right="151"/>
      </w:pPr>
      <w:r>
        <w:rPr>
          <w:w w:val="85"/>
        </w:rPr>
        <w:t>W</w:t>
      </w:r>
      <w:r>
        <w:rPr>
          <w:spacing w:val="-4"/>
          <w:w w:val="85"/>
        </w:rPr>
        <w:t>it</w:t>
      </w:r>
      <w:r>
        <w:rPr>
          <w:w w:val="85"/>
        </w:rPr>
        <w:t>hin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his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4"/>
          <w:w w:val="85"/>
        </w:rPr>
        <w:t>x</w:t>
      </w:r>
      <w:r>
        <w:rPr>
          <w:spacing w:val="-3"/>
          <w:w w:val="85"/>
        </w:rPr>
        <w:t>t</w:t>
      </w:r>
      <w:r>
        <w:rPr>
          <w:w w:val="85"/>
        </w:rPr>
        <w:t>,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o</w:t>
      </w:r>
      <w:r>
        <w:rPr>
          <w:w w:val="85"/>
        </w:rPr>
        <w:t>ini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d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w w:val="85"/>
        </w:rPr>
        <w:t>are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ge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wo</w:t>
      </w:r>
      <w:r>
        <w:rPr>
          <w:w w:val="85"/>
        </w:rPr>
        <w:t>od</w:t>
      </w:r>
      <w:r>
        <w:rPr>
          <w:w w:val="83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du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2"/>
          <w:w w:val="85"/>
        </w:rPr>
        <w:t xml:space="preserve"> 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spacing w:val="-3"/>
          <w:w w:val="85"/>
        </w:rPr>
        <w:t>v</w:t>
      </w:r>
      <w:r>
        <w:rPr>
          <w:spacing w:val="-5"/>
          <w:w w:val="85"/>
        </w:rPr>
        <w:t>o</w:t>
      </w:r>
      <w:r>
        <w:rPr>
          <w:w w:val="85"/>
        </w:rPr>
        <w:t>l</w:t>
      </w:r>
      <w:r>
        <w:rPr>
          <w:spacing w:val="-3"/>
          <w:w w:val="85"/>
        </w:rPr>
        <w:t>ve</w:t>
      </w:r>
      <w:r>
        <w:rPr>
          <w:w w:val="85"/>
        </w:rPr>
        <w:t>s</w:t>
      </w:r>
      <w:r>
        <w:rPr>
          <w:spacing w:val="2"/>
          <w:w w:val="85"/>
        </w:rPr>
        <w:t xml:space="preserve"> 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2"/>
          <w:w w:val="85"/>
        </w:rPr>
        <w:t xml:space="preserve"> 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oa</w:t>
      </w:r>
      <w:r>
        <w:rPr>
          <w:w w:val="85"/>
        </w:rPr>
        <w:t>d</w:t>
      </w:r>
      <w:r>
        <w:rPr>
          <w:spacing w:val="3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r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2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</w:t>
      </w:r>
      <w:r>
        <w:rPr>
          <w:spacing w:val="-2"/>
          <w:w w:val="85"/>
        </w:rPr>
        <w:t>p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24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hin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3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no</w:t>
      </w:r>
      <w:r>
        <w:rPr>
          <w:w w:val="85"/>
        </w:rPr>
        <w:t>mi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d</w:t>
      </w:r>
      <w:r>
        <w:rPr>
          <w:w w:val="85"/>
        </w:rPr>
        <w:t>o</w:t>
      </w:r>
      <w:r>
        <w:rPr>
          <w:spacing w:val="-3"/>
          <w:w w:val="85"/>
        </w:rPr>
        <w:t>c</w:t>
      </w:r>
      <w:r>
        <w:rPr>
          <w:w w:val="85"/>
        </w:rPr>
        <w:t>u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-24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iv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d</w:t>
      </w:r>
      <w:r>
        <w:rPr>
          <w:w w:val="85"/>
        </w:rPr>
        <w:t>o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o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at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gr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</w:t>
      </w:r>
      <w:r>
        <w:rPr>
          <w:spacing w:val="2"/>
          <w:w w:val="85"/>
        </w:rPr>
        <w:t>A</w:t>
      </w:r>
      <w:r>
        <w:rPr>
          <w:w w:val="85"/>
        </w:rPr>
        <w:t>,</w:t>
      </w:r>
      <w:r>
        <w:rPr>
          <w:spacing w:val="-10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w w:val="85"/>
        </w:rPr>
        <w:t>o</w:t>
      </w:r>
      <w:r>
        <w:rPr>
          <w:w w:val="82"/>
        </w:rPr>
        <w:t xml:space="preserve"> </w:t>
      </w:r>
      <w:r>
        <w:rPr>
          <w:spacing w:val="-4"/>
          <w:w w:val="85"/>
        </w:rPr>
        <w:t>e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w w:val="85"/>
        </w:rPr>
        <w:t>e</w:t>
      </w:r>
      <w:r>
        <w:rPr>
          <w:spacing w:val="-5"/>
          <w:w w:val="85"/>
        </w:rPr>
        <w:t xml:space="preserve"> a</w:t>
      </w:r>
      <w:r>
        <w:rPr>
          <w:w w:val="85"/>
        </w:rPr>
        <w:t>s</w:t>
      </w:r>
      <w:r>
        <w:rPr>
          <w:spacing w:val="-4"/>
          <w:w w:val="85"/>
        </w:rPr>
        <w:t xml:space="preserve"> y</w:t>
      </w:r>
      <w:r>
        <w:rPr>
          <w:w w:val="85"/>
        </w:rPr>
        <w:t>et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w w:val="85"/>
        </w:rPr>
        <w:t>s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4"/>
          <w:w w:val="85"/>
        </w:rPr>
        <w:t xml:space="preserve"> 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du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his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e</w:t>
      </w:r>
      <w:r>
        <w:rPr>
          <w:w w:val="85"/>
        </w:rPr>
        <w:t>f</w:t>
      </w:r>
      <w:r>
        <w:rPr>
          <w:spacing w:val="-5"/>
          <w:w w:val="85"/>
        </w:rPr>
        <w:t>f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ct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0" w:line="190" w:lineRule="exact"/>
        <w:rPr>
          <w:sz w:val="19"/>
          <w:szCs w:val="19"/>
        </w:rPr>
      </w:pPr>
    </w:p>
    <w:p w:rsidR="007C3E56" w:rsidRDefault="007C3E56">
      <w:pPr>
        <w:pStyle w:val="Heading3"/>
        <w:numPr>
          <w:ilvl w:val="2"/>
          <w:numId w:val="12"/>
        </w:numPr>
        <w:tabs>
          <w:tab w:val="left" w:pos="1410"/>
        </w:tabs>
        <w:kinsoku w:val="0"/>
        <w:overflowPunct w:val="0"/>
        <w:spacing w:before="0"/>
        <w:ind w:left="1410"/>
        <w:rPr>
          <w:b w:val="0"/>
          <w:bCs w:val="0"/>
        </w:rPr>
      </w:pPr>
      <w:r>
        <w:rPr>
          <w:w w:val="80"/>
        </w:rPr>
        <w:t>Wi</w:t>
      </w:r>
      <w:r>
        <w:rPr>
          <w:spacing w:val="-3"/>
          <w:w w:val="80"/>
        </w:rPr>
        <w:t>l</w:t>
      </w:r>
      <w:r>
        <w:rPr>
          <w:w w:val="80"/>
        </w:rPr>
        <w:t>dern</w:t>
      </w:r>
      <w:r>
        <w:rPr>
          <w:spacing w:val="-3"/>
          <w:w w:val="80"/>
        </w:rPr>
        <w:t>e</w:t>
      </w:r>
      <w:r>
        <w:rPr>
          <w:spacing w:val="-4"/>
          <w:w w:val="80"/>
        </w:rPr>
        <w:t>s</w:t>
      </w:r>
      <w:r>
        <w:rPr>
          <w:w w:val="80"/>
        </w:rPr>
        <w:t>s</w:t>
      </w:r>
    </w:p>
    <w:p w:rsidR="007C3E56" w:rsidRDefault="007C3E56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690"/>
      </w:pPr>
      <w:r>
        <w:rPr>
          <w:spacing w:val="-7"/>
          <w:w w:val="85"/>
        </w:rPr>
        <w:t>N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w w:val="85"/>
        </w:rPr>
        <w:t>e</w:t>
      </w:r>
      <w:r>
        <w:rPr>
          <w:spacing w:val="-7"/>
          <w:w w:val="85"/>
        </w:rPr>
        <w:t>t</w:t>
      </w:r>
      <w:r>
        <w:rPr>
          <w:w w:val="85"/>
        </w:rPr>
        <w:t>y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 xml:space="preserve"> p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 xml:space="preserve"> 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3"/>
          <w:w w:val="85"/>
        </w:rPr>
        <w:t xml:space="preserve"> o</w:t>
      </w:r>
      <w:r>
        <w:rPr>
          <w:w w:val="85"/>
        </w:rPr>
        <w:t>f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h</w:t>
      </w:r>
      <w:r>
        <w:rPr>
          <w:spacing w:val="-5"/>
          <w:w w:val="85"/>
        </w:rPr>
        <w:t>i</w:t>
      </w:r>
      <w:r>
        <w:rPr>
          <w:w w:val="85"/>
        </w:rPr>
        <w:t>gh</w:t>
      </w:r>
      <w:r>
        <w:rPr>
          <w:spacing w:val="-3"/>
          <w:w w:val="85"/>
        </w:rPr>
        <w:t xml:space="preserve"> q</w:t>
      </w:r>
      <w:r>
        <w:rPr>
          <w:spacing w:val="-4"/>
          <w:w w:val="85"/>
        </w:rPr>
        <w:t>u</w:t>
      </w:r>
      <w:r>
        <w:rPr>
          <w:w w:val="85"/>
        </w:rPr>
        <w:t>al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3"/>
          <w:w w:val="85"/>
        </w:rPr>
        <w:t xml:space="preserve"> </w:t>
      </w:r>
      <w:r>
        <w:rPr>
          <w:w w:val="85"/>
        </w:rPr>
        <w:t>wi</w:t>
      </w:r>
      <w:r>
        <w:rPr>
          <w:spacing w:val="-5"/>
          <w:w w:val="85"/>
        </w:rPr>
        <w:t>l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in</w:t>
      </w:r>
      <w:r>
        <w:rPr>
          <w:w w:val="89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spacing w:val="-5"/>
          <w:w w:val="85"/>
        </w:rPr>
        <w:t>ap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1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w w:val="85"/>
        </w:rPr>
        <w:t>t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11"/>
          <w:w w:val="85"/>
        </w:rPr>
        <w:t xml:space="preserve"> </w:t>
      </w:r>
      <w:r>
        <w:rPr>
          <w:w w:val="85"/>
        </w:rPr>
        <w:t>in</w:t>
      </w:r>
      <w:r>
        <w:rPr>
          <w:spacing w:val="-12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</w:t>
      </w:r>
      <w:r>
        <w:rPr>
          <w:spacing w:val="1"/>
          <w:w w:val="85"/>
        </w:rPr>
        <w:t>9</w:t>
      </w:r>
      <w:r>
        <w:rPr>
          <w:w w:val="85"/>
        </w:rPr>
        <w:t>6</w:t>
      </w:r>
      <w:r>
        <w:rPr>
          <w:w w:val="91"/>
        </w:rPr>
        <w:t xml:space="preserve"> </w:t>
      </w:r>
      <w:r>
        <w:rPr>
          <w:w w:val="85"/>
        </w:rPr>
        <w:t>are</w:t>
      </w:r>
      <w:r>
        <w:rPr>
          <w:spacing w:val="-4"/>
          <w:w w:val="85"/>
        </w:rPr>
        <w:t xml:space="preserve"> no</w:t>
      </w:r>
      <w:r>
        <w:rPr>
          <w:w w:val="85"/>
        </w:rPr>
        <w:t>w</w:t>
      </w:r>
      <w:r>
        <w:rPr>
          <w:spacing w:val="-3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hin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3"/>
          <w:w w:val="85"/>
        </w:rPr>
        <w:t xml:space="preserve"> 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w w:val="85"/>
        </w:rPr>
        <w:t>vai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du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w w:val="88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</w:t>
      </w:r>
      <w:r>
        <w:rPr>
          <w:spacing w:val="-3"/>
          <w:w w:val="85"/>
        </w:rPr>
        <w:t>y</w:t>
      </w:r>
      <w:r>
        <w:rPr>
          <w:w w:val="85"/>
        </w:rPr>
        <w:t>.</w:t>
      </w:r>
      <w:r>
        <w:rPr>
          <w:spacing w:val="16"/>
          <w:w w:val="85"/>
        </w:rPr>
        <w:t xml:space="preserve"> </w:t>
      </w:r>
      <w:r>
        <w:rPr>
          <w:spacing w:val="-6"/>
          <w:w w:val="85"/>
        </w:rPr>
        <w:t>M</w:t>
      </w:r>
      <w:r>
        <w:rPr>
          <w:spacing w:val="-3"/>
          <w:w w:val="85"/>
        </w:rPr>
        <w:t>o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his</w:t>
      </w:r>
      <w:r>
        <w:rPr>
          <w:spacing w:val="-15"/>
          <w:w w:val="85"/>
        </w:rPr>
        <w:t xml:space="preserve"> </w:t>
      </w:r>
      <w:r>
        <w:rPr>
          <w:w w:val="85"/>
        </w:rPr>
        <w:t>wi</w:t>
      </w:r>
      <w:r>
        <w:rPr>
          <w:spacing w:val="-5"/>
          <w:w w:val="85"/>
        </w:rPr>
        <w:t>l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14"/>
          <w:w w:val="85"/>
        </w:rPr>
        <w:t xml:space="preserve"> </w:t>
      </w:r>
      <w:r>
        <w:rPr>
          <w:w w:val="85"/>
        </w:rPr>
        <w:t>is</w:t>
      </w:r>
      <w:r>
        <w:rPr>
          <w:spacing w:val="-14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hin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</w:t>
      </w:r>
      <w:r>
        <w:rPr>
          <w:spacing w:val="2"/>
          <w:w w:val="85"/>
        </w:rPr>
        <w:t>A</w:t>
      </w:r>
      <w:r>
        <w:rPr>
          <w:w w:val="85"/>
        </w:rPr>
        <w:t>.</w:t>
      </w:r>
      <w:r>
        <w:rPr>
          <w:spacing w:val="17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all</w:t>
      </w:r>
      <w:r>
        <w:rPr>
          <w:w w:val="87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4"/>
          <w:w w:val="85"/>
        </w:rPr>
        <w:t xml:space="preserve"> </w:t>
      </w:r>
      <w:r>
        <w:rPr>
          <w:w w:val="85"/>
        </w:rPr>
        <w:t>unr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w w:val="85"/>
        </w:rPr>
        <w:t>wi</w:t>
      </w:r>
      <w:r>
        <w:rPr>
          <w:spacing w:val="-5"/>
          <w:w w:val="85"/>
        </w:rPr>
        <w:t>l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w w:val="85"/>
        </w:rPr>
        <w:t>is</w:t>
      </w:r>
      <w:r>
        <w:rPr>
          <w:spacing w:val="-4"/>
          <w:w w:val="85"/>
        </w:rPr>
        <w:t xml:space="preserve"> 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ge</w:t>
      </w:r>
      <w:r>
        <w:rPr>
          <w:w w:val="85"/>
        </w:rPr>
        <w:t>d</w:t>
      </w:r>
      <w:r>
        <w:rPr>
          <w:spacing w:val="-5"/>
          <w:w w:val="85"/>
        </w:rPr>
        <w:t xml:space="preserve"> a</w:t>
      </w:r>
      <w:r>
        <w:rPr>
          <w:w w:val="85"/>
        </w:rPr>
        <w:t>s</w:t>
      </w:r>
      <w:r>
        <w:rPr>
          <w:spacing w:val="-4"/>
          <w:w w:val="85"/>
        </w:rPr>
        <w:t xml:space="preserve"> 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du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4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w w:val="9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om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his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no</w:t>
      </w:r>
      <w:r>
        <w:rPr>
          <w:w w:val="85"/>
        </w:rPr>
        <w:t>w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ed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w w:val="85"/>
        </w:rPr>
        <w:t>wi</w:t>
      </w:r>
      <w:r>
        <w:rPr>
          <w:spacing w:val="-5"/>
          <w:w w:val="85"/>
        </w:rPr>
        <w:t>l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d</w:t>
      </w:r>
      <w:r>
        <w:rPr>
          <w:spacing w:val="-4"/>
          <w:w w:val="85"/>
        </w:rPr>
        <w:t>u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left="690" w:right="210"/>
      </w:pPr>
      <w:proofErr w:type="gramStart"/>
      <w:r>
        <w:rPr>
          <w:spacing w:val="-2"/>
          <w:w w:val="90"/>
        </w:rPr>
        <w:t>r</w:t>
      </w:r>
      <w:r>
        <w:rPr>
          <w:spacing w:val="-5"/>
          <w:w w:val="90"/>
        </w:rPr>
        <w:t>oa</w:t>
      </w:r>
      <w:r>
        <w:rPr>
          <w:w w:val="90"/>
        </w:rPr>
        <w:t>d</w:t>
      </w:r>
      <w:proofErr w:type="gramEnd"/>
      <w:r>
        <w:rPr>
          <w:spacing w:val="-30"/>
          <w:w w:val="90"/>
        </w:rPr>
        <w:t xml:space="preserve"> </w:t>
      </w:r>
      <w:r>
        <w:rPr>
          <w:spacing w:val="-4"/>
          <w:w w:val="90"/>
        </w:rPr>
        <w:t>co</w:t>
      </w:r>
      <w:r>
        <w:rPr>
          <w:spacing w:val="-5"/>
          <w:w w:val="90"/>
        </w:rPr>
        <w:t>n</w:t>
      </w:r>
      <w:r>
        <w:rPr>
          <w:spacing w:val="-3"/>
          <w:w w:val="90"/>
        </w:rPr>
        <w:t>s</w:t>
      </w:r>
      <w:r>
        <w:rPr>
          <w:spacing w:val="-4"/>
          <w:w w:val="90"/>
        </w:rPr>
        <w:t>t</w:t>
      </w:r>
      <w:r>
        <w:rPr>
          <w:spacing w:val="1"/>
          <w:w w:val="90"/>
        </w:rPr>
        <w:t>r</w:t>
      </w:r>
      <w:r>
        <w:rPr>
          <w:spacing w:val="-5"/>
          <w:w w:val="90"/>
        </w:rPr>
        <w:t>u</w:t>
      </w:r>
      <w:r>
        <w:rPr>
          <w:spacing w:val="-4"/>
          <w:w w:val="90"/>
        </w:rPr>
        <w:t>ctio</w:t>
      </w:r>
      <w:r>
        <w:rPr>
          <w:w w:val="90"/>
        </w:rPr>
        <w:t>n</w:t>
      </w:r>
      <w:r>
        <w:rPr>
          <w:spacing w:val="-30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>n</w:t>
      </w:r>
      <w:r>
        <w:rPr>
          <w:w w:val="90"/>
        </w:rPr>
        <w:t>d</w:t>
      </w:r>
      <w:r>
        <w:rPr>
          <w:spacing w:val="-29"/>
          <w:w w:val="90"/>
        </w:rPr>
        <w:t xml:space="preserve"> </w:t>
      </w:r>
      <w:r>
        <w:rPr>
          <w:spacing w:val="-4"/>
          <w:w w:val="90"/>
        </w:rPr>
        <w:t>l</w:t>
      </w:r>
      <w:r>
        <w:rPr>
          <w:spacing w:val="-5"/>
          <w:w w:val="90"/>
        </w:rPr>
        <w:t>o</w:t>
      </w:r>
      <w:r>
        <w:rPr>
          <w:w w:val="90"/>
        </w:rPr>
        <w:t>ggi</w:t>
      </w:r>
      <w:r>
        <w:rPr>
          <w:spacing w:val="-6"/>
          <w:w w:val="90"/>
        </w:rPr>
        <w:t>n</w:t>
      </w:r>
      <w:r>
        <w:rPr>
          <w:w w:val="90"/>
        </w:rPr>
        <w:t>g</w:t>
      </w:r>
      <w:r>
        <w:rPr>
          <w:spacing w:val="-30"/>
          <w:w w:val="90"/>
        </w:rPr>
        <w:t xml:space="preserve"> </w:t>
      </w:r>
      <w:r>
        <w:rPr>
          <w:w w:val="90"/>
        </w:rPr>
        <w:t>sin</w:t>
      </w:r>
      <w:r>
        <w:rPr>
          <w:spacing w:val="-4"/>
          <w:w w:val="90"/>
        </w:rPr>
        <w:t>c</w:t>
      </w:r>
      <w:r>
        <w:rPr>
          <w:w w:val="90"/>
        </w:rPr>
        <w:t>e</w:t>
      </w:r>
      <w:r>
        <w:rPr>
          <w:spacing w:val="-30"/>
          <w:w w:val="90"/>
        </w:rPr>
        <w:t xml:space="preserve"> </w:t>
      </w:r>
      <w:r>
        <w:rPr>
          <w:spacing w:val="-14"/>
          <w:w w:val="90"/>
        </w:rPr>
        <w:t>1</w:t>
      </w:r>
      <w:r>
        <w:rPr>
          <w:w w:val="90"/>
        </w:rPr>
        <w:t>9</w:t>
      </w:r>
      <w:r>
        <w:rPr>
          <w:spacing w:val="1"/>
          <w:w w:val="90"/>
        </w:rPr>
        <w:t>9</w:t>
      </w:r>
      <w:r>
        <w:rPr>
          <w:w w:val="90"/>
        </w:rPr>
        <w:t>6.</w:t>
      </w:r>
      <w:r>
        <w:rPr>
          <w:spacing w:val="-11"/>
          <w:w w:val="90"/>
        </w:rPr>
        <w:t xml:space="preserve"> </w:t>
      </w:r>
      <w:r>
        <w:rPr>
          <w:spacing w:val="-6"/>
          <w:w w:val="90"/>
        </w:rPr>
        <w:t>M</w:t>
      </w:r>
      <w:r>
        <w:rPr>
          <w:spacing w:val="-3"/>
          <w:w w:val="90"/>
        </w:rPr>
        <w:t>os</w:t>
      </w:r>
      <w:r>
        <w:rPr>
          <w:w w:val="90"/>
        </w:rPr>
        <w:t>t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</w:t>
      </w:r>
      <w:r>
        <w:rPr>
          <w:spacing w:val="-30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w w:val="90"/>
        </w:rPr>
        <w:t>e</w:t>
      </w:r>
      <w:r>
        <w:rPr>
          <w:spacing w:val="-29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5"/>
          <w:w w:val="90"/>
        </w:rPr>
        <w:t>oa</w:t>
      </w:r>
      <w:r>
        <w:rPr>
          <w:w w:val="90"/>
        </w:rPr>
        <w:t>di</w:t>
      </w:r>
      <w:r>
        <w:rPr>
          <w:spacing w:val="-6"/>
          <w:w w:val="90"/>
        </w:rPr>
        <w:t>n</w:t>
      </w:r>
      <w:r>
        <w:rPr>
          <w:w w:val="90"/>
        </w:rPr>
        <w:t>g</w:t>
      </w:r>
      <w:r>
        <w:rPr>
          <w:w w:val="82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7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16"/>
          <w:w w:val="85"/>
        </w:rPr>
        <w:t xml:space="preserve"> </w:t>
      </w:r>
      <w:r>
        <w:rPr>
          <w:w w:val="85"/>
        </w:rPr>
        <w:t>is</w:t>
      </w:r>
      <w:r>
        <w:rPr>
          <w:spacing w:val="-17"/>
          <w:w w:val="85"/>
        </w:rPr>
        <w:t xml:space="preserve"> </w:t>
      </w:r>
      <w:r>
        <w:rPr>
          <w:w w:val="85"/>
        </w:rPr>
        <w:t>alr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d</w:t>
      </w:r>
      <w:r>
        <w:rPr>
          <w:w w:val="85"/>
        </w:rPr>
        <w:t>y</w:t>
      </w:r>
      <w:r>
        <w:rPr>
          <w:spacing w:val="-16"/>
          <w:w w:val="85"/>
        </w:rPr>
        <w:t xml:space="preserve"> </w:t>
      </w:r>
      <w:r>
        <w:rPr>
          <w:w w:val="85"/>
        </w:rPr>
        <w:t>in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pl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7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y</w:t>
      </w:r>
      <w:r>
        <w:rPr>
          <w:spacing w:val="-16"/>
          <w:w w:val="85"/>
        </w:rPr>
        <w:t xml:space="preserve"> </w:t>
      </w:r>
      <w:r>
        <w:rPr>
          <w:spacing w:val="-5"/>
          <w:w w:val="85"/>
        </w:rPr>
        <w:t>ad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tion</w:t>
      </w:r>
      <w:r>
        <w:rPr>
          <w:w w:val="85"/>
        </w:rPr>
        <w:t xml:space="preserve">al </w:t>
      </w:r>
      <w:r>
        <w:rPr>
          <w:w w:val="90"/>
        </w:rPr>
        <w:t>i</w:t>
      </w:r>
      <w:r>
        <w:rPr>
          <w:spacing w:val="-5"/>
          <w:w w:val="90"/>
        </w:rPr>
        <w:t>m</w:t>
      </w:r>
      <w:r>
        <w:rPr>
          <w:spacing w:val="-3"/>
          <w:w w:val="90"/>
        </w:rPr>
        <w:t>p</w:t>
      </w:r>
      <w:r>
        <w:rPr>
          <w:spacing w:val="-5"/>
          <w:w w:val="90"/>
        </w:rPr>
        <w:t>a</w:t>
      </w:r>
      <w:r>
        <w:rPr>
          <w:spacing w:val="-4"/>
          <w:w w:val="90"/>
        </w:rPr>
        <w:t>c</w:t>
      </w:r>
      <w:r>
        <w:rPr>
          <w:spacing w:val="-6"/>
          <w:w w:val="90"/>
        </w:rPr>
        <w:t>t</w:t>
      </w:r>
      <w:r>
        <w:rPr>
          <w:w w:val="90"/>
        </w:rPr>
        <w:t>s</w:t>
      </w:r>
      <w:r>
        <w:rPr>
          <w:spacing w:val="-33"/>
          <w:w w:val="90"/>
        </w:rPr>
        <w:t xml:space="preserve"> </w:t>
      </w:r>
      <w:r>
        <w:rPr>
          <w:spacing w:val="-4"/>
          <w:w w:val="90"/>
        </w:rPr>
        <w:t>o</w:t>
      </w:r>
      <w:r>
        <w:rPr>
          <w:w w:val="90"/>
        </w:rPr>
        <w:t>n</w:t>
      </w:r>
      <w:r>
        <w:rPr>
          <w:spacing w:val="-33"/>
          <w:w w:val="90"/>
        </w:rPr>
        <w:t xml:space="preserve"> </w:t>
      </w:r>
      <w:r>
        <w:rPr>
          <w:w w:val="90"/>
        </w:rPr>
        <w:t>wi</w:t>
      </w:r>
      <w:r>
        <w:rPr>
          <w:spacing w:val="-6"/>
          <w:w w:val="90"/>
        </w:rPr>
        <w:t>l</w:t>
      </w:r>
      <w:r>
        <w:rPr>
          <w:spacing w:val="-5"/>
          <w:w w:val="90"/>
        </w:rPr>
        <w:t>d</w:t>
      </w:r>
      <w:r>
        <w:rPr>
          <w:spacing w:val="-6"/>
          <w:w w:val="90"/>
        </w:rPr>
        <w:t>e</w:t>
      </w:r>
      <w:r>
        <w:rPr>
          <w:spacing w:val="-2"/>
          <w:w w:val="90"/>
        </w:rPr>
        <w:t>r</w:t>
      </w:r>
      <w:r>
        <w:rPr>
          <w:spacing w:val="-5"/>
          <w:w w:val="90"/>
        </w:rPr>
        <w:t>n</w:t>
      </w:r>
      <w:r>
        <w:rPr>
          <w:spacing w:val="-3"/>
          <w:w w:val="90"/>
        </w:rPr>
        <w:t>es</w:t>
      </w:r>
      <w:r>
        <w:rPr>
          <w:w w:val="90"/>
        </w:rPr>
        <w:t>s</w:t>
      </w:r>
      <w:r>
        <w:rPr>
          <w:spacing w:val="-33"/>
          <w:w w:val="90"/>
        </w:rPr>
        <w:t xml:space="preserve"> </w:t>
      </w:r>
      <w:r>
        <w:rPr>
          <w:w w:val="90"/>
        </w:rPr>
        <w:t>will</w:t>
      </w:r>
      <w:r>
        <w:rPr>
          <w:spacing w:val="-33"/>
          <w:w w:val="90"/>
        </w:rPr>
        <w:t xml:space="preserve"> </w:t>
      </w:r>
      <w:r>
        <w:rPr>
          <w:spacing w:val="-4"/>
          <w:w w:val="90"/>
        </w:rPr>
        <w:t>b</w:t>
      </w:r>
      <w:r>
        <w:rPr>
          <w:w w:val="90"/>
        </w:rPr>
        <w:t>e</w:t>
      </w:r>
      <w:r>
        <w:rPr>
          <w:spacing w:val="-32"/>
          <w:w w:val="90"/>
        </w:rPr>
        <w:t xml:space="preserve"> </w:t>
      </w:r>
      <w:r>
        <w:rPr>
          <w:w w:val="90"/>
        </w:rPr>
        <w:t>mini</w:t>
      </w:r>
      <w:r>
        <w:rPr>
          <w:spacing w:val="-5"/>
          <w:w w:val="90"/>
        </w:rPr>
        <w:t>m</w:t>
      </w:r>
      <w:r>
        <w:rPr>
          <w:w w:val="90"/>
        </w:rPr>
        <w:t>a</w:t>
      </w:r>
      <w:r>
        <w:rPr>
          <w:spacing w:val="-4"/>
          <w:w w:val="90"/>
        </w:rPr>
        <w:t>l</w:t>
      </w:r>
      <w:r>
        <w:rPr>
          <w:w w:val="90"/>
        </w:rPr>
        <w:t>.</w:t>
      </w:r>
    </w:p>
    <w:p w:rsidR="007C3E56" w:rsidRDefault="007C3E56">
      <w:pPr>
        <w:pStyle w:val="Heading3"/>
        <w:numPr>
          <w:ilvl w:val="1"/>
          <w:numId w:val="11"/>
        </w:numPr>
        <w:tabs>
          <w:tab w:val="left" w:pos="1177"/>
        </w:tabs>
        <w:kinsoku w:val="0"/>
        <w:overflowPunct w:val="0"/>
        <w:ind w:left="1177"/>
        <w:rPr>
          <w:b w:val="0"/>
          <w:bCs w:val="0"/>
        </w:rPr>
      </w:pPr>
      <w:r>
        <w:rPr>
          <w:w w:val="70"/>
        </w:rPr>
        <w:br w:type="column"/>
        <w:t>MA</w:t>
      </w:r>
      <w:r>
        <w:rPr>
          <w:spacing w:val="2"/>
          <w:w w:val="70"/>
        </w:rPr>
        <w:t>N</w:t>
      </w:r>
      <w:r>
        <w:rPr>
          <w:w w:val="70"/>
        </w:rPr>
        <w:t>A</w:t>
      </w:r>
      <w:r>
        <w:rPr>
          <w:spacing w:val="-4"/>
          <w:w w:val="70"/>
        </w:rPr>
        <w:t>G</w:t>
      </w:r>
      <w:r>
        <w:rPr>
          <w:w w:val="70"/>
        </w:rPr>
        <w:t>EMENT</w:t>
      </w:r>
      <w:r>
        <w:rPr>
          <w:spacing w:val="-2"/>
          <w:w w:val="70"/>
        </w:rPr>
        <w:t xml:space="preserve"> </w:t>
      </w:r>
      <w:r>
        <w:rPr>
          <w:spacing w:val="-3"/>
          <w:w w:val="70"/>
        </w:rPr>
        <w:t>O</w:t>
      </w:r>
      <w:r>
        <w:rPr>
          <w:w w:val="70"/>
        </w:rPr>
        <w:t>F</w:t>
      </w:r>
      <w:r>
        <w:rPr>
          <w:spacing w:val="-2"/>
          <w:w w:val="70"/>
        </w:rPr>
        <w:t xml:space="preserve"> </w:t>
      </w:r>
      <w:r>
        <w:rPr>
          <w:w w:val="70"/>
        </w:rPr>
        <w:t>THE</w:t>
      </w:r>
      <w:r>
        <w:rPr>
          <w:spacing w:val="-1"/>
          <w:w w:val="70"/>
        </w:rPr>
        <w:t xml:space="preserve"> </w:t>
      </w:r>
      <w:r>
        <w:rPr>
          <w:spacing w:val="8"/>
          <w:w w:val="70"/>
        </w:rPr>
        <w:t>T</w:t>
      </w:r>
      <w:r>
        <w:rPr>
          <w:w w:val="70"/>
        </w:rPr>
        <w:t>WWHA</w:t>
      </w:r>
    </w:p>
    <w:p w:rsidR="007C3E56" w:rsidRDefault="007C3E56">
      <w:pPr>
        <w:kinsoku w:val="0"/>
        <w:overflowPunct w:val="0"/>
        <w:spacing w:before="4" w:line="220" w:lineRule="exact"/>
        <w:rPr>
          <w:sz w:val="22"/>
          <w:szCs w:val="22"/>
        </w:rPr>
      </w:pPr>
    </w:p>
    <w:p w:rsidR="007C3E56" w:rsidRDefault="007C3E56">
      <w:pPr>
        <w:numPr>
          <w:ilvl w:val="2"/>
          <w:numId w:val="11"/>
        </w:numPr>
        <w:tabs>
          <w:tab w:val="left" w:pos="1177"/>
        </w:tabs>
        <w:kinsoku w:val="0"/>
        <w:overflowPunct w:val="0"/>
        <w:ind w:left="117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pacing w:val="-7"/>
          <w:w w:val="80"/>
          <w:sz w:val="22"/>
          <w:szCs w:val="22"/>
        </w:rPr>
        <w:t>T</w:t>
      </w:r>
      <w:r>
        <w:rPr>
          <w:rFonts w:ascii="Arial" w:hAnsi="Arial" w:cs="Arial"/>
          <w:b/>
          <w:bCs/>
          <w:w w:val="80"/>
          <w:sz w:val="22"/>
          <w:szCs w:val="22"/>
        </w:rPr>
        <w:t>he</w:t>
      </w:r>
      <w:r>
        <w:rPr>
          <w:rFonts w:ascii="Arial" w:hAnsi="Arial" w:cs="Arial"/>
          <w:b/>
          <w:bCs/>
          <w:spacing w:val="-25"/>
          <w:w w:val="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9"/>
          <w:w w:val="80"/>
          <w:sz w:val="22"/>
          <w:szCs w:val="22"/>
        </w:rPr>
        <w:t>T</w:t>
      </w:r>
      <w:r>
        <w:rPr>
          <w:rFonts w:ascii="Arial" w:hAnsi="Arial" w:cs="Arial"/>
          <w:b/>
          <w:bCs/>
          <w:w w:val="80"/>
          <w:sz w:val="22"/>
          <w:szCs w:val="22"/>
        </w:rPr>
        <w:t>WWHA</w:t>
      </w:r>
      <w:r>
        <w:rPr>
          <w:rFonts w:ascii="Arial" w:hAnsi="Arial" w:cs="Arial"/>
          <w:b/>
          <w:bCs/>
          <w:spacing w:val="-24"/>
          <w:w w:val="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8"/>
          <w:w w:val="80"/>
          <w:sz w:val="22"/>
          <w:szCs w:val="22"/>
        </w:rPr>
        <w:t>M</w:t>
      </w:r>
      <w:r>
        <w:rPr>
          <w:rFonts w:ascii="Arial" w:hAnsi="Arial" w:cs="Arial"/>
          <w:b/>
          <w:bCs/>
          <w:w w:val="80"/>
          <w:sz w:val="22"/>
          <w:szCs w:val="22"/>
        </w:rPr>
        <w:t>a</w:t>
      </w:r>
      <w:r>
        <w:rPr>
          <w:rFonts w:ascii="Arial" w:hAnsi="Arial" w:cs="Arial"/>
          <w:b/>
          <w:bCs/>
          <w:spacing w:val="-3"/>
          <w:w w:val="80"/>
          <w:sz w:val="22"/>
          <w:szCs w:val="22"/>
        </w:rPr>
        <w:t>n</w:t>
      </w:r>
      <w:r>
        <w:rPr>
          <w:rFonts w:ascii="Arial" w:hAnsi="Arial" w:cs="Arial"/>
          <w:b/>
          <w:bCs/>
          <w:w w:val="80"/>
          <w:sz w:val="22"/>
          <w:szCs w:val="22"/>
        </w:rPr>
        <w:t>ageme</w:t>
      </w:r>
      <w:r>
        <w:rPr>
          <w:rFonts w:ascii="Arial" w:hAnsi="Arial" w:cs="Arial"/>
          <w:b/>
          <w:bCs/>
          <w:spacing w:val="-2"/>
          <w:w w:val="80"/>
          <w:sz w:val="22"/>
          <w:szCs w:val="22"/>
        </w:rPr>
        <w:t>n</w:t>
      </w:r>
      <w:r>
        <w:rPr>
          <w:rFonts w:ascii="Arial" w:hAnsi="Arial" w:cs="Arial"/>
          <w:b/>
          <w:bCs/>
          <w:w w:val="80"/>
          <w:sz w:val="22"/>
          <w:szCs w:val="22"/>
        </w:rPr>
        <w:t>t</w:t>
      </w:r>
      <w:r>
        <w:rPr>
          <w:rFonts w:ascii="Arial" w:hAnsi="Arial" w:cs="Arial"/>
          <w:b/>
          <w:bCs/>
          <w:spacing w:val="-25"/>
          <w:w w:val="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1"/>
          <w:w w:val="80"/>
          <w:sz w:val="22"/>
          <w:szCs w:val="22"/>
        </w:rPr>
        <w:t>P</w:t>
      </w:r>
      <w:r>
        <w:rPr>
          <w:rFonts w:ascii="Arial" w:hAnsi="Arial" w:cs="Arial"/>
          <w:b/>
          <w:bCs/>
          <w:spacing w:val="-3"/>
          <w:w w:val="80"/>
          <w:sz w:val="22"/>
          <w:szCs w:val="22"/>
        </w:rPr>
        <w:t>l</w:t>
      </w:r>
      <w:r>
        <w:rPr>
          <w:rFonts w:ascii="Arial" w:hAnsi="Arial" w:cs="Arial"/>
          <w:b/>
          <w:bCs/>
          <w:w w:val="80"/>
          <w:sz w:val="22"/>
          <w:szCs w:val="22"/>
        </w:rPr>
        <w:t>an</w:t>
      </w:r>
      <w:r>
        <w:rPr>
          <w:rFonts w:ascii="Arial" w:hAnsi="Arial" w:cs="Arial"/>
          <w:b/>
          <w:bCs/>
          <w:spacing w:val="-24"/>
          <w:w w:val="8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12"/>
          <w:w w:val="80"/>
          <w:sz w:val="22"/>
          <w:szCs w:val="22"/>
        </w:rPr>
        <w:t>1</w:t>
      </w:r>
      <w:r>
        <w:rPr>
          <w:rFonts w:ascii="Arial" w:hAnsi="Arial" w:cs="Arial"/>
          <w:b/>
          <w:bCs/>
          <w:w w:val="80"/>
          <w:sz w:val="22"/>
          <w:szCs w:val="22"/>
        </w:rPr>
        <w:t>999</w:t>
      </w:r>
    </w:p>
    <w:p w:rsidR="007C3E56" w:rsidRDefault="007C3E56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457" w:right="456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25"/>
          <w:w w:val="85"/>
        </w:rPr>
        <w:t xml:space="preserve"> </w:t>
      </w:r>
      <w:r>
        <w:rPr>
          <w:spacing w:val="-8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24"/>
          <w:w w:val="85"/>
        </w:rPr>
        <w:t xml:space="preserve"> </w:t>
      </w:r>
      <w:r>
        <w:rPr>
          <w:w w:val="85"/>
        </w:rPr>
        <w:t>P</w:t>
      </w:r>
      <w:r>
        <w:rPr>
          <w:spacing w:val="-5"/>
          <w:w w:val="85"/>
        </w:rPr>
        <w:t>l</w:t>
      </w:r>
      <w:r>
        <w:rPr>
          <w:w w:val="85"/>
        </w:rPr>
        <w:t>an</w:t>
      </w:r>
      <w:r>
        <w:rPr>
          <w:spacing w:val="-24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4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24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de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lo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24"/>
          <w:w w:val="85"/>
        </w:rPr>
        <w:t xml:space="preserve"> </w:t>
      </w:r>
      <w:r>
        <w:rPr>
          <w:w w:val="85"/>
        </w:rPr>
        <w:t>in</w:t>
      </w:r>
      <w:r>
        <w:rPr>
          <w:spacing w:val="-24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999</w:t>
      </w:r>
      <w:r>
        <w:rPr>
          <w:w w:val="91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r</w:t>
      </w:r>
      <w:r>
        <w:rPr>
          <w:w w:val="85"/>
        </w:rPr>
        <w:t>ai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mm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spacing w:val="-3"/>
          <w:w w:val="85"/>
        </w:rPr>
        <w:t>n</w:t>
      </w:r>
      <w:r>
        <w:rPr>
          <w:w w:val="85"/>
        </w:rPr>
        <w:t>.</w:t>
      </w:r>
      <w:r>
        <w:rPr>
          <w:spacing w:val="36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pl</w:t>
      </w:r>
      <w:r>
        <w:rPr>
          <w:w w:val="85"/>
        </w:rPr>
        <w:t>an</w:t>
      </w:r>
      <w:r>
        <w:rPr>
          <w:spacing w:val="-4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b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q</w:t>
      </w:r>
      <w:r>
        <w:rPr>
          <w:spacing w:val="-4"/>
          <w:w w:val="85"/>
        </w:rPr>
        <w:t>u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5"/>
          <w:w w:val="85"/>
        </w:rPr>
        <w:t xml:space="preserve"> a</w:t>
      </w:r>
      <w:r>
        <w:rPr>
          <w:w w:val="85"/>
        </w:rPr>
        <w:t>wa</w:t>
      </w:r>
      <w:r>
        <w:rPr>
          <w:spacing w:val="-6"/>
          <w:w w:val="85"/>
        </w:rPr>
        <w:t>r</w:t>
      </w:r>
      <w:r>
        <w:rPr>
          <w:spacing w:val="-4"/>
          <w:w w:val="85"/>
        </w:rPr>
        <w:t>de</w:t>
      </w:r>
      <w:r>
        <w:rPr>
          <w:w w:val="85"/>
        </w:rPr>
        <w:t>d</w:t>
      </w:r>
      <w:r>
        <w:rPr>
          <w:spacing w:val="-4"/>
          <w:w w:val="85"/>
        </w:rPr>
        <w:t xml:space="preserve"> th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</w:t>
      </w:r>
      <w:r>
        <w:rPr>
          <w:spacing w:val="-7"/>
          <w:w w:val="85"/>
        </w:rPr>
        <w:t>0</w:t>
      </w:r>
      <w:r>
        <w:rPr>
          <w:w w:val="85"/>
        </w:rPr>
        <w:t>3</w:t>
      </w:r>
      <w:r>
        <w:rPr>
          <w:w w:val="91"/>
        </w:rPr>
        <w:t xml:space="preserve"> </w:t>
      </w:r>
      <w:r>
        <w:rPr>
          <w:w w:val="85"/>
        </w:rPr>
        <w:t>P</w:t>
      </w:r>
      <w:r>
        <w:rPr>
          <w:spacing w:val="-5"/>
          <w:w w:val="85"/>
        </w:rPr>
        <w:t>l</w:t>
      </w:r>
      <w:r>
        <w:rPr>
          <w:w w:val="85"/>
        </w:rPr>
        <w:t>anni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5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u</w:t>
      </w:r>
      <w:r>
        <w:rPr>
          <w:spacing w:val="-6"/>
          <w:w w:val="85"/>
        </w:rPr>
        <w:t>t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ia</w:t>
      </w:r>
      <w:r>
        <w:rPr>
          <w:spacing w:val="-12"/>
          <w:w w:val="85"/>
        </w:rPr>
        <w:t>’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-4"/>
          <w:w w:val="85"/>
        </w:rPr>
        <w:t xml:space="preserve"> A</w:t>
      </w:r>
      <w:r>
        <w:rPr>
          <w:w w:val="85"/>
        </w:rPr>
        <w:t>wa</w:t>
      </w:r>
      <w:r>
        <w:rPr>
          <w:spacing w:val="-6"/>
          <w:w w:val="85"/>
        </w:rPr>
        <w:t>r</w:t>
      </w:r>
      <w:r>
        <w:rPr>
          <w:w w:val="85"/>
        </w:rPr>
        <w:t>d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left="457" w:right="257"/>
      </w:pPr>
      <w:proofErr w:type="gramStart"/>
      <w:r>
        <w:rPr>
          <w:spacing w:val="-3"/>
          <w:w w:val="85"/>
        </w:rPr>
        <w:t>o</w:t>
      </w:r>
      <w:r>
        <w:rPr>
          <w:w w:val="85"/>
        </w:rPr>
        <w:t>f</w:t>
      </w:r>
      <w:proofErr w:type="gramEnd"/>
      <w:r>
        <w:rPr>
          <w:spacing w:val="-7"/>
          <w:w w:val="85"/>
        </w:rPr>
        <w:t xml:space="preserve"> </w:t>
      </w:r>
      <w:r>
        <w:rPr>
          <w:w w:val="85"/>
        </w:rPr>
        <w:t>E</w:t>
      </w:r>
      <w:r>
        <w:rPr>
          <w:spacing w:val="-3"/>
          <w:w w:val="85"/>
        </w:rPr>
        <w:t>xc</w:t>
      </w:r>
      <w:r>
        <w:rPr>
          <w:spacing w:val="-6"/>
          <w:w w:val="85"/>
        </w:rPr>
        <w:t>e</w:t>
      </w:r>
      <w:r>
        <w:rPr>
          <w:w w:val="85"/>
        </w:rPr>
        <w:t>l</w:t>
      </w:r>
      <w:r>
        <w:rPr>
          <w:spacing w:val="-4"/>
          <w:w w:val="85"/>
        </w:rPr>
        <w:t>l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in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ego</w:t>
      </w:r>
      <w:r>
        <w:rPr>
          <w:w w:val="85"/>
        </w:rPr>
        <w:t>ry</w:t>
      </w:r>
      <w:r>
        <w:rPr>
          <w:spacing w:val="-6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6"/>
          <w:w w:val="85"/>
        </w:rPr>
        <w:t xml:space="preserve"> </w:t>
      </w:r>
      <w:r>
        <w:rPr>
          <w:w w:val="85"/>
        </w:rPr>
        <w:t>E</w:t>
      </w:r>
      <w:r>
        <w:rPr>
          <w:spacing w:val="-6"/>
          <w:w w:val="85"/>
        </w:rPr>
        <w:t>n</w:t>
      </w:r>
      <w:r>
        <w:rPr>
          <w:w w:val="85"/>
        </w:rPr>
        <w:t>vi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al</w:t>
      </w:r>
      <w:r>
        <w:rPr>
          <w:spacing w:val="-6"/>
          <w:w w:val="85"/>
        </w:rPr>
        <w:t xml:space="preserve"> </w:t>
      </w:r>
      <w:r>
        <w:rPr>
          <w:w w:val="85"/>
        </w:rPr>
        <w:t>P</w:t>
      </w:r>
      <w:r>
        <w:rPr>
          <w:spacing w:val="-5"/>
          <w:w w:val="85"/>
        </w:rPr>
        <w:t>l</w:t>
      </w:r>
      <w:r>
        <w:rPr>
          <w:w w:val="85"/>
        </w:rPr>
        <w:t>anni</w:t>
      </w:r>
      <w:r>
        <w:rPr>
          <w:spacing w:val="-5"/>
          <w:w w:val="85"/>
        </w:rPr>
        <w:t>n</w:t>
      </w:r>
      <w:r>
        <w:rPr>
          <w:w w:val="85"/>
        </w:rPr>
        <w:t>g/</w:t>
      </w:r>
      <w:r>
        <w:rPr>
          <w:w w:val="91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spacing w:val="-3"/>
          <w:w w:val="85"/>
        </w:rPr>
        <w:t>n</w:t>
      </w:r>
      <w:r>
        <w:rPr>
          <w:w w:val="85"/>
        </w:rPr>
        <w:t>.</w:t>
      </w:r>
      <w:r>
        <w:rPr>
          <w:spacing w:val="18"/>
          <w:w w:val="85"/>
        </w:rPr>
        <w:t xml:space="preserve"> </w:t>
      </w:r>
      <w:r>
        <w:rPr>
          <w:spacing w:val="-4"/>
          <w:w w:val="85"/>
        </w:rPr>
        <w:t>I</w:t>
      </w:r>
      <w:r>
        <w:rPr>
          <w:w w:val="85"/>
        </w:rPr>
        <w:t>t</w:t>
      </w:r>
      <w:r>
        <w:rPr>
          <w:spacing w:val="-13"/>
          <w:w w:val="85"/>
        </w:rPr>
        <w:t xml:space="preserve"> </w:t>
      </w:r>
      <w:r>
        <w:rPr>
          <w:w w:val="85"/>
        </w:rPr>
        <w:t>al</w:t>
      </w:r>
      <w:r>
        <w:rPr>
          <w:spacing w:val="-3"/>
          <w:w w:val="85"/>
        </w:rPr>
        <w:t>s</w:t>
      </w:r>
      <w:r>
        <w:rPr>
          <w:w w:val="85"/>
        </w:rPr>
        <w:t>o</w:t>
      </w:r>
      <w:r>
        <w:rPr>
          <w:spacing w:val="-14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ec</w:t>
      </w:r>
      <w:r>
        <w:rPr>
          <w:spacing w:val="-6"/>
          <w:w w:val="85"/>
        </w:rPr>
        <w:t>e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w w:val="85"/>
        </w:rPr>
        <w:t>P</w:t>
      </w:r>
      <w:r>
        <w:rPr>
          <w:spacing w:val="-5"/>
          <w:w w:val="85"/>
        </w:rPr>
        <w:t>l</w:t>
      </w:r>
      <w:r>
        <w:rPr>
          <w:w w:val="85"/>
        </w:rPr>
        <w:t>anni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3"/>
          <w:w w:val="85"/>
        </w:rPr>
        <w:t xml:space="preserve"> </w:t>
      </w:r>
      <w:r>
        <w:rPr>
          <w:spacing w:val="-7"/>
          <w:w w:val="85"/>
        </w:rPr>
        <w:t>M</w:t>
      </w:r>
      <w:r>
        <w:rPr>
          <w:w w:val="85"/>
        </w:rPr>
        <w:t>ini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2"/>
          <w:w w:val="85"/>
        </w:rPr>
        <w:t>s</w:t>
      </w:r>
      <w:r>
        <w:rPr>
          <w:w w:val="85"/>
        </w:rPr>
        <w:t>’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A</w:t>
      </w:r>
      <w:r>
        <w:rPr>
          <w:w w:val="85"/>
        </w:rPr>
        <w:t>wa</w:t>
      </w:r>
      <w:r>
        <w:rPr>
          <w:spacing w:val="-6"/>
          <w:w w:val="85"/>
        </w:rPr>
        <w:t>r</w:t>
      </w:r>
      <w:r>
        <w:rPr>
          <w:w w:val="85"/>
        </w:rPr>
        <w:t>d</w:t>
      </w:r>
      <w:r>
        <w:rPr>
          <w:spacing w:val="-14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w w:val="85"/>
        </w:rPr>
        <w:t>all</w:t>
      </w:r>
      <w:r>
        <w:rPr>
          <w:spacing w:val="-4"/>
          <w:w w:val="85"/>
        </w:rPr>
        <w:t xml:space="preserve"> </w:t>
      </w:r>
      <w:r>
        <w:rPr>
          <w:w w:val="85"/>
        </w:rPr>
        <w:t>win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all</w:t>
      </w:r>
      <w:r>
        <w:rPr>
          <w:spacing w:val="-3"/>
          <w:w w:val="85"/>
        </w:rPr>
        <w:t xml:space="preserve"> 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ego</w:t>
      </w:r>
      <w:r>
        <w:rPr>
          <w:w w:val="85"/>
        </w:rPr>
        <w:t>r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</w:t>
      </w:r>
      <w:r>
        <w:rPr>
          <w:spacing w:val="-7"/>
          <w:w w:val="85"/>
        </w:rPr>
        <w:t>0</w:t>
      </w:r>
      <w:r>
        <w:rPr>
          <w:w w:val="85"/>
        </w:rPr>
        <w:t>3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wa</w:t>
      </w:r>
      <w:r>
        <w:rPr>
          <w:spacing w:val="-6"/>
          <w:w w:val="85"/>
        </w:rPr>
        <w:t>r</w:t>
      </w:r>
      <w:r>
        <w:rPr>
          <w:spacing w:val="-4"/>
          <w:w w:val="85"/>
        </w:rPr>
        <w:t>d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pl</w:t>
      </w:r>
      <w:r>
        <w:rPr>
          <w:w w:val="85"/>
        </w:rPr>
        <w:t>anni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8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xc</w:t>
      </w:r>
      <w:r>
        <w:rPr>
          <w:spacing w:val="-6"/>
          <w:w w:val="85"/>
        </w:rPr>
        <w:t>e</w:t>
      </w:r>
      <w:r>
        <w:rPr>
          <w:w w:val="85"/>
        </w:rPr>
        <w:t>l</w:t>
      </w:r>
      <w:r>
        <w:rPr>
          <w:spacing w:val="-4"/>
          <w:w w:val="85"/>
        </w:rPr>
        <w:t>l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spacing w:val="-7"/>
          <w:w w:val="85"/>
        </w:rPr>
        <w:t>e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1" w:line="220" w:lineRule="exact"/>
        <w:rPr>
          <w:sz w:val="22"/>
          <w:szCs w:val="22"/>
        </w:rPr>
      </w:pPr>
    </w:p>
    <w:p w:rsidR="007C3E56" w:rsidRDefault="007C3E56">
      <w:pPr>
        <w:kinsoku w:val="0"/>
        <w:overflowPunct w:val="0"/>
        <w:spacing w:line="274" w:lineRule="auto"/>
        <w:ind w:left="457" w:right="103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-11"/>
          <w:w w:val="85"/>
          <w:sz w:val="19"/>
          <w:szCs w:val="19"/>
        </w:rPr>
        <w:t>T</w:t>
      </w:r>
      <w:r>
        <w:rPr>
          <w:rFonts w:ascii="Arial" w:hAnsi="Arial" w:cs="Arial"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27"/>
          <w:w w:val="85"/>
          <w:sz w:val="19"/>
          <w:szCs w:val="19"/>
        </w:rPr>
        <w:t xml:space="preserve"> T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w w:val="85"/>
          <w:sz w:val="19"/>
          <w:szCs w:val="19"/>
        </w:rPr>
        <w:t>an</w:t>
      </w:r>
      <w:r>
        <w:rPr>
          <w:rFonts w:ascii="Arial" w:hAnsi="Arial" w:cs="Arial"/>
          <w:spacing w:val="-7"/>
          <w:w w:val="85"/>
          <w:sz w:val="19"/>
          <w:szCs w:val="19"/>
        </w:rPr>
        <w:t>i</w:t>
      </w:r>
      <w:r>
        <w:rPr>
          <w:rFonts w:ascii="Arial" w:hAnsi="Arial" w:cs="Arial"/>
          <w:w w:val="85"/>
          <w:sz w:val="19"/>
          <w:szCs w:val="19"/>
        </w:rPr>
        <w:t>an</w:t>
      </w:r>
      <w:r>
        <w:rPr>
          <w:rFonts w:ascii="Arial" w:hAnsi="Arial" w:cs="Arial"/>
          <w:spacing w:val="-27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10"/>
          <w:w w:val="85"/>
          <w:sz w:val="19"/>
          <w:szCs w:val="19"/>
        </w:rPr>
        <w:t>P</w:t>
      </w:r>
      <w:r>
        <w:rPr>
          <w:rFonts w:ascii="Arial" w:hAnsi="Arial" w:cs="Arial"/>
          <w:w w:val="85"/>
          <w:sz w:val="19"/>
          <w:szCs w:val="19"/>
        </w:rPr>
        <w:t>arks</w:t>
      </w:r>
      <w:r>
        <w:rPr>
          <w:rFonts w:ascii="Arial" w:hAnsi="Arial" w:cs="Arial"/>
          <w:spacing w:val="-26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27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Wi</w:t>
      </w:r>
      <w:r>
        <w:rPr>
          <w:rFonts w:ascii="Arial" w:hAnsi="Arial" w:cs="Arial"/>
          <w:spacing w:val="-6"/>
          <w:w w:val="85"/>
          <w:sz w:val="19"/>
          <w:szCs w:val="19"/>
        </w:rPr>
        <w:t>l</w:t>
      </w:r>
      <w:r>
        <w:rPr>
          <w:rFonts w:ascii="Arial" w:hAnsi="Arial" w:cs="Arial"/>
          <w:w w:val="85"/>
          <w:sz w:val="19"/>
          <w:szCs w:val="19"/>
        </w:rPr>
        <w:t>dli</w:t>
      </w:r>
      <w:r>
        <w:rPr>
          <w:rFonts w:ascii="Arial" w:hAnsi="Arial" w:cs="Arial"/>
          <w:spacing w:val="-5"/>
          <w:w w:val="85"/>
          <w:sz w:val="19"/>
          <w:szCs w:val="19"/>
        </w:rPr>
        <w:t>f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26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5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v</w:t>
      </w:r>
      <w:r>
        <w:rPr>
          <w:rFonts w:ascii="Arial" w:hAnsi="Arial" w:cs="Arial"/>
          <w:spacing w:val="-3"/>
          <w:w w:val="85"/>
          <w:sz w:val="19"/>
          <w:szCs w:val="19"/>
        </w:rPr>
        <w:t>ic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27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(</w:t>
      </w:r>
      <w:r>
        <w:rPr>
          <w:rFonts w:ascii="Arial" w:hAnsi="Arial" w:cs="Arial"/>
          <w:spacing w:val="1"/>
          <w:w w:val="85"/>
          <w:sz w:val="19"/>
          <w:szCs w:val="19"/>
        </w:rPr>
        <w:t>P</w:t>
      </w:r>
      <w:r>
        <w:rPr>
          <w:rFonts w:ascii="Arial" w:hAnsi="Arial" w:cs="Arial"/>
          <w:w w:val="85"/>
          <w:sz w:val="19"/>
          <w:szCs w:val="19"/>
        </w:rPr>
        <w:t>WS)</w:t>
      </w:r>
      <w:r>
        <w:rPr>
          <w:rFonts w:ascii="Arial" w:hAnsi="Arial" w:cs="Arial"/>
          <w:spacing w:val="-26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are</w:t>
      </w:r>
      <w:r>
        <w:rPr>
          <w:rFonts w:ascii="Arial" w:hAnsi="Arial" w:cs="Arial"/>
          <w:spacing w:val="-27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2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s</w:t>
      </w:r>
      <w:r>
        <w:rPr>
          <w:rFonts w:ascii="Arial" w:hAnsi="Arial" w:cs="Arial"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spacing w:val="-4"/>
          <w:w w:val="85"/>
          <w:sz w:val="19"/>
          <w:szCs w:val="19"/>
        </w:rPr>
        <w:t>on</w:t>
      </w:r>
      <w:r>
        <w:rPr>
          <w:rFonts w:ascii="Arial" w:hAnsi="Arial" w:cs="Arial"/>
          <w:w w:val="85"/>
          <w:sz w:val="19"/>
          <w:szCs w:val="19"/>
        </w:rPr>
        <w:t>si</w:t>
      </w:r>
      <w:r>
        <w:rPr>
          <w:rFonts w:ascii="Arial" w:hAnsi="Arial" w:cs="Arial"/>
          <w:spacing w:val="-5"/>
          <w:w w:val="85"/>
          <w:sz w:val="19"/>
          <w:szCs w:val="19"/>
        </w:rPr>
        <w:t>b</w:t>
      </w:r>
      <w:r>
        <w:rPr>
          <w:rFonts w:ascii="Arial" w:hAnsi="Arial" w:cs="Arial"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w w:val="82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f</w:t>
      </w:r>
      <w:r>
        <w:rPr>
          <w:rFonts w:ascii="Arial" w:hAnsi="Arial" w:cs="Arial"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i</w:t>
      </w:r>
      <w:r>
        <w:rPr>
          <w:rFonts w:ascii="Arial" w:hAnsi="Arial" w:cs="Arial"/>
          <w:spacing w:val="-4"/>
          <w:w w:val="85"/>
          <w:sz w:val="19"/>
          <w:szCs w:val="19"/>
        </w:rPr>
        <w:t>mpl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nt</w:t>
      </w:r>
      <w:r>
        <w:rPr>
          <w:rFonts w:ascii="Arial" w:hAnsi="Arial" w:cs="Arial"/>
          <w:w w:val="85"/>
          <w:sz w:val="19"/>
          <w:szCs w:val="19"/>
        </w:rPr>
        <w:t>i</w:t>
      </w:r>
      <w:r>
        <w:rPr>
          <w:rFonts w:ascii="Arial" w:hAnsi="Arial" w:cs="Arial"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g</w:t>
      </w:r>
      <w:r>
        <w:rPr>
          <w:rFonts w:ascii="Arial" w:hAnsi="Arial" w:cs="Arial"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th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14"/>
          <w:w w:val="85"/>
          <w:sz w:val="19"/>
          <w:szCs w:val="19"/>
        </w:rPr>
        <w:t>1</w:t>
      </w:r>
      <w:r>
        <w:rPr>
          <w:rFonts w:ascii="Arial" w:hAnsi="Arial" w:cs="Arial"/>
          <w:w w:val="85"/>
          <w:sz w:val="19"/>
          <w:szCs w:val="19"/>
        </w:rPr>
        <w:t>999</w:t>
      </w:r>
      <w:r>
        <w:rPr>
          <w:rFonts w:ascii="Arial" w:hAnsi="Arial" w:cs="Arial"/>
          <w:spacing w:val="-8"/>
          <w:w w:val="85"/>
          <w:sz w:val="19"/>
          <w:szCs w:val="19"/>
        </w:rPr>
        <w:t xml:space="preserve"> M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spacing w:val="-6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g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P</w:t>
      </w:r>
      <w:r>
        <w:rPr>
          <w:rFonts w:ascii="Arial" w:hAnsi="Arial" w:cs="Arial"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w w:val="85"/>
          <w:sz w:val="19"/>
          <w:szCs w:val="19"/>
        </w:rPr>
        <w:t>an</w:t>
      </w:r>
      <w:r>
        <w:rPr>
          <w:rFonts w:ascii="Arial" w:hAnsi="Arial" w:cs="Arial"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(</w:t>
      </w:r>
      <w:r>
        <w:rPr>
          <w:rFonts w:ascii="Arial" w:hAnsi="Arial" w:cs="Arial"/>
          <w:spacing w:val="-4"/>
          <w:w w:val="85"/>
          <w:sz w:val="19"/>
          <w:szCs w:val="19"/>
        </w:rPr>
        <w:t>th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P</w:t>
      </w:r>
      <w:r>
        <w:rPr>
          <w:rFonts w:ascii="Arial" w:hAnsi="Arial" w:cs="Arial"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w w:val="85"/>
          <w:sz w:val="19"/>
          <w:szCs w:val="19"/>
        </w:rPr>
        <w:t>an).</w:t>
      </w:r>
      <w:r>
        <w:rPr>
          <w:rFonts w:ascii="Arial" w:hAnsi="Arial" w:cs="Arial"/>
          <w:spacing w:val="28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11"/>
          <w:w w:val="85"/>
          <w:sz w:val="19"/>
          <w:szCs w:val="19"/>
        </w:rPr>
        <w:t>T</w:t>
      </w:r>
      <w:r>
        <w:rPr>
          <w:rFonts w:ascii="Arial" w:hAnsi="Arial" w:cs="Arial"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P</w:t>
      </w:r>
      <w:r>
        <w:rPr>
          <w:rFonts w:ascii="Arial" w:hAnsi="Arial" w:cs="Arial"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w w:val="85"/>
          <w:sz w:val="19"/>
          <w:szCs w:val="19"/>
        </w:rPr>
        <w:t>an</w:t>
      </w:r>
      <w:r>
        <w:rPr>
          <w:rFonts w:ascii="Arial" w:hAnsi="Arial" w:cs="Arial"/>
          <w:w w:val="84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is</w:t>
      </w:r>
      <w:r>
        <w:rPr>
          <w:rFonts w:ascii="Arial" w:hAnsi="Arial" w:cs="Arial"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le</w:t>
      </w:r>
      <w:r>
        <w:rPr>
          <w:rFonts w:ascii="Arial" w:hAnsi="Arial" w:cs="Arial"/>
          <w:spacing w:val="-8"/>
          <w:w w:val="85"/>
          <w:sz w:val="19"/>
          <w:szCs w:val="19"/>
        </w:rPr>
        <w:t>g</w:t>
      </w:r>
      <w:r>
        <w:rPr>
          <w:rFonts w:ascii="Arial" w:hAnsi="Arial" w:cs="Arial"/>
          <w:w w:val="85"/>
          <w:sz w:val="19"/>
          <w:szCs w:val="19"/>
        </w:rPr>
        <w:t>al</w:t>
      </w:r>
      <w:r>
        <w:rPr>
          <w:rFonts w:ascii="Arial" w:hAnsi="Arial" w:cs="Arial"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w w:val="85"/>
          <w:sz w:val="19"/>
          <w:szCs w:val="19"/>
        </w:rPr>
        <w:t>y</w:t>
      </w:r>
      <w:r>
        <w:rPr>
          <w:rFonts w:ascii="Arial" w:hAnsi="Arial" w:cs="Arial"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nf</w:t>
      </w:r>
      <w:r>
        <w:rPr>
          <w:rFonts w:ascii="Arial" w:hAnsi="Arial" w:cs="Arial"/>
          <w:spacing w:val="-3"/>
          <w:w w:val="85"/>
          <w:sz w:val="19"/>
          <w:szCs w:val="19"/>
        </w:rPr>
        <w:t>orc</w:t>
      </w:r>
      <w:r>
        <w:rPr>
          <w:rFonts w:ascii="Arial" w:hAnsi="Arial" w:cs="Arial"/>
          <w:spacing w:val="-8"/>
          <w:w w:val="85"/>
          <w:sz w:val="19"/>
          <w:szCs w:val="19"/>
        </w:rPr>
        <w:t>e</w:t>
      </w:r>
      <w:r>
        <w:rPr>
          <w:rFonts w:ascii="Arial" w:hAnsi="Arial" w:cs="Arial"/>
          <w:spacing w:val="-5"/>
          <w:w w:val="85"/>
          <w:sz w:val="19"/>
          <w:szCs w:val="19"/>
        </w:rPr>
        <w:t>ab</w:t>
      </w:r>
      <w:r>
        <w:rPr>
          <w:rFonts w:ascii="Arial" w:hAnsi="Arial" w:cs="Arial"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f</w:t>
      </w:r>
      <w:r>
        <w:rPr>
          <w:rFonts w:ascii="Arial" w:hAnsi="Arial" w:cs="Arial"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spacing w:val="-4"/>
          <w:w w:val="85"/>
          <w:sz w:val="19"/>
          <w:szCs w:val="19"/>
        </w:rPr>
        <w:t>d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spacing w:val="-6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ge</w:t>
      </w: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u</w:t>
      </w:r>
      <w:r>
        <w:rPr>
          <w:rFonts w:ascii="Arial" w:hAnsi="Arial" w:cs="Arial"/>
          <w:spacing w:val="-4"/>
          <w:w w:val="85"/>
          <w:sz w:val="19"/>
          <w:szCs w:val="19"/>
        </w:rPr>
        <w:t>nd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th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tion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w w:val="85"/>
          <w:sz w:val="19"/>
          <w:szCs w:val="19"/>
        </w:rPr>
        <w:t>arks</w:t>
      </w:r>
      <w:r>
        <w:rPr>
          <w:rFonts w:ascii="Arial" w:hAnsi="Arial" w:cs="Arial"/>
          <w:i/>
          <w:iCs/>
          <w:w w:val="87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2</w:t>
      </w:r>
      <w:r>
        <w:rPr>
          <w:rFonts w:ascii="Arial" w:hAnsi="Arial" w:cs="Arial"/>
          <w:i/>
          <w:iCs/>
          <w:w w:val="85"/>
          <w:sz w:val="19"/>
          <w:szCs w:val="19"/>
        </w:rPr>
        <w:t>0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0</w:t>
      </w:r>
      <w:r>
        <w:rPr>
          <w:rFonts w:ascii="Arial" w:hAnsi="Arial" w:cs="Arial"/>
          <w:i/>
          <w:iCs/>
          <w:w w:val="85"/>
          <w:sz w:val="19"/>
          <w:szCs w:val="19"/>
        </w:rPr>
        <w:t>2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(</w:t>
      </w:r>
      <w:proofErr w:type="gramStart"/>
      <w:r>
        <w:rPr>
          <w:rFonts w:ascii="Arial" w:hAnsi="Arial" w:cs="Arial"/>
          <w:spacing w:val="-22"/>
          <w:w w:val="85"/>
          <w:sz w:val="19"/>
          <w:szCs w:val="19"/>
        </w:rPr>
        <w:t>T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s</w:t>
      </w:r>
      <w:proofErr w:type="gramEnd"/>
      <w:r>
        <w:rPr>
          <w:rFonts w:ascii="Arial" w:hAnsi="Arial" w:cs="Arial"/>
          <w:w w:val="85"/>
          <w:sz w:val="19"/>
          <w:szCs w:val="19"/>
        </w:rPr>
        <w:t>).</w:t>
      </w:r>
    </w:p>
    <w:p w:rsidR="007C3E56" w:rsidRDefault="007C3E56">
      <w:pPr>
        <w:kinsoku w:val="0"/>
        <w:overflowPunct w:val="0"/>
        <w:spacing w:before="11" w:line="220" w:lineRule="exact"/>
        <w:rPr>
          <w:sz w:val="22"/>
          <w:szCs w:val="22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457" w:right="545"/>
      </w:pPr>
      <w:r>
        <w:rPr>
          <w:spacing w:val="-4"/>
          <w:w w:val="85"/>
        </w:rPr>
        <w:t>C</w:t>
      </w:r>
      <w:r>
        <w:rPr>
          <w:spacing w:val="-5"/>
          <w:w w:val="85"/>
        </w:rPr>
        <w:t>ha</w:t>
      </w:r>
      <w:r>
        <w:rPr>
          <w:spacing w:val="-3"/>
          <w:w w:val="85"/>
        </w:rPr>
        <w:t>p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10"/>
          <w:w w:val="85"/>
        </w:rPr>
        <w:t xml:space="preserve"> </w:t>
      </w:r>
      <w:r>
        <w:rPr>
          <w:spacing w:val="-13"/>
          <w:w w:val="85"/>
        </w:rPr>
        <w:t>1</w:t>
      </w:r>
      <w:r>
        <w:rPr>
          <w:w w:val="85"/>
        </w:rPr>
        <w:t>0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w w:val="85"/>
        </w:rPr>
        <w:t>P</w:t>
      </w:r>
      <w:r>
        <w:rPr>
          <w:spacing w:val="-5"/>
          <w:w w:val="85"/>
        </w:rPr>
        <w:t>l</w:t>
      </w:r>
      <w:r>
        <w:rPr>
          <w:w w:val="85"/>
        </w:rPr>
        <w:t>an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5"/>
          <w:w w:val="85"/>
        </w:rPr>
        <w:t>o</w:t>
      </w:r>
      <w:r>
        <w:rPr>
          <w:w w:val="85"/>
        </w:rPr>
        <w:t>l</w:t>
      </w:r>
      <w:r>
        <w:rPr>
          <w:spacing w:val="-3"/>
          <w:w w:val="85"/>
        </w:rPr>
        <w:t>i</w:t>
      </w:r>
      <w:r>
        <w:rPr>
          <w:spacing w:val="-2"/>
          <w:w w:val="85"/>
        </w:rPr>
        <w:t>c</w:t>
      </w:r>
      <w:r>
        <w:rPr>
          <w:w w:val="85"/>
        </w:rPr>
        <w:t>y</w:t>
      </w:r>
      <w:r>
        <w:rPr>
          <w:spacing w:val="-9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dv</w:t>
      </w:r>
      <w:r>
        <w:rPr>
          <w:spacing w:val="-3"/>
          <w:w w:val="85"/>
        </w:rPr>
        <w:t>ic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s</w:t>
      </w:r>
      <w:r>
        <w:rPr>
          <w:spacing w:val="-7"/>
          <w:w w:val="85"/>
        </w:rPr>
        <w:t>e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1" w:line="220" w:lineRule="exact"/>
        <w:rPr>
          <w:sz w:val="22"/>
          <w:szCs w:val="22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457" w:right="121"/>
      </w:pPr>
      <w:r>
        <w:rPr>
          <w:w w:val="85"/>
        </w:rPr>
        <w:t>In</w:t>
      </w:r>
      <w:r>
        <w:rPr>
          <w:spacing w:val="-12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iv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7"/>
          <w:w w:val="85"/>
        </w:rPr>
        <w:t>t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</w:t>
      </w:r>
      <w:r>
        <w:rPr>
          <w:spacing w:val="2"/>
          <w:w w:val="85"/>
        </w:rPr>
        <w:t>A</w:t>
      </w:r>
      <w:r>
        <w:rPr>
          <w:w w:val="85"/>
        </w:rPr>
        <w:t>,</w:t>
      </w:r>
      <w:r>
        <w:rPr>
          <w:spacing w:val="-12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le</w:t>
      </w:r>
      <w:r>
        <w:rPr>
          <w:w w:val="85"/>
        </w:rPr>
        <w:t>va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4"/>
          <w:w w:val="90"/>
        </w:rPr>
        <w:t>p</w:t>
      </w:r>
      <w:r>
        <w:rPr>
          <w:spacing w:val="-5"/>
          <w:w w:val="90"/>
        </w:rPr>
        <w:t>o</w:t>
      </w:r>
      <w:r>
        <w:rPr>
          <w:w w:val="90"/>
        </w:rPr>
        <w:t>i</w:t>
      </w:r>
      <w:r>
        <w:rPr>
          <w:spacing w:val="-5"/>
          <w:w w:val="90"/>
        </w:rPr>
        <w:t>n</w:t>
      </w:r>
      <w:r>
        <w:rPr>
          <w:spacing w:val="-6"/>
          <w:w w:val="90"/>
        </w:rPr>
        <w:t>t</w:t>
      </w:r>
      <w:r>
        <w:rPr>
          <w:w w:val="90"/>
        </w:rPr>
        <w:t>s</w:t>
      </w:r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</w:t>
      </w:r>
      <w:r>
        <w:rPr>
          <w:spacing w:val="-31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w w:val="90"/>
        </w:rPr>
        <w:t>e</w:t>
      </w:r>
      <w:r>
        <w:rPr>
          <w:spacing w:val="-31"/>
          <w:w w:val="90"/>
        </w:rPr>
        <w:t xml:space="preserve"> </w:t>
      </w:r>
      <w:r>
        <w:rPr>
          <w:w w:val="90"/>
        </w:rPr>
        <w:t>P</w:t>
      </w:r>
      <w:r>
        <w:rPr>
          <w:spacing w:val="-5"/>
          <w:w w:val="90"/>
        </w:rPr>
        <w:t>l</w:t>
      </w:r>
      <w:r>
        <w:rPr>
          <w:w w:val="90"/>
        </w:rPr>
        <w:t>an</w:t>
      </w:r>
      <w:r>
        <w:rPr>
          <w:spacing w:val="-31"/>
          <w:w w:val="90"/>
        </w:rPr>
        <w:t xml:space="preserve"> </w:t>
      </w:r>
      <w:r>
        <w:rPr>
          <w:w w:val="90"/>
        </w:rPr>
        <w:t>are</w:t>
      </w:r>
      <w:r>
        <w:rPr>
          <w:spacing w:val="-31"/>
          <w:w w:val="90"/>
        </w:rPr>
        <w:t xml:space="preserve"> </w:t>
      </w:r>
      <w:r>
        <w:rPr>
          <w:spacing w:val="-5"/>
          <w:w w:val="90"/>
        </w:rPr>
        <w:t>a</w:t>
      </w:r>
      <w:r>
        <w:rPr>
          <w:w w:val="90"/>
        </w:rPr>
        <w:t>s</w:t>
      </w:r>
      <w:r>
        <w:rPr>
          <w:spacing w:val="-31"/>
          <w:w w:val="90"/>
        </w:rPr>
        <w:t xml:space="preserve"> </w:t>
      </w:r>
      <w:r>
        <w:rPr>
          <w:w w:val="90"/>
        </w:rPr>
        <w:t>f</w:t>
      </w:r>
      <w:r>
        <w:rPr>
          <w:spacing w:val="-5"/>
          <w:w w:val="90"/>
        </w:rPr>
        <w:t>o</w:t>
      </w:r>
      <w:r>
        <w:rPr>
          <w:w w:val="90"/>
        </w:rPr>
        <w:t>l</w:t>
      </w:r>
      <w:r>
        <w:rPr>
          <w:spacing w:val="-4"/>
          <w:w w:val="90"/>
        </w:rPr>
        <w:t>lo</w:t>
      </w:r>
      <w:r>
        <w:rPr>
          <w:w w:val="90"/>
        </w:rPr>
        <w:t>w</w:t>
      </w:r>
      <w:r>
        <w:rPr>
          <w:spacing w:val="-6"/>
          <w:w w:val="90"/>
        </w:rPr>
        <w:t>s</w:t>
      </w:r>
      <w:r>
        <w:rPr>
          <w:w w:val="90"/>
        </w:rPr>
        <w:t>:</w:t>
      </w:r>
    </w:p>
    <w:p w:rsidR="007C3E56" w:rsidRDefault="007C3E56">
      <w:pPr>
        <w:kinsoku w:val="0"/>
        <w:overflowPunct w:val="0"/>
        <w:spacing w:before="4" w:line="170" w:lineRule="exact"/>
        <w:rPr>
          <w:sz w:val="17"/>
          <w:szCs w:val="17"/>
        </w:rPr>
      </w:pPr>
    </w:p>
    <w:p w:rsidR="007C3E56" w:rsidRDefault="007C3E56">
      <w:pPr>
        <w:pStyle w:val="BodyText"/>
        <w:numPr>
          <w:ilvl w:val="3"/>
          <w:numId w:val="11"/>
        </w:numPr>
        <w:tabs>
          <w:tab w:val="left" w:pos="1024"/>
        </w:tabs>
        <w:kinsoku w:val="0"/>
        <w:overflowPunct w:val="0"/>
        <w:spacing w:line="273" w:lineRule="auto"/>
        <w:ind w:left="1024" w:right="657"/>
      </w:pPr>
      <w:r>
        <w:rPr>
          <w:spacing w:val="-3"/>
          <w:w w:val="85"/>
        </w:rPr>
        <w:t>A</w:t>
      </w:r>
      <w:r>
        <w:rPr>
          <w:w w:val="85"/>
        </w:rPr>
        <w:t>d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4"/>
          <w:w w:val="85"/>
        </w:rPr>
        <w:t>h</w:t>
      </w:r>
      <w:r>
        <w:rPr>
          <w:spacing w:val="-5"/>
          <w:w w:val="85"/>
        </w:rPr>
        <w:t>ol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-21"/>
          <w:w w:val="85"/>
        </w:rPr>
        <w:t xml:space="preserve"> </w:t>
      </w:r>
      <w:r>
        <w:rPr>
          <w:w w:val="85"/>
        </w:rPr>
        <w:t>will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e</w:t>
      </w:r>
      <w:r>
        <w:rPr>
          <w:spacing w:val="-21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ge</w:t>
      </w:r>
      <w:r>
        <w:rPr>
          <w:w w:val="85"/>
        </w:rPr>
        <w:t>d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21"/>
          <w:w w:val="85"/>
        </w:rPr>
        <w:t xml:space="preserve"> </w:t>
      </w:r>
      <w:r>
        <w:rPr>
          <w:spacing w:val="1"/>
          <w:w w:val="85"/>
        </w:rPr>
        <w:t>P</w:t>
      </w:r>
      <w:r>
        <w:rPr>
          <w:w w:val="85"/>
        </w:rPr>
        <w:t>WS</w:t>
      </w:r>
      <w:r>
        <w:rPr>
          <w:w w:val="69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5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6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w w:val="85"/>
        </w:rPr>
        <w:t>WHA</w:t>
      </w:r>
      <w:r>
        <w:rPr>
          <w:spacing w:val="-16"/>
          <w:w w:val="85"/>
        </w:rPr>
        <w:t xml:space="preserve"> </w:t>
      </w:r>
      <w:r>
        <w:rPr>
          <w:w w:val="85"/>
        </w:rPr>
        <w:t>in</w:t>
      </w:r>
      <w:r>
        <w:rPr>
          <w:spacing w:val="-15"/>
          <w:w w:val="85"/>
        </w:rPr>
        <w:t xml:space="preserve"> </w:t>
      </w:r>
      <w:r>
        <w:rPr>
          <w:w w:val="85"/>
        </w:rPr>
        <w:t>a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e</w:t>
      </w:r>
      <w:r>
        <w:rPr>
          <w:w w:val="85"/>
        </w:rPr>
        <w:t>r</w:t>
      </w:r>
    </w:p>
    <w:p w:rsidR="007C3E56" w:rsidRDefault="007C3E56">
      <w:pPr>
        <w:pStyle w:val="BodyText"/>
        <w:kinsoku w:val="0"/>
        <w:overflowPunct w:val="0"/>
        <w:spacing w:before="2" w:line="274" w:lineRule="auto"/>
        <w:ind w:left="1024" w:right="204"/>
      </w:pPr>
      <w:proofErr w:type="gramStart"/>
      <w:r>
        <w:rPr>
          <w:spacing w:val="-3"/>
          <w:w w:val="85"/>
        </w:rPr>
        <w:t>s</w:t>
      </w:r>
      <w:r>
        <w:rPr>
          <w:w w:val="85"/>
        </w:rPr>
        <w:t>y</w:t>
      </w:r>
      <w:r>
        <w:rPr>
          <w:spacing w:val="-4"/>
          <w:w w:val="85"/>
        </w:rPr>
        <w:t>m</w:t>
      </w:r>
      <w:r>
        <w:rPr>
          <w:spacing w:val="-2"/>
          <w:w w:val="85"/>
        </w:rPr>
        <w:t>p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</w:t>
      </w:r>
      <w:r>
        <w:rPr>
          <w:w w:val="85"/>
        </w:rPr>
        <w:t>c</w:t>
      </w:r>
      <w:proofErr w:type="gramEnd"/>
      <w:r>
        <w:rPr>
          <w:spacing w:val="6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6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aini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6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6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w w:val="88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9"/>
          <w:w w:val="85"/>
        </w:rPr>
        <w:t xml:space="preserve"> </w:t>
      </w:r>
      <w:r>
        <w:rPr>
          <w:w w:val="85"/>
        </w:rPr>
        <w:t>WHA</w:t>
      </w:r>
      <w:r>
        <w:rPr>
          <w:spacing w:val="-20"/>
          <w:w w:val="85"/>
        </w:rPr>
        <w:t xml:space="preserve"> </w:t>
      </w:r>
      <w:r>
        <w:rPr>
          <w:w w:val="85"/>
        </w:rPr>
        <w:t>(</w:t>
      </w:r>
      <w:r>
        <w:rPr>
          <w:spacing w:val="-4"/>
          <w:w w:val="85"/>
        </w:rPr>
        <w:t>C</w:t>
      </w:r>
      <w:r>
        <w:rPr>
          <w:spacing w:val="-5"/>
          <w:w w:val="85"/>
        </w:rPr>
        <w:t>ha</w:t>
      </w:r>
      <w:r>
        <w:rPr>
          <w:spacing w:val="-3"/>
          <w:w w:val="85"/>
        </w:rPr>
        <w:t>p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19"/>
          <w:w w:val="85"/>
        </w:rPr>
        <w:t xml:space="preserve"> </w:t>
      </w:r>
      <w:r>
        <w:rPr>
          <w:spacing w:val="-13"/>
          <w:w w:val="85"/>
        </w:rPr>
        <w:t>1</w:t>
      </w:r>
      <w:r>
        <w:rPr>
          <w:w w:val="85"/>
        </w:rPr>
        <w:t>0).</w:t>
      </w:r>
    </w:p>
    <w:p w:rsidR="007C3E56" w:rsidRDefault="007C3E56">
      <w:pPr>
        <w:kinsoku w:val="0"/>
        <w:overflowPunct w:val="0"/>
        <w:spacing w:before="10" w:line="150" w:lineRule="exact"/>
        <w:rPr>
          <w:sz w:val="15"/>
          <w:szCs w:val="15"/>
        </w:rPr>
      </w:pPr>
    </w:p>
    <w:p w:rsidR="007C3E56" w:rsidRDefault="007C3E56">
      <w:pPr>
        <w:pStyle w:val="BodyText"/>
        <w:numPr>
          <w:ilvl w:val="3"/>
          <w:numId w:val="11"/>
        </w:numPr>
        <w:tabs>
          <w:tab w:val="left" w:pos="1024"/>
        </w:tabs>
        <w:kinsoku w:val="0"/>
        <w:overflowPunct w:val="0"/>
        <w:spacing w:line="274" w:lineRule="auto"/>
        <w:ind w:left="1024" w:right="196"/>
      </w:pPr>
      <w:r>
        <w:rPr>
          <w:spacing w:val="1"/>
          <w:w w:val="85"/>
        </w:rPr>
        <w:t>P</w:t>
      </w:r>
      <w:r>
        <w:rPr>
          <w:w w:val="85"/>
        </w:rPr>
        <w:t>WS</w:t>
      </w:r>
      <w:r>
        <w:rPr>
          <w:spacing w:val="-14"/>
          <w:w w:val="85"/>
        </w:rPr>
        <w:t xml:space="preserve"> </w:t>
      </w:r>
      <w:r>
        <w:rPr>
          <w:w w:val="85"/>
        </w:rPr>
        <w:t>are</w:t>
      </w:r>
      <w:r>
        <w:rPr>
          <w:spacing w:val="-13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3"/>
          <w:w w:val="85"/>
        </w:rPr>
        <w:t xml:space="preserve"> </w:t>
      </w:r>
      <w:r>
        <w:rPr>
          <w:w w:val="85"/>
        </w:rPr>
        <w:t>“l</w:t>
      </w:r>
      <w:r>
        <w:rPr>
          <w:spacing w:val="-7"/>
          <w:w w:val="85"/>
        </w:rPr>
        <w:t>i</w:t>
      </w:r>
      <w:r>
        <w:rPr>
          <w:w w:val="85"/>
        </w:rPr>
        <w:t>ai</w:t>
      </w:r>
      <w:r>
        <w:rPr>
          <w:spacing w:val="-3"/>
          <w:w w:val="85"/>
        </w:rPr>
        <w:t>s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13"/>
          <w:w w:val="85"/>
        </w:rPr>
        <w:t xml:space="preserve"> </w:t>
      </w:r>
      <w:r>
        <w:rPr>
          <w:w w:val="85"/>
        </w:rPr>
        <w:t>all</w:t>
      </w:r>
      <w:r>
        <w:rPr>
          <w:spacing w:val="-13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</w:t>
      </w:r>
      <w:r>
        <w:rPr>
          <w:spacing w:val="-5"/>
          <w:w w:val="90"/>
        </w:rPr>
        <w:t>s</w:t>
      </w:r>
      <w:r>
        <w:rPr>
          <w:spacing w:val="-4"/>
          <w:w w:val="90"/>
        </w:rPr>
        <w:t>po</w:t>
      </w:r>
      <w:r>
        <w:rPr>
          <w:spacing w:val="-5"/>
          <w:w w:val="90"/>
        </w:rPr>
        <w:t>n</w:t>
      </w:r>
      <w:r>
        <w:rPr>
          <w:w w:val="90"/>
        </w:rPr>
        <w:t>si</w:t>
      </w:r>
      <w:r>
        <w:rPr>
          <w:spacing w:val="-6"/>
          <w:w w:val="90"/>
        </w:rPr>
        <w:t>b</w:t>
      </w:r>
      <w:r>
        <w:rPr>
          <w:w w:val="90"/>
        </w:rPr>
        <w:t>il</w:t>
      </w:r>
      <w:r>
        <w:rPr>
          <w:spacing w:val="-3"/>
          <w:w w:val="90"/>
        </w:rPr>
        <w:t>i</w:t>
      </w:r>
      <w:r>
        <w:rPr>
          <w:spacing w:val="-6"/>
          <w:w w:val="90"/>
        </w:rPr>
        <w:t>t</w:t>
      </w:r>
      <w:r>
        <w:rPr>
          <w:w w:val="90"/>
        </w:rPr>
        <w:t>y</w:t>
      </w:r>
      <w:r>
        <w:rPr>
          <w:spacing w:val="-26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w w:val="90"/>
        </w:rPr>
        <w:t>o</w:t>
      </w:r>
      <w:r>
        <w:rPr>
          <w:spacing w:val="-26"/>
          <w:w w:val="90"/>
        </w:rPr>
        <w:t xml:space="preserve"> </w:t>
      </w:r>
      <w:r>
        <w:rPr>
          <w:spacing w:val="-4"/>
          <w:w w:val="90"/>
        </w:rPr>
        <w:t>se</w:t>
      </w:r>
      <w:r>
        <w:rPr>
          <w:spacing w:val="-6"/>
          <w:w w:val="90"/>
        </w:rPr>
        <w:t>e</w:t>
      </w:r>
      <w:r>
        <w:rPr>
          <w:w w:val="90"/>
        </w:rPr>
        <w:t>k</w:t>
      </w:r>
      <w:r>
        <w:rPr>
          <w:spacing w:val="-26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w w:val="90"/>
        </w:rPr>
        <w:t>o</w:t>
      </w:r>
      <w:r>
        <w:rPr>
          <w:spacing w:val="-26"/>
          <w:w w:val="90"/>
        </w:rPr>
        <w:t xml:space="preserve"> 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n</w:t>
      </w:r>
      <w:r>
        <w:rPr>
          <w:spacing w:val="-4"/>
          <w:w w:val="90"/>
        </w:rPr>
        <w:t>s</w:t>
      </w:r>
      <w:r>
        <w:rPr>
          <w:w w:val="90"/>
        </w:rPr>
        <w:t>ure</w:t>
      </w:r>
      <w:r>
        <w:rPr>
          <w:spacing w:val="-26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spacing w:val="-6"/>
          <w:w w:val="90"/>
        </w:rPr>
        <w:t>h</w:t>
      </w:r>
      <w:r>
        <w:rPr>
          <w:spacing w:val="-5"/>
          <w:w w:val="90"/>
        </w:rPr>
        <w:t>a</w:t>
      </w:r>
      <w:r>
        <w:rPr>
          <w:w w:val="90"/>
        </w:rPr>
        <w:t>t</w:t>
      </w:r>
      <w:r>
        <w:rPr>
          <w:spacing w:val="-26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>n</w:t>
      </w:r>
      <w:r>
        <w:rPr>
          <w:w w:val="90"/>
        </w:rPr>
        <w:t>y</w:t>
      </w:r>
      <w:r>
        <w:rPr>
          <w:spacing w:val="-26"/>
          <w:w w:val="90"/>
        </w:rPr>
        <w:t xml:space="preserve"> </w:t>
      </w:r>
      <w:r>
        <w:rPr>
          <w:spacing w:val="-5"/>
          <w:w w:val="90"/>
        </w:rPr>
        <w:t>p</w:t>
      </w:r>
      <w:r>
        <w:rPr>
          <w:spacing w:val="-4"/>
          <w:w w:val="90"/>
        </w:rPr>
        <w:t>l</w:t>
      </w:r>
      <w:r>
        <w:rPr>
          <w:w w:val="90"/>
        </w:rPr>
        <w:t>a</w:t>
      </w:r>
      <w:r>
        <w:rPr>
          <w:spacing w:val="-5"/>
          <w:w w:val="90"/>
        </w:rPr>
        <w:t>n</w:t>
      </w:r>
      <w:r>
        <w:rPr>
          <w:spacing w:val="-4"/>
          <w:w w:val="90"/>
        </w:rPr>
        <w:t>s</w:t>
      </w:r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r>
        <w:rPr>
          <w:spacing w:val="-4"/>
          <w:w w:val="90"/>
        </w:rPr>
        <w:t>p</w:t>
      </w:r>
      <w:r>
        <w:rPr>
          <w:spacing w:val="-5"/>
          <w:w w:val="90"/>
        </w:rPr>
        <w:t>o</w:t>
      </w:r>
      <w:r>
        <w:rPr>
          <w:w w:val="90"/>
        </w:rPr>
        <w:t>l</w:t>
      </w:r>
      <w:r>
        <w:rPr>
          <w:spacing w:val="-3"/>
          <w:w w:val="90"/>
        </w:rPr>
        <w:t>i</w:t>
      </w:r>
      <w:r>
        <w:rPr>
          <w:spacing w:val="-4"/>
          <w:w w:val="90"/>
        </w:rPr>
        <w:t>ci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w w:val="87"/>
        </w:rPr>
        <w:t xml:space="preserve"> 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35"/>
          <w:w w:val="90"/>
        </w:rPr>
        <w:t xml:space="preserve"> </w:t>
      </w:r>
      <w:r>
        <w:rPr>
          <w:spacing w:val="-4"/>
          <w:w w:val="90"/>
        </w:rPr>
        <w:t>op</w:t>
      </w:r>
      <w:r>
        <w:rPr>
          <w:spacing w:val="-6"/>
          <w:w w:val="90"/>
        </w:rPr>
        <w:t>e</w:t>
      </w:r>
      <w:r>
        <w:rPr>
          <w:spacing w:val="-4"/>
          <w:w w:val="90"/>
        </w:rPr>
        <w:t>r</w:t>
      </w:r>
      <w:r>
        <w:rPr>
          <w:spacing w:val="-5"/>
          <w:w w:val="90"/>
        </w:rPr>
        <w:t>a</w:t>
      </w:r>
      <w:r>
        <w:rPr>
          <w:spacing w:val="-4"/>
          <w:w w:val="90"/>
        </w:rPr>
        <w:t>tio</w:t>
      </w:r>
      <w:r>
        <w:rPr>
          <w:spacing w:val="-5"/>
          <w:w w:val="90"/>
        </w:rPr>
        <w:t>n</w:t>
      </w:r>
      <w:r>
        <w:rPr>
          <w:w w:val="90"/>
        </w:rPr>
        <w:t>s</w:t>
      </w:r>
      <w:r>
        <w:rPr>
          <w:spacing w:val="-34"/>
          <w:w w:val="90"/>
        </w:rPr>
        <w:t xml:space="preserve"> </w:t>
      </w:r>
      <w:r>
        <w:rPr>
          <w:w w:val="90"/>
        </w:rPr>
        <w:t>in</w:t>
      </w:r>
      <w:r>
        <w:rPr>
          <w:spacing w:val="-34"/>
          <w:w w:val="90"/>
        </w:rPr>
        <w:t xml:space="preserve"> </w:t>
      </w:r>
      <w:r>
        <w:rPr>
          <w:spacing w:val="-5"/>
          <w:w w:val="90"/>
        </w:rPr>
        <w:t>a</w:t>
      </w:r>
      <w:r>
        <w:rPr>
          <w:w w:val="90"/>
        </w:rPr>
        <w:t>d</w:t>
      </w:r>
      <w:r>
        <w:rPr>
          <w:spacing w:val="-5"/>
          <w:w w:val="90"/>
        </w:rPr>
        <w:t>ja</w:t>
      </w:r>
      <w:r>
        <w:rPr>
          <w:spacing w:val="-4"/>
          <w:w w:val="90"/>
        </w:rPr>
        <w:t>c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n</w:t>
      </w:r>
      <w:r>
        <w:rPr>
          <w:w w:val="90"/>
        </w:rPr>
        <w:t>t</w:t>
      </w:r>
      <w:r>
        <w:rPr>
          <w:spacing w:val="-34"/>
          <w:w w:val="90"/>
        </w:rPr>
        <w:t xml:space="preserve"> </w:t>
      </w:r>
      <w:r>
        <w:rPr>
          <w:w w:val="90"/>
        </w:rPr>
        <w:t>ar</w:t>
      </w:r>
      <w:r>
        <w:rPr>
          <w:spacing w:val="-8"/>
          <w:w w:val="90"/>
        </w:rPr>
        <w:t>e</w:t>
      </w:r>
      <w:r>
        <w:rPr>
          <w:spacing w:val="-5"/>
          <w:w w:val="90"/>
        </w:rPr>
        <w:t>a</w:t>
      </w:r>
      <w:r>
        <w:rPr>
          <w:w w:val="90"/>
        </w:rPr>
        <w:t>s</w:t>
      </w:r>
      <w:r>
        <w:rPr>
          <w:spacing w:val="-35"/>
          <w:w w:val="90"/>
        </w:rPr>
        <w:t xml:space="preserve"> </w:t>
      </w:r>
      <w:r>
        <w:rPr>
          <w:w w:val="90"/>
        </w:rPr>
        <w:t>ar</w:t>
      </w:r>
      <w:r>
        <w:rPr>
          <w:spacing w:val="-6"/>
          <w:w w:val="90"/>
        </w:rPr>
        <w:t>e</w:t>
      </w:r>
      <w:r>
        <w:rPr>
          <w:w w:val="90"/>
        </w:rPr>
        <w:t>,</w:t>
      </w:r>
      <w:r>
        <w:rPr>
          <w:spacing w:val="-34"/>
          <w:w w:val="90"/>
        </w:rPr>
        <w:t xml:space="preserve"> </w:t>
      </w:r>
      <w:r>
        <w:rPr>
          <w:spacing w:val="-5"/>
          <w:w w:val="90"/>
        </w:rPr>
        <w:t>a</w:t>
      </w:r>
      <w:r>
        <w:rPr>
          <w:w w:val="90"/>
        </w:rPr>
        <w:t>s</w:t>
      </w:r>
      <w:r>
        <w:rPr>
          <w:spacing w:val="-34"/>
          <w:w w:val="90"/>
        </w:rPr>
        <w:t xml:space="preserve"> </w:t>
      </w:r>
      <w:r>
        <w:rPr>
          <w:spacing w:val="-8"/>
          <w:w w:val="90"/>
        </w:rPr>
        <w:t>f</w:t>
      </w:r>
      <w:r>
        <w:rPr>
          <w:w w:val="90"/>
        </w:rPr>
        <w:t>ar</w:t>
      </w:r>
      <w:r>
        <w:rPr>
          <w:spacing w:val="-34"/>
          <w:w w:val="90"/>
        </w:rPr>
        <w:t xml:space="preserve"> </w:t>
      </w:r>
      <w:r>
        <w:rPr>
          <w:spacing w:val="-5"/>
          <w:w w:val="90"/>
        </w:rPr>
        <w:t>a</w:t>
      </w:r>
      <w:r>
        <w:rPr>
          <w:w w:val="90"/>
        </w:rPr>
        <w:t>s</w:t>
      </w:r>
      <w:r>
        <w:rPr>
          <w:spacing w:val="-35"/>
          <w:w w:val="90"/>
        </w:rPr>
        <w:t xml:space="preserve"> </w:t>
      </w:r>
      <w:r>
        <w:rPr>
          <w:spacing w:val="-4"/>
          <w:w w:val="90"/>
        </w:rPr>
        <w:t>p</w:t>
      </w:r>
      <w:r>
        <w:rPr>
          <w:spacing w:val="-3"/>
          <w:w w:val="90"/>
        </w:rPr>
        <w:t>os</w:t>
      </w:r>
      <w:r>
        <w:rPr>
          <w:w w:val="90"/>
        </w:rPr>
        <w:t>si</w:t>
      </w:r>
      <w:r>
        <w:rPr>
          <w:spacing w:val="-6"/>
          <w:w w:val="90"/>
        </w:rPr>
        <w:t>b</w:t>
      </w:r>
      <w:r>
        <w:rPr>
          <w:spacing w:val="-4"/>
          <w:w w:val="90"/>
        </w:rPr>
        <w:t>l</w:t>
      </w:r>
      <w:r>
        <w:rPr>
          <w:spacing w:val="-6"/>
          <w:w w:val="90"/>
        </w:rPr>
        <w:t>e</w:t>
      </w:r>
      <w:r>
        <w:rPr>
          <w:w w:val="90"/>
        </w:rPr>
        <w:t>,</w:t>
      </w:r>
      <w:r>
        <w:rPr>
          <w:w w:val="75"/>
        </w:rPr>
        <w:t xml:space="preserve"> </w:t>
      </w:r>
      <w:r>
        <w:rPr>
          <w:spacing w:val="-4"/>
          <w:w w:val="90"/>
        </w:rPr>
        <w:t>s</w:t>
      </w:r>
      <w:r>
        <w:rPr>
          <w:w w:val="90"/>
        </w:rPr>
        <w:t>y</w:t>
      </w:r>
      <w:r>
        <w:rPr>
          <w:spacing w:val="-4"/>
          <w:w w:val="90"/>
        </w:rPr>
        <w:t>m</w:t>
      </w:r>
      <w:r>
        <w:rPr>
          <w:spacing w:val="-3"/>
          <w:w w:val="90"/>
        </w:rPr>
        <w:t>p</w:t>
      </w:r>
      <w:r>
        <w:rPr>
          <w:spacing w:val="-5"/>
          <w:w w:val="90"/>
        </w:rPr>
        <w:t>ath</w:t>
      </w:r>
      <w:r>
        <w:rPr>
          <w:w w:val="90"/>
        </w:rPr>
        <w:t>e</w:t>
      </w:r>
      <w:r>
        <w:rPr>
          <w:spacing w:val="-4"/>
          <w:w w:val="90"/>
        </w:rPr>
        <w:t>t</w:t>
      </w:r>
      <w:r>
        <w:rPr>
          <w:spacing w:val="-3"/>
          <w:w w:val="90"/>
        </w:rPr>
        <w:t>i</w:t>
      </w:r>
      <w:r>
        <w:rPr>
          <w:w w:val="90"/>
        </w:rPr>
        <w:t>c</w:t>
      </w:r>
      <w:r>
        <w:rPr>
          <w:spacing w:val="-36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w w:val="90"/>
        </w:rPr>
        <w:t>o</w:t>
      </w:r>
      <w:r>
        <w:rPr>
          <w:spacing w:val="-35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w w:val="90"/>
        </w:rPr>
        <w:t>e</w:t>
      </w:r>
      <w:r>
        <w:rPr>
          <w:spacing w:val="-35"/>
          <w:w w:val="90"/>
        </w:rPr>
        <w:t xml:space="preserve"> </w:t>
      </w:r>
      <w:r>
        <w:rPr>
          <w:w w:val="90"/>
        </w:rPr>
        <w:t>val</w:t>
      </w:r>
      <w:r>
        <w:rPr>
          <w:spacing w:val="-5"/>
          <w:w w:val="90"/>
        </w:rPr>
        <w:t>u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3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>n</w:t>
      </w:r>
      <w:r>
        <w:rPr>
          <w:w w:val="90"/>
        </w:rPr>
        <w:t>d</w:t>
      </w:r>
      <w:r>
        <w:rPr>
          <w:spacing w:val="-35"/>
          <w:w w:val="90"/>
        </w:rPr>
        <w:t xml:space="preserve"> </w:t>
      </w:r>
      <w:r>
        <w:rPr>
          <w:spacing w:val="-5"/>
          <w:w w:val="90"/>
        </w:rPr>
        <w:t>p</w:t>
      </w:r>
      <w:r>
        <w:rPr>
          <w:w w:val="90"/>
        </w:rPr>
        <w:t>r</w:t>
      </w:r>
      <w:r>
        <w:rPr>
          <w:spacing w:val="-3"/>
          <w:w w:val="90"/>
        </w:rPr>
        <w:t>e</w:t>
      </w:r>
      <w:r>
        <w:rPr>
          <w:spacing w:val="-4"/>
          <w:w w:val="90"/>
        </w:rPr>
        <w:t>s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n</w:t>
      </w:r>
      <w:r>
        <w:rPr>
          <w:spacing w:val="-8"/>
          <w:w w:val="90"/>
        </w:rPr>
        <w:t>t</w:t>
      </w:r>
      <w:r>
        <w:rPr>
          <w:spacing w:val="-5"/>
          <w:w w:val="90"/>
        </w:rPr>
        <w:t>a</w:t>
      </w:r>
      <w:r>
        <w:rPr>
          <w:spacing w:val="-4"/>
          <w:w w:val="90"/>
        </w:rPr>
        <w:t>tio</w:t>
      </w:r>
      <w:r>
        <w:rPr>
          <w:w w:val="90"/>
        </w:rPr>
        <w:t>n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</w:t>
      </w:r>
      <w:r>
        <w:rPr>
          <w:spacing w:val="-36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w w:val="90"/>
        </w:rPr>
        <w:t>e</w:t>
      </w:r>
      <w:r>
        <w:rPr>
          <w:spacing w:val="-35"/>
          <w:w w:val="90"/>
        </w:rPr>
        <w:t xml:space="preserve"> </w:t>
      </w:r>
      <w:r>
        <w:rPr>
          <w:w w:val="90"/>
        </w:rPr>
        <w:t>WH</w:t>
      </w:r>
      <w:r>
        <w:rPr>
          <w:spacing w:val="2"/>
          <w:w w:val="90"/>
        </w:rPr>
        <w:t>A</w:t>
      </w:r>
      <w:r>
        <w:rPr>
          <w:spacing w:val="-9"/>
          <w:w w:val="90"/>
        </w:rPr>
        <w:t>.</w:t>
      </w:r>
      <w:r>
        <w:rPr>
          <w:w w:val="90"/>
        </w:rPr>
        <w:t>”</w:t>
      </w:r>
      <w:r>
        <w:rPr>
          <w:w w:val="87"/>
        </w:rPr>
        <w:t xml:space="preserve"> </w:t>
      </w:r>
      <w:r>
        <w:rPr>
          <w:w w:val="90"/>
        </w:rPr>
        <w:t>(</w:t>
      </w:r>
      <w:r>
        <w:rPr>
          <w:spacing w:val="-5"/>
          <w:w w:val="90"/>
        </w:rPr>
        <w:t>p</w:t>
      </w:r>
      <w:r>
        <w:rPr>
          <w:w w:val="90"/>
        </w:rPr>
        <w:t>.</w:t>
      </w:r>
      <w:r>
        <w:rPr>
          <w:spacing w:val="-7"/>
          <w:w w:val="90"/>
        </w:rPr>
        <w:t>20</w:t>
      </w:r>
      <w:r>
        <w:rPr>
          <w:w w:val="90"/>
        </w:rPr>
        <w:t>3)</w:t>
      </w:r>
    </w:p>
    <w:p w:rsidR="007C3E56" w:rsidRDefault="007C3E56">
      <w:pPr>
        <w:kinsoku w:val="0"/>
        <w:overflowPunct w:val="0"/>
        <w:spacing w:before="10" w:line="150" w:lineRule="exact"/>
        <w:rPr>
          <w:sz w:val="15"/>
          <w:szCs w:val="15"/>
        </w:rPr>
      </w:pPr>
    </w:p>
    <w:p w:rsidR="007C3E56" w:rsidRDefault="007C3E56">
      <w:pPr>
        <w:pStyle w:val="BodyText"/>
        <w:numPr>
          <w:ilvl w:val="3"/>
          <w:numId w:val="11"/>
        </w:numPr>
        <w:tabs>
          <w:tab w:val="left" w:pos="1024"/>
        </w:tabs>
        <w:kinsoku w:val="0"/>
        <w:overflowPunct w:val="0"/>
        <w:spacing w:line="274" w:lineRule="auto"/>
        <w:ind w:left="1024" w:right="151"/>
      </w:pPr>
      <w:r>
        <w:rPr>
          <w:spacing w:val="1"/>
          <w:w w:val="85"/>
        </w:rPr>
        <w:t>P</w:t>
      </w:r>
      <w:r>
        <w:rPr>
          <w:w w:val="85"/>
        </w:rPr>
        <w:t>WS</w:t>
      </w:r>
      <w:r>
        <w:rPr>
          <w:spacing w:val="-23"/>
          <w:w w:val="85"/>
        </w:rPr>
        <w:t xml:space="preserve"> </w:t>
      </w:r>
      <w:r>
        <w:rPr>
          <w:w w:val="85"/>
        </w:rPr>
        <w:t>are</w:t>
      </w:r>
      <w:r>
        <w:rPr>
          <w:spacing w:val="-23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22"/>
          <w:w w:val="85"/>
        </w:rPr>
        <w:t xml:space="preserve"> </w:t>
      </w:r>
      <w:r>
        <w:rPr>
          <w:w w:val="85"/>
        </w:rPr>
        <w:t>“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2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spacing w:val="-22"/>
          <w:w w:val="85"/>
        </w:rPr>
        <w:t xml:space="preserve"> </w:t>
      </w:r>
      <w:r>
        <w:rPr>
          <w:w w:val="85"/>
        </w:rPr>
        <w:t>gu</w:t>
      </w:r>
      <w:r>
        <w:rPr>
          <w:spacing w:val="-5"/>
          <w:w w:val="85"/>
        </w:rPr>
        <w:t>i</w:t>
      </w:r>
      <w:r>
        <w:rPr>
          <w:spacing w:val="-7"/>
          <w:w w:val="85"/>
        </w:rPr>
        <w:t>d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  <w:r>
        <w:rPr>
          <w:spacing w:val="-23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spacing w:val="-8"/>
          <w:w w:val="85"/>
        </w:rPr>
        <w:t>g</w:t>
      </w:r>
      <w:r>
        <w:rPr>
          <w:w w:val="85"/>
        </w:rPr>
        <w:t>a</w:t>
      </w:r>
      <w:r>
        <w:rPr>
          <w:spacing w:val="-6"/>
          <w:w w:val="85"/>
        </w:rPr>
        <w:t>r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w w:val="82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ompl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w w:val="85"/>
        </w:rPr>
        <w:t>y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2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2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iv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7"/>
          <w:w w:val="85"/>
        </w:rPr>
        <w:t>t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w w:val="85"/>
        </w:rPr>
        <w:t>WHA</w:t>
      </w:r>
      <w:r>
        <w:rPr>
          <w:spacing w:val="-14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w w:val="85"/>
        </w:rPr>
        <w:t>t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w w:val="85"/>
        </w:rPr>
        <w:t>WH</w:t>
      </w:r>
      <w:r>
        <w:rPr>
          <w:spacing w:val="-10"/>
          <w:w w:val="85"/>
        </w:rPr>
        <w:t>A</w:t>
      </w:r>
      <w:r>
        <w:rPr>
          <w:spacing w:val="-12"/>
          <w:w w:val="85"/>
        </w:rPr>
        <w:t>’</w:t>
      </w:r>
      <w:r>
        <w:rPr>
          <w:w w:val="85"/>
        </w:rPr>
        <w:t>s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1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4"/>
          <w:w w:val="85"/>
        </w:rPr>
        <w:t xml:space="preserve"> </w:t>
      </w:r>
      <w:r>
        <w:rPr>
          <w:spacing w:val="-2"/>
          <w:w w:val="85"/>
        </w:rPr>
        <w:t>c</w:t>
      </w:r>
      <w:r>
        <w:rPr>
          <w:w w:val="85"/>
        </w:rPr>
        <w:t>u</w:t>
      </w:r>
      <w:r>
        <w:rPr>
          <w:spacing w:val="-4"/>
          <w:w w:val="85"/>
        </w:rPr>
        <w:t>lt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al 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s</w:t>
      </w:r>
      <w:r>
        <w:rPr>
          <w:spacing w:val="-8"/>
          <w:w w:val="85"/>
        </w:rPr>
        <w:t>.</w:t>
      </w:r>
      <w:r>
        <w:rPr>
          <w:w w:val="85"/>
        </w:rPr>
        <w:t>”</w:t>
      </w:r>
      <w:r>
        <w:rPr>
          <w:spacing w:val="26"/>
          <w:w w:val="85"/>
        </w:rPr>
        <w:t xml:space="preserve"> </w:t>
      </w:r>
      <w:r>
        <w:rPr>
          <w:w w:val="85"/>
        </w:rPr>
        <w:t>(</w:t>
      </w:r>
      <w:r>
        <w:rPr>
          <w:spacing w:val="-5"/>
          <w:w w:val="85"/>
        </w:rPr>
        <w:t>p</w:t>
      </w:r>
      <w:r>
        <w:rPr>
          <w:w w:val="85"/>
        </w:rPr>
        <w:t>.</w:t>
      </w:r>
      <w:r>
        <w:rPr>
          <w:spacing w:val="-6"/>
          <w:w w:val="85"/>
        </w:rPr>
        <w:t>2</w:t>
      </w:r>
      <w:r>
        <w:rPr>
          <w:spacing w:val="-7"/>
          <w:w w:val="85"/>
        </w:rPr>
        <w:t>0</w:t>
      </w:r>
      <w:r>
        <w:rPr>
          <w:w w:val="85"/>
        </w:rPr>
        <w:t>3)</w:t>
      </w:r>
    </w:p>
    <w:p w:rsidR="007C3E56" w:rsidRDefault="007C3E56">
      <w:pPr>
        <w:kinsoku w:val="0"/>
        <w:overflowPunct w:val="0"/>
        <w:spacing w:before="10" w:line="150" w:lineRule="exact"/>
        <w:rPr>
          <w:sz w:val="15"/>
          <w:szCs w:val="15"/>
        </w:rPr>
      </w:pPr>
    </w:p>
    <w:p w:rsidR="007C3E56" w:rsidRDefault="007C3E56">
      <w:pPr>
        <w:pStyle w:val="BodyText"/>
        <w:numPr>
          <w:ilvl w:val="0"/>
          <w:numId w:val="10"/>
        </w:numPr>
        <w:tabs>
          <w:tab w:val="left" w:pos="1024"/>
        </w:tabs>
        <w:kinsoku w:val="0"/>
        <w:overflowPunct w:val="0"/>
        <w:spacing w:line="274" w:lineRule="auto"/>
        <w:ind w:left="1024" w:right="110"/>
      </w:pPr>
      <w:r>
        <w:rPr>
          <w:spacing w:val="-2"/>
          <w:w w:val="85"/>
        </w:rPr>
        <w:t>P</w:t>
      </w:r>
      <w:r>
        <w:rPr>
          <w:spacing w:val="-3"/>
          <w:w w:val="85"/>
        </w:rPr>
        <w:t>W</w:t>
      </w:r>
      <w:r>
        <w:rPr>
          <w:w w:val="85"/>
        </w:rPr>
        <w:t>S</w:t>
      </w:r>
      <w:r>
        <w:rPr>
          <w:spacing w:val="-14"/>
          <w:w w:val="85"/>
        </w:rPr>
        <w:t xml:space="preserve"> </w:t>
      </w:r>
      <w:r>
        <w:rPr>
          <w:spacing w:val="-2"/>
          <w:w w:val="85"/>
        </w:rPr>
        <w:t>i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spacing w:val="-2"/>
          <w:w w:val="85"/>
        </w:rPr>
        <w:t>r</w:t>
      </w:r>
      <w:r>
        <w:rPr>
          <w:spacing w:val="-6"/>
          <w:w w:val="85"/>
        </w:rPr>
        <w:t>e</w:t>
      </w:r>
      <w:r>
        <w:rPr>
          <w:spacing w:val="-5"/>
          <w:w w:val="85"/>
        </w:rPr>
        <w:t>q</w:t>
      </w:r>
      <w:r>
        <w:rPr>
          <w:spacing w:val="-2"/>
          <w:w w:val="85"/>
        </w:rPr>
        <w:t>uir</w:t>
      </w:r>
      <w:r>
        <w:rPr>
          <w:spacing w:val="-6"/>
          <w:w w:val="85"/>
        </w:rPr>
        <w:t>e</w:t>
      </w:r>
      <w:r>
        <w:rPr>
          <w:w w:val="85"/>
        </w:rPr>
        <w:t>d</w:t>
      </w:r>
      <w:r>
        <w:rPr>
          <w:spacing w:val="-13"/>
          <w:w w:val="85"/>
        </w:rPr>
        <w:t xml:space="preserve"> </w:t>
      </w:r>
      <w:r>
        <w:rPr>
          <w:spacing w:val="-7"/>
          <w:w w:val="85"/>
        </w:rPr>
        <w:t>t</w:t>
      </w:r>
      <w:r>
        <w:rPr>
          <w:w w:val="85"/>
        </w:rPr>
        <w:t>o</w:t>
      </w:r>
      <w:r>
        <w:rPr>
          <w:spacing w:val="-14"/>
          <w:w w:val="85"/>
        </w:rPr>
        <w:t xml:space="preserve"> </w:t>
      </w:r>
      <w:r>
        <w:rPr>
          <w:spacing w:val="-6"/>
          <w:w w:val="85"/>
        </w:rPr>
        <w:t>mo</w:t>
      </w:r>
      <w:r>
        <w:rPr>
          <w:spacing w:val="-2"/>
          <w:w w:val="85"/>
        </w:rPr>
        <w:t>n</w:t>
      </w:r>
      <w:r>
        <w:rPr>
          <w:spacing w:val="-5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o</w:t>
      </w:r>
      <w:r>
        <w:rPr>
          <w:w w:val="85"/>
        </w:rPr>
        <w:t>r</w:t>
      </w:r>
      <w:r>
        <w:rPr>
          <w:spacing w:val="-13"/>
          <w:w w:val="85"/>
        </w:rPr>
        <w:t xml:space="preserve"> </w:t>
      </w:r>
      <w:r>
        <w:rPr>
          <w:spacing w:val="-6"/>
          <w:w w:val="85"/>
        </w:rPr>
        <w:t>th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spacing w:val="-8"/>
          <w:w w:val="85"/>
        </w:rPr>
        <w:t>e</w:t>
      </w:r>
      <w:r>
        <w:rPr>
          <w:spacing w:val="2"/>
          <w:w w:val="85"/>
        </w:rPr>
        <w:t>x</w:t>
      </w:r>
      <w:r>
        <w:rPr>
          <w:spacing w:val="-7"/>
          <w:w w:val="85"/>
        </w:rPr>
        <w:t>t</w:t>
      </w:r>
      <w:r>
        <w:rPr>
          <w:spacing w:val="-8"/>
          <w:w w:val="85"/>
        </w:rPr>
        <w:t>e</w:t>
      </w:r>
      <w:r>
        <w:rPr>
          <w:spacing w:val="-6"/>
          <w:w w:val="85"/>
        </w:rPr>
        <w:t>n</w:t>
      </w:r>
      <w:r>
        <w:rPr>
          <w:w w:val="85"/>
        </w:rPr>
        <w:t>t</w:t>
      </w:r>
      <w:r>
        <w:rPr>
          <w:spacing w:val="-14"/>
          <w:w w:val="85"/>
        </w:rPr>
        <w:t xml:space="preserve"> </w:t>
      </w:r>
      <w:r>
        <w:rPr>
          <w:spacing w:val="-7"/>
          <w:w w:val="85"/>
        </w:rPr>
        <w:t>t</w:t>
      </w:r>
      <w:r>
        <w:rPr>
          <w:w w:val="85"/>
        </w:rPr>
        <w:t>o</w:t>
      </w:r>
      <w:r>
        <w:rPr>
          <w:spacing w:val="-13"/>
          <w:w w:val="85"/>
        </w:rPr>
        <w:t xml:space="preserve"> </w:t>
      </w:r>
      <w:r>
        <w:rPr>
          <w:spacing w:val="-2"/>
          <w:w w:val="85"/>
        </w:rPr>
        <w:t>wh</w:t>
      </w:r>
      <w:r>
        <w:rPr>
          <w:spacing w:val="-4"/>
          <w:w w:val="85"/>
        </w:rPr>
        <w:t>i</w:t>
      </w:r>
      <w:r>
        <w:rPr>
          <w:spacing w:val="-5"/>
          <w:w w:val="85"/>
        </w:rPr>
        <w:t>c</w:t>
      </w:r>
      <w:r>
        <w:rPr>
          <w:w w:val="85"/>
        </w:rPr>
        <w:t>h</w:t>
      </w:r>
      <w:r>
        <w:rPr>
          <w:w w:val="87"/>
        </w:rPr>
        <w:t xml:space="preserve"> </w:t>
      </w:r>
      <w:r>
        <w:rPr>
          <w:spacing w:val="-6"/>
          <w:w w:val="85"/>
        </w:rPr>
        <w:t>de</w:t>
      </w:r>
      <w:r>
        <w:rPr>
          <w:spacing w:val="-5"/>
          <w:w w:val="85"/>
        </w:rPr>
        <w:t>v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l</w:t>
      </w:r>
      <w:r>
        <w:rPr>
          <w:spacing w:val="-6"/>
          <w:w w:val="85"/>
        </w:rPr>
        <w:t>o</w:t>
      </w:r>
      <w:r>
        <w:rPr>
          <w:spacing w:val="-5"/>
          <w:w w:val="85"/>
        </w:rPr>
        <w:t>p</w:t>
      </w:r>
      <w:r>
        <w:rPr>
          <w:spacing w:val="-6"/>
          <w:w w:val="85"/>
        </w:rPr>
        <w:t>m</w:t>
      </w:r>
      <w:r>
        <w:rPr>
          <w:spacing w:val="-8"/>
          <w:w w:val="85"/>
        </w:rPr>
        <w:t>e</w:t>
      </w:r>
      <w:r>
        <w:rPr>
          <w:spacing w:val="-6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spacing w:val="-6"/>
          <w:w w:val="85"/>
        </w:rPr>
        <w:t>o</w:t>
      </w:r>
      <w:r>
        <w:rPr>
          <w:w w:val="85"/>
        </w:rPr>
        <w:t>r</w:t>
      </w:r>
      <w:r>
        <w:rPr>
          <w:spacing w:val="-13"/>
          <w:w w:val="85"/>
        </w:rPr>
        <w:t xml:space="preserve"> </w:t>
      </w:r>
      <w:r>
        <w:rPr>
          <w:spacing w:val="-7"/>
          <w:w w:val="85"/>
        </w:rPr>
        <w:t>a</w:t>
      </w:r>
      <w:r>
        <w:rPr>
          <w:spacing w:val="-4"/>
          <w:w w:val="85"/>
        </w:rPr>
        <w:t>ct</w:t>
      </w:r>
      <w:r>
        <w:rPr>
          <w:spacing w:val="-2"/>
          <w:w w:val="85"/>
        </w:rPr>
        <w:t>iv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t</w:t>
      </w:r>
      <w:r>
        <w:rPr>
          <w:spacing w:val="-6"/>
          <w:w w:val="85"/>
        </w:rPr>
        <w:t>i</w:t>
      </w:r>
      <w:r>
        <w:rPr>
          <w:spacing w:val="-5"/>
          <w:w w:val="85"/>
        </w:rPr>
        <w:t>e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spacing w:val="-2"/>
          <w:w w:val="85"/>
        </w:rPr>
        <w:t>i</w:t>
      </w:r>
      <w:r>
        <w:rPr>
          <w:w w:val="85"/>
        </w:rPr>
        <w:t>n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2"/>
          <w:w w:val="85"/>
        </w:rPr>
        <w:t>r</w:t>
      </w:r>
      <w:r>
        <w:rPr>
          <w:spacing w:val="-10"/>
          <w:w w:val="85"/>
        </w:rPr>
        <w:t>e</w:t>
      </w:r>
      <w:r>
        <w:rPr>
          <w:spacing w:val="-7"/>
          <w:w w:val="85"/>
        </w:rPr>
        <w:t>a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spacing w:val="-7"/>
          <w:w w:val="85"/>
        </w:rPr>
        <w:t>a</w:t>
      </w:r>
      <w:r>
        <w:rPr>
          <w:spacing w:val="-2"/>
          <w:w w:val="85"/>
        </w:rPr>
        <w:t>d</w:t>
      </w:r>
      <w:r>
        <w:rPr>
          <w:spacing w:val="-6"/>
          <w:w w:val="85"/>
        </w:rPr>
        <w:t>j</w:t>
      </w:r>
      <w:r>
        <w:rPr>
          <w:spacing w:val="-7"/>
          <w:w w:val="85"/>
        </w:rPr>
        <w:t>a</w:t>
      </w:r>
      <w:r>
        <w:rPr>
          <w:spacing w:val="-4"/>
          <w:w w:val="85"/>
        </w:rPr>
        <w:t>c</w:t>
      </w:r>
      <w:r>
        <w:rPr>
          <w:spacing w:val="-8"/>
          <w:w w:val="85"/>
        </w:rPr>
        <w:t>e</w:t>
      </w:r>
      <w:r>
        <w:rPr>
          <w:spacing w:val="-6"/>
          <w:w w:val="85"/>
        </w:rPr>
        <w:t>n</w:t>
      </w:r>
      <w:r>
        <w:rPr>
          <w:w w:val="85"/>
        </w:rPr>
        <w:t>t</w:t>
      </w:r>
      <w:r>
        <w:rPr>
          <w:spacing w:val="-13"/>
          <w:w w:val="85"/>
        </w:rPr>
        <w:t xml:space="preserve"> </w:t>
      </w:r>
      <w:r>
        <w:rPr>
          <w:spacing w:val="-7"/>
          <w:w w:val="85"/>
        </w:rPr>
        <w:t>t</w:t>
      </w:r>
      <w:r>
        <w:rPr>
          <w:w w:val="85"/>
        </w:rPr>
        <w:t>o</w:t>
      </w:r>
      <w:r>
        <w:rPr>
          <w:spacing w:val="-12"/>
          <w:w w:val="85"/>
        </w:rPr>
        <w:t xml:space="preserve"> </w:t>
      </w:r>
      <w:r>
        <w:rPr>
          <w:spacing w:val="-6"/>
          <w:w w:val="85"/>
        </w:rPr>
        <w:t>th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WH</w:t>
      </w:r>
      <w:r>
        <w:rPr>
          <w:w w:val="85"/>
        </w:rPr>
        <w:t>A</w:t>
      </w:r>
      <w:r>
        <w:rPr>
          <w:w w:val="67"/>
        </w:rPr>
        <w:t xml:space="preserve"> </w:t>
      </w:r>
      <w:r>
        <w:rPr>
          <w:spacing w:val="-7"/>
          <w:w w:val="85"/>
        </w:rPr>
        <w:t>ha</w:t>
      </w:r>
      <w:r>
        <w:rPr>
          <w:spacing w:val="-5"/>
          <w:w w:val="85"/>
        </w:rPr>
        <w:t>v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8"/>
          <w:w w:val="85"/>
        </w:rPr>
        <w:t>e</w:t>
      </w:r>
      <w:r>
        <w:rPr>
          <w:spacing w:val="-2"/>
          <w:w w:val="85"/>
        </w:rPr>
        <w:t>n</w:t>
      </w:r>
      <w:r>
        <w:rPr>
          <w:spacing w:val="-7"/>
          <w:w w:val="85"/>
        </w:rPr>
        <w:t>h</w:t>
      </w:r>
      <w:r>
        <w:rPr>
          <w:spacing w:val="-3"/>
          <w:w w:val="85"/>
        </w:rPr>
        <w:t>a</w:t>
      </w:r>
      <w:r>
        <w:rPr>
          <w:spacing w:val="-2"/>
          <w:w w:val="85"/>
        </w:rPr>
        <w:t>n</w:t>
      </w:r>
      <w:r>
        <w:rPr>
          <w:spacing w:val="-4"/>
          <w:w w:val="85"/>
        </w:rPr>
        <w:t>c</w:t>
      </w:r>
      <w:r>
        <w:rPr>
          <w:spacing w:val="-6"/>
          <w:w w:val="85"/>
        </w:rPr>
        <w:t>e</w:t>
      </w:r>
      <w:r>
        <w:rPr>
          <w:w w:val="85"/>
        </w:rPr>
        <w:t>d</w:t>
      </w:r>
      <w:r>
        <w:rPr>
          <w:spacing w:val="-9"/>
          <w:w w:val="85"/>
        </w:rPr>
        <w:t xml:space="preserve"> </w:t>
      </w:r>
      <w:r>
        <w:rPr>
          <w:spacing w:val="-6"/>
          <w:w w:val="85"/>
        </w:rPr>
        <w:t>o</w:t>
      </w:r>
      <w:r>
        <w:rPr>
          <w:w w:val="85"/>
        </w:rPr>
        <w:t>r</w:t>
      </w:r>
      <w:r>
        <w:rPr>
          <w:spacing w:val="-9"/>
          <w:w w:val="85"/>
        </w:rPr>
        <w:t xml:space="preserve"> </w:t>
      </w:r>
      <w:r>
        <w:rPr>
          <w:spacing w:val="-6"/>
          <w:w w:val="85"/>
        </w:rPr>
        <w:t>d</w:t>
      </w:r>
      <w:r>
        <w:rPr>
          <w:spacing w:val="-3"/>
          <w:w w:val="85"/>
        </w:rPr>
        <w:t>e</w:t>
      </w:r>
      <w:r>
        <w:rPr>
          <w:spacing w:val="-5"/>
          <w:w w:val="85"/>
        </w:rPr>
        <w:t>tr</w:t>
      </w:r>
      <w:r>
        <w:rPr>
          <w:spacing w:val="-7"/>
          <w:w w:val="85"/>
        </w:rPr>
        <w:t>a</w:t>
      </w:r>
      <w:r>
        <w:rPr>
          <w:spacing w:val="-4"/>
          <w:w w:val="85"/>
        </w:rPr>
        <w:t>c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d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fr</w:t>
      </w:r>
      <w:r>
        <w:rPr>
          <w:spacing w:val="-6"/>
          <w:w w:val="85"/>
        </w:rPr>
        <w:t>o</w:t>
      </w:r>
      <w:r>
        <w:rPr>
          <w:w w:val="85"/>
        </w:rPr>
        <w:t>m</w:t>
      </w:r>
      <w:r>
        <w:rPr>
          <w:spacing w:val="-9"/>
          <w:w w:val="85"/>
        </w:rPr>
        <w:t xml:space="preserve"> </w:t>
      </w:r>
      <w:r>
        <w:rPr>
          <w:spacing w:val="-6"/>
          <w:w w:val="85"/>
        </w:rPr>
        <w:t>th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6"/>
          <w:w w:val="85"/>
        </w:rPr>
        <w:t>h</w:t>
      </w:r>
      <w:r>
        <w:rPr>
          <w:spacing w:val="-8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i</w:t>
      </w:r>
      <w:r>
        <w:rPr>
          <w:spacing w:val="-9"/>
          <w:w w:val="85"/>
        </w:rPr>
        <w:t>t</w:t>
      </w:r>
      <w:r>
        <w:rPr>
          <w:spacing w:val="-8"/>
          <w:w w:val="85"/>
        </w:rPr>
        <w:t>a</w:t>
      </w:r>
      <w:r>
        <w:rPr>
          <w:spacing w:val="-6"/>
          <w:w w:val="85"/>
        </w:rPr>
        <w:t>g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2"/>
          <w:w w:val="85"/>
        </w:rPr>
        <w:t>v</w:t>
      </w:r>
      <w:r>
        <w:rPr>
          <w:spacing w:val="-3"/>
          <w:w w:val="85"/>
        </w:rPr>
        <w:t>a</w:t>
      </w:r>
      <w:r>
        <w:rPr>
          <w:spacing w:val="-2"/>
          <w:w w:val="85"/>
        </w:rPr>
        <w:t>l</w:t>
      </w:r>
      <w:r>
        <w:rPr>
          <w:spacing w:val="-5"/>
          <w:w w:val="85"/>
        </w:rPr>
        <w:t>ue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spacing w:val="-5"/>
          <w:w w:val="85"/>
        </w:rPr>
        <w:t>o</w:t>
      </w:r>
      <w:r>
        <w:rPr>
          <w:w w:val="85"/>
        </w:rPr>
        <w:t>f</w:t>
      </w:r>
      <w:r>
        <w:rPr>
          <w:spacing w:val="-9"/>
          <w:w w:val="85"/>
        </w:rPr>
        <w:t xml:space="preserve"> </w:t>
      </w:r>
      <w:r>
        <w:rPr>
          <w:spacing w:val="-6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3"/>
          <w:w w:val="85"/>
        </w:rPr>
        <w:t>WH</w:t>
      </w:r>
      <w:r>
        <w:rPr>
          <w:w w:val="85"/>
        </w:rPr>
        <w:t>A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6"/>
          <w:w w:val="85"/>
        </w:rPr>
        <w:t>n</w:t>
      </w:r>
      <w:r>
        <w:rPr>
          <w:spacing w:val="-2"/>
          <w:w w:val="85"/>
        </w:rPr>
        <w:t>d/</w:t>
      </w:r>
      <w:r>
        <w:rPr>
          <w:spacing w:val="-6"/>
          <w:w w:val="85"/>
        </w:rPr>
        <w:t>o</w:t>
      </w:r>
      <w:r>
        <w:rPr>
          <w:w w:val="85"/>
        </w:rPr>
        <w:t>r</w:t>
      </w:r>
      <w:r>
        <w:rPr>
          <w:spacing w:val="-12"/>
          <w:w w:val="85"/>
        </w:rPr>
        <w:t xml:space="preserve"> </w:t>
      </w:r>
      <w:r>
        <w:rPr>
          <w:spacing w:val="-6"/>
          <w:w w:val="85"/>
        </w:rPr>
        <w:t>th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s</w:t>
      </w:r>
      <w:r>
        <w:rPr>
          <w:spacing w:val="-8"/>
          <w:w w:val="85"/>
        </w:rPr>
        <w:t>e</w:t>
      </w:r>
      <w:r>
        <w:rPr>
          <w:spacing w:val="-6"/>
          <w:w w:val="85"/>
        </w:rPr>
        <w:t>n</w:t>
      </w:r>
      <w:r>
        <w:rPr>
          <w:spacing w:val="-9"/>
          <w:w w:val="85"/>
        </w:rPr>
        <w:t>t</w:t>
      </w:r>
      <w:r>
        <w:rPr>
          <w:spacing w:val="-7"/>
          <w:w w:val="85"/>
        </w:rPr>
        <w:t>a</w:t>
      </w:r>
      <w:r>
        <w:rPr>
          <w:spacing w:val="-4"/>
          <w:w w:val="85"/>
        </w:rPr>
        <w:t>t</w:t>
      </w:r>
      <w:r>
        <w:rPr>
          <w:spacing w:val="-6"/>
          <w:w w:val="85"/>
        </w:rPr>
        <w:t>io</w:t>
      </w:r>
      <w:r>
        <w:rPr>
          <w:w w:val="85"/>
        </w:rPr>
        <w:t>n</w:t>
      </w:r>
      <w:r>
        <w:rPr>
          <w:spacing w:val="-13"/>
          <w:w w:val="85"/>
        </w:rPr>
        <w:t xml:space="preserve"> </w:t>
      </w:r>
      <w:r>
        <w:rPr>
          <w:spacing w:val="-5"/>
          <w:w w:val="85"/>
        </w:rPr>
        <w:t>o</w:t>
      </w:r>
      <w:r>
        <w:rPr>
          <w:w w:val="85"/>
        </w:rPr>
        <w:t>f</w:t>
      </w:r>
      <w:r>
        <w:rPr>
          <w:spacing w:val="-12"/>
          <w:w w:val="85"/>
        </w:rPr>
        <w:t xml:space="preserve"> </w:t>
      </w:r>
      <w:r>
        <w:rPr>
          <w:spacing w:val="-6"/>
          <w:w w:val="85"/>
        </w:rPr>
        <w:t>th</w:t>
      </w:r>
      <w:r>
        <w:rPr>
          <w:spacing w:val="-5"/>
          <w:w w:val="85"/>
        </w:rPr>
        <w:t>o</w:t>
      </w:r>
      <w:r>
        <w:rPr>
          <w:spacing w:val="-4"/>
          <w:w w:val="85"/>
        </w:rPr>
        <w:t>s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spacing w:val="-2"/>
          <w:w w:val="85"/>
        </w:rPr>
        <w:t>v</w:t>
      </w:r>
      <w:r>
        <w:rPr>
          <w:spacing w:val="-3"/>
          <w:w w:val="85"/>
        </w:rPr>
        <w:t>a</w:t>
      </w:r>
      <w:r>
        <w:rPr>
          <w:spacing w:val="-2"/>
          <w:w w:val="85"/>
        </w:rPr>
        <w:t>l</w:t>
      </w:r>
      <w:r>
        <w:rPr>
          <w:spacing w:val="-5"/>
          <w:w w:val="85"/>
        </w:rPr>
        <w:t>ue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spacing w:val="-2"/>
          <w:w w:val="85"/>
        </w:rPr>
        <w:t>(</w:t>
      </w:r>
      <w:r>
        <w:rPr>
          <w:spacing w:val="-7"/>
          <w:w w:val="85"/>
        </w:rPr>
        <w:t>Cha</w:t>
      </w:r>
      <w:r>
        <w:rPr>
          <w:spacing w:val="-5"/>
          <w:w w:val="85"/>
        </w:rPr>
        <w:t>p</w:t>
      </w:r>
      <w:r>
        <w:rPr>
          <w:spacing w:val="-7"/>
          <w:w w:val="85"/>
        </w:rPr>
        <w:t>t</w:t>
      </w:r>
      <w:r>
        <w:rPr>
          <w:spacing w:val="-8"/>
          <w:w w:val="85"/>
        </w:rPr>
        <w:t>e</w:t>
      </w:r>
      <w:r>
        <w:rPr>
          <w:w w:val="85"/>
        </w:rPr>
        <w:t>r</w:t>
      </w:r>
      <w:r>
        <w:rPr>
          <w:spacing w:val="-13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spacing w:val="-2"/>
          <w:w w:val="85"/>
        </w:rPr>
        <w:t>0)</w:t>
      </w:r>
      <w:r>
        <w:rPr>
          <w:w w:val="85"/>
        </w:rPr>
        <w:t>.</w:t>
      </w:r>
    </w:p>
    <w:p w:rsidR="007C3E56" w:rsidRDefault="007C3E56">
      <w:pPr>
        <w:pStyle w:val="BodyText"/>
        <w:numPr>
          <w:ilvl w:val="0"/>
          <w:numId w:val="10"/>
        </w:numPr>
        <w:tabs>
          <w:tab w:val="left" w:pos="1024"/>
        </w:tabs>
        <w:kinsoku w:val="0"/>
        <w:overflowPunct w:val="0"/>
        <w:spacing w:line="274" w:lineRule="auto"/>
        <w:ind w:left="1024" w:right="110"/>
        <w:sectPr w:rsidR="007C3E56">
          <w:type w:val="continuous"/>
          <w:pgSz w:w="11906" w:h="16840"/>
          <w:pgMar w:top="1560" w:right="1340" w:bottom="280" w:left="160" w:header="720" w:footer="720" w:gutter="0"/>
          <w:cols w:num="2" w:space="720" w:equalWidth="0">
            <w:col w:w="5239" w:space="40"/>
            <w:col w:w="5127"/>
          </w:cols>
          <w:noEndnote/>
        </w:sectPr>
      </w:pPr>
    </w:p>
    <w:p w:rsidR="007C3E56" w:rsidRDefault="006017B3">
      <w:pPr>
        <w:kinsoku w:val="0"/>
        <w:overflowPunct w:val="0"/>
        <w:spacing w:before="1" w:line="190" w:lineRule="exact"/>
        <w:rPr>
          <w:sz w:val="19"/>
          <w:szCs w:val="19"/>
        </w:rPr>
      </w:pPr>
      <w:r w:rsidRPr="006017B3">
        <w:rPr>
          <w:noProof/>
        </w:rPr>
        <w:pict>
          <v:group id="_x0000_s1101" style="position:absolute;margin-left:-.5pt;margin-top:112.85pt;width:596.25pt;height:673.4pt;z-index:-251707392;mso-position-horizontal-relative:page;mso-position-vertical-relative:page" coordorigin="-10,2257" coordsize="11925,13468" o:allowincell="f">
            <v:rect id="_x0000_s1102" style="position:absolute;top:2267;width:11905;height:13447" o:allowincell="f" fillcolor="#d8caa8" stroked="f">
              <v:path arrowok="t"/>
            </v:rect>
            <v:rect id="_x0000_s1103" style="position:absolute;left:1417;top:5737;width:9640;height:6580;mso-position-horizontal-relative:page;mso-position-vertical-relative:page" o:allowincell="f" filled="f" stroked="f">
              <v:textbox inset="0,0,0,0">
                <w:txbxContent>
                  <w:p w:rsidR="008B675D" w:rsidRDefault="005C27CA">
                    <w:pPr>
                      <w:widowControl/>
                      <w:autoSpaceDE/>
                      <w:autoSpaceDN/>
                      <w:adjustRightInd/>
                      <w:spacing w:line="65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127750" cy="4176395"/>
                          <wp:effectExtent l="19050" t="0" r="6350" b="0"/>
                          <wp:docPr id="15" name="Pictur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 cstate="email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27750" cy="41763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B675D" w:rsidRDefault="008B675D"/>
                </w:txbxContent>
              </v:textbox>
            </v:rect>
            <v:rect id="_x0000_s1104" style="position:absolute;left:1417;top:5737;width:9637;height:6576" o:allowincell="f" filled="f" strokecolor="#363942" strokeweight="1pt">
              <v:path arrowok="t"/>
            </v:rect>
            <v:rect id="_x0000_s1105" style="position:absolute;left:11265;top:12482;width:206;height:206" o:allowincell="f" fillcolor="#363942" stroked="f">
              <v:path arrowok="t"/>
            </v:rect>
            <v:rect id="_x0000_s1106" style="position:absolute;left:11265;top:12482;width:206;height:206" o:allowincell="f" filled="f" strokecolor="white" strokeweight="1pt">
              <v:path arrowok="t"/>
            </v:rect>
            <w10:wrap anchorx="page" anchory="page"/>
          </v:group>
        </w:pic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76" w:line="260" w:lineRule="auto"/>
        <w:ind w:left="6893" w:right="682" w:hanging="482"/>
        <w:jc w:val="right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spacing w:val="-5"/>
          <w:w w:val="85"/>
          <w:sz w:val="16"/>
          <w:szCs w:val="16"/>
        </w:rPr>
        <w:t>N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spacing w:val="3"/>
          <w:w w:val="85"/>
          <w:sz w:val="16"/>
          <w:szCs w:val="16"/>
        </w:rPr>
        <w:t>r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2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n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e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6"/>
          <w:w w:val="85"/>
          <w:sz w:val="16"/>
          <w:szCs w:val="16"/>
        </w:rPr>
        <w:t>L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k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6"/>
          <w:w w:val="85"/>
          <w:sz w:val="16"/>
          <w:szCs w:val="16"/>
        </w:rPr>
        <w:t>S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Cl</w:t>
      </w:r>
      <w:r>
        <w:rPr>
          <w:rFonts w:ascii="Arial" w:hAnsi="Arial" w:cs="Arial"/>
          <w:w w:val="85"/>
          <w:sz w:val="16"/>
          <w:szCs w:val="16"/>
        </w:rPr>
        <w:t>ai</w:t>
      </w:r>
      <w:r>
        <w:rPr>
          <w:rFonts w:ascii="Arial" w:hAnsi="Arial" w:cs="Arial"/>
          <w:spacing w:val="-10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,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usu</w:t>
      </w:r>
      <w:r>
        <w:rPr>
          <w:rFonts w:ascii="Arial" w:hAnsi="Arial" w:cs="Arial"/>
          <w:w w:val="85"/>
          <w:sz w:val="16"/>
          <w:szCs w:val="16"/>
        </w:rPr>
        <w:t>al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85"/>
          <w:sz w:val="16"/>
          <w:szCs w:val="16"/>
        </w:rPr>
        <w:t>c</w:t>
      </w:r>
      <w:r>
        <w:rPr>
          <w:rFonts w:ascii="Arial" w:hAnsi="Arial" w:cs="Arial"/>
          <w:spacing w:val="-4"/>
          <w:w w:val="85"/>
          <w:sz w:val="16"/>
          <w:szCs w:val="16"/>
        </w:rPr>
        <w:t>om</w:t>
      </w:r>
      <w:r>
        <w:rPr>
          <w:rFonts w:ascii="Arial" w:hAnsi="Arial" w:cs="Arial"/>
          <w:spacing w:val="-3"/>
          <w:w w:val="85"/>
          <w:sz w:val="16"/>
          <w:szCs w:val="16"/>
        </w:rPr>
        <w:t>pl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spacing w:val="-4"/>
          <w:w w:val="85"/>
          <w:sz w:val="16"/>
          <w:szCs w:val="16"/>
        </w:rPr>
        <w:t>io</w:t>
      </w:r>
      <w:r>
        <w:rPr>
          <w:rFonts w:ascii="Arial" w:hAnsi="Arial" w:cs="Arial"/>
          <w:w w:val="85"/>
          <w:sz w:val="16"/>
          <w:szCs w:val="16"/>
        </w:rPr>
        <w:t>n</w:t>
      </w:r>
      <w:r>
        <w:rPr>
          <w:rFonts w:ascii="Arial" w:hAnsi="Arial" w:cs="Arial"/>
          <w:w w:val="88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p</w:t>
      </w:r>
      <w:r>
        <w:rPr>
          <w:rFonts w:ascii="Arial" w:hAnsi="Arial" w:cs="Arial"/>
          <w:spacing w:val="-5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i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85"/>
          <w:sz w:val="16"/>
          <w:szCs w:val="16"/>
        </w:rPr>
        <w:t>w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4"/>
          <w:w w:val="85"/>
          <w:sz w:val="16"/>
          <w:szCs w:val="16"/>
        </w:rPr>
        <w:t>l</w:t>
      </w:r>
      <w:r>
        <w:rPr>
          <w:rFonts w:ascii="Arial" w:hAnsi="Arial" w:cs="Arial"/>
          <w:w w:val="85"/>
          <w:sz w:val="16"/>
          <w:szCs w:val="16"/>
        </w:rPr>
        <w:t>d-</w:t>
      </w:r>
      <w:r>
        <w:rPr>
          <w:rFonts w:ascii="Arial" w:hAnsi="Arial" w:cs="Arial"/>
          <w:spacing w:val="-7"/>
          <w:w w:val="85"/>
          <w:sz w:val="16"/>
          <w:szCs w:val="16"/>
        </w:rPr>
        <w:t>f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mo</w:t>
      </w:r>
      <w:r>
        <w:rPr>
          <w:rFonts w:ascii="Arial" w:hAnsi="Arial" w:cs="Arial"/>
          <w:spacing w:val="-3"/>
          <w:w w:val="85"/>
          <w:sz w:val="16"/>
          <w:szCs w:val="16"/>
        </w:rPr>
        <w:t>u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O</w:t>
      </w:r>
      <w:r>
        <w:rPr>
          <w:rFonts w:ascii="Arial" w:hAnsi="Arial" w:cs="Arial"/>
          <w:spacing w:val="-3"/>
          <w:w w:val="85"/>
          <w:sz w:val="16"/>
          <w:szCs w:val="16"/>
        </w:rPr>
        <w:t>v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16"/>
          <w:w w:val="85"/>
          <w:sz w:val="16"/>
          <w:szCs w:val="16"/>
        </w:rPr>
        <w:t>T</w:t>
      </w:r>
      <w:r>
        <w:rPr>
          <w:rFonts w:ascii="Arial" w:hAnsi="Arial" w:cs="Arial"/>
          <w:spacing w:val="-5"/>
          <w:w w:val="85"/>
          <w:sz w:val="16"/>
          <w:szCs w:val="16"/>
        </w:rPr>
        <w:t>r</w:t>
      </w:r>
      <w:r>
        <w:rPr>
          <w:rFonts w:ascii="Arial" w:hAnsi="Arial" w:cs="Arial"/>
          <w:spacing w:val="-4"/>
          <w:w w:val="85"/>
          <w:sz w:val="16"/>
          <w:szCs w:val="16"/>
        </w:rPr>
        <w:t>a</w:t>
      </w:r>
      <w:r>
        <w:rPr>
          <w:rFonts w:ascii="Arial" w:hAnsi="Arial" w:cs="Arial"/>
          <w:spacing w:val="-3"/>
          <w:w w:val="85"/>
          <w:sz w:val="16"/>
          <w:szCs w:val="16"/>
        </w:rPr>
        <w:t>c</w:t>
      </w:r>
      <w:r>
        <w:rPr>
          <w:rFonts w:ascii="Arial" w:hAnsi="Arial" w:cs="Arial"/>
          <w:w w:val="85"/>
          <w:sz w:val="16"/>
          <w:szCs w:val="16"/>
        </w:rPr>
        <w:t>k.</w:t>
      </w:r>
      <w:proofErr w:type="gramEnd"/>
    </w:p>
    <w:p w:rsidR="007C3E56" w:rsidRDefault="007C3E56">
      <w:pPr>
        <w:kinsoku w:val="0"/>
        <w:overflowPunct w:val="0"/>
        <w:spacing w:before="64"/>
        <w:ind w:right="682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w w:val="85"/>
          <w:sz w:val="14"/>
          <w:szCs w:val="14"/>
        </w:rPr>
        <w:t>©</w:t>
      </w:r>
      <w:r>
        <w:rPr>
          <w:rFonts w:ascii="Arial" w:hAnsi="Arial" w:cs="Arial"/>
          <w:spacing w:val="-8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4"/>
          <w:w w:val="85"/>
          <w:sz w:val="14"/>
          <w:szCs w:val="14"/>
        </w:rPr>
        <w:t>D</w:t>
      </w:r>
      <w:r>
        <w:rPr>
          <w:rFonts w:ascii="Arial" w:hAnsi="Arial" w:cs="Arial"/>
          <w:spacing w:val="-5"/>
          <w:w w:val="85"/>
          <w:sz w:val="14"/>
          <w:szCs w:val="14"/>
        </w:rPr>
        <w:t>e</w:t>
      </w:r>
      <w:r>
        <w:rPr>
          <w:rFonts w:ascii="Arial" w:hAnsi="Arial" w:cs="Arial"/>
          <w:spacing w:val="-2"/>
          <w:w w:val="85"/>
          <w:sz w:val="14"/>
          <w:szCs w:val="14"/>
        </w:rPr>
        <w:t>p</w:t>
      </w:r>
      <w:r>
        <w:rPr>
          <w:rFonts w:ascii="Arial" w:hAnsi="Arial" w:cs="Arial"/>
          <w:w w:val="85"/>
          <w:sz w:val="14"/>
          <w:szCs w:val="14"/>
        </w:rPr>
        <w:t>a</w:t>
      </w:r>
      <w:r>
        <w:rPr>
          <w:rFonts w:ascii="Arial" w:hAnsi="Arial" w:cs="Arial"/>
          <w:spacing w:val="3"/>
          <w:w w:val="85"/>
          <w:sz w:val="14"/>
          <w:szCs w:val="14"/>
        </w:rPr>
        <w:t>r</w:t>
      </w:r>
      <w:r>
        <w:rPr>
          <w:rFonts w:ascii="Arial" w:hAnsi="Arial" w:cs="Arial"/>
          <w:w w:val="85"/>
          <w:sz w:val="14"/>
          <w:szCs w:val="14"/>
        </w:rPr>
        <w:t>t</w:t>
      </w:r>
      <w:r>
        <w:rPr>
          <w:rFonts w:ascii="Arial" w:hAnsi="Arial" w:cs="Arial"/>
          <w:spacing w:val="-3"/>
          <w:w w:val="85"/>
          <w:sz w:val="14"/>
          <w:szCs w:val="14"/>
        </w:rPr>
        <w:t>m</w:t>
      </w:r>
      <w:r>
        <w:rPr>
          <w:rFonts w:ascii="Arial" w:hAnsi="Arial" w:cs="Arial"/>
          <w:spacing w:val="-5"/>
          <w:w w:val="85"/>
          <w:sz w:val="14"/>
          <w:szCs w:val="14"/>
        </w:rPr>
        <w:t>e</w:t>
      </w:r>
      <w:r>
        <w:rPr>
          <w:rFonts w:ascii="Arial" w:hAnsi="Arial" w:cs="Arial"/>
          <w:spacing w:val="-3"/>
          <w:w w:val="85"/>
          <w:sz w:val="14"/>
          <w:szCs w:val="14"/>
        </w:rPr>
        <w:t>n</w:t>
      </w:r>
      <w:r>
        <w:rPr>
          <w:rFonts w:ascii="Arial" w:hAnsi="Arial" w:cs="Arial"/>
          <w:w w:val="85"/>
          <w:sz w:val="14"/>
          <w:szCs w:val="14"/>
        </w:rPr>
        <w:t>t</w:t>
      </w:r>
      <w:r>
        <w:rPr>
          <w:rFonts w:ascii="Arial" w:hAnsi="Arial" w:cs="Arial"/>
          <w:spacing w:val="-7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3"/>
          <w:w w:val="85"/>
          <w:sz w:val="14"/>
          <w:szCs w:val="14"/>
        </w:rPr>
        <w:t>o</w:t>
      </w:r>
      <w:r>
        <w:rPr>
          <w:rFonts w:ascii="Arial" w:hAnsi="Arial" w:cs="Arial"/>
          <w:w w:val="85"/>
          <w:sz w:val="14"/>
          <w:szCs w:val="14"/>
        </w:rPr>
        <w:t>f</w:t>
      </w:r>
      <w:r>
        <w:rPr>
          <w:rFonts w:ascii="Arial" w:hAnsi="Arial" w:cs="Arial"/>
          <w:spacing w:val="-7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15"/>
          <w:w w:val="85"/>
          <w:sz w:val="14"/>
          <w:szCs w:val="14"/>
        </w:rPr>
        <w:t>T</w:t>
      </w:r>
      <w:r>
        <w:rPr>
          <w:rFonts w:ascii="Arial" w:hAnsi="Arial" w:cs="Arial"/>
          <w:spacing w:val="-3"/>
          <w:w w:val="85"/>
          <w:sz w:val="14"/>
          <w:szCs w:val="14"/>
        </w:rPr>
        <w:t>o</w:t>
      </w:r>
      <w:r>
        <w:rPr>
          <w:rFonts w:ascii="Arial" w:hAnsi="Arial" w:cs="Arial"/>
          <w:w w:val="85"/>
          <w:sz w:val="14"/>
          <w:szCs w:val="14"/>
        </w:rPr>
        <w:t>uris</w:t>
      </w:r>
      <w:r>
        <w:rPr>
          <w:rFonts w:ascii="Arial" w:hAnsi="Arial" w:cs="Arial"/>
          <w:spacing w:val="-2"/>
          <w:w w:val="85"/>
          <w:sz w:val="14"/>
          <w:szCs w:val="14"/>
        </w:rPr>
        <w:t>m</w:t>
      </w:r>
      <w:r>
        <w:rPr>
          <w:rFonts w:ascii="Arial" w:hAnsi="Arial" w:cs="Arial"/>
          <w:w w:val="85"/>
          <w:sz w:val="14"/>
          <w:szCs w:val="14"/>
        </w:rPr>
        <w:t>,</w:t>
      </w:r>
      <w:r>
        <w:rPr>
          <w:rFonts w:ascii="Arial" w:hAnsi="Arial" w:cs="Arial"/>
          <w:spacing w:val="-7"/>
          <w:w w:val="85"/>
          <w:sz w:val="14"/>
          <w:szCs w:val="14"/>
        </w:rPr>
        <w:t xml:space="preserve"> </w:t>
      </w:r>
      <w:r>
        <w:rPr>
          <w:rFonts w:ascii="Arial" w:hAnsi="Arial" w:cs="Arial"/>
          <w:w w:val="85"/>
          <w:sz w:val="14"/>
          <w:szCs w:val="14"/>
        </w:rPr>
        <w:t>A</w:t>
      </w:r>
      <w:r>
        <w:rPr>
          <w:rFonts w:ascii="Arial" w:hAnsi="Arial" w:cs="Arial"/>
          <w:spacing w:val="3"/>
          <w:w w:val="85"/>
          <w:sz w:val="14"/>
          <w:szCs w:val="14"/>
        </w:rPr>
        <w:t>r</w:t>
      </w:r>
      <w:r>
        <w:rPr>
          <w:rFonts w:ascii="Arial" w:hAnsi="Arial" w:cs="Arial"/>
          <w:spacing w:val="-4"/>
          <w:w w:val="85"/>
          <w:sz w:val="14"/>
          <w:szCs w:val="14"/>
        </w:rPr>
        <w:t>t</w:t>
      </w:r>
      <w:r>
        <w:rPr>
          <w:rFonts w:ascii="Arial" w:hAnsi="Arial" w:cs="Arial"/>
          <w:w w:val="85"/>
          <w:sz w:val="14"/>
          <w:szCs w:val="14"/>
        </w:rPr>
        <w:t>s</w:t>
      </w:r>
      <w:r>
        <w:rPr>
          <w:rFonts w:ascii="Arial" w:hAnsi="Arial" w:cs="Arial"/>
          <w:spacing w:val="-8"/>
          <w:w w:val="85"/>
          <w:sz w:val="14"/>
          <w:szCs w:val="14"/>
        </w:rPr>
        <w:t xml:space="preserve"> </w:t>
      </w:r>
      <w:r>
        <w:rPr>
          <w:rFonts w:ascii="Arial" w:hAnsi="Arial" w:cs="Arial"/>
          <w:w w:val="85"/>
          <w:sz w:val="14"/>
          <w:szCs w:val="14"/>
        </w:rPr>
        <w:t>a</w:t>
      </w:r>
      <w:r>
        <w:rPr>
          <w:rFonts w:ascii="Arial" w:hAnsi="Arial" w:cs="Arial"/>
          <w:spacing w:val="-4"/>
          <w:w w:val="85"/>
          <w:sz w:val="14"/>
          <w:szCs w:val="14"/>
        </w:rPr>
        <w:t>n</w:t>
      </w:r>
      <w:r>
        <w:rPr>
          <w:rFonts w:ascii="Arial" w:hAnsi="Arial" w:cs="Arial"/>
          <w:w w:val="85"/>
          <w:sz w:val="14"/>
          <w:szCs w:val="14"/>
        </w:rPr>
        <w:t>d</w:t>
      </w:r>
      <w:r>
        <w:rPr>
          <w:rFonts w:ascii="Arial" w:hAnsi="Arial" w:cs="Arial"/>
          <w:spacing w:val="-7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4"/>
          <w:w w:val="85"/>
          <w:sz w:val="14"/>
          <w:szCs w:val="14"/>
        </w:rPr>
        <w:t>t</w:t>
      </w:r>
      <w:r>
        <w:rPr>
          <w:rFonts w:ascii="Arial" w:hAnsi="Arial" w:cs="Arial"/>
          <w:spacing w:val="-3"/>
          <w:w w:val="85"/>
          <w:sz w:val="14"/>
          <w:szCs w:val="14"/>
        </w:rPr>
        <w:t>h</w:t>
      </w:r>
      <w:r>
        <w:rPr>
          <w:rFonts w:ascii="Arial" w:hAnsi="Arial" w:cs="Arial"/>
          <w:w w:val="85"/>
          <w:sz w:val="14"/>
          <w:szCs w:val="14"/>
        </w:rPr>
        <w:t>e</w:t>
      </w:r>
      <w:r>
        <w:rPr>
          <w:rFonts w:ascii="Arial" w:hAnsi="Arial" w:cs="Arial"/>
          <w:spacing w:val="-7"/>
          <w:w w:val="85"/>
          <w:sz w:val="14"/>
          <w:szCs w:val="14"/>
        </w:rPr>
        <w:t xml:space="preserve"> </w:t>
      </w:r>
      <w:r>
        <w:rPr>
          <w:rFonts w:ascii="Arial" w:hAnsi="Arial" w:cs="Arial"/>
          <w:w w:val="85"/>
          <w:sz w:val="14"/>
          <w:szCs w:val="14"/>
        </w:rPr>
        <w:t>E</w:t>
      </w:r>
      <w:r>
        <w:rPr>
          <w:rFonts w:ascii="Arial" w:hAnsi="Arial" w:cs="Arial"/>
          <w:spacing w:val="-5"/>
          <w:w w:val="85"/>
          <w:sz w:val="14"/>
          <w:szCs w:val="14"/>
        </w:rPr>
        <w:t>n</w:t>
      </w:r>
      <w:r>
        <w:rPr>
          <w:rFonts w:ascii="Arial" w:hAnsi="Arial" w:cs="Arial"/>
          <w:w w:val="85"/>
          <w:sz w:val="14"/>
          <w:szCs w:val="14"/>
        </w:rPr>
        <w:t>vi</w:t>
      </w:r>
      <w:r>
        <w:rPr>
          <w:rFonts w:ascii="Arial" w:hAnsi="Arial" w:cs="Arial"/>
          <w:spacing w:val="-2"/>
          <w:w w:val="85"/>
          <w:sz w:val="14"/>
          <w:szCs w:val="14"/>
        </w:rPr>
        <w:t>r</w:t>
      </w:r>
      <w:r>
        <w:rPr>
          <w:rFonts w:ascii="Arial" w:hAnsi="Arial" w:cs="Arial"/>
          <w:spacing w:val="-4"/>
          <w:w w:val="85"/>
          <w:sz w:val="14"/>
          <w:szCs w:val="14"/>
        </w:rPr>
        <w:t>o</w:t>
      </w:r>
      <w:r>
        <w:rPr>
          <w:rFonts w:ascii="Arial" w:hAnsi="Arial" w:cs="Arial"/>
          <w:w w:val="85"/>
          <w:sz w:val="14"/>
          <w:szCs w:val="14"/>
        </w:rPr>
        <w:t>n</w:t>
      </w:r>
      <w:r>
        <w:rPr>
          <w:rFonts w:ascii="Arial" w:hAnsi="Arial" w:cs="Arial"/>
          <w:spacing w:val="-3"/>
          <w:w w:val="85"/>
          <w:sz w:val="14"/>
          <w:szCs w:val="14"/>
        </w:rPr>
        <w:t>m</w:t>
      </w:r>
      <w:r>
        <w:rPr>
          <w:rFonts w:ascii="Arial" w:hAnsi="Arial" w:cs="Arial"/>
          <w:spacing w:val="-5"/>
          <w:w w:val="85"/>
          <w:sz w:val="14"/>
          <w:szCs w:val="14"/>
        </w:rPr>
        <w:t>e</w:t>
      </w:r>
      <w:r>
        <w:rPr>
          <w:rFonts w:ascii="Arial" w:hAnsi="Arial" w:cs="Arial"/>
          <w:spacing w:val="-3"/>
          <w:w w:val="85"/>
          <w:sz w:val="14"/>
          <w:szCs w:val="14"/>
        </w:rPr>
        <w:t>n</w:t>
      </w:r>
      <w:r>
        <w:rPr>
          <w:rFonts w:ascii="Arial" w:hAnsi="Arial" w:cs="Arial"/>
          <w:spacing w:val="-2"/>
          <w:w w:val="85"/>
          <w:sz w:val="14"/>
          <w:szCs w:val="14"/>
        </w:rPr>
        <w:t>t</w:t>
      </w:r>
      <w:r>
        <w:rPr>
          <w:rFonts w:ascii="Arial" w:hAnsi="Arial" w:cs="Arial"/>
          <w:w w:val="85"/>
          <w:sz w:val="14"/>
          <w:szCs w:val="14"/>
        </w:rPr>
        <w:t>,</w:t>
      </w:r>
      <w:r>
        <w:rPr>
          <w:rFonts w:ascii="Arial" w:hAnsi="Arial" w:cs="Arial"/>
          <w:spacing w:val="-7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4"/>
          <w:w w:val="85"/>
          <w:sz w:val="14"/>
          <w:szCs w:val="14"/>
        </w:rPr>
        <w:t>J</w:t>
      </w:r>
      <w:r>
        <w:rPr>
          <w:rFonts w:ascii="Arial" w:hAnsi="Arial" w:cs="Arial"/>
          <w:w w:val="85"/>
          <w:sz w:val="14"/>
          <w:szCs w:val="14"/>
        </w:rPr>
        <w:t>oe</w:t>
      </w:r>
    </w:p>
    <w:p w:rsidR="007C3E56" w:rsidRDefault="007C3E56">
      <w:pPr>
        <w:kinsoku w:val="0"/>
        <w:overflowPunct w:val="0"/>
        <w:spacing w:before="39"/>
        <w:ind w:right="682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w w:val="85"/>
          <w:sz w:val="14"/>
          <w:szCs w:val="14"/>
        </w:rPr>
        <w:t>S</w:t>
      </w:r>
      <w:r>
        <w:rPr>
          <w:rFonts w:ascii="Arial" w:hAnsi="Arial" w:cs="Arial"/>
          <w:spacing w:val="-4"/>
          <w:w w:val="85"/>
          <w:sz w:val="14"/>
          <w:szCs w:val="14"/>
        </w:rPr>
        <w:t>h</w:t>
      </w:r>
      <w:r>
        <w:rPr>
          <w:rFonts w:ascii="Arial" w:hAnsi="Arial" w:cs="Arial"/>
          <w:spacing w:val="-5"/>
          <w:w w:val="85"/>
          <w:sz w:val="14"/>
          <w:szCs w:val="14"/>
        </w:rPr>
        <w:t>e</w:t>
      </w:r>
      <w:r>
        <w:rPr>
          <w:rFonts w:ascii="Arial" w:hAnsi="Arial" w:cs="Arial"/>
          <w:spacing w:val="-3"/>
          <w:w w:val="85"/>
          <w:sz w:val="14"/>
          <w:szCs w:val="14"/>
        </w:rPr>
        <w:t>me</w:t>
      </w:r>
      <w:r>
        <w:rPr>
          <w:rFonts w:ascii="Arial" w:hAnsi="Arial" w:cs="Arial"/>
          <w:w w:val="85"/>
          <w:sz w:val="14"/>
          <w:szCs w:val="14"/>
        </w:rPr>
        <w:t>sh</w:t>
      </w:r>
      <w:r>
        <w:rPr>
          <w:rFonts w:ascii="Arial" w:hAnsi="Arial" w:cs="Arial"/>
          <w:spacing w:val="-5"/>
          <w:w w:val="85"/>
          <w:sz w:val="14"/>
          <w:szCs w:val="14"/>
        </w:rPr>
        <w:t xml:space="preserve"> </w:t>
      </w:r>
      <w:r>
        <w:rPr>
          <w:rFonts w:ascii="Arial" w:hAnsi="Arial" w:cs="Arial"/>
          <w:w w:val="85"/>
          <w:sz w:val="14"/>
          <w:szCs w:val="14"/>
        </w:rPr>
        <w:t>/</w:t>
      </w:r>
      <w:r>
        <w:rPr>
          <w:rFonts w:ascii="Arial" w:hAnsi="Arial" w:cs="Arial"/>
          <w:spacing w:val="-5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4"/>
          <w:w w:val="85"/>
          <w:sz w:val="14"/>
          <w:szCs w:val="14"/>
        </w:rPr>
        <w:t>Sto</w:t>
      </w:r>
      <w:r>
        <w:rPr>
          <w:rFonts w:ascii="Arial" w:hAnsi="Arial" w:cs="Arial"/>
          <w:w w:val="85"/>
          <w:sz w:val="14"/>
          <w:szCs w:val="14"/>
        </w:rPr>
        <w:t>rm</w:t>
      </w:r>
      <w:r>
        <w:rPr>
          <w:rFonts w:ascii="Arial" w:hAnsi="Arial" w:cs="Arial"/>
          <w:spacing w:val="-1"/>
          <w:w w:val="85"/>
          <w:sz w:val="14"/>
          <w:szCs w:val="14"/>
        </w:rPr>
        <w:t>f</w:t>
      </w:r>
      <w:r>
        <w:rPr>
          <w:rFonts w:ascii="Arial" w:hAnsi="Arial" w:cs="Arial"/>
          <w:spacing w:val="-2"/>
          <w:w w:val="85"/>
          <w:sz w:val="14"/>
          <w:szCs w:val="14"/>
        </w:rPr>
        <w:t>r</w:t>
      </w:r>
      <w:r>
        <w:rPr>
          <w:rFonts w:ascii="Arial" w:hAnsi="Arial" w:cs="Arial"/>
          <w:spacing w:val="-4"/>
          <w:w w:val="85"/>
          <w:sz w:val="14"/>
          <w:szCs w:val="14"/>
        </w:rPr>
        <w:t>o</w:t>
      </w:r>
      <w:r>
        <w:rPr>
          <w:rFonts w:ascii="Arial" w:hAnsi="Arial" w:cs="Arial"/>
          <w:spacing w:val="-3"/>
          <w:w w:val="85"/>
          <w:sz w:val="14"/>
          <w:szCs w:val="14"/>
        </w:rPr>
        <w:t>n</w:t>
      </w:r>
      <w:r>
        <w:rPr>
          <w:rFonts w:ascii="Arial" w:hAnsi="Arial" w:cs="Arial"/>
          <w:w w:val="85"/>
          <w:sz w:val="14"/>
          <w:szCs w:val="14"/>
        </w:rPr>
        <w:t>t</w:t>
      </w:r>
      <w:r>
        <w:rPr>
          <w:rFonts w:ascii="Arial" w:hAnsi="Arial" w:cs="Arial"/>
          <w:spacing w:val="-4"/>
          <w:w w:val="85"/>
          <w:sz w:val="14"/>
          <w:szCs w:val="14"/>
        </w:rPr>
        <w:t xml:space="preserve"> P</w:t>
      </w:r>
      <w:r>
        <w:rPr>
          <w:rFonts w:ascii="Arial" w:hAnsi="Arial" w:cs="Arial"/>
          <w:spacing w:val="-2"/>
          <w:w w:val="85"/>
          <w:sz w:val="14"/>
          <w:szCs w:val="14"/>
        </w:rPr>
        <w:t>r</w:t>
      </w:r>
      <w:r>
        <w:rPr>
          <w:rFonts w:ascii="Arial" w:hAnsi="Arial" w:cs="Arial"/>
          <w:w w:val="85"/>
          <w:sz w:val="14"/>
          <w:szCs w:val="14"/>
        </w:rPr>
        <w:t>o</w:t>
      </w:r>
      <w:r>
        <w:rPr>
          <w:rFonts w:ascii="Arial" w:hAnsi="Arial" w:cs="Arial"/>
          <w:spacing w:val="-4"/>
          <w:w w:val="85"/>
          <w:sz w:val="14"/>
          <w:szCs w:val="14"/>
        </w:rPr>
        <w:t>d</w:t>
      </w:r>
      <w:r>
        <w:rPr>
          <w:rFonts w:ascii="Arial" w:hAnsi="Arial" w:cs="Arial"/>
          <w:spacing w:val="-3"/>
          <w:w w:val="85"/>
          <w:sz w:val="14"/>
          <w:szCs w:val="14"/>
        </w:rPr>
        <w:t>u</w:t>
      </w:r>
      <w:r>
        <w:rPr>
          <w:rFonts w:ascii="Arial" w:hAnsi="Arial" w:cs="Arial"/>
          <w:spacing w:val="-2"/>
          <w:w w:val="85"/>
          <w:sz w:val="14"/>
          <w:szCs w:val="14"/>
        </w:rPr>
        <w:t>c</w:t>
      </w:r>
      <w:r>
        <w:rPr>
          <w:rFonts w:ascii="Arial" w:hAnsi="Arial" w:cs="Arial"/>
          <w:spacing w:val="-3"/>
          <w:w w:val="85"/>
          <w:sz w:val="14"/>
          <w:szCs w:val="14"/>
        </w:rPr>
        <w:t>ti</w:t>
      </w:r>
      <w:r>
        <w:rPr>
          <w:rFonts w:ascii="Arial" w:hAnsi="Arial" w:cs="Arial"/>
          <w:spacing w:val="-4"/>
          <w:w w:val="85"/>
          <w:sz w:val="14"/>
          <w:szCs w:val="14"/>
        </w:rPr>
        <w:t>o</w:t>
      </w:r>
      <w:r>
        <w:rPr>
          <w:rFonts w:ascii="Arial" w:hAnsi="Arial" w:cs="Arial"/>
          <w:spacing w:val="-3"/>
          <w:w w:val="85"/>
          <w:sz w:val="14"/>
          <w:szCs w:val="14"/>
        </w:rPr>
        <w:t>n</w:t>
      </w:r>
      <w:r>
        <w:rPr>
          <w:rFonts w:ascii="Arial" w:hAnsi="Arial" w:cs="Arial"/>
          <w:w w:val="85"/>
          <w:sz w:val="14"/>
          <w:szCs w:val="14"/>
        </w:rPr>
        <w:t>s</w:t>
      </w:r>
    </w:p>
    <w:p w:rsidR="007C3E56" w:rsidRDefault="007C3E56">
      <w:pPr>
        <w:kinsoku w:val="0"/>
        <w:overflowPunct w:val="0"/>
        <w:spacing w:before="39"/>
        <w:ind w:right="682"/>
        <w:jc w:val="right"/>
        <w:rPr>
          <w:rFonts w:ascii="Arial" w:hAnsi="Arial" w:cs="Arial"/>
          <w:sz w:val="14"/>
          <w:szCs w:val="14"/>
        </w:rPr>
        <w:sectPr w:rsidR="007C3E56">
          <w:pgSz w:w="11906" w:h="16840"/>
          <w:pgMar w:top="1560" w:right="160" w:bottom="640" w:left="1680" w:header="0" w:footer="443" w:gutter="0"/>
          <w:cols w:space="720" w:equalWidth="0">
            <w:col w:w="10066"/>
          </w:cols>
          <w:noEndnote/>
        </w:sectPr>
      </w:pPr>
    </w:p>
    <w:p w:rsidR="007C3E56" w:rsidRDefault="006017B3">
      <w:pPr>
        <w:kinsoku w:val="0"/>
        <w:overflowPunct w:val="0"/>
        <w:spacing w:before="7" w:line="160" w:lineRule="exact"/>
        <w:rPr>
          <w:sz w:val="16"/>
          <w:szCs w:val="16"/>
        </w:rPr>
      </w:pPr>
      <w:r w:rsidRPr="006017B3">
        <w:rPr>
          <w:noProof/>
        </w:rPr>
        <w:pict>
          <v:group id="_x0000_s1110" style="position:absolute;margin-left:-.5pt;margin-top:112.85pt;width:596.25pt;height:673.4pt;z-index:-251706368;mso-position-horizontal-relative:page;mso-position-vertical-relative:page" coordorigin="-10,2257" coordsize="11925,13468" o:allowincell="f">
            <v:rect id="_x0000_s1111" style="position:absolute;top:2267;width:11905;height:13447" o:allowincell="f" fillcolor="#d8caa8" stroked="f">
              <v:path arrowok="t"/>
            </v:rect>
            <v:rect id="_x0000_s1112" style="position:absolute;left:850;top:3827;width:9640;height:8480;mso-position-horizontal-relative:page;mso-position-vertical-relative:page" o:allowincell="f" filled="f" stroked="f">
              <v:textbox inset="0,0,0,0">
                <w:txbxContent>
                  <w:p w:rsidR="008B675D" w:rsidRDefault="005C27CA">
                    <w:pPr>
                      <w:widowControl/>
                      <w:autoSpaceDE/>
                      <w:autoSpaceDN/>
                      <w:adjustRightInd/>
                      <w:spacing w:line="84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127750" cy="5397500"/>
                          <wp:effectExtent l="19050" t="0" r="6350" b="0"/>
                          <wp:docPr id="17" name="Picture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 cstate="email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27750" cy="5397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B675D" w:rsidRDefault="008B675D"/>
                </w:txbxContent>
              </v:textbox>
            </v:rect>
            <v:rect id="_x0000_s1113" style="position:absolute;left:850;top:3827;width:9637;height:8486" o:allowincell="f" filled="f" strokecolor="#363942" strokeweight="1pt">
              <v:path arrowok="t"/>
            </v:rect>
            <v:rect id="_x0000_s1114" style="position:absolute;left:433;top:12456;width:206;height:206" o:allowincell="f" fillcolor="#363942" stroked="f">
              <v:path arrowok="t"/>
            </v:rect>
            <v:rect id="_x0000_s1115" style="position:absolute;left:433;top:12456;width:206;height:206" o:allowincell="f" filled="f" strokecolor="white" strokeweight="1pt">
              <v:path arrowok="t"/>
            </v:rect>
            <w10:wrap anchorx="page" anchory="page"/>
          </v:group>
        </w:pic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76" w:line="260" w:lineRule="auto"/>
        <w:ind w:left="690" w:right="4783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23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3"/>
          <w:w w:val="85"/>
          <w:sz w:val="16"/>
          <w:szCs w:val="16"/>
        </w:rPr>
        <w:t>h</w:t>
      </w:r>
      <w:r>
        <w:rPr>
          <w:rFonts w:ascii="Arial" w:hAnsi="Arial" w:cs="Arial"/>
          <w:w w:val="85"/>
          <w:sz w:val="16"/>
          <w:szCs w:val="16"/>
        </w:rPr>
        <w:t>u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9"/>
          <w:w w:val="85"/>
          <w:sz w:val="16"/>
          <w:szCs w:val="16"/>
        </w:rPr>
        <w:t>F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st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Air</w:t>
      </w:r>
      <w:r>
        <w:rPr>
          <w:rFonts w:ascii="Arial" w:hAnsi="Arial" w:cs="Arial"/>
          <w:spacing w:val="-8"/>
          <w:w w:val="85"/>
          <w:sz w:val="16"/>
          <w:szCs w:val="16"/>
        </w:rPr>
        <w:t>W</w:t>
      </w:r>
      <w:r>
        <w:rPr>
          <w:rFonts w:ascii="Arial" w:hAnsi="Arial" w:cs="Arial"/>
          <w:w w:val="85"/>
          <w:sz w:val="16"/>
          <w:szCs w:val="16"/>
        </w:rPr>
        <w:t>alk,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u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spacing w:val="-3"/>
          <w:w w:val="85"/>
          <w:sz w:val="16"/>
          <w:szCs w:val="16"/>
        </w:rPr>
        <w:t>h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2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n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9"/>
          <w:w w:val="85"/>
          <w:sz w:val="16"/>
          <w:szCs w:val="16"/>
        </w:rPr>
        <w:t>F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spacing w:val="-2"/>
          <w:w w:val="85"/>
          <w:sz w:val="16"/>
          <w:szCs w:val="16"/>
        </w:rPr>
        <w:t>s</w:t>
      </w:r>
      <w:r>
        <w:rPr>
          <w:rFonts w:ascii="Arial" w:hAnsi="Arial" w:cs="Arial"/>
          <w:w w:val="85"/>
          <w:sz w:val="16"/>
          <w:szCs w:val="16"/>
        </w:rPr>
        <w:t>,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3"/>
          <w:w w:val="85"/>
          <w:sz w:val="16"/>
          <w:szCs w:val="16"/>
        </w:rPr>
        <w:t>T</w:t>
      </w:r>
      <w:r>
        <w:rPr>
          <w:rFonts w:ascii="Arial" w:hAnsi="Arial" w:cs="Arial"/>
          <w:spacing w:val="-3"/>
          <w:w w:val="85"/>
          <w:sz w:val="16"/>
          <w:szCs w:val="16"/>
        </w:rPr>
        <w:t>a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3"/>
          <w:w w:val="85"/>
          <w:sz w:val="16"/>
          <w:szCs w:val="16"/>
        </w:rPr>
        <w:t>m</w:t>
      </w:r>
      <w:r>
        <w:rPr>
          <w:rFonts w:ascii="Arial" w:hAnsi="Arial" w:cs="Arial"/>
          <w:w w:val="85"/>
          <w:sz w:val="16"/>
          <w:szCs w:val="16"/>
        </w:rPr>
        <w:t>an</w:t>
      </w:r>
      <w:r>
        <w:rPr>
          <w:rFonts w:ascii="Arial" w:hAnsi="Arial" w:cs="Arial"/>
          <w:spacing w:val="-6"/>
          <w:w w:val="85"/>
          <w:sz w:val="16"/>
          <w:szCs w:val="16"/>
        </w:rPr>
        <w:t>i</w:t>
      </w:r>
      <w:r>
        <w:rPr>
          <w:rFonts w:ascii="Arial" w:hAnsi="Arial" w:cs="Arial"/>
          <w:spacing w:val="-3"/>
          <w:w w:val="85"/>
          <w:sz w:val="16"/>
          <w:szCs w:val="16"/>
        </w:rPr>
        <w:t>a</w:t>
      </w:r>
      <w:r>
        <w:rPr>
          <w:rFonts w:ascii="Arial" w:hAnsi="Arial" w:cs="Arial"/>
          <w:w w:val="85"/>
          <w:sz w:val="16"/>
          <w:szCs w:val="16"/>
        </w:rPr>
        <w:t>.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8"/>
          <w:w w:val="85"/>
          <w:sz w:val="16"/>
          <w:szCs w:val="16"/>
        </w:rPr>
        <w:t>T</w:t>
      </w:r>
      <w:r>
        <w:rPr>
          <w:rFonts w:ascii="Arial" w:hAnsi="Arial" w:cs="Arial"/>
          <w:spacing w:val="-3"/>
          <w:w w:val="85"/>
          <w:sz w:val="16"/>
          <w:szCs w:val="16"/>
        </w:rPr>
        <w:t>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3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3"/>
          <w:w w:val="85"/>
          <w:sz w:val="16"/>
          <w:szCs w:val="16"/>
        </w:rPr>
        <w:t>h</w:t>
      </w:r>
      <w:r>
        <w:rPr>
          <w:rFonts w:ascii="Arial" w:hAnsi="Arial" w:cs="Arial"/>
          <w:w w:val="85"/>
          <w:sz w:val="16"/>
          <w:szCs w:val="16"/>
        </w:rPr>
        <w:t>u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Air</w:t>
      </w:r>
      <w:r>
        <w:rPr>
          <w:rFonts w:ascii="Arial" w:hAnsi="Arial" w:cs="Arial"/>
          <w:spacing w:val="-8"/>
          <w:w w:val="85"/>
          <w:sz w:val="16"/>
          <w:szCs w:val="16"/>
        </w:rPr>
        <w:t>W</w:t>
      </w:r>
      <w:r>
        <w:rPr>
          <w:rFonts w:ascii="Arial" w:hAnsi="Arial" w:cs="Arial"/>
          <w:w w:val="85"/>
          <w:sz w:val="16"/>
          <w:szCs w:val="16"/>
        </w:rPr>
        <w:t>alk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is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 xml:space="preserve">a </w:t>
      </w:r>
      <w:r>
        <w:rPr>
          <w:rFonts w:ascii="Arial" w:hAnsi="Arial" w:cs="Arial"/>
          <w:spacing w:val="-2"/>
          <w:w w:val="85"/>
          <w:sz w:val="16"/>
          <w:szCs w:val="16"/>
        </w:rPr>
        <w:t>c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m</w:t>
      </w:r>
      <w:r>
        <w:rPr>
          <w:rFonts w:ascii="Arial" w:hAnsi="Arial" w:cs="Arial"/>
          <w:spacing w:val="-4"/>
          <w:w w:val="85"/>
          <w:sz w:val="16"/>
          <w:szCs w:val="16"/>
        </w:rPr>
        <w:t>m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3"/>
          <w:w w:val="85"/>
          <w:sz w:val="16"/>
          <w:szCs w:val="16"/>
        </w:rPr>
        <w:t>c</w:t>
      </w:r>
      <w:r>
        <w:rPr>
          <w:rFonts w:ascii="Arial" w:hAnsi="Arial" w:cs="Arial"/>
          <w:spacing w:val="-6"/>
          <w:w w:val="85"/>
          <w:sz w:val="16"/>
          <w:szCs w:val="16"/>
        </w:rPr>
        <w:t>i</w:t>
      </w:r>
      <w:r>
        <w:rPr>
          <w:rFonts w:ascii="Arial" w:hAnsi="Arial" w:cs="Arial"/>
          <w:w w:val="85"/>
          <w:sz w:val="16"/>
          <w:szCs w:val="16"/>
        </w:rPr>
        <w:t>al</w:t>
      </w:r>
      <w:r>
        <w:rPr>
          <w:rFonts w:ascii="Arial" w:hAnsi="Arial" w:cs="Arial"/>
          <w:spacing w:val="-10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to</w:t>
      </w:r>
      <w:r>
        <w:rPr>
          <w:rFonts w:ascii="Arial" w:hAnsi="Arial" w:cs="Arial"/>
          <w:w w:val="85"/>
          <w:sz w:val="16"/>
          <w:szCs w:val="16"/>
        </w:rPr>
        <w:t>urism</w:t>
      </w:r>
      <w:r>
        <w:rPr>
          <w:rFonts w:ascii="Arial" w:hAnsi="Arial" w:cs="Arial"/>
          <w:spacing w:val="-10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85"/>
          <w:sz w:val="16"/>
          <w:szCs w:val="16"/>
        </w:rPr>
        <w:t>v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nt</w:t>
      </w:r>
      <w:r>
        <w:rPr>
          <w:rFonts w:ascii="Arial" w:hAnsi="Arial" w:cs="Arial"/>
          <w:w w:val="85"/>
          <w:sz w:val="16"/>
          <w:szCs w:val="16"/>
        </w:rPr>
        <w:t>ure</w:t>
      </w:r>
      <w:r>
        <w:rPr>
          <w:rFonts w:ascii="Arial" w:hAnsi="Arial" w:cs="Arial"/>
          <w:spacing w:val="-10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de</w:t>
      </w:r>
      <w:r>
        <w:rPr>
          <w:rFonts w:ascii="Arial" w:hAnsi="Arial" w:cs="Arial"/>
          <w:spacing w:val="-2"/>
          <w:w w:val="85"/>
          <w:sz w:val="16"/>
          <w:szCs w:val="16"/>
        </w:rPr>
        <w:t>v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spacing w:val="-3"/>
          <w:w w:val="85"/>
          <w:sz w:val="16"/>
          <w:szCs w:val="16"/>
        </w:rPr>
        <w:t>p</w:t>
      </w:r>
      <w:r>
        <w:rPr>
          <w:rFonts w:ascii="Arial" w:hAnsi="Arial" w:cs="Arial"/>
          <w:spacing w:val="-4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10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b</w:t>
      </w:r>
      <w:r>
        <w:rPr>
          <w:rFonts w:ascii="Arial" w:hAnsi="Arial" w:cs="Arial"/>
          <w:w w:val="85"/>
          <w:sz w:val="16"/>
          <w:szCs w:val="16"/>
        </w:rPr>
        <w:t>y</w:t>
      </w:r>
      <w:r>
        <w:rPr>
          <w:rFonts w:ascii="Arial" w:hAnsi="Arial" w:cs="Arial"/>
          <w:spacing w:val="-9"/>
          <w:w w:val="85"/>
          <w:sz w:val="16"/>
          <w:szCs w:val="16"/>
        </w:rPr>
        <w:t xml:space="preserve"> F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stry</w:t>
      </w:r>
      <w:r>
        <w:rPr>
          <w:rFonts w:ascii="Arial" w:hAnsi="Arial" w:cs="Arial"/>
          <w:spacing w:val="-10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3"/>
          <w:w w:val="85"/>
          <w:sz w:val="16"/>
          <w:szCs w:val="16"/>
        </w:rPr>
        <w:t>T</w:t>
      </w:r>
      <w:r>
        <w:rPr>
          <w:rFonts w:ascii="Arial" w:hAnsi="Arial" w:cs="Arial"/>
          <w:spacing w:val="-3"/>
          <w:w w:val="85"/>
          <w:sz w:val="16"/>
          <w:szCs w:val="16"/>
        </w:rPr>
        <w:t>a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3"/>
          <w:w w:val="85"/>
          <w:sz w:val="16"/>
          <w:szCs w:val="16"/>
        </w:rPr>
        <w:t>m</w:t>
      </w:r>
      <w:r>
        <w:rPr>
          <w:rFonts w:ascii="Arial" w:hAnsi="Arial" w:cs="Arial"/>
          <w:w w:val="85"/>
          <w:sz w:val="16"/>
          <w:szCs w:val="16"/>
        </w:rPr>
        <w:t>an</w:t>
      </w:r>
      <w:r>
        <w:rPr>
          <w:rFonts w:ascii="Arial" w:hAnsi="Arial" w:cs="Arial"/>
          <w:spacing w:val="-6"/>
          <w:w w:val="85"/>
          <w:sz w:val="16"/>
          <w:szCs w:val="16"/>
        </w:rPr>
        <w:t>i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10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85"/>
          <w:sz w:val="16"/>
          <w:szCs w:val="16"/>
        </w:rPr>
        <w:t>a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10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10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85"/>
          <w:sz w:val="16"/>
          <w:szCs w:val="16"/>
        </w:rPr>
        <w:t>c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nfl</w:t>
      </w:r>
      <w:r>
        <w:rPr>
          <w:rFonts w:ascii="Arial" w:hAnsi="Arial" w:cs="Arial"/>
          <w:spacing w:val="-3"/>
          <w:w w:val="85"/>
          <w:sz w:val="16"/>
          <w:szCs w:val="16"/>
        </w:rPr>
        <w:t>u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n</w:t>
      </w:r>
      <w:r>
        <w:rPr>
          <w:rFonts w:ascii="Arial" w:hAnsi="Arial" w:cs="Arial"/>
          <w:spacing w:val="-2"/>
          <w:w w:val="85"/>
          <w:sz w:val="16"/>
          <w:szCs w:val="16"/>
        </w:rPr>
        <w:t>c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w w:val="82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5"/>
          <w:w w:val="85"/>
          <w:sz w:val="16"/>
          <w:szCs w:val="16"/>
        </w:rPr>
        <w:t>H</w:t>
      </w:r>
      <w:r>
        <w:rPr>
          <w:rFonts w:ascii="Arial" w:hAnsi="Arial" w:cs="Arial"/>
          <w:spacing w:val="-3"/>
          <w:w w:val="85"/>
          <w:sz w:val="16"/>
          <w:szCs w:val="16"/>
        </w:rPr>
        <w:t>u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n</w:t>
      </w:r>
      <w:r>
        <w:rPr>
          <w:rFonts w:ascii="Arial" w:hAnsi="Arial" w:cs="Arial"/>
          <w:spacing w:val="2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2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P</w:t>
      </w:r>
      <w:r>
        <w:rPr>
          <w:rFonts w:ascii="Arial" w:hAnsi="Arial" w:cs="Arial"/>
          <w:spacing w:val="-3"/>
          <w:w w:val="85"/>
          <w:sz w:val="16"/>
          <w:szCs w:val="16"/>
        </w:rPr>
        <w:t>i</w:t>
      </w:r>
      <w:r>
        <w:rPr>
          <w:rFonts w:ascii="Arial" w:hAnsi="Arial" w:cs="Arial"/>
          <w:w w:val="85"/>
          <w:sz w:val="16"/>
          <w:szCs w:val="16"/>
        </w:rPr>
        <w:t>c</w:t>
      </w:r>
      <w:r>
        <w:rPr>
          <w:rFonts w:ascii="Arial" w:hAnsi="Arial" w:cs="Arial"/>
          <w:spacing w:val="-5"/>
          <w:w w:val="85"/>
          <w:sz w:val="16"/>
          <w:szCs w:val="16"/>
        </w:rPr>
        <w:t>t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n</w:t>
      </w:r>
      <w:r>
        <w:rPr>
          <w:rFonts w:ascii="Arial" w:hAnsi="Arial" w:cs="Arial"/>
          <w:spacing w:val="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i</w:t>
      </w:r>
      <w:r>
        <w:rPr>
          <w:rFonts w:ascii="Arial" w:hAnsi="Arial" w:cs="Arial"/>
          <w:spacing w:val="-2"/>
          <w:w w:val="85"/>
          <w:sz w:val="16"/>
          <w:szCs w:val="16"/>
        </w:rPr>
        <w:t>v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3"/>
          <w:w w:val="85"/>
          <w:sz w:val="16"/>
          <w:szCs w:val="16"/>
        </w:rPr>
        <w:t>s</w:t>
      </w:r>
      <w:r>
        <w:rPr>
          <w:rFonts w:ascii="Arial" w:hAnsi="Arial" w:cs="Arial"/>
          <w:w w:val="85"/>
          <w:sz w:val="16"/>
          <w:szCs w:val="16"/>
        </w:rPr>
        <w:t>.</w:t>
      </w:r>
      <w:r>
        <w:rPr>
          <w:rFonts w:ascii="Arial" w:hAnsi="Arial" w:cs="Arial"/>
          <w:spacing w:val="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I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85"/>
          <w:sz w:val="16"/>
          <w:szCs w:val="16"/>
        </w:rPr>
        <w:t>at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5"/>
          <w:w w:val="85"/>
          <w:sz w:val="16"/>
          <w:szCs w:val="16"/>
        </w:rPr>
        <w:t>r</w:t>
      </w:r>
      <w:r>
        <w:rPr>
          <w:rFonts w:ascii="Arial" w:hAnsi="Arial" w:cs="Arial"/>
          <w:spacing w:val="-4"/>
          <w:w w:val="85"/>
          <w:sz w:val="16"/>
          <w:szCs w:val="16"/>
        </w:rPr>
        <w:t>a</w:t>
      </w:r>
      <w:r>
        <w:rPr>
          <w:rFonts w:ascii="Arial" w:hAnsi="Arial" w:cs="Arial"/>
          <w:w w:val="85"/>
          <w:sz w:val="16"/>
          <w:szCs w:val="16"/>
        </w:rPr>
        <w:t>c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spacing w:val="-2"/>
          <w:w w:val="85"/>
          <w:sz w:val="16"/>
          <w:szCs w:val="16"/>
        </w:rPr>
        <w:t>v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11"/>
          <w:w w:val="85"/>
          <w:sz w:val="16"/>
          <w:szCs w:val="16"/>
        </w:rPr>
        <w:t>1</w:t>
      </w:r>
      <w:r>
        <w:rPr>
          <w:rFonts w:ascii="Arial" w:hAnsi="Arial" w:cs="Arial"/>
          <w:spacing w:val="1"/>
          <w:w w:val="85"/>
          <w:sz w:val="16"/>
          <w:szCs w:val="16"/>
        </w:rPr>
        <w:t>0</w:t>
      </w:r>
      <w:r>
        <w:rPr>
          <w:rFonts w:ascii="Arial" w:hAnsi="Arial" w:cs="Arial"/>
          <w:w w:val="85"/>
          <w:sz w:val="16"/>
          <w:szCs w:val="16"/>
        </w:rPr>
        <w:t>0,</w:t>
      </w:r>
      <w:r>
        <w:rPr>
          <w:rFonts w:ascii="Arial" w:hAnsi="Arial" w:cs="Arial"/>
          <w:spacing w:val="1"/>
          <w:w w:val="85"/>
          <w:sz w:val="16"/>
          <w:szCs w:val="16"/>
        </w:rPr>
        <w:t>00</w:t>
      </w:r>
      <w:r>
        <w:rPr>
          <w:rFonts w:ascii="Arial" w:hAnsi="Arial" w:cs="Arial"/>
          <w:w w:val="85"/>
          <w:sz w:val="16"/>
          <w:szCs w:val="16"/>
        </w:rPr>
        <w:t>0</w:t>
      </w:r>
      <w:r>
        <w:rPr>
          <w:rFonts w:ascii="Arial" w:hAnsi="Arial" w:cs="Arial"/>
          <w:spacing w:val="2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vis</w:t>
      </w:r>
      <w:r>
        <w:rPr>
          <w:rFonts w:ascii="Arial" w:hAnsi="Arial" w:cs="Arial"/>
          <w:spacing w:val="-2"/>
          <w:w w:val="85"/>
          <w:sz w:val="16"/>
          <w:szCs w:val="16"/>
        </w:rPr>
        <w:t>i</w:t>
      </w:r>
      <w:r>
        <w:rPr>
          <w:rFonts w:ascii="Arial" w:hAnsi="Arial" w:cs="Arial"/>
          <w:spacing w:val="-4"/>
          <w:w w:val="85"/>
          <w:sz w:val="16"/>
          <w:szCs w:val="16"/>
        </w:rPr>
        <w:t>to</w:t>
      </w:r>
      <w:r>
        <w:rPr>
          <w:rFonts w:ascii="Arial" w:hAnsi="Arial" w:cs="Arial"/>
          <w:w w:val="85"/>
          <w:sz w:val="16"/>
          <w:szCs w:val="16"/>
        </w:rPr>
        <w:t>rs</w:t>
      </w:r>
      <w:r>
        <w:rPr>
          <w:rFonts w:ascii="Arial" w:hAnsi="Arial" w:cs="Arial"/>
          <w:spacing w:val="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7"/>
          <w:w w:val="85"/>
          <w:sz w:val="16"/>
          <w:szCs w:val="16"/>
        </w:rPr>
        <w:t>e</w:t>
      </w:r>
      <w:r>
        <w:rPr>
          <w:rFonts w:ascii="Arial" w:hAnsi="Arial" w:cs="Arial"/>
          <w:spacing w:val="-4"/>
          <w:w w:val="85"/>
          <w:sz w:val="16"/>
          <w:szCs w:val="16"/>
        </w:rPr>
        <w:t>a</w:t>
      </w:r>
      <w:r>
        <w:rPr>
          <w:rFonts w:ascii="Arial" w:hAnsi="Arial" w:cs="Arial"/>
          <w:spacing w:val="-3"/>
          <w:w w:val="85"/>
          <w:sz w:val="16"/>
          <w:szCs w:val="16"/>
        </w:rPr>
        <w:t>c</w:t>
      </w:r>
      <w:r>
        <w:rPr>
          <w:rFonts w:ascii="Arial" w:hAnsi="Arial" w:cs="Arial"/>
          <w:w w:val="85"/>
          <w:sz w:val="16"/>
          <w:szCs w:val="16"/>
        </w:rPr>
        <w:t>h</w:t>
      </w:r>
      <w:r>
        <w:rPr>
          <w:rFonts w:ascii="Arial" w:hAnsi="Arial" w:cs="Arial"/>
          <w:spacing w:val="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y</w:t>
      </w:r>
      <w:r>
        <w:rPr>
          <w:rFonts w:ascii="Arial" w:hAnsi="Arial" w:cs="Arial"/>
          <w:spacing w:val="-7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ar</w:t>
      </w:r>
      <w:r>
        <w:rPr>
          <w:rFonts w:ascii="Arial" w:hAnsi="Arial" w:cs="Arial"/>
          <w:spacing w:val="2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i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o</w:t>
      </w:r>
      <w:r>
        <w:rPr>
          <w:rFonts w:ascii="Arial" w:hAnsi="Arial" w:cs="Arial"/>
          <w:w w:val="82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his</w:t>
      </w:r>
      <w:r>
        <w:rPr>
          <w:rFonts w:ascii="Arial" w:hAnsi="Arial" w:cs="Arial"/>
          <w:spacing w:val="-7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p</w:t>
      </w:r>
      <w:r>
        <w:rPr>
          <w:rFonts w:ascii="Arial" w:hAnsi="Arial" w:cs="Arial"/>
          <w:spacing w:val="-2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o</w:t>
      </w:r>
      <w:r>
        <w:rPr>
          <w:rFonts w:ascii="Arial" w:hAnsi="Arial" w:cs="Arial"/>
          <w:spacing w:val="-4"/>
          <w:w w:val="85"/>
          <w:sz w:val="16"/>
          <w:szCs w:val="16"/>
        </w:rPr>
        <w:t>d</w:t>
      </w:r>
      <w:r>
        <w:rPr>
          <w:rFonts w:ascii="Arial" w:hAnsi="Arial" w:cs="Arial"/>
          <w:spacing w:val="-3"/>
          <w:w w:val="85"/>
          <w:sz w:val="16"/>
          <w:szCs w:val="16"/>
        </w:rPr>
        <w:t>u</w:t>
      </w:r>
      <w:r>
        <w:rPr>
          <w:rFonts w:ascii="Arial" w:hAnsi="Arial" w:cs="Arial"/>
          <w:w w:val="85"/>
          <w:sz w:val="16"/>
          <w:szCs w:val="16"/>
        </w:rPr>
        <w:t>c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spacing w:val="-4"/>
          <w:w w:val="85"/>
          <w:sz w:val="16"/>
          <w:szCs w:val="16"/>
        </w:rPr>
        <w:t>io</w:t>
      </w:r>
      <w:r>
        <w:rPr>
          <w:rFonts w:ascii="Arial" w:hAnsi="Arial" w:cs="Arial"/>
          <w:w w:val="85"/>
          <w:sz w:val="16"/>
          <w:szCs w:val="16"/>
        </w:rPr>
        <w:t>n</w:t>
      </w:r>
      <w:r>
        <w:rPr>
          <w:rFonts w:ascii="Arial" w:hAnsi="Arial" w:cs="Arial"/>
          <w:spacing w:val="-7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st</w:t>
      </w:r>
      <w:r>
        <w:rPr>
          <w:rFonts w:ascii="Arial" w:hAnsi="Arial" w:cs="Arial"/>
          <w:spacing w:val="-7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spacing w:val="-3"/>
          <w:w w:val="85"/>
          <w:sz w:val="16"/>
          <w:szCs w:val="16"/>
        </w:rPr>
        <w:t>d</w:t>
      </w:r>
      <w:r>
        <w:rPr>
          <w:rFonts w:ascii="Arial" w:hAnsi="Arial" w:cs="Arial"/>
          <w:spacing w:val="-2"/>
          <w:w w:val="85"/>
          <w:sz w:val="16"/>
          <w:szCs w:val="16"/>
        </w:rPr>
        <w:t>s</w:t>
      </w:r>
      <w:r>
        <w:rPr>
          <w:rFonts w:ascii="Arial" w:hAnsi="Arial" w:cs="Arial"/>
          <w:spacing w:val="-5"/>
          <w:w w:val="85"/>
          <w:sz w:val="16"/>
          <w:szCs w:val="16"/>
        </w:rPr>
        <w:t>c</w:t>
      </w:r>
      <w:r>
        <w:rPr>
          <w:rFonts w:ascii="Arial" w:hAnsi="Arial" w:cs="Arial"/>
          <w:spacing w:val="-4"/>
          <w:w w:val="85"/>
          <w:sz w:val="16"/>
          <w:szCs w:val="16"/>
        </w:rPr>
        <w:t>a</w:t>
      </w:r>
      <w:r>
        <w:rPr>
          <w:rFonts w:ascii="Arial" w:hAnsi="Arial" w:cs="Arial"/>
          <w:spacing w:val="-3"/>
          <w:w w:val="85"/>
          <w:sz w:val="16"/>
          <w:szCs w:val="16"/>
        </w:rPr>
        <w:t>p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,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a</w:t>
      </w:r>
      <w:r>
        <w:rPr>
          <w:rFonts w:ascii="Arial" w:hAnsi="Arial" w:cs="Arial"/>
          <w:spacing w:val="-7"/>
          <w:w w:val="85"/>
          <w:sz w:val="16"/>
          <w:szCs w:val="16"/>
        </w:rPr>
        <w:t>g</w:t>
      </w:r>
      <w:r>
        <w:rPr>
          <w:rFonts w:ascii="Arial" w:hAnsi="Arial" w:cs="Arial"/>
          <w:w w:val="85"/>
          <w:sz w:val="16"/>
          <w:szCs w:val="16"/>
        </w:rPr>
        <w:t>ai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st</w:t>
      </w:r>
      <w:r>
        <w:rPr>
          <w:rFonts w:ascii="Arial" w:hAnsi="Arial" w:cs="Arial"/>
          <w:spacing w:val="-7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7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6"/>
          <w:w w:val="85"/>
          <w:sz w:val="16"/>
          <w:szCs w:val="16"/>
        </w:rPr>
        <w:t>b</w:t>
      </w:r>
      <w:r>
        <w:rPr>
          <w:rFonts w:ascii="Arial" w:hAnsi="Arial" w:cs="Arial"/>
          <w:spacing w:val="-4"/>
          <w:w w:val="85"/>
          <w:sz w:val="16"/>
          <w:szCs w:val="16"/>
        </w:rPr>
        <w:t>a</w:t>
      </w:r>
      <w:r>
        <w:rPr>
          <w:rFonts w:ascii="Arial" w:hAnsi="Arial" w:cs="Arial"/>
          <w:spacing w:val="-3"/>
          <w:w w:val="85"/>
          <w:sz w:val="16"/>
          <w:szCs w:val="16"/>
        </w:rPr>
        <w:t>c</w:t>
      </w:r>
      <w:r>
        <w:rPr>
          <w:rFonts w:ascii="Arial" w:hAnsi="Arial" w:cs="Arial"/>
          <w:spacing w:val="-5"/>
          <w:w w:val="85"/>
          <w:sz w:val="16"/>
          <w:szCs w:val="16"/>
        </w:rPr>
        <w:t>k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2"/>
          <w:w w:val="85"/>
          <w:sz w:val="16"/>
          <w:szCs w:val="16"/>
        </w:rPr>
        <w:t>r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p</w:t>
      </w:r>
      <w:r>
        <w:rPr>
          <w:rFonts w:ascii="Arial" w:hAnsi="Arial" w:cs="Arial"/>
          <w:spacing w:val="-7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7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3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WWH</w:t>
      </w:r>
      <w:r>
        <w:rPr>
          <w:rFonts w:ascii="Arial" w:hAnsi="Arial" w:cs="Arial"/>
          <w:spacing w:val="1"/>
          <w:w w:val="85"/>
          <w:sz w:val="16"/>
          <w:szCs w:val="16"/>
        </w:rPr>
        <w:t>A</w:t>
      </w:r>
      <w:r>
        <w:rPr>
          <w:rFonts w:ascii="Arial" w:hAnsi="Arial" w:cs="Arial"/>
          <w:w w:val="85"/>
          <w:sz w:val="16"/>
          <w:szCs w:val="16"/>
        </w:rPr>
        <w:t>.</w:t>
      </w:r>
    </w:p>
    <w:p w:rsidR="007C3E56" w:rsidRDefault="007C3E56">
      <w:pPr>
        <w:kinsoku w:val="0"/>
        <w:overflowPunct w:val="0"/>
        <w:spacing w:before="64"/>
        <w:ind w:left="690" w:right="8404"/>
        <w:jc w:val="both"/>
        <w:rPr>
          <w:rFonts w:ascii="Arial" w:hAnsi="Arial" w:cs="Arial"/>
          <w:sz w:val="14"/>
          <w:szCs w:val="14"/>
        </w:rPr>
      </w:pPr>
      <w:proofErr w:type="gramStart"/>
      <w:r>
        <w:rPr>
          <w:rFonts w:ascii="Arial" w:hAnsi="Arial" w:cs="Arial"/>
          <w:spacing w:val="-7"/>
          <w:w w:val="85"/>
          <w:sz w:val="14"/>
          <w:szCs w:val="14"/>
        </w:rPr>
        <w:t>F</w:t>
      </w:r>
      <w:r>
        <w:rPr>
          <w:rFonts w:ascii="Arial" w:hAnsi="Arial" w:cs="Arial"/>
          <w:spacing w:val="-4"/>
          <w:w w:val="85"/>
          <w:sz w:val="14"/>
          <w:szCs w:val="14"/>
        </w:rPr>
        <w:t>o</w:t>
      </w:r>
      <w:r>
        <w:rPr>
          <w:rFonts w:ascii="Arial" w:hAnsi="Arial" w:cs="Arial"/>
          <w:w w:val="85"/>
          <w:sz w:val="14"/>
          <w:szCs w:val="14"/>
        </w:rPr>
        <w:t>r</w:t>
      </w:r>
      <w:r>
        <w:rPr>
          <w:rFonts w:ascii="Arial" w:hAnsi="Arial" w:cs="Arial"/>
          <w:spacing w:val="-2"/>
          <w:w w:val="85"/>
          <w:sz w:val="14"/>
          <w:szCs w:val="14"/>
        </w:rPr>
        <w:t>e</w:t>
      </w:r>
      <w:r>
        <w:rPr>
          <w:rFonts w:ascii="Arial" w:hAnsi="Arial" w:cs="Arial"/>
          <w:spacing w:val="-1"/>
          <w:w w:val="85"/>
          <w:sz w:val="14"/>
          <w:szCs w:val="14"/>
        </w:rPr>
        <w:t>s</w:t>
      </w:r>
      <w:r>
        <w:rPr>
          <w:rFonts w:ascii="Arial" w:hAnsi="Arial" w:cs="Arial"/>
          <w:spacing w:val="-3"/>
          <w:w w:val="85"/>
          <w:sz w:val="14"/>
          <w:szCs w:val="14"/>
        </w:rPr>
        <w:t>t</w:t>
      </w:r>
      <w:r>
        <w:rPr>
          <w:rFonts w:ascii="Arial" w:hAnsi="Arial" w:cs="Arial"/>
          <w:w w:val="85"/>
          <w:sz w:val="14"/>
          <w:szCs w:val="14"/>
        </w:rPr>
        <w:t>ry</w:t>
      </w:r>
      <w:r>
        <w:rPr>
          <w:rFonts w:ascii="Arial" w:hAnsi="Arial" w:cs="Arial"/>
          <w:spacing w:val="-14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20"/>
          <w:w w:val="85"/>
          <w:sz w:val="14"/>
          <w:szCs w:val="14"/>
        </w:rPr>
        <w:t>T</w:t>
      </w:r>
      <w:r>
        <w:rPr>
          <w:rFonts w:ascii="Arial" w:hAnsi="Arial" w:cs="Arial"/>
          <w:spacing w:val="-4"/>
          <w:w w:val="85"/>
          <w:sz w:val="14"/>
          <w:szCs w:val="14"/>
        </w:rPr>
        <w:t>a</w:t>
      </w:r>
      <w:r>
        <w:rPr>
          <w:rFonts w:ascii="Arial" w:hAnsi="Arial" w:cs="Arial"/>
          <w:w w:val="85"/>
          <w:sz w:val="14"/>
          <w:szCs w:val="14"/>
        </w:rPr>
        <w:t>s</w:t>
      </w:r>
      <w:r>
        <w:rPr>
          <w:rFonts w:ascii="Arial" w:hAnsi="Arial" w:cs="Arial"/>
          <w:spacing w:val="-3"/>
          <w:w w:val="85"/>
          <w:sz w:val="14"/>
          <w:szCs w:val="14"/>
        </w:rPr>
        <w:t>m</w:t>
      </w:r>
      <w:r>
        <w:rPr>
          <w:rFonts w:ascii="Arial" w:hAnsi="Arial" w:cs="Arial"/>
          <w:w w:val="85"/>
          <w:sz w:val="14"/>
          <w:szCs w:val="14"/>
        </w:rPr>
        <w:t>an</w:t>
      </w:r>
      <w:r>
        <w:rPr>
          <w:rFonts w:ascii="Arial" w:hAnsi="Arial" w:cs="Arial"/>
          <w:spacing w:val="-5"/>
          <w:w w:val="85"/>
          <w:sz w:val="14"/>
          <w:szCs w:val="14"/>
        </w:rPr>
        <w:t>i</w:t>
      </w:r>
      <w:r>
        <w:rPr>
          <w:rFonts w:ascii="Arial" w:hAnsi="Arial" w:cs="Arial"/>
          <w:spacing w:val="-3"/>
          <w:w w:val="85"/>
          <w:sz w:val="14"/>
          <w:szCs w:val="14"/>
        </w:rPr>
        <w:t>a</w:t>
      </w:r>
      <w:r>
        <w:rPr>
          <w:rFonts w:ascii="Arial" w:hAnsi="Arial" w:cs="Arial"/>
          <w:w w:val="85"/>
          <w:sz w:val="14"/>
          <w:szCs w:val="14"/>
        </w:rPr>
        <w:t>.</w:t>
      </w:r>
      <w:proofErr w:type="gramEnd"/>
    </w:p>
    <w:p w:rsidR="007C3E56" w:rsidRDefault="007C3E56">
      <w:pPr>
        <w:kinsoku w:val="0"/>
        <w:overflowPunct w:val="0"/>
        <w:spacing w:before="64"/>
        <w:ind w:left="690" w:right="8404"/>
        <w:jc w:val="both"/>
        <w:rPr>
          <w:rFonts w:ascii="Arial" w:hAnsi="Arial" w:cs="Arial"/>
          <w:sz w:val="14"/>
          <w:szCs w:val="14"/>
        </w:rPr>
        <w:sectPr w:rsidR="007C3E56">
          <w:footerReference w:type="even" r:id="rId29"/>
          <w:footerReference w:type="default" r:id="rId30"/>
          <w:pgSz w:w="11906" w:h="16840"/>
          <w:pgMar w:top="1560" w:right="1680" w:bottom="640" w:left="160" w:header="0" w:footer="443" w:gutter="0"/>
          <w:pgNumType w:start="20"/>
          <w:cols w:space="720"/>
          <w:noEndnote/>
        </w:sectPr>
      </w:pPr>
    </w:p>
    <w:p w:rsidR="007C3E56" w:rsidRDefault="007C3E56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  <w:sectPr w:rsidR="007C3E56">
          <w:pgSz w:w="11906" w:h="16840"/>
          <w:pgMar w:top="1560" w:right="160" w:bottom="640" w:left="1300" w:header="0" w:footer="443" w:gutter="0"/>
          <w:cols w:space="720" w:equalWidth="0">
            <w:col w:w="10446"/>
          </w:cols>
          <w:noEndnote/>
        </w:sectPr>
      </w:pPr>
    </w:p>
    <w:p w:rsidR="007C3E56" w:rsidRDefault="007C3E56">
      <w:pPr>
        <w:pStyle w:val="Heading3"/>
        <w:numPr>
          <w:ilvl w:val="1"/>
          <w:numId w:val="11"/>
        </w:numPr>
        <w:tabs>
          <w:tab w:val="left" w:pos="837"/>
        </w:tabs>
        <w:kinsoku w:val="0"/>
        <w:overflowPunct w:val="0"/>
        <w:rPr>
          <w:b w:val="0"/>
          <w:bCs w:val="0"/>
        </w:rPr>
      </w:pPr>
      <w:r>
        <w:rPr>
          <w:w w:val="70"/>
        </w:rPr>
        <w:t>MA</w:t>
      </w:r>
      <w:r>
        <w:rPr>
          <w:spacing w:val="2"/>
          <w:w w:val="70"/>
        </w:rPr>
        <w:t>N</w:t>
      </w:r>
      <w:r>
        <w:rPr>
          <w:w w:val="70"/>
        </w:rPr>
        <w:t>A</w:t>
      </w:r>
      <w:r>
        <w:rPr>
          <w:spacing w:val="-4"/>
          <w:w w:val="70"/>
        </w:rPr>
        <w:t>G</w:t>
      </w:r>
      <w:r>
        <w:rPr>
          <w:w w:val="70"/>
        </w:rPr>
        <w:t>EMENT</w:t>
      </w:r>
      <w:r>
        <w:rPr>
          <w:spacing w:val="-8"/>
          <w:w w:val="70"/>
        </w:rPr>
        <w:t xml:space="preserve"> </w:t>
      </w:r>
      <w:r>
        <w:rPr>
          <w:spacing w:val="-3"/>
          <w:w w:val="70"/>
        </w:rPr>
        <w:t>O</w:t>
      </w:r>
      <w:r>
        <w:rPr>
          <w:w w:val="70"/>
        </w:rPr>
        <w:t>F</w:t>
      </w:r>
      <w:r>
        <w:rPr>
          <w:spacing w:val="-7"/>
          <w:w w:val="70"/>
        </w:rPr>
        <w:t xml:space="preserve"> </w:t>
      </w:r>
      <w:r>
        <w:rPr>
          <w:w w:val="70"/>
        </w:rPr>
        <w:t>A</w:t>
      </w:r>
      <w:r>
        <w:rPr>
          <w:spacing w:val="2"/>
          <w:w w:val="70"/>
        </w:rPr>
        <w:t>D</w:t>
      </w:r>
      <w:r>
        <w:rPr>
          <w:w w:val="70"/>
        </w:rPr>
        <w:t>JACENT</w:t>
      </w:r>
      <w:r>
        <w:rPr>
          <w:spacing w:val="-7"/>
          <w:w w:val="70"/>
        </w:rPr>
        <w:t xml:space="preserve"> </w:t>
      </w:r>
      <w:r>
        <w:rPr>
          <w:spacing w:val="4"/>
          <w:w w:val="70"/>
        </w:rPr>
        <w:t>L</w:t>
      </w:r>
      <w:r>
        <w:rPr>
          <w:w w:val="70"/>
        </w:rPr>
        <w:t>ANDS</w:t>
      </w:r>
    </w:p>
    <w:p w:rsidR="007C3E56" w:rsidRDefault="007C3E56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10"/>
      </w:pPr>
      <w:r>
        <w:rPr>
          <w:w w:val="85"/>
        </w:rPr>
        <w:t>A</w:t>
      </w:r>
      <w:r>
        <w:rPr>
          <w:spacing w:val="-17"/>
          <w:w w:val="85"/>
        </w:rPr>
        <w:t xml:space="preserve"> 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w w:val="85"/>
        </w:rPr>
        <w:t>gnif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t</w:t>
      </w:r>
      <w:r>
        <w:rPr>
          <w:spacing w:val="-17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w w:val="85"/>
        </w:rPr>
        <w:t>t</w:t>
      </w:r>
      <w:r>
        <w:rPr>
          <w:spacing w:val="-1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17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d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w w:val="85"/>
        </w:rPr>
        <w:t>y</w:t>
      </w:r>
      <w:r>
        <w:rPr>
          <w:spacing w:val="-17"/>
          <w:w w:val="85"/>
        </w:rPr>
        <w:t xml:space="preserve"> </w:t>
      </w:r>
      <w:r>
        <w:rPr>
          <w:w w:val="85"/>
        </w:rPr>
        <w:t>is</w:t>
      </w:r>
      <w:r>
        <w:rPr>
          <w:spacing w:val="-17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7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6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ge</w:t>
      </w:r>
      <w:r>
        <w:rPr>
          <w:w w:val="85"/>
        </w:rPr>
        <w:t>d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13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13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spacing w:val="-4"/>
          <w:w w:val="85"/>
        </w:rPr>
        <w:t>a</w:t>
      </w:r>
      <w:r>
        <w:rPr>
          <w:w w:val="85"/>
        </w:rPr>
        <w:t>,</w:t>
      </w:r>
      <w:r>
        <w:rPr>
          <w:spacing w:val="-13"/>
          <w:w w:val="85"/>
        </w:rPr>
        <w:t xml:space="preserve"> </w:t>
      </w:r>
      <w:r>
        <w:rPr>
          <w:w w:val="85"/>
        </w:rPr>
        <w:t>a</w:t>
      </w:r>
      <w:r>
        <w:rPr>
          <w:spacing w:val="-13"/>
          <w:w w:val="85"/>
        </w:rPr>
        <w:t xml:space="preserve"> </w:t>
      </w:r>
      <w:r>
        <w:rPr>
          <w:spacing w:val="-6"/>
          <w:w w:val="85"/>
        </w:rPr>
        <w:t>G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9"/>
          <w:w w:val="85"/>
        </w:rPr>
        <w:t>t</w:t>
      </w:r>
      <w:r>
        <w:rPr>
          <w:w w:val="85"/>
        </w:rPr>
        <w:t>-</w:t>
      </w:r>
      <w:r>
        <w:rPr>
          <w:spacing w:val="-4"/>
          <w:w w:val="85"/>
        </w:rPr>
        <w:t>o</w:t>
      </w:r>
      <w:r>
        <w:rPr>
          <w:w w:val="85"/>
        </w:rPr>
        <w:t>w</w:t>
      </w:r>
      <w:r>
        <w:rPr>
          <w:spacing w:val="-4"/>
          <w:w w:val="85"/>
        </w:rPr>
        <w:t>ne</w:t>
      </w:r>
      <w:r>
        <w:rPr>
          <w:w w:val="85"/>
        </w:rPr>
        <w:t xml:space="preserve">d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u</w:t>
      </w:r>
      <w:r>
        <w:rPr>
          <w:w w:val="85"/>
        </w:rPr>
        <w:t>si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 xml:space="preserve">s 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p</w:t>
      </w:r>
      <w:r>
        <w:rPr>
          <w:w w:val="85"/>
        </w:rPr>
        <w:t>ri</w:t>
      </w:r>
      <w:r>
        <w:rPr>
          <w:spacing w:val="-3"/>
          <w:w w:val="85"/>
        </w:rPr>
        <w:t>s</w:t>
      </w:r>
      <w:r>
        <w:rPr>
          <w:spacing w:val="-7"/>
          <w:w w:val="85"/>
        </w:rPr>
        <w:t>e</w:t>
      </w:r>
      <w:r>
        <w:rPr>
          <w:w w:val="85"/>
        </w:rPr>
        <w:t>.</w:t>
      </w:r>
      <w:r>
        <w:rPr>
          <w:spacing w:val="1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 xml:space="preserve">ry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is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u</w:t>
      </w:r>
      <w:r>
        <w:rPr>
          <w:spacing w:val="-6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1"/>
          <w:w w:val="85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w w:val="85"/>
        </w:rPr>
        <w:t xml:space="preserve">r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i/>
          <w:iCs/>
          <w:spacing w:val="-10"/>
          <w:w w:val="85"/>
        </w:rPr>
        <w:t>F</w:t>
      </w:r>
      <w:r>
        <w:rPr>
          <w:i/>
          <w:iCs/>
          <w:spacing w:val="-4"/>
          <w:w w:val="85"/>
        </w:rPr>
        <w:t>o</w:t>
      </w:r>
      <w:r>
        <w:rPr>
          <w:i/>
          <w:iCs/>
          <w:w w:val="85"/>
        </w:rPr>
        <w:t>r</w:t>
      </w:r>
      <w:r>
        <w:rPr>
          <w:i/>
          <w:iCs/>
          <w:spacing w:val="-5"/>
          <w:w w:val="85"/>
        </w:rPr>
        <w:t>e</w:t>
      </w:r>
      <w:r>
        <w:rPr>
          <w:i/>
          <w:iCs/>
          <w:spacing w:val="-3"/>
          <w:w w:val="85"/>
        </w:rPr>
        <w:t>s</w:t>
      </w:r>
      <w:r>
        <w:rPr>
          <w:i/>
          <w:iCs/>
          <w:spacing w:val="-4"/>
          <w:w w:val="85"/>
        </w:rPr>
        <w:t>t</w:t>
      </w:r>
      <w:r>
        <w:rPr>
          <w:i/>
          <w:iCs/>
          <w:w w:val="85"/>
        </w:rPr>
        <w:t>ry</w:t>
      </w:r>
      <w:r>
        <w:rPr>
          <w:i/>
          <w:iCs/>
          <w:spacing w:val="-8"/>
          <w:w w:val="85"/>
        </w:rPr>
        <w:t xml:space="preserve"> </w:t>
      </w:r>
      <w:r>
        <w:rPr>
          <w:i/>
          <w:iCs/>
          <w:w w:val="85"/>
        </w:rPr>
        <w:t>A</w:t>
      </w:r>
      <w:r>
        <w:rPr>
          <w:i/>
          <w:iCs/>
          <w:spacing w:val="-4"/>
          <w:w w:val="85"/>
        </w:rPr>
        <w:t>c</w:t>
      </w:r>
      <w:r>
        <w:rPr>
          <w:i/>
          <w:iCs/>
          <w:w w:val="85"/>
        </w:rPr>
        <w:t>t</w:t>
      </w:r>
      <w:r>
        <w:rPr>
          <w:i/>
          <w:iCs/>
          <w:spacing w:val="-7"/>
          <w:w w:val="85"/>
        </w:rPr>
        <w:t xml:space="preserve"> </w:t>
      </w:r>
      <w:r>
        <w:rPr>
          <w:i/>
          <w:iCs/>
          <w:spacing w:val="-14"/>
          <w:w w:val="85"/>
        </w:rPr>
        <w:t>1</w:t>
      </w:r>
      <w:r>
        <w:rPr>
          <w:i/>
          <w:iCs/>
          <w:w w:val="85"/>
        </w:rPr>
        <w:t>9</w:t>
      </w:r>
      <w:r>
        <w:rPr>
          <w:i/>
          <w:iCs/>
          <w:spacing w:val="-6"/>
          <w:w w:val="85"/>
        </w:rPr>
        <w:t>2</w:t>
      </w:r>
      <w:r>
        <w:rPr>
          <w:i/>
          <w:iCs/>
          <w:w w:val="85"/>
        </w:rPr>
        <w:t>0</w:t>
      </w:r>
      <w:r>
        <w:rPr>
          <w:i/>
          <w:iCs/>
          <w:spacing w:val="-7"/>
          <w:w w:val="85"/>
        </w:rPr>
        <w:t xml:space="preserve"> </w:t>
      </w:r>
      <w:r>
        <w:rPr>
          <w:w w:val="85"/>
        </w:rPr>
        <w:t>(</w:t>
      </w:r>
      <w:r>
        <w:rPr>
          <w:spacing w:val="-22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s),</w:t>
      </w:r>
      <w:r>
        <w:rPr>
          <w:spacing w:val="-8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d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in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rc</w:t>
      </w:r>
      <w:r>
        <w:rPr>
          <w:spacing w:val="-7"/>
          <w:w w:val="85"/>
        </w:rPr>
        <w:t>i</w:t>
      </w:r>
      <w:r>
        <w:rPr>
          <w:w w:val="85"/>
        </w:rPr>
        <w:t>al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e</w:t>
      </w:r>
      <w:r>
        <w:rPr>
          <w:spacing w:val="-12"/>
          <w:w w:val="85"/>
        </w:rPr>
        <w:t>r</w:t>
      </w:r>
      <w:r>
        <w:rPr>
          <w:w w:val="85"/>
        </w:rPr>
        <w:t>,</w:t>
      </w:r>
      <w:r>
        <w:rPr>
          <w:spacing w:val="-3"/>
          <w:w w:val="85"/>
        </w:rPr>
        <w:t xml:space="preserve"> </w:t>
      </w:r>
      <w:r>
        <w:rPr>
          <w:w w:val="85"/>
        </w:rPr>
        <w:t>in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nf</w:t>
      </w:r>
      <w:r>
        <w:rPr>
          <w:spacing w:val="-3"/>
          <w:w w:val="85"/>
        </w:rPr>
        <w:t>o</w:t>
      </w:r>
      <w:r>
        <w:rPr>
          <w:w w:val="85"/>
        </w:rPr>
        <w:t>rm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2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w w:val="87"/>
        </w:rPr>
        <w:t xml:space="preserve"> </w:t>
      </w:r>
      <w:r>
        <w:rPr>
          <w:w w:val="85"/>
        </w:rPr>
        <w:t>a</w:t>
      </w:r>
      <w:r>
        <w:rPr>
          <w:spacing w:val="-16"/>
          <w:w w:val="85"/>
        </w:rPr>
        <w:t xml:space="preserve"> </w:t>
      </w:r>
      <w:r>
        <w:rPr>
          <w:spacing w:val="-7"/>
          <w:w w:val="85"/>
        </w:rPr>
        <w:t>M</w:t>
      </w:r>
      <w:r>
        <w:rPr>
          <w:w w:val="85"/>
        </w:rPr>
        <w:t>ini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7"/>
          <w:w w:val="85"/>
        </w:rPr>
        <w:t>i</w:t>
      </w:r>
      <w:r>
        <w:rPr>
          <w:w w:val="85"/>
        </w:rPr>
        <w:t>al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C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12"/>
          <w:w w:val="85"/>
        </w:rPr>
        <w:t>r</w:t>
      </w:r>
      <w:r>
        <w:rPr>
          <w:w w:val="85"/>
        </w:rPr>
        <w:t>,</w:t>
      </w:r>
      <w:r>
        <w:rPr>
          <w:spacing w:val="-1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5"/>
          <w:w w:val="85"/>
        </w:rPr>
        <w:t xml:space="preserve"> </w:t>
      </w:r>
      <w:r>
        <w:rPr>
          <w:w w:val="85"/>
        </w:rPr>
        <w:t>a</w:t>
      </w:r>
      <w:r>
        <w:rPr>
          <w:spacing w:val="-16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w w:val="85"/>
        </w:rPr>
        <w:t>P</w:t>
      </w:r>
      <w:r>
        <w:rPr>
          <w:spacing w:val="-5"/>
          <w:w w:val="85"/>
        </w:rPr>
        <w:t>l</w:t>
      </w:r>
      <w:r>
        <w:rPr>
          <w:w w:val="85"/>
        </w:rPr>
        <w:t>an</w:t>
      </w:r>
      <w:r>
        <w:rPr>
          <w:spacing w:val="-16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ee</w:t>
      </w:r>
      <w:r>
        <w:rPr>
          <w:w w:val="85"/>
        </w:rPr>
        <w:t>d</w:t>
      </w:r>
      <w:r>
        <w:rPr>
          <w:spacing w:val="-15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16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4"/>
          <w:w w:val="85"/>
        </w:rPr>
        <w:t>s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on</w:t>
      </w:r>
      <w:r>
        <w:rPr>
          <w:w w:val="85"/>
        </w:rPr>
        <w:t>si</w:t>
      </w:r>
      <w:r>
        <w:rPr>
          <w:spacing w:val="-5"/>
          <w:w w:val="85"/>
        </w:rPr>
        <w:t>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7"/>
          <w:w w:val="85"/>
        </w:rPr>
        <w:t>M</w:t>
      </w:r>
      <w:r>
        <w:rPr>
          <w:w w:val="85"/>
        </w:rPr>
        <w:t>ini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8"/>
          <w:w w:val="85"/>
        </w:rPr>
        <w:t xml:space="preserve"> </w:t>
      </w:r>
      <w:r>
        <w:rPr>
          <w:w w:val="85"/>
        </w:rPr>
        <w:t>an</w:t>
      </w:r>
      <w:r>
        <w:rPr>
          <w:spacing w:val="-9"/>
          <w:w w:val="85"/>
        </w:rPr>
        <w:t xml:space="preserve"> </w:t>
      </w:r>
      <w:r>
        <w:rPr>
          <w:w w:val="85"/>
        </w:rPr>
        <w:t>an</w:t>
      </w:r>
      <w:r>
        <w:rPr>
          <w:spacing w:val="-4"/>
          <w:w w:val="85"/>
        </w:rPr>
        <w:t>nu</w:t>
      </w:r>
      <w:r>
        <w:rPr>
          <w:w w:val="85"/>
        </w:rPr>
        <w:t>al</w:t>
      </w:r>
      <w:r>
        <w:rPr>
          <w:spacing w:val="-8"/>
          <w:w w:val="85"/>
        </w:rPr>
        <w:t xml:space="preserve"> </w:t>
      </w:r>
      <w:r>
        <w:rPr>
          <w:spacing w:val="-7"/>
          <w:w w:val="85"/>
        </w:rPr>
        <w:t>b</w:t>
      </w:r>
      <w:r>
        <w:rPr>
          <w:spacing w:val="-5"/>
          <w:w w:val="85"/>
        </w:rPr>
        <w:t>a</w:t>
      </w:r>
      <w:r>
        <w:rPr>
          <w:w w:val="85"/>
        </w:rPr>
        <w:t>si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289"/>
      </w:pP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utli</w:t>
      </w:r>
      <w:r>
        <w:rPr>
          <w:spacing w:val="-4"/>
          <w:w w:val="85"/>
        </w:rPr>
        <w:t>ne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1</w:t>
      </w:r>
      <w:r>
        <w:rPr>
          <w:w w:val="85"/>
        </w:rPr>
        <w:t>.3.3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,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w w:val="85"/>
        </w:rPr>
        <w:t>sif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spacing w:val="-3"/>
          <w:w w:val="85"/>
        </w:rPr>
        <w:t>n</w:t>
      </w:r>
      <w:r>
        <w:rPr>
          <w:w w:val="85"/>
        </w:rPr>
        <w:t>,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d</w:t>
      </w:r>
      <w:r>
        <w:rPr>
          <w:w w:val="85"/>
        </w:rPr>
        <w:t>ar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5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w w:val="85"/>
        </w:rPr>
        <w:t>s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4"/>
          <w:w w:val="85"/>
        </w:rPr>
        <w:t xml:space="preserve"> l</w:t>
      </w:r>
      <w:r>
        <w:rPr>
          <w:w w:val="85"/>
        </w:rPr>
        <w:t>a</w:t>
      </w:r>
      <w:r>
        <w:rPr>
          <w:spacing w:val="-7"/>
          <w:w w:val="85"/>
        </w:rPr>
        <w:t>r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5"/>
          <w:w w:val="85"/>
        </w:rPr>
        <w:t xml:space="preserve"> </w:t>
      </w:r>
      <w:r>
        <w:rPr>
          <w:w w:val="85"/>
        </w:rPr>
        <w:t>infl</w:t>
      </w:r>
      <w:r>
        <w:rPr>
          <w:spacing w:val="-4"/>
          <w:w w:val="85"/>
        </w:rPr>
        <w:t>u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e</w:t>
      </w:r>
      <w:r>
        <w:rPr>
          <w:w w:val="85"/>
        </w:rPr>
        <w:t xml:space="preserve">d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6"/>
          <w:w w:val="85"/>
        </w:rPr>
        <w:t>t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o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2"/>
          <w:w w:val="85"/>
        </w:rPr>
        <w:t>n</w:t>
      </w:r>
      <w:r>
        <w:rPr>
          <w:spacing w:val="-14"/>
          <w:w w:val="85"/>
        </w:rPr>
        <w:t>-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7"/>
          <w:w w:val="85"/>
        </w:rPr>
        <w:t xml:space="preserve"> </w:t>
      </w:r>
      <w:r>
        <w:rPr>
          <w:spacing w:val="-6"/>
          <w:w w:val="85"/>
        </w:rPr>
        <w:t>G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w w:val="85"/>
        </w:rPr>
        <w:t>in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spacing w:val="-10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</w:t>
      </w:r>
      <w:r>
        <w:rPr>
          <w:spacing w:val="-10"/>
          <w:w w:val="85"/>
        </w:rPr>
        <w:t>9</w:t>
      </w:r>
      <w:r>
        <w:rPr>
          <w:w w:val="85"/>
        </w:rPr>
        <w:t>7</w:t>
      </w:r>
      <w:r>
        <w:rPr>
          <w:spacing w:val="-10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spacing w:val="-6"/>
          <w:w w:val="85"/>
        </w:rPr>
        <w:t>T</w:t>
      </w:r>
      <w:r>
        <w:rPr>
          <w:w w:val="85"/>
        </w:rPr>
        <w:t>C</w:t>
      </w:r>
      <w:r>
        <w:rPr>
          <w:spacing w:val="-12"/>
          <w:w w:val="85"/>
        </w:rPr>
        <w:t>F</w:t>
      </w:r>
      <w:r>
        <w:rPr>
          <w:w w:val="85"/>
        </w:rPr>
        <w:t>A</w:t>
      </w:r>
      <w:r>
        <w:rPr>
          <w:spacing w:val="-12"/>
          <w:w w:val="8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</w:t>
      </w:r>
      <w:r>
        <w:rPr>
          <w:spacing w:val="-3"/>
          <w:w w:val="85"/>
        </w:rPr>
        <w:t>0</w:t>
      </w:r>
      <w:r>
        <w:rPr>
          <w:w w:val="85"/>
        </w:rPr>
        <w:t>5</w:t>
      </w:r>
      <w:r>
        <w:rPr>
          <w:spacing w:val="-13"/>
          <w:w w:val="85"/>
        </w:rPr>
        <w:t xml:space="preserve"> </w:t>
      </w:r>
      <w:r>
        <w:rPr>
          <w:w w:val="85"/>
        </w:rPr>
        <w:t>wh</w:t>
      </w:r>
      <w:r>
        <w:rPr>
          <w:spacing w:val="-3"/>
          <w:w w:val="85"/>
        </w:rPr>
        <w:t>ic</w:t>
      </w:r>
      <w:r>
        <w:rPr>
          <w:w w:val="85"/>
        </w:rPr>
        <w:t>h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u</w:t>
      </w:r>
      <w:r>
        <w:rPr>
          <w:w w:val="85"/>
        </w:rPr>
        <w:t>g</w:t>
      </w:r>
      <w:r>
        <w:rPr>
          <w:spacing w:val="-4"/>
          <w:w w:val="85"/>
        </w:rPr>
        <w:t>h</w:t>
      </w:r>
      <w:r>
        <w:rPr>
          <w:w w:val="85"/>
        </w:rPr>
        <w:t>t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spacing w:val="-6"/>
          <w:w w:val="85"/>
        </w:rPr>
        <w:t>te</w:t>
      </w:r>
      <w:r>
        <w:rPr>
          <w:w w:val="85"/>
        </w:rPr>
        <w:t>rmi</w:t>
      </w:r>
      <w:r>
        <w:rPr>
          <w:spacing w:val="-4"/>
          <w:w w:val="85"/>
        </w:rPr>
        <w:t>n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w w:val="85"/>
        </w:rPr>
        <w:t>an</w:t>
      </w:r>
      <w:r>
        <w:rPr>
          <w:spacing w:val="-13"/>
          <w:w w:val="85"/>
        </w:rPr>
        <w:t xml:space="preserve"> </w:t>
      </w:r>
      <w:r>
        <w:rPr>
          <w:spacing w:val="-5"/>
          <w:w w:val="85"/>
        </w:rPr>
        <w:t>ap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op</w:t>
      </w:r>
      <w:r>
        <w:rPr>
          <w:w w:val="85"/>
        </w:rPr>
        <w:t>r</w:t>
      </w:r>
      <w:r>
        <w:rPr>
          <w:spacing w:val="-7"/>
          <w:w w:val="85"/>
        </w:rPr>
        <w:t>i</w:t>
      </w:r>
      <w:r>
        <w:rPr>
          <w:spacing w:val="-5"/>
          <w:w w:val="85"/>
        </w:rPr>
        <w:t>at</w:t>
      </w:r>
      <w:r>
        <w:rPr>
          <w:w w:val="85"/>
        </w:rPr>
        <w:t>e</w:t>
      </w:r>
    </w:p>
    <w:p w:rsidR="007C3E56" w:rsidRDefault="007C3E56">
      <w:pPr>
        <w:pStyle w:val="BodyText"/>
        <w:kinsoku w:val="0"/>
        <w:overflowPunct w:val="0"/>
        <w:spacing w:before="1" w:line="274" w:lineRule="auto"/>
      </w:pPr>
      <w:proofErr w:type="gramStart"/>
      <w:r>
        <w:rPr>
          <w:spacing w:val="-7"/>
          <w:w w:val="85"/>
        </w:rPr>
        <w:t>b</w:t>
      </w:r>
      <w:r>
        <w:rPr>
          <w:w w:val="85"/>
        </w:rPr>
        <w:t>a</w:t>
      </w:r>
      <w:r>
        <w:rPr>
          <w:spacing w:val="-4"/>
          <w:w w:val="85"/>
        </w:rPr>
        <w:t>l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  <w:proofErr w:type="gramEnd"/>
      <w:r>
        <w:rPr>
          <w:spacing w:val="-3"/>
          <w:w w:val="85"/>
        </w:rPr>
        <w:t xml:space="preserve"> o</w:t>
      </w:r>
      <w:r>
        <w:rPr>
          <w:w w:val="85"/>
        </w:rPr>
        <w:t>f</w:t>
      </w:r>
      <w:r>
        <w:rPr>
          <w:spacing w:val="-3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3"/>
          <w:w w:val="85"/>
        </w:rPr>
        <w:t xml:space="preserve"> b</w:t>
      </w:r>
      <w:r>
        <w:rPr>
          <w:w w:val="85"/>
        </w:rPr>
        <w:t>e</w:t>
      </w:r>
      <w:r>
        <w:rPr>
          <w:spacing w:val="-3"/>
          <w:w w:val="85"/>
        </w:rPr>
        <w:t>t</w:t>
      </w:r>
      <w:r>
        <w:rPr>
          <w:spacing w:val="-4"/>
          <w:w w:val="85"/>
        </w:rPr>
        <w:t>we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 xml:space="preserve"> 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w w:val="85"/>
        </w:rPr>
        <w:t>o</w:t>
      </w:r>
      <w:r>
        <w:rPr>
          <w:spacing w:val="-4"/>
          <w:w w:val="85"/>
        </w:rPr>
        <w:t>ci</w:t>
      </w:r>
      <w:r>
        <w:rPr>
          <w:w w:val="85"/>
        </w:rPr>
        <w:t>o-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ono</w:t>
      </w:r>
      <w:r>
        <w:rPr>
          <w:w w:val="85"/>
        </w:rPr>
        <w:t>m</w:t>
      </w:r>
      <w:r>
        <w:rPr>
          <w:spacing w:val="-3"/>
          <w:w w:val="85"/>
        </w:rPr>
        <w:t>i</w:t>
      </w:r>
      <w:r>
        <w:rPr>
          <w:w w:val="85"/>
        </w:rPr>
        <w:t xml:space="preserve">c </w:t>
      </w:r>
      <w:r>
        <w:rPr>
          <w:spacing w:val="-4"/>
          <w:w w:val="85"/>
        </w:rPr>
        <w:t>de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lopm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4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hin</w:t>
      </w:r>
      <w:r>
        <w:rPr>
          <w:spacing w:val="-3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a's</w:t>
      </w:r>
      <w:r>
        <w:rPr>
          <w:spacing w:val="-4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40"/>
          <w:w w:val="85"/>
        </w:rPr>
        <w:t xml:space="preserve"> </w:t>
      </w:r>
      <w:r>
        <w:rPr>
          <w:spacing w:val="-7"/>
          <w:w w:val="85"/>
        </w:rPr>
        <w:t>H</w:t>
      </w:r>
      <w:r>
        <w:rPr>
          <w:spacing w:val="-5"/>
          <w:w w:val="85"/>
        </w:rPr>
        <w:t>i</w:t>
      </w:r>
      <w:r>
        <w:rPr>
          <w:w w:val="85"/>
        </w:rPr>
        <w:t>gh</w:t>
      </w:r>
      <w:r>
        <w:rPr>
          <w:spacing w:val="-3"/>
          <w:w w:val="85"/>
        </w:rPr>
        <w:t xml:space="preserve"> 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4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5"/>
          <w:w w:val="85"/>
        </w:rPr>
        <w:t>ha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if</w:t>
      </w:r>
      <w:r>
        <w:rPr>
          <w:spacing w:val="-4"/>
          <w:w w:val="85"/>
        </w:rPr>
        <w:t>ie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4"/>
          <w:w w:val="85"/>
        </w:rPr>
        <w:t xml:space="preserve"> le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ls</w:t>
      </w:r>
      <w:r>
        <w:rPr>
          <w:spacing w:val="-5"/>
          <w:w w:val="85"/>
        </w:rPr>
        <w:t xml:space="preserve"> 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4"/>
          <w:w w:val="85"/>
        </w:rPr>
        <w:t>ie</w:t>
      </w:r>
      <w:r>
        <w:rPr>
          <w:spacing w:val="-3"/>
          <w:w w:val="85"/>
        </w:rPr>
        <w:t>v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w w:val="85"/>
        </w:rPr>
        <w:t>in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ry</w:t>
      </w:r>
      <w:r>
        <w:rPr>
          <w:spacing w:val="-5"/>
          <w:w w:val="85"/>
        </w:rPr>
        <w:t xml:space="preserve"> f</w:t>
      </w:r>
      <w:r>
        <w:rPr>
          <w:spacing w:val="-4"/>
          <w:w w:val="85"/>
        </w:rPr>
        <w:t>e</w:t>
      </w:r>
      <w:r>
        <w:rPr>
          <w:w w:val="85"/>
        </w:rPr>
        <w:t>w</w:t>
      </w:r>
      <w:r>
        <w:rPr>
          <w:w w:val="84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-4"/>
          <w:w w:val="85"/>
        </w:rPr>
        <w:t>r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j</w:t>
      </w:r>
      <w:r>
        <w:rPr>
          <w:w w:val="85"/>
        </w:rPr>
        <w:t>uri</w:t>
      </w:r>
      <w:r>
        <w:rPr>
          <w:spacing w:val="-3"/>
          <w:w w:val="85"/>
        </w:rPr>
        <w:t>s</w:t>
      </w:r>
      <w:r>
        <w:rPr>
          <w:w w:val="85"/>
        </w:rPr>
        <w:t>d</w:t>
      </w:r>
      <w:r>
        <w:rPr>
          <w:spacing w:val="-3"/>
          <w:w w:val="85"/>
        </w:rPr>
        <w:t>ic</w:t>
      </w:r>
      <w:r>
        <w:rPr>
          <w:spacing w:val="-4"/>
          <w:w w:val="85"/>
        </w:rPr>
        <w:t>tion</w:t>
      </w:r>
      <w:r>
        <w:rPr>
          <w:spacing w:val="-3"/>
          <w:w w:val="85"/>
        </w:rPr>
        <w:t>s</w:t>
      </w:r>
      <w:r>
        <w:rPr>
          <w:w w:val="85"/>
        </w:rPr>
        <w:t>,</w:t>
      </w:r>
      <w:r>
        <w:rPr>
          <w:spacing w:val="-5"/>
          <w:w w:val="85"/>
        </w:rPr>
        <w:t xml:space="preserve"> </w:t>
      </w:r>
      <w:r>
        <w:rPr>
          <w:w w:val="85"/>
        </w:rPr>
        <w:t>whi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vis</w:t>
      </w:r>
      <w:r>
        <w:rPr>
          <w:spacing w:val="-4"/>
          <w:w w:val="85"/>
        </w:rPr>
        <w:t>io</w:t>
      </w:r>
      <w:r>
        <w:rPr>
          <w:w w:val="85"/>
        </w:rPr>
        <w:t>n</w:t>
      </w:r>
      <w:r>
        <w:rPr>
          <w:spacing w:val="-5"/>
          <w:w w:val="85"/>
        </w:rPr>
        <w:t xml:space="preserve"> ha</w:t>
      </w:r>
      <w:r>
        <w:rPr>
          <w:w w:val="85"/>
        </w:rPr>
        <w:t>s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m</w:t>
      </w:r>
      <w:r>
        <w:rPr>
          <w:w w:val="85"/>
        </w:rPr>
        <w:t>aini</w:t>
      </w:r>
      <w:r>
        <w:rPr>
          <w:spacing w:val="-5"/>
          <w:w w:val="85"/>
        </w:rPr>
        <w:t>n</w:t>
      </w:r>
      <w:r>
        <w:rPr>
          <w:w w:val="85"/>
        </w:rPr>
        <w:t>g 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 xml:space="preserve">r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p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4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g</w:t>
      </w:r>
      <w:r>
        <w:rPr>
          <w:spacing w:val="-4"/>
          <w:w w:val="85"/>
        </w:rPr>
        <w:t>ion</w:t>
      </w:r>
      <w:r>
        <w:rPr>
          <w:w w:val="85"/>
        </w:rPr>
        <w:t>al</w:t>
      </w:r>
      <w:r>
        <w:rPr>
          <w:spacing w:val="-4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</w:t>
      </w:r>
      <w:r>
        <w:rPr>
          <w:w w:val="85"/>
        </w:rPr>
        <w:t>un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22"/>
      </w:pP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1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spacing w:val="-3"/>
          <w:w w:val="85"/>
        </w:rPr>
        <w:t>e</w:t>
      </w:r>
      <w:r>
        <w:rPr>
          <w:w w:val="85"/>
        </w:rPr>
        <w:t>s 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hin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 r</w:t>
      </w:r>
      <w:r>
        <w:rPr>
          <w:spacing w:val="-3"/>
          <w:w w:val="85"/>
        </w:rPr>
        <w:t>e</w:t>
      </w:r>
      <w:r>
        <w:rPr>
          <w:w w:val="85"/>
        </w:rPr>
        <w:t>gu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o</w:t>
      </w:r>
      <w:r>
        <w:rPr>
          <w:w w:val="85"/>
        </w:rPr>
        <w:t>ry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ont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</w:t>
      </w:r>
      <w:r>
        <w:rPr>
          <w:w w:val="85"/>
        </w:rPr>
        <w:t xml:space="preserve">l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i/>
          <w:iCs/>
          <w:spacing w:val="-10"/>
          <w:w w:val="85"/>
        </w:rPr>
        <w:t>F</w:t>
      </w:r>
      <w:r>
        <w:rPr>
          <w:i/>
          <w:iCs/>
          <w:spacing w:val="-4"/>
          <w:w w:val="85"/>
        </w:rPr>
        <w:t>o</w:t>
      </w:r>
      <w:r>
        <w:rPr>
          <w:i/>
          <w:iCs/>
          <w:w w:val="85"/>
        </w:rPr>
        <w:t>r</w:t>
      </w:r>
      <w:r>
        <w:rPr>
          <w:i/>
          <w:iCs/>
          <w:spacing w:val="-5"/>
          <w:w w:val="85"/>
        </w:rPr>
        <w:t>e</w:t>
      </w:r>
      <w:r>
        <w:rPr>
          <w:i/>
          <w:iCs/>
          <w:spacing w:val="-3"/>
          <w:w w:val="85"/>
        </w:rPr>
        <w:t>s</w:t>
      </w:r>
      <w:r>
        <w:rPr>
          <w:i/>
          <w:iCs/>
          <w:w w:val="85"/>
        </w:rPr>
        <w:t>t</w:t>
      </w:r>
      <w:r>
        <w:rPr>
          <w:i/>
          <w:iCs/>
          <w:spacing w:val="-6"/>
          <w:w w:val="85"/>
        </w:rPr>
        <w:t xml:space="preserve"> </w:t>
      </w:r>
      <w:r>
        <w:rPr>
          <w:i/>
          <w:iCs/>
          <w:w w:val="85"/>
        </w:rPr>
        <w:t>P</w:t>
      </w:r>
      <w:r>
        <w:rPr>
          <w:i/>
          <w:iCs/>
          <w:spacing w:val="-5"/>
          <w:w w:val="85"/>
        </w:rPr>
        <w:t>r</w:t>
      </w:r>
      <w:r>
        <w:rPr>
          <w:i/>
          <w:iCs/>
          <w:spacing w:val="-2"/>
          <w:w w:val="85"/>
        </w:rPr>
        <w:t>a</w:t>
      </w:r>
      <w:r>
        <w:rPr>
          <w:i/>
          <w:iCs/>
          <w:spacing w:val="-3"/>
          <w:w w:val="85"/>
        </w:rPr>
        <w:t>c</w:t>
      </w:r>
      <w:r>
        <w:rPr>
          <w:i/>
          <w:iCs/>
          <w:spacing w:val="-4"/>
          <w:w w:val="85"/>
        </w:rPr>
        <w:t>t</w:t>
      </w:r>
      <w:r>
        <w:rPr>
          <w:i/>
          <w:iCs/>
          <w:spacing w:val="-2"/>
          <w:w w:val="85"/>
        </w:rPr>
        <w:t>i</w:t>
      </w:r>
      <w:r>
        <w:rPr>
          <w:i/>
          <w:iCs/>
          <w:spacing w:val="-3"/>
          <w:w w:val="85"/>
        </w:rPr>
        <w:t>c</w:t>
      </w:r>
      <w:r>
        <w:rPr>
          <w:i/>
          <w:iCs/>
          <w:spacing w:val="-6"/>
          <w:w w:val="85"/>
        </w:rPr>
        <w:t>e</w:t>
      </w:r>
      <w:r>
        <w:rPr>
          <w:i/>
          <w:iCs/>
          <w:w w:val="85"/>
        </w:rPr>
        <w:t>s</w:t>
      </w:r>
      <w:r>
        <w:rPr>
          <w:i/>
          <w:iCs/>
          <w:spacing w:val="-6"/>
          <w:w w:val="85"/>
        </w:rPr>
        <w:t xml:space="preserve"> </w:t>
      </w:r>
      <w:r>
        <w:rPr>
          <w:i/>
          <w:iCs/>
          <w:w w:val="85"/>
        </w:rPr>
        <w:t>A</w:t>
      </w:r>
      <w:r>
        <w:rPr>
          <w:i/>
          <w:iCs/>
          <w:spacing w:val="-4"/>
          <w:w w:val="85"/>
        </w:rPr>
        <w:t>c</w:t>
      </w:r>
      <w:r>
        <w:rPr>
          <w:i/>
          <w:iCs/>
          <w:w w:val="85"/>
        </w:rPr>
        <w:t>t</w:t>
      </w:r>
      <w:r>
        <w:rPr>
          <w:i/>
          <w:iCs/>
          <w:spacing w:val="-6"/>
          <w:w w:val="85"/>
        </w:rPr>
        <w:t xml:space="preserve"> </w:t>
      </w:r>
      <w:r>
        <w:rPr>
          <w:i/>
          <w:iCs/>
          <w:spacing w:val="-14"/>
          <w:w w:val="85"/>
        </w:rPr>
        <w:t>1</w:t>
      </w:r>
      <w:r>
        <w:rPr>
          <w:i/>
          <w:iCs/>
          <w:w w:val="85"/>
        </w:rPr>
        <w:t>9</w:t>
      </w:r>
      <w:r>
        <w:rPr>
          <w:i/>
          <w:iCs/>
          <w:spacing w:val="-9"/>
          <w:w w:val="85"/>
        </w:rPr>
        <w:t>8</w:t>
      </w:r>
      <w:r>
        <w:rPr>
          <w:i/>
          <w:iCs/>
          <w:w w:val="85"/>
        </w:rPr>
        <w:t>5</w:t>
      </w:r>
      <w:r>
        <w:rPr>
          <w:i/>
          <w:iCs/>
          <w:spacing w:val="-5"/>
          <w:w w:val="85"/>
        </w:rPr>
        <w:t xml:space="preserve"> </w:t>
      </w:r>
      <w:r>
        <w:rPr>
          <w:w w:val="85"/>
        </w:rPr>
        <w:t>(</w:t>
      </w:r>
      <w:r>
        <w:rPr>
          <w:spacing w:val="-22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s),</w:t>
      </w:r>
      <w:r>
        <w:rPr>
          <w:spacing w:val="-6"/>
          <w:w w:val="85"/>
        </w:rPr>
        <w:t xml:space="preserve"> </w:t>
      </w:r>
      <w:r>
        <w:rPr>
          <w:w w:val="85"/>
        </w:rPr>
        <w:t>wh</w:t>
      </w:r>
      <w:r>
        <w:rPr>
          <w:spacing w:val="-3"/>
          <w:w w:val="85"/>
        </w:rPr>
        <w:t>ic</w:t>
      </w:r>
      <w:r>
        <w:rPr>
          <w:w w:val="85"/>
        </w:rPr>
        <w:t>h</w:t>
      </w:r>
      <w:r>
        <w:rPr>
          <w:spacing w:val="-6"/>
          <w:w w:val="85"/>
        </w:rPr>
        <w:t xml:space="preserve"> e</w:t>
      </w:r>
      <w:r>
        <w:rPr>
          <w:w w:val="85"/>
        </w:rPr>
        <w:t>nf</w:t>
      </w:r>
      <w:r>
        <w:rPr>
          <w:spacing w:val="-3"/>
          <w:w w:val="85"/>
        </w:rPr>
        <w:t>orce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omp</w:t>
      </w:r>
      <w:r>
        <w:rPr>
          <w:w w:val="85"/>
        </w:rPr>
        <w:t>l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proofErr w:type="gramStart"/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w w:val="87"/>
        </w:rPr>
        <w:t xml:space="preserve">  </w:t>
      </w:r>
      <w:r>
        <w:rPr>
          <w:w w:val="85"/>
        </w:rPr>
        <w:t>a</w:t>
      </w:r>
      <w:proofErr w:type="gramEnd"/>
      <w:r>
        <w:rPr>
          <w:spacing w:val="-12"/>
          <w:w w:val="85"/>
        </w:rPr>
        <w:t xml:space="preserve"> 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2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w w:val="85"/>
        </w:rPr>
        <w:t>o</w:t>
      </w:r>
      <w:r>
        <w:rPr>
          <w:spacing w:val="-5"/>
          <w:w w:val="85"/>
        </w:rPr>
        <w:t>d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w w:val="85"/>
        </w:rPr>
        <w:t>(FPC)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w w:val="85"/>
        </w:rPr>
        <w:t>all</w:t>
      </w:r>
      <w:r>
        <w:rPr>
          <w:spacing w:val="-1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hin</w:t>
      </w:r>
      <w:r>
        <w:rPr>
          <w:spacing w:val="-8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spacing w:val="-4"/>
          <w:w w:val="85"/>
        </w:rPr>
        <w:t>a</w:t>
      </w:r>
      <w:r>
        <w:rPr>
          <w:w w:val="85"/>
        </w:rPr>
        <w:t>.</w:t>
      </w:r>
      <w:r>
        <w:rPr>
          <w:spacing w:val="28"/>
          <w:w w:val="85"/>
        </w:rPr>
        <w:t xml:space="preserve"> </w:t>
      </w:r>
      <w:r>
        <w:rPr>
          <w:w w:val="85"/>
        </w:rPr>
        <w:t>An</w:t>
      </w:r>
      <w:r>
        <w:rPr>
          <w:spacing w:val="-8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gu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o</w:t>
      </w:r>
      <w:r>
        <w:rPr>
          <w:spacing w:val="-12"/>
          <w:w w:val="85"/>
        </w:rPr>
        <w:t>r</w:t>
      </w:r>
      <w:r>
        <w:rPr>
          <w:w w:val="85"/>
        </w:rPr>
        <w:t>,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5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</w:t>
      </w:r>
      <w:r>
        <w:rPr>
          <w:w w:val="85"/>
        </w:rPr>
        <w:t>s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w w:val="85"/>
        </w:rPr>
        <w:t>u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ho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14"/>
          <w:w w:val="85"/>
        </w:rPr>
        <w:t xml:space="preserve"> </w:t>
      </w:r>
      <w:r>
        <w:rPr>
          <w:w w:val="85"/>
        </w:rPr>
        <w:t>(F</w:t>
      </w:r>
      <w:r>
        <w:rPr>
          <w:spacing w:val="-9"/>
          <w:w w:val="85"/>
        </w:rPr>
        <w:t>P</w:t>
      </w:r>
      <w:r>
        <w:rPr>
          <w:w w:val="85"/>
        </w:rPr>
        <w:t>A),</w:t>
      </w:r>
      <w:r>
        <w:rPr>
          <w:spacing w:val="-14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dmini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w w:val="85"/>
        </w:rPr>
        <w:t>FPC</w:t>
      </w:r>
      <w:r>
        <w:rPr>
          <w:spacing w:val="-1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i/>
          <w:iCs/>
          <w:spacing w:val="-10"/>
          <w:w w:val="85"/>
        </w:rPr>
        <w:t>F</w:t>
      </w:r>
      <w:r>
        <w:rPr>
          <w:i/>
          <w:iCs/>
          <w:spacing w:val="-4"/>
          <w:w w:val="85"/>
        </w:rPr>
        <w:t>o</w:t>
      </w:r>
      <w:r>
        <w:rPr>
          <w:i/>
          <w:iCs/>
          <w:w w:val="85"/>
        </w:rPr>
        <w:t>r</w:t>
      </w:r>
      <w:r>
        <w:rPr>
          <w:i/>
          <w:iCs/>
          <w:spacing w:val="-5"/>
          <w:w w:val="85"/>
        </w:rPr>
        <w:t>e</w:t>
      </w:r>
      <w:r>
        <w:rPr>
          <w:i/>
          <w:iCs/>
          <w:spacing w:val="-3"/>
          <w:w w:val="85"/>
        </w:rPr>
        <w:t>s</w:t>
      </w:r>
      <w:r>
        <w:rPr>
          <w:i/>
          <w:iCs/>
          <w:w w:val="85"/>
        </w:rPr>
        <w:t>t</w:t>
      </w:r>
      <w:r>
        <w:rPr>
          <w:i/>
          <w:iCs/>
          <w:w w:val="110"/>
        </w:rPr>
        <w:t xml:space="preserve"> </w:t>
      </w:r>
      <w:r>
        <w:rPr>
          <w:i/>
          <w:iCs/>
          <w:w w:val="85"/>
        </w:rPr>
        <w:t>P</w:t>
      </w:r>
      <w:r>
        <w:rPr>
          <w:i/>
          <w:iCs/>
          <w:spacing w:val="-5"/>
          <w:w w:val="85"/>
        </w:rPr>
        <w:t>r</w:t>
      </w:r>
      <w:r>
        <w:rPr>
          <w:i/>
          <w:iCs/>
          <w:spacing w:val="-2"/>
          <w:w w:val="85"/>
        </w:rPr>
        <w:t>a</w:t>
      </w:r>
      <w:r>
        <w:rPr>
          <w:i/>
          <w:iCs/>
          <w:spacing w:val="-3"/>
          <w:w w:val="85"/>
        </w:rPr>
        <w:t>c</w:t>
      </w:r>
      <w:r>
        <w:rPr>
          <w:i/>
          <w:iCs/>
          <w:spacing w:val="-4"/>
          <w:w w:val="85"/>
        </w:rPr>
        <w:t>t</w:t>
      </w:r>
      <w:r>
        <w:rPr>
          <w:i/>
          <w:iCs/>
          <w:spacing w:val="-2"/>
          <w:w w:val="85"/>
        </w:rPr>
        <w:t>i</w:t>
      </w:r>
      <w:r>
        <w:rPr>
          <w:i/>
          <w:iCs/>
          <w:spacing w:val="-3"/>
          <w:w w:val="85"/>
        </w:rPr>
        <w:t>c</w:t>
      </w:r>
      <w:r>
        <w:rPr>
          <w:i/>
          <w:iCs/>
          <w:spacing w:val="-6"/>
          <w:w w:val="85"/>
        </w:rPr>
        <w:t>e</w:t>
      </w:r>
      <w:r>
        <w:rPr>
          <w:i/>
          <w:iCs/>
          <w:w w:val="85"/>
        </w:rPr>
        <w:t>s</w:t>
      </w:r>
      <w:r>
        <w:rPr>
          <w:i/>
          <w:iCs/>
          <w:spacing w:val="-6"/>
          <w:w w:val="85"/>
        </w:rPr>
        <w:t xml:space="preserve"> </w:t>
      </w:r>
      <w:r>
        <w:rPr>
          <w:i/>
          <w:iCs/>
          <w:w w:val="85"/>
        </w:rPr>
        <w:t>A</w:t>
      </w:r>
      <w:r>
        <w:rPr>
          <w:i/>
          <w:iCs/>
          <w:spacing w:val="-4"/>
          <w:w w:val="85"/>
        </w:rPr>
        <w:t>c</w:t>
      </w:r>
      <w:r>
        <w:rPr>
          <w:i/>
          <w:iCs/>
          <w:w w:val="85"/>
        </w:rPr>
        <w:t>t</w:t>
      </w:r>
      <w:r>
        <w:rPr>
          <w:i/>
          <w:iCs/>
          <w:spacing w:val="-6"/>
          <w:w w:val="85"/>
        </w:rPr>
        <w:t xml:space="preserve"> </w:t>
      </w:r>
      <w:r>
        <w:rPr>
          <w:i/>
          <w:iCs/>
          <w:spacing w:val="-14"/>
          <w:w w:val="85"/>
        </w:rPr>
        <w:t>1</w:t>
      </w:r>
      <w:r>
        <w:rPr>
          <w:i/>
          <w:iCs/>
          <w:w w:val="85"/>
        </w:rPr>
        <w:t>9</w:t>
      </w:r>
      <w:r>
        <w:rPr>
          <w:i/>
          <w:iCs/>
          <w:spacing w:val="-9"/>
          <w:w w:val="85"/>
        </w:rPr>
        <w:t>8</w:t>
      </w:r>
      <w:r>
        <w:rPr>
          <w:i/>
          <w:iCs/>
          <w:w w:val="85"/>
        </w:rPr>
        <w:t>5.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283"/>
      </w:pP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9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9"/>
          <w:w w:val="85"/>
        </w:rPr>
        <w:t xml:space="preserve"> </w:t>
      </w:r>
      <w:r>
        <w:rPr>
          <w:w w:val="85"/>
        </w:rPr>
        <w:t>is</w:t>
      </w:r>
      <w:r>
        <w:rPr>
          <w:spacing w:val="-8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</w:t>
      </w:r>
      <w:r>
        <w:rPr>
          <w:w w:val="85"/>
        </w:rPr>
        <w:t>if</w:t>
      </w:r>
      <w:r>
        <w:rPr>
          <w:spacing w:val="-4"/>
          <w:w w:val="85"/>
        </w:rPr>
        <w:t>ie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bo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I</w:t>
      </w:r>
      <w:r>
        <w:rPr>
          <w:w w:val="85"/>
        </w:rPr>
        <w:t>SO</w:t>
      </w:r>
      <w:r>
        <w:rPr>
          <w:w w:val="65"/>
        </w:rPr>
        <w:t xml:space="preserve"> </w:t>
      </w:r>
      <w:r>
        <w:rPr>
          <w:spacing w:val="-18"/>
          <w:w w:val="90"/>
        </w:rPr>
        <w:t>1</w:t>
      </w:r>
      <w:r>
        <w:rPr>
          <w:spacing w:val="-2"/>
          <w:w w:val="90"/>
        </w:rPr>
        <w:t>4</w:t>
      </w:r>
      <w:r>
        <w:rPr>
          <w:w w:val="90"/>
        </w:rPr>
        <w:t>0</w:t>
      </w:r>
      <w:r>
        <w:rPr>
          <w:spacing w:val="-13"/>
          <w:w w:val="90"/>
        </w:rPr>
        <w:t>0</w:t>
      </w:r>
      <w:r>
        <w:rPr>
          <w:w w:val="90"/>
        </w:rPr>
        <w:t>1</w:t>
      </w:r>
      <w:r>
        <w:rPr>
          <w:spacing w:val="-37"/>
          <w:w w:val="90"/>
        </w:rPr>
        <w:t xml:space="preserve"> </w:t>
      </w:r>
      <w:r>
        <w:rPr>
          <w:w w:val="90"/>
        </w:rPr>
        <w:t>(</w:t>
      </w:r>
      <w:r>
        <w:rPr>
          <w:spacing w:val="-5"/>
          <w:w w:val="90"/>
        </w:rPr>
        <w:t>e</w:t>
      </w:r>
      <w:r>
        <w:rPr>
          <w:spacing w:val="-6"/>
          <w:w w:val="90"/>
        </w:rPr>
        <w:t>n</w:t>
      </w:r>
      <w:r>
        <w:rPr>
          <w:w w:val="90"/>
        </w:rPr>
        <w:t>vi</w:t>
      </w:r>
      <w:r>
        <w:rPr>
          <w:spacing w:val="-3"/>
          <w:w w:val="90"/>
        </w:rPr>
        <w:t>r</w:t>
      </w:r>
      <w:r>
        <w:rPr>
          <w:spacing w:val="-4"/>
          <w:w w:val="90"/>
        </w:rPr>
        <w:t>o</w:t>
      </w:r>
      <w:r>
        <w:rPr>
          <w:w w:val="90"/>
        </w:rPr>
        <w:t>n</w:t>
      </w:r>
      <w:r>
        <w:rPr>
          <w:spacing w:val="-5"/>
          <w:w w:val="90"/>
        </w:rPr>
        <w:t>m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n</w:t>
      </w:r>
      <w:r>
        <w:rPr>
          <w:spacing w:val="-8"/>
          <w:w w:val="90"/>
        </w:rPr>
        <w:t>t</w:t>
      </w:r>
      <w:r>
        <w:rPr>
          <w:w w:val="90"/>
        </w:rPr>
        <w:t>al</w:t>
      </w:r>
      <w:r>
        <w:rPr>
          <w:spacing w:val="-36"/>
          <w:w w:val="90"/>
        </w:rPr>
        <w:t xml:space="preserve"> </w:t>
      </w:r>
      <w:r>
        <w:rPr>
          <w:spacing w:val="-5"/>
          <w:w w:val="90"/>
        </w:rPr>
        <w:t>m</w:t>
      </w:r>
      <w:r>
        <w:rPr>
          <w:w w:val="90"/>
        </w:rPr>
        <w:t>a</w:t>
      </w:r>
      <w:r>
        <w:rPr>
          <w:spacing w:val="-5"/>
          <w:w w:val="90"/>
        </w:rPr>
        <w:t>n</w:t>
      </w:r>
      <w:r>
        <w:rPr>
          <w:spacing w:val="-6"/>
          <w:w w:val="90"/>
        </w:rPr>
        <w:t>a</w:t>
      </w:r>
      <w:r>
        <w:rPr>
          <w:spacing w:val="-4"/>
          <w:w w:val="90"/>
        </w:rPr>
        <w:t>g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m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n</w:t>
      </w:r>
      <w:r>
        <w:rPr>
          <w:w w:val="90"/>
        </w:rPr>
        <w:t>t</w:t>
      </w:r>
      <w:r>
        <w:rPr>
          <w:spacing w:val="-36"/>
          <w:w w:val="90"/>
        </w:rPr>
        <w:t xml:space="preserve"> </w:t>
      </w:r>
      <w:r>
        <w:rPr>
          <w:spacing w:val="-4"/>
          <w:w w:val="90"/>
        </w:rPr>
        <w:t>sy</w:t>
      </w:r>
      <w:r>
        <w:rPr>
          <w:spacing w:val="-3"/>
          <w:w w:val="90"/>
        </w:rPr>
        <w:t>s</w:t>
      </w:r>
      <w:r>
        <w:rPr>
          <w:spacing w:val="-5"/>
          <w:w w:val="90"/>
        </w:rPr>
        <w:t>t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m</w:t>
      </w:r>
      <w:r>
        <w:rPr>
          <w:w w:val="90"/>
        </w:rPr>
        <w:t>s)</w:t>
      </w:r>
      <w:r>
        <w:rPr>
          <w:spacing w:val="-37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>n</w:t>
      </w:r>
      <w:r>
        <w:rPr>
          <w:w w:val="90"/>
        </w:rPr>
        <w:t>d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spacing w:val="-5"/>
          <w:w w:val="90"/>
        </w:rPr>
        <w:t>u</w:t>
      </w:r>
      <w:r>
        <w:rPr>
          <w:spacing w:val="-3"/>
          <w:w w:val="90"/>
        </w:rPr>
        <w:t>s</w:t>
      </w:r>
      <w:r>
        <w:rPr>
          <w:spacing w:val="-4"/>
          <w:w w:val="90"/>
        </w:rPr>
        <w:t>tr</w:t>
      </w:r>
      <w:r>
        <w:rPr>
          <w:w w:val="90"/>
        </w:rPr>
        <w:t>al</w:t>
      </w:r>
      <w:r>
        <w:rPr>
          <w:spacing w:val="-8"/>
          <w:w w:val="90"/>
        </w:rPr>
        <w:t>i</w:t>
      </w:r>
      <w:r>
        <w:rPr>
          <w:w w:val="90"/>
        </w:rPr>
        <w:t>an</w:t>
      </w:r>
      <w:r>
        <w:rPr>
          <w:w w:val="84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7"/>
          <w:w w:val="85"/>
        </w:rPr>
        <w:t>d</w:t>
      </w:r>
      <w:r>
        <w:rPr>
          <w:w w:val="85"/>
        </w:rPr>
        <w:t>a</w:t>
      </w:r>
      <w:r>
        <w:rPr>
          <w:spacing w:val="-6"/>
          <w:w w:val="85"/>
        </w:rPr>
        <w:t>r</w:t>
      </w:r>
      <w:r>
        <w:rPr>
          <w:w w:val="85"/>
        </w:rPr>
        <w:t>d</w:t>
      </w:r>
      <w:r>
        <w:rPr>
          <w:spacing w:val="-12"/>
          <w:w w:val="85"/>
        </w:rPr>
        <w:t xml:space="preserve"> </w:t>
      </w:r>
      <w:r>
        <w:rPr>
          <w:spacing w:val="2"/>
          <w:w w:val="85"/>
        </w:rPr>
        <w:t>A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spacing w:val="-9"/>
          <w:w w:val="85"/>
        </w:rPr>
        <w:t>4</w:t>
      </w:r>
      <w:r>
        <w:rPr>
          <w:spacing w:val="-7"/>
          <w:w w:val="85"/>
        </w:rPr>
        <w:t>7</w:t>
      </w:r>
      <w:r>
        <w:rPr>
          <w:w w:val="85"/>
        </w:rPr>
        <w:t>08</w:t>
      </w:r>
      <w:r>
        <w:rPr>
          <w:spacing w:val="-11"/>
          <w:w w:val="85"/>
        </w:rPr>
        <w:t xml:space="preserve"> </w:t>
      </w:r>
      <w:r>
        <w:rPr>
          <w:w w:val="85"/>
        </w:rPr>
        <w:t>(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2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12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7"/>
          <w:w w:val="85"/>
        </w:rPr>
        <w:t>d</w:t>
      </w:r>
      <w:r>
        <w:rPr>
          <w:w w:val="85"/>
        </w:rPr>
        <w:t>a</w:t>
      </w:r>
      <w:r>
        <w:rPr>
          <w:spacing w:val="-6"/>
          <w:w w:val="85"/>
        </w:rPr>
        <w:t>r</w:t>
      </w:r>
      <w:r>
        <w:rPr>
          <w:w w:val="85"/>
        </w:rPr>
        <w:t>d)</w:t>
      </w:r>
      <w:r>
        <w:rPr>
          <w:spacing w:val="-1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2"/>
          <w:w w:val="85"/>
        </w:rPr>
        <w:t xml:space="preserve"> </w:t>
      </w:r>
      <w:r>
        <w:rPr>
          <w:w w:val="85"/>
        </w:rPr>
        <w:t>an</w:t>
      </w:r>
      <w:r>
        <w:rPr>
          <w:spacing w:val="-4"/>
          <w:w w:val="85"/>
        </w:rPr>
        <w:t>nu</w:t>
      </w:r>
      <w:r>
        <w:rPr>
          <w:w w:val="85"/>
        </w:rPr>
        <w:t>al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w w:val="95"/>
        </w:rPr>
        <w:t xml:space="preserve"> </w:t>
      </w:r>
      <w:r>
        <w:rPr>
          <w:spacing w:val="-4"/>
          <w:w w:val="90"/>
        </w:rPr>
        <w:t>p</w:t>
      </w:r>
      <w:r>
        <w:rPr>
          <w:spacing w:val="-5"/>
          <w:w w:val="90"/>
        </w:rPr>
        <w:t>u</w:t>
      </w:r>
      <w:r>
        <w:rPr>
          <w:spacing w:val="-6"/>
          <w:w w:val="90"/>
        </w:rPr>
        <w:t>b</w:t>
      </w:r>
      <w:r>
        <w:rPr>
          <w:w w:val="90"/>
        </w:rPr>
        <w:t>lis</w:t>
      </w:r>
      <w:r>
        <w:rPr>
          <w:spacing w:val="-5"/>
          <w:w w:val="90"/>
        </w:rPr>
        <w:t>h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29"/>
          <w:w w:val="90"/>
        </w:rPr>
        <w:t xml:space="preserve"> </w:t>
      </w:r>
      <w:r>
        <w:rPr>
          <w:w w:val="90"/>
        </w:rPr>
        <w:t>a</w:t>
      </w:r>
      <w:r>
        <w:rPr>
          <w:spacing w:val="-29"/>
          <w:w w:val="90"/>
        </w:rPr>
        <w:t xml:space="preserve"> </w:t>
      </w:r>
      <w:r>
        <w:rPr>
          <w:spacing w:val="-4"/>
          <w:w w:val="90"/>
        </w:rPr>
        <w:t>s</w:t>
      </w:r>
      <w:r>
        <w:rPr>
          <w:spacing w:val="-5"/>
          <w:w w:val="90"/>
        </w:rPr>
        <w:t>u</w:t>
      </w:r>
      <w:r>
        <w:rPr>
          <w:spacing w:val="-3"/>
          <w:w w:val="90"/>
        </w:rPr>
        <w:t>s</w:t>
      </w:r>
      <w:r>
        <w:rPr>
          <w:spacing w:val="-8"/>
          <w:w w:val="90"/>
        </w:rPr>
        <w:t>t</w:t>
      </w:r>
      <w:r>
        <w:rPr>
          <w:w w:val="90"/>
        </w:rPr>
        <w:t>ai</w:t>
      </w:r>
      <w:r>
        <w:rPr>
          <w:spacing w:val="-5"/>
          <w:w w:val="90"/>
        </w:rPr>
        <w:t>na</w:t>
      </w:r>
      <w:r>
        <w:rPr>
          <w:spacing w:val="-6"/>
          <w:w w:val="90"/>
        </w:rPr>
        <w:t>b</w:t>
      </w:r>
      <w:r>
        <w:rPr>
          <w:w w:val="90"/>
        </w:rPr>
        <w:t>il</w:t>
      </w:r>
      <w:r>
        <w:rPr>
          <w:spacing w:val="-3"/>
          <w:w w:val="90"/>
        </w:rPr>
        <w:t>i</w:t>
      </w:r>
      <w:r>
        <w:rPr>
          <w:spacing w:val="-6"/>
          <w:w w:val="90"/>
        </w:rPr>
        <w:t>t</w:t>
      </w:r>
      <w:r>
        <w:rPr>
          <w:w w:val="90"/>
        </w:rPr>
        <w:t>y</w:t>
      </w:r>
      <w:r>
        <w:rPr>
          <w:spacing w:val="-28"/>
          <w:w w:val="90"/>
        </w:rPr>
        <w:t xml:space="preserve"> </w:t>
      </w:r>
      <w:r>
        <w:rPr>
          <w:w w:val="90"/>
        </w:rPr>
        <w:t>r</w:t>
      </w:r>
      <w:r>
        <w:rPr>
          <w:spacing w:val="-6"/>
          <w:w w:val="90"/>
        </w:rPr>
        <w:t>e</w:t>
      </w:r>
      <w:r>
        <w:rPr>
          <w:spacing w:val="-4"/>
          <w:w w:val="90"/>
        </w:rPr>
        <w:t>po</w:t>
      </w:r>
      <w:r>
        <w:rPr>
          <w:spacing w:val="4"/>
          <w:w w:val="90"/>
        </w:rPr>
        <w:t>r</w:t>
      </w:r>
      <w:r>
        <w:rPr>
          <w:w w:val="90"/>
        </w:rPr>
        <w:t>t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</w:t>
      </w:r>
      <w:r>
        <w:rPr>
          <w:spacing w:val="-28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spacing w:val="-6"/>
          <w:w w:val="90"/>
        </w:rPr>
        <w:t>t</w:t>
      </w:r>
      <w:r>
        <w:rPr>
          <w:w w:val="90"/>
        </w:rPr>
        <w:t>s</w:t>
      </w:r>
      <w:r>
        <w:rPr>
          <w:spacing w:val="-29"/>
          <w:w w:val="90"/>
        </w:rPr>
        <w:t xml:space="preserve"> </w:t>
      </w:r>
      <w:r>
        <w:rPr>
          <w:spacing w:val="-4"/>
          <w:w w:val="90"/>
        </w:rPr>
        <w:t>p</w:t>
      </w:r>
      <w:r>
        <w:rPr>
          <w:spacing w:val="-6"/>
          <w:w w:val="90"/>
        </w:rPr>
        <w:t>e</w:t>
      </w:r>
      <w:r>
        <w:rPr>
          <w:spacing w:val="1"/>
          <w:w w:val="90"/>
        </w:rPr>
        <w:t>r</w:t>
      </w:r>
      <w:r>
        <w:rPr>
          <w:w w:val="90"/>
        </w:rPr>
        <w:t>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5"/>
          <w:w w:val="90"/>
        </w:rPr>
        <w:t>m</w:t>
      </w:r>
      <w:r>
        <w:rPr>
          <w:w w:val="90"/>
        </w:rPr>
        <w:t>an</w:t>
      </w:r>
      <w:r>
        <w:rPr>
          <w:spacing w:val="-4"/>
          <w:w w:val="90"/>
        </w:rPr>
        <w:t>c</w:t>
      </w:r>
      <w:r>
        <w:rPr>
          <w:w w:val="90"/>
        </w:rPr>
        <w:t>e</w:t>
      </w:r>
      <w:r>
        <w:rPr>
          <w:spacing w:val="-29"/>
          <w:w w:val="90"/>
        </w:rPr>
        <w:t xml:space="preserve"> </w:t>
      </w:r>
      <w:r>
        <w:rPr>
          <w:spacing w:val="-6"/>
          <w:w w:val="90"/>
        </w:rPr>
        <w:t>a</w:t>
      </w:r>
      <w:r>
        <w:rPr>
          <w:spacing w:val="-8"/>
          <w:w w:val="90"/>
        </w:rPr>
        <w:t>g</w:t>
      </w:r>
      <w:r>
        <w:rPr>
          <w:w w:val="90"/>
        </w:rPr>
        <w:t>ai</w:t>
      </w:r>
      <w:r>
        <w:rPr>
          <w:spacing w:val="-5"/>
          <w:w w:val="90"/>
        </w:rPr>
        <w:t>n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w w:val="110"/>
        </w:rPr>
        <w:t xml:space="preserve"> </w:t>
      </w:r>
      <w:r>
        <w:rPr>
          <w:spacing w:val="-4"/>
          <w:w w:val="90"/>
        </w:rPr>
        <w:t>s</w:t>
      </w:r>
      <w:r>
        <w:rPr>
          <w:spacing w:val="-5"/>
          <w:w w:val="90"/>
        </w:rPr>
        <w:t>u</w:t>
      </w:r>
      <w:r>
        <w:rPr>
          <w:spacing w:val="-3"/>
          <w:w w:val="90"/>
        </w:rPr>
        <w:t>s</w:t>
      </w:r>
      <w:r>
        <w:rPr>
          <w:spacing w:val="-8"/>
          <w:w w:val="90"/>
        </w:rPr>
        <w:t>t</w:t>
      </w:r>
      <w:r>
        <w:rPr>
          <w:w w:val="90"/>
        </w:rPr>
        <w:t>ai</w:t>
      </w:r>
      <w:r>
        <w:rPr>
          <w:spacing w:val="-5"/>
          <w:w w:val="90"/>
        </w:rPr>
        <w:t>na</w:t>
      </w:r>
      <w:r>
        <w:rPr>
          <w:spacing w:val="-6"/>
          <w:w w:val="90"/>
        </w:rPr>
        <w:t>b</w:t>
      </w:r>
      <w:r>
        <w:rPr>
          <w:spacing w:val="-4"/>
          <w:w w:val="90"/>
        </w:rPr>
        <w:t>l</w:t>
      </w:r>
      <w:r>
        <w:rPr>
          <w:w w:val="90"/>
        </w:rPr>
        <w:t>e</w:t>
      </w:r>
      <w:r>
        <w:rPr>
          <w:spacing w:val="-32"/>
          <w:w w:val="90"/>
        </w:rPr>
        <w:t xml:space="preserve"> </w:t>
      </w:r>
      <w:r>
        <w:rPr>
          <w:w w:val="90"/>
        </w:rPr>
        <w:t>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t</w:t>
      </w:r>
      <w:r>
        <w:rPr>
          <w:spacing w:val="-31"/>
          <w:w w:val="90"/>
        </w:rPr>
        <w:t xml:space="preserve"> </w:t>
      </w:r>
      <w:r>
        <w:rPr>
          <w:spacing w:val="-5"/>
          <w:w w:val="90"/>
        </w:rPr>
        <w:t>m</w:t>
      </w:r>
      <w:r>
        <w:rPr>
          <w:w w:val="90"/>
        </w:rPr>
        <w:t>a</w:t>
      </w:r>
      <w:r>
        <w:rPr>
          <w:spacing w:val="-5"/>
          <w:w w:val="90"/>
        </w:rPr>
        <w:t>n</w:t>
      </w:r>
      <w:r>
        <w:rPr>
          <w:spacing w:val="-6"/>
          <w:w w:val="90"/>
        </w:rPr>
        <w:t>a</w:t>
      </w:r>
      <w:r>
        <w:rPr>
          <w:spacing w:val="-4"/>
          <w:w w:val="90"/>
        </w:rPr>
        <w:t>g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m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n</w:t>
      </w:r>
      <w:r>
        <w:rPr>
          <w:w w:val="90"/>
        </w:rPr>
        <w:t>t</w:t>
      </w:r>
      <w:r>
        <w:rPr>
          <w:spacing w:val="-31"/>
          <w:w w:val="90"/>
        </w:rPr>
        <w:t xml:space="preserve"> </w:t>
      </w:r>
      <w:r>
        <w:rPr>
          <w:spacing w:val="-5"/>
          <w:w w:val="90"/>
        </w:rPr>
        <w:t>o</w:t>
      </w:r>
      <w:r>
        <w:rPr>
          <w:spacing w:val="-6"/>
          <w:w w:val="90"/>
        </w:rPr>
        <w:t>b</w:t>
      </w:r>
      <w:r>
        <w:rPr>
          <w:spacing w:val="-4"/>
          <w:w w:val="90"/>
        </w:rPr>
        <w:t>ject</w:t>
      </w:r>
      <w:r>
        <w:rPr>
          <w:w w:val="90"/>
        </w:rPr>
        <w:t>i</w:t>
      </w:r>
      <w:r>
        <w:rPr>
          <w:spacing w:val="-4"/>
          <w:w w:val="90"/>
        </w:rPr>
        <w:t>v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31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>n</w:t>
      </w:r>
      <w:r>
        <w:rPr>
          <w:w w:val="90"/>
        </w:rPr>
        <w:t>d</w:t>
      </w:r>
      <w:r>
        <w:rPr>
          <w:spacing w:val="-31"/>
          <w:w w:val="90"/>
        </w:rPr>
        <w:t xml:space="preserve"> </w:t>
      </w:r>
      <w:r>
        <w:rPr>
          <w:spacing w:val="-8"/>
          <w:w w:val="90"/>
        </w:rPr>
        <w:t>t</w:t>
      </w:r>
      <w:r>
        <w:rPr>
          <w:w w:val="90"/>
        </w:rPr>
        <w:t>a</w:t>
      </w:r>
      <w:r>
        <w:rPr>
          <w:spacing w:val="-7"/>
          <w:w w:val="90"/>
        </w:rPr>
        <w:t>r</w:t>
      </w:r>
      <w:r>
        <w:rPr>
          <w:spacing w:val="-4"/>
          <w:w w:val="90"/>
        </w:rPr>
        <w:t>g</w:t>
      </w:r>
      <w:r>
        <w:rPr>
          <w:w w:val="90"/>
        </w:rPr>
        <w:t>e</w:t>
      </w:r>
      <w:r>
        <w:rPr>
          <w:spacing w:val="-7"/>
          <w:w w:val="90"/>
        </w:rPr>
        <w:t>t</w:t>
      </w:r>
      <w:r>
        <w:rPr>
          <w:spacing w:val="-5"/>
          <w:w w:val="90"/>
        </w:rPr>
        <w:t>s</w:t>
      </w:r>
      <w:r>
        <w:rPr>
          <w:w w:val="90"/>
        </w:rPr>
        <w:t>.</w:t>
      </w:r>
      <w:r>
        <w:rPr>
          <w:spacing w:val="-15"/>
          <w:w w:val="90"/>
        </w:rPr>
        <w:t xml:space="preserve"> </w:t>
      </w:r>
      <w:r>
        <w:rPr>
          <w:spacing w:val="-4"/>
          <w:w w:val="90"/>
        </w:rPr>
        <w:t>I</w:t>
      </w:r>
      <w:r>
        <w:rPr>
          <w:w w:val="90"/>
        </w:rPr>
        <w:t>t</w:t>
      </w:r>
      <w:r>
        <w:rPr>
          <w:w w:val="110"/>
        </w:rPr>
        <w:t xml:space="preserve"> </w:t>
      </w:r>
      <w:r>
        <w:rPr>
          <w:spacing w:val="-4"/>
          <w:w w:val="90"/>
        </w:rPr>
        <w:t>co</w:t>
      </w:r>
      <w:r>
        <w:rPr>
          <w:spacing w:val="-5"/>
          <w:w w:val="90"/>
        </w:rPr>
        <w:t>n</w:t>
      </w:r>
      <w:r>
        <w:rPr>
          <w:w w:val="90"/>
        </w:rPr>
        <w:t>si</w:t>
      </w:r>
      <w:r>
        <w:rPr>
          <w:spacing w:val="-3"/>
          <w:w w:val="90"/>
        </w:rPr>
        <w:t>s</w:t>
      </w:r>
      <w:r>
        <w:rPr>
          <w:spacing w:val="-5"/>
          <w:w w:val="90"/>
        </w:rPr>
        <w:t>t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n</w:t>
      </w:r>
      <w:r>
        <w:rPr>
          <w:w w:val="90"/>
        </w:rPr>
        <w:t>t</w:t>
      </w:r>
      <w:r>
        <w:rPr>
          <w:spacing w:val="-4"/>
          <w:w w:val="90"/>
        </w:rPr>
        <w:t>l</w:t>
      </w:r>
      <w:r>
        <w:rPr>
          <w:w w:val="90"/>
        </w:rPr>
        <w:t>y</w:t>
      </w:r>
      <w:r>
        <w:rPr>
          <w:spacing w:val="-36"/>
          <w:w w:val="90"/>
        </w:rPr>
        <w:t xml:space="preserve"> </w:t>
      </w:r>
      <w:r>
        <w:rPr>
          <w:spacing w:val="-5"/>
          <w:w w:val="90"/>
        </w:rPr>
        <w:t>a</w:t>
      </w:r>
      <w:r>
        <w:rPr>
          <w:spacing w:val="-4"/>
          <w:w w:val="90"/>
        </w:rPr>
        <w:t>c</w:t>
      </w:r>
      <w:r>
        <w:rPr>
          <w:w w:val="90"/>
        </w:rPr>
        <w:t>h</w:t>
      </w:r>
      <w:r>
        <w:rPr>
          <w:spacing w:val="-5"/>
          <w:w w:val="90"/>
        </w:rPr>
        <w:t>i</w:t>
      </w:r>
      <w:r>
        <w:rPr>
          <w:spacing w:val="-4"/>
          <w:w w:val="90"/>
        </w:rPr>
        <w:t>ev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37"/>
          <w:w w:val="90"/>
        </w:rPr>
        <w:t xml:space="preserve"> </w:t>
      </w:r>
      <w:r>
        <w:rPr>
          <w:w w:val="90"/>
        </w:rPr>
        <w:t>h</w:t>
      </w:r>
      <w:r>
        <w:rPr>
          <w:spacing w:val="-6"/>
          <w:w w:val="90"/>
        </w:rPr>
        <w:t>i</w:t>
      </w:r>
      <w:r>
        <w:rPr>
          <w:w w:val="90"/>
        </w:rPr>
        <w:t>gh</w:t>
      </w:r>
      <w:r>
        <w:rPr>
          <w:spacing w:val="-36"/>
          <w:w w:val="90"/>
        </w:rPr>
        <w:t xml:space="preserve"> </w:t>
      </w:r>
      <w:r>
        <w:rPr>
          <w:spacing w:val="-4"/>
          <w:w w:val="90"/>
        </w:rPr>
        <w:t>lev</w:t>
      </w:r>
      <w:r>
        <w:rPr>
          <w:spacing w:val="-6"/>
          <w:w w:val="90"/>
        </w:rPr>
        <w:t>e</w:t>
      </w:r>
      <w:r>
        <w:rPr>
          <w:w w:val="90"/>
        </w:rPr>
        <w:t>ls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</w:t>
      </w:r>
      <w:r>
        <w:rPr>
          <w:spacing w:val="-36"/>
          <w:w w:val="90"/>
        </w:rPr>
        <w:t xml:space="preserve"> </w:t>
      </w:r>
      <w:r>
        <w:rPr>
          <w:spacing w:val="-4"/>
          <w:w w:val="90"/>
        </w:rPr>
        <w:t>p</w:t>
      </w:r>
      <w:r>
        <w:rPr>
          <w:spacing w:val="-6"/>
          <w:w w:val="90"/>
        </w:rPr>
        <w:t>e</w:t>
      </w:r>
      <w:r>
        <w:rPr>
          <w:spacing w:val="1"/>
          <w:w w:val="90"/>
        </w:rPr>
        <w:t>r</w:t>
      </w:r>
      <w:r>
        <w:rPr>
          <w:w w:val="90"/>
        </w:rPr>
        <w:t>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5"/>
          <w:w w:val="90"/>
        </w:rPr>
        <w:t>m</w:t>
      </w:r>
      <w:r>
        <w:rPr>
          <w:w w:val="90"/>
        </w:rPr>
        <w:t>an</w:t>
      </w:r>
      <w:r>
        <w:rPr>
          <w:spacing w:val="-4"/>
          <w:w w:val="90"/>
        </w:rPr>
        <w:t>c</w:t>
      </w:r>
      <w:r>
        <w:rPr>
          <w:w w:val="90"/>
        </w:rPr>
        <w:t>e</w:t>
      </w:r>
      <w:r>
        <w:rPr>
          <w:spacing w:val="-36"/>
          <w:w w:val="90"/>
        </w:rPr>
        <w:t xml:space="preserve"> </w:t>
      </w:r>
      <w:r>
        <w:rPr>
          <w:w w:val="90"/>
        </w:rPr>
        <w:t>u</w:t>
      </w:r>
      <w:r>
        <w:rPr>
          <w:spacing w:val="-5"/>
          <w:w w:val="90"/>
        </w:rPr>
        <w:t>nd</w:t>
      </w:r>
      <w:r>
        <w:rPr>
          <w:spacing w:val="-6"/>
          <w:w w:val="90"/>
        </w:rPr>
        <w:t>e</w:t>
      </w:r>
      <w:r>
        <w:rPr>
          <w:w w:val="90"/>
        </w:rPr>
        <w:t>r</w:t>
      </w:r>
      <w:r>
        <w:rPr>
          <w:w w:val="89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5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u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d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w w:val="85"/>
        </w:rPr>
        <w:t>F</w:t>
      </w:r>
      <w:r>
        <w:rPr>
          <w:spacing w:val="-10"/>
          <w:w w:val="85"/>
        </w:rPr>
        <w:t>P</w:t>
      </w:r>
      <w:r>
        <w:rPr>
          <w:w w:val="85"/>
        </w:rPr>
        <w:t>A</w:t>
      </w:r>
      <w:r>
        <w:rPr>
          <w:spacing w:val="-15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spacing w:val="-8"/>
          <w:w w:val="85"/>
        </w:rPr>
        <w:t>g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w w:val="85"/>
        </w:rPr>
        <w:t>FP</w:t>
      </w:r>
      <w:r>
        <w:rPr>
          <w:spacing w:val="-3"/>
          <w:w w:val="85"/>
        </w:rPr>
        <w:t>C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341"/>
      </w:pP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19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8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8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8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19"/>
          <w:w w:val="85"/>
        </w:rPr>
        <w:t xml:space="preserve"> </w:t>
      </w:r>
      <w:r>
        <w:rPr>
          <w:w w:val="85"/>
        </w:rPr>
        <w:t>is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ge</w:t>
      </w:r>
      <w:r>
        <w:rPr>
          <w:w w:val="85"/>
        </w:rPr>
        <w:t>d</w:t>
      </w:r>
      <w:r>
        <w:rPr>
          <w:spacing w:val="-18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du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4"/>
          <w:w w:val="85"/>
        </w:rPr>
        <w:t>wo</w:t>
      </w:r>
      <w:r>
        <w:rPr>
          <w:w w:val="85"/>
        </w:rPr>
        <w:t>rki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7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3"/>
          <w:w w:val="85"/>
        </w:rPr>
        <w:t>t</w:t>
      </w:r>
      <w:r>
        <w:rPr>
          <w:w w:val="85"/>
        </w:rPr>
        <w:t>.</w:t>
      </w:r>
      <w:r>
        <w:rPr>
          <w:spacing w:val="32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w w:val="85"/>
        </w:rPr>
        <w:t>his</w:t>
      </w:r>
      <w:r>
        <w:rPr>
          <w:spacing w:val="-6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k</w:t>
      </w:r>
      <w:r>
        <w:rPr>
          <w:spacing w:val="-4"/>
          <w:w w:val="85"/>
        </w:rPr>
        <w:t>no</w:t>
      </w:r>
      <w:r>
        <w:rPr>
          <w:w w:val="85"/>
        </w:rPr>
        <w:t>w</w:t>
      </w:r>
      <w:r>
        <w:rPr>
          <w:spacing w:val="-4"/>
          <w:w w:val="85"/>
        </w:rPr>
        <w:t>le</w:t>
      </w:r>
      <w:r>
        <w:rPr>
          <w:spacing w:val="-5"/>
          <w:w w:val="85"/>
        </w:rPr>
        <w:t>d</w:t>
      </w:r>
      <w:r>
        <w:rPr>
          <w:spacing w:val="-4"/>
          <w:w w:val="85"/>
        </w:rPr>
        <w:t>ge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w w:val="85"/>
        </w:rPr>
        <w:t>in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no</w:t>
      </w:r>
      <w:r>
        <w:rPr>
          <w:w w:val="85"/>
        </w:rPr>
        <w:t>mi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7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w w:val="89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</w:t>
      </w:r>
      <w:r>
        <w:rPr>
          <w:w w:val="85"/>
        </w:rPr>
        <w:t>s</w:t>
      </w:r>
      <w:r>
        <w:rPr>
          <w:spacing w:val="-4"/>
          <w:w w:val="85"/>
        </w:rPr>
        <w:t>io</w:t>
      </w:r>
      <w:r>
        <w:rPr>
          <w:w w:val="85"/>
        </w:rPr>
        <w:t>n</w:t>
      </w:r>
      <w:r>
        <w:rPr>
          <w:spacing w:val="-18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8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17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18"/>
          <w:w w:val="85"/>
        </w:rPr>
        <w:t xml:space="preserve"> </w:t>
      </w:r>
      <w:r>
        <w:rPr>
          <w:w w:val="85"/>
        </w:rPr>
        <w:t>Li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17"/>
          <w:w w:val="85"/>
        </w:rPr>
        <w:t xml:space="preserve"> </w:t>
      </w:r>
      <w:r>
        <w:rPr>
          <w:w w:val="85"/>
        </w:rPr>
        <w:t>(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e</w:t>
      </w:r>
      <w:r>
        <w:rPr>
          <w:spacing w:val="-18"/>
          <w:w w:val="85"/>
        </w:rPr>
        <w:t xml:space="preserve"> </w:t>
      </w:r>
      <w:r>
        <w:rPr>
          <w:spacing w:val="-5"/>
          <w:w w:val="85"/>
        </w:rPr>
        <w:t>1</w:t>
      </w:r>
      <w:r>
        <w:rPr>
          <w:w w:val="85"/>
        </w:rPr>
        <w:t>.3.2</w:t>
      </w:r>
      <w:r>
        <w:rPr>
          <w:w w:val="86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w w:val="85"/>
        </w:rPr>
        <w:t>e).</w:t>
      </w:r>
      <w:r>
        <w:rPr>
          <w:spacing w:val="-11"/>
          <w:w w:val="85"/>
        </w:rPr>
        <w:t xml:space="preserve"> T</w:t>
      </w:r>
      <w:r>
        <w:rPr>
          <w:spacing w:val="-4"/>
          <w:w w:val="85"/>
        </w:rPr>
        <w:t>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1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w w:val="85"/>
        </w:rPr>
        <w:t>are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ge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im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w w:val="89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du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d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pes</w:t>
      </w:r>
      <w:r>
        <w:rPr>
          <w:w w:val="85"/>
        </w:rPr>
        <w:t>,</w:t>
      </w:r>
      <w:r>
        <w:rPr>
          <w:spacing w:val="-2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2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spacing w:val="-6"/>
          <w:w w:val="85"/>
        </w:rPr>
        <w:t>e</w:t>
      </w:r>
      <w:r>
        <w:rPr>
          <w:w w:val="85"/>
        </w:rPr>
        <w:t>,</w:t>
      </w:r>
      <w:r>
        <w:rPr>
          <w:spacing w:val="2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</w:t>
      </w:r>
      <w:r>
        <w:rPr>
          <w:w w:val="85"/>
        </w:rPr>
        <w:t>c</w:t>
      </w:r>
      <w:r>
        <w:rPr>
          <w:spacing w:val="1"/>
          <w:w w:val="85"/>
        </w:rPr>
        <w:t xml:space="preserve"> </w:t>
      </w:r>
      <w:r>
        <w:rPr>
          <w:spacing w:val="-7"/>
          <w:w w:val="85"/>
        </w:rPr>
        <w:t>b</w:t>
      </w:r>
      <w:r>
        <w:rPr>
          <w:spacing w:val="-5"/>
          <w:w w:val="85"/>
        </w:rPr>
        <w:t>a</w:t>
      </w:r>
      <w:r>
        <w:rPr>
          <w:w w:val="85"/>
        </w:rPr>
        <w:t>si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217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w w:val="85"/>
        </w:rPr>
        <w:t>are</w:t>
      </w:r>
      <w:r>
        <w:rPr>
          <w:spacing w:val="-8"/>
          <w:w w:val="85"/>
        </w:rPr>
        <w:t xml:space="preserve"> </w:t>
      </w:r>
      <w:r>
        <w:rPr>
          <w:w w:val="85"/>
        </w:rPr>
        <w:t>al</w:t>
      </w:r>
      <w:r>
        <w:rPr>
          <w:spacing w:val="-3"/>
          <w:w w:val="85"/>
        </w:rPr>
        <w:t>s</w:t>
      </w:r>
      <w:r>
        <w:rPr>
          <w:w w:val="85"/>
        </w:rPr>
        <w:t>o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ge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8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ec</w:t>
      </w:r>
      <w:r>
        <w:rPr>
          <w:w w:val="85"/>
        </w:rPr>
        <w:t>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8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uris</w:t>
      </w:r>
      <w:r>
        <w:rPr>
          <w:spacing w:val="-3"/>
          <w:w w:val="85"/>
        </w:rPr>
        <w:t>m</w:t>
      </w:r>
      <w:r>
        <w:rPr>
          <w:w w:val="85"/>
        </w:rPr>
        <w:t>,</w:t>
      </w:r>
      <w:r>
        <w:rPr>
          <w:spacing w:val="-4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3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4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w w:val="85"/>
        </w:rPr>
        <w:t>rship</w:t>
      </w:r>
      <w:r>
        <w:rPr>
          <w:spacing w:val="-4"/>
          <w:w w:val="85"/>
        </w:rPr>
        <w:t xml:space="preserve"> </w:t>
      </w:r>
      <w:r>
        <w:rPr>
          <w:w w:val="85"/>
        </w:rPr>
        <w:t>in</w:t>
      </w:r>
      <w:r>
        <w:rPr>
          <w:w w:val="89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de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lopm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"/>
          <w:w w:val="85"/>
        </w:rPr>
        <w:t xml:space="preserve"> </w:t>
      </w:r>
      <w:r>
        <w:rPr>
          <w:w w:val="85"/>
        </w:rPr>
        <w:t>un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q</w:t>
      </w:r>
      <w:r>
        <w:rPr>
          <w:spacing w:val="-4"/>
          <w:w w:val="85"/>
        </w:rPr>
        <w:t>u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rc</w:t>
      </w:r>
      <w:r>
        <w:rPr>
          <w:spacing w:val="-7"/>
          <w:w w:val="85"/>
        </w:rPr>
        <w:t>i</w:t>
      </w:r>
      <w:r>
        <w:rPr>
          <w:w w:val="85"/>
        </w:rPr>
        <w:t>al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urism</w:t>
      </w:r>
      <w:r>
        <w:rPr>
          <w:spacing w:val="-2"/>
          <w:w w:val="85"/>
        </w:rPr>
        <w:t xml:space="preserve"> </w:t>
      </w:r>
      <w:r>
        <w:rPr>
          <w:spacing w:val="-7"/>
          <w:w w:val="85"/>
        </w:rPr>
        <w:t>f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il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-2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4"/>
          <w:w w:val="85"/>
        </w:rPr>
        <w:t>de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lopm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bo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18"/>
          <w:w w:val="85"/>
        </w:rPr>
        <w:t xml:space="preserve"> </w:t>
      </w:r>
      <w:r>
        <w:rPr>
          <w:spacing w:val="-5"/>
          <w:w w:val="85"/>
        </w:rPr>
        <w:t>au</w:t>
      </w:r>
      <w:r>
        <w:rPr>
          <w:w w:val="85"/>
        </w:rPr>
        <w:t>g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3"/>
          <w:w w:val="85"/>
        </w:rPr>
        <w:t>os</w:t>
      </w:r>
      <w:r>
        <w:rPr>
          <w:w w:val="85"/>
        </w:rPr>
        <w:t>e</w:t>
      </w:r>
      <w:r>
        <w:rPr>
          <w:spacing w:val="-18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vai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18"/>
          <w:w w:val="85"/>
        </w:rPr>
        <w:t xml:space="preserve"> </w:t>
      </w:r>
      <w:r>
        <w:rPr>
          <w:w w:val="85"/>
        </w:rPr>
        <w:t>in</w:t>
      </w:r>
      <w:r>
        <w:rPr>
          <w:spacing w:val="-1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8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18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w w:val="85"/>
        </w:rPr>
        <w:t>si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1"/>
          <w:w w:val="85"/>
        </w:rPr>
        <w:t xml:space="preserve"> </w:t>
      </w:r>
      <w:r>
        <w:rPr>
          <w:w w:val="85"/>
        </w:rPr>
        <w:t>in</w:t>
      </w:r>
      <w:r>
        <w:rPr>
          <w:spacing w:val="-1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ed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c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"/>
          <w:w w:val="85"/>
        </w:rPr>
        <w:t xml:space="preserve"> </w:t>
      </w:r>
      <w:r>
        <w:rPr>
          <w:w w:val="85"/>
        </w:rPr>
        <w:t>vis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3"/>
          <w:w w:val="85"/>
        </w:rPr>
        <w:t>s</w:t>
      </w:r>
      <w:r>
        <w:rPr>
          <w:w w:val="85"/>
        </w:rPr>
        <w:t>ur</w:t>
      </w:r>
      <w:r>
        <w:rPr>
          <w:spacing w:val="-2"/>
          <w:w w:val="85"/>
        </w:rPr>
        <w:t>e</w:t>
      </w:r>
      <w:r>
        <w:rPr>
          <w:w w:val="85"/>
        </w:rPr>
        <w:t xml:space="preserve">s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it</w:t>
      </w:r>
      <w:r>
        <w:rPr>
          <w:w w:val="85"/>
        </w:rPr>
        <w:t>.</w:t>
      </w:r>
    </w:p>
    <w:p w:rsidR="007C3E56" w:rsidRDefault="007C3E56">
      <w:pPr>
        <w:pStyle w:val="BodyText"/>
        <w:kinsoku w:val="0"/>
        <w:overflowPunct w:val="0"/>
        <w:spacing w:before="73" w:line="274" w:lineRule="auto"/>
        <w:ind w:right="714"/>
      </w:pPr>
      <w:r>
        <w:rPr>
          <w:rFonts w:ascii="Times New Roman" w:hAnsi="Times New Roman" w:cs="Times New Roman"/>
          <w:w w:val="85"/>
          <w:sz w:val="24"/>
          <w:szCs w:val="24"/>
        </w:rPr>
        <w:br w:type="column"/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d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w w:val="85"/>
        </w:rPr>
        <w:t>y</w:t>
      </w:r>
      <w:r>
        <w:rPr>
          <w:spacing w:val="-13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7"/>
          <w:w w:val="85"/>
        </w:rPr>
        <w:t>f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1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14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iv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w w:val="85"/>
        </w:rPr>
        <w:t>is</w:t>
      </w:r>
      <w:r>
        <w:rPr>
          <w:spacing w:val="-14"/>
          <w:w w:val="85"/>
        </w:rPr>
        <w:t xml:space="preserve"> </w:t>
      </w:r>
      <w:r>
        <w:rPr>
          <w:w w:val="85"/>
        </w:rPr>
        <w:t>al</w:t>
      </w:r>
      <w:r>
        <w:rPr>
          <w:spacing w:val="-3"/>
          <w:w w:val="85"/>
        </w:rPr>
        <w:t>s</w:t>
      </w:r>
      <w:r>
        <w:rPr>
          <w:w w:val="85"/>
        </w:rPr>
        <w:t>o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w w:val="85"/>
        </w:rPr>
        <w:t>ll</w:t>
      </w:r>
      <w:r>
        <w:rPr>
          <w:w w:val="94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ge</w:t>
      </w:r>
      <w:r>
        <w:rPr>
          <w:spacing w:val="-3"/>
          <w:w w:val="85"/>
        </w:rPr>
        <w:t>d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699"/>
      </w:pP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w w:val="85"/>
        </w:rPr>
        <w:t>fif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y</w:t>
      </w:r>
      <w:r>
        <w:rPr>
          <w:spacing w:val="-8"/>
          <w:w w:val="85"/>
        </w:rPr>
        <w:t>e</w:t>
      </w:r>
      <w:r>
        <w:rPr>
          <w:w w:val="85"/>
        </w:rPr>
        <w:t>ar</w:t>
      </w:r>
      <w:r>
        <w:rPr>
          <w:spacing w:val="-3"/>
          <w:w w:val="85"/>
        </w:rPr>
        <w:t>s</w:t>
      </w:r>
      <w:r>
        <w:rPr>
          <w:w w:val="85"/>
        </w:rPr>
        <w:t>,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o</w:t>
      </w:r>
      <w:r>
        <w:rPr>
          <w:w w:val="85"/>
        </w:rPr>
        <w:t>ggi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w w:val="85"/>
        </w:rPr>
        <w:t>o</w:t>
      </w:r>
      <w:r>
        <w:rPr>
          <w:spacing w:val="-5"/>
          <w:w w:val="85"/>
        </w:rPr>
        <w:t>c</w:t>
      </w:r>
      <w:r>
        <w:rPr>
          <w:spacing w:val="-2"/>
          <w:w w:val="85"/>
        </w:rPr>
        <w:t>c</w:t>
      </w:r>
      <w:r>
        <w:rPr>
          <w:w w:val="85"/>
        </w:rPr>
        <w:t>urr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w w:val="85"/>
        </w:rPr>
        <w:t>in</w:t>
      </w:r>
      <w:r>
        <w:rPr>
          <w:spacing w:val="-6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w w:val="85"/>
        </w:rPr>
        <w:t>ri</w:t>
      </w:r>
      <w:r>
        <w:rPr>
          <w:spacing w:val="-4"/>
          <w:w w:val="85"/>
        </w:rPr>
        <w:t>ph</w:t>
      </w:r>
      <w:r>
        <w:rPr>
          <w:spacing w:val="-6"/>
          <w:w w:val="85"/>
        </w:rPr>
        <w:t>e</w:t>
      </w:r>
      <w:r>
        <w:rPr>
          <w:w w:val="85"/>
        </w:rPr>
        <w:t>ry</w:t>
      </w:r>
      <w:r>
        <w:rPr>
          <w:spacing w:val="-2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4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</w:t>
      </w:r>
      <w:r>
        <w:rPr>
          <w:spacing w:val="2"/>
          <w:w w:val="85"/>
        </w:rPr>
        <w:t>A</w:t>
      </w:r>
      <w:r>
        <w:rPr>
          <w:w w:val="85"/>
        </w:rPr>
        <w:t>.</w:t>
      </w:r>
      <w:r>
        <w:rPr>
          <w:spacing w:val="-24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w w:val="85"/>
        </w:rPr>
        <w:t>his</w:t>
      </w:r>
      <w:r>
        <w:rPr>
          <w:spacing w:val="-24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ude</w:t>
      </w:r>
      <w:r>
        <w:rPr>
          <w:w w:val="85"/>
        </w:rPr>
        <w:t>d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do</w:t>
      </w:r>
      <w:r>
        <w:rPr>
          <w:w w:val="85"/>
        </w:rPr>
        <w:t>w</w:t>
      </w:r>
      <w:r>
        <w:rPr>
          <w:spacing w:val="-2"/>
          <w:w w:val="85"/>
        </w:rPr>
        <w:t>n</w:t>
      </w:r>
      <w:r>
        <w:rPr>
          <w:spacing w:val="-4"/>
          <w:w w:val="85"/>
        </w:rPr>
        <w:t>-</w:t>
      </w:r>
      <w:r>
        <w:rPr>
          <w:w w:val="85"/>
        </w:rPr>
        <w:t>s</w:t>
      </w:r>
      <w:r>
        <w:rPr>
          <w:spacing w:val="-4"/>
          <w:w w:val="85"/>
        </w:rPr>
        <w:t>lo</w:t>
      </w:r>
      <w:r>
        <w:rPr>
          <w:spacing w:val="-3"/>
          <w:w w:val="85"/>
        </w:rPr>
        <w:t>p</w:t>
      </w:r>
      <w:r>
        <w:rPr>
          <w:w w:val="85"/>
        </w:rPr>
        <w:t>e</w:t>
      </w:r>
      <w:r>
        <w:rPr>
          <w:spacing w:val="-2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u</w:t>
      </w:r>
      <w:r>
        <w:rPr>
          <w:w w:val="85"/>
        </w:rPr>
        <w:t>p-wi</w:t>
      </w:r>
      <w:r>
        <w:rPr>
          <w:spacing w:val="-4"/>
          <w:w w:val="85"/>
        </w:rPr>
        <w:t>n</w:t>
      </w:r>
      <w:r>
        <w:rPr>
          <w:w w:val="85"/>
        </w:rPr>
        <w:t xml:space="preserve">d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iv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fr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3"/>
          <w:w w:val="85"/>
        </w:rPr>
        <w:t xml:space="preserve"> s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s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 xml:space="preserve"> sc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>i</w:t>
      </w:r>
      <w:r>
        <w:rPr>
          <w:w w:val="85"/>
        </w:rPr>
        <w:t>c</w:t>
      </w:r>
      <w:r>
        <w:rPr>
          <w:spacing w:val="-3"/>
          <w:w w:val="85"/>
        </w:rPr>
        <w:t xml:space="preserve"> </w:t>
      </w:r>
      <w:r>
        <w:rPr>
          <w:w w:val="85"/>
        </w:rPr>
        <w:t>al</w:t>
      </w:r>
      <w:r>
        <w:rPr>
          <w:spacing w:val="-4"/>
          <w:w w:val="85"/>
        </w:rPr>
        <w:t>p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 xml:space="preserve"> s</w:t>
      </w:r>
      <w:r>
        <w:rPr>
          <w:spacing w:val="-4"/>
          <w:w w:val="85"/>
        </w:rPr>
        <w:t>u</w:t>
      </w:r>
      <w:r>
        <w:rPr>
          <w:w w:val="85"/>
        </w:rPr>
        <w:t>b-al</w:t>
      </w:r>
      <w:r>
        <w:rPr>
          <w:spacing w:val="-5"/>
          <w:w w:val="85"/>
        </w:rPr>
        <w:t>p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w w:val="7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7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ude</w:t>
      </w:r>
      <w:r>
        <w:rPr>
          <w:w w:val="85"/>
        </w:rPr>
        <w:t>d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spacing w:val="-6"/>
          <w:w w:val="85"/>
        </w:rPr>
        <w:t>Me</w:t>
      </w:r>
      <w:r>
        <w:rPr>
          <w:w w:val="85"/>
        </w:rPr>
        <w:t>r</w:t>
      </w:r>
      <w:r>
        <w:rPr>
          <w:spacing w:val="-3"/>
          <w:w w:val="85"/>
        </w:rPr>
        <w:t>s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y</w:t>
      </w:r>
      <w:r>
        <w:rPr>
          <w:w w:val="85"/>
        </w:rPr>
        <w:t>,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spacing w:val="-7"/>
          <w:w w:val="85"/>
        </w:rPr>
        <w:t>G</w:t>
      </w:r>
      <w:r>
        <w:rPr>
          <w:w w:val="85"/>
        </w:rPr>
        <w:t>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t</w:t>
      </w:r>
      <w:r>
        <w:rPr>
          <w:spacing w:val="-17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16"/>
          <w:w w:val="85"/>
        </w:rPr>
        <w:t xml:space="preserve"> </w:t>
      </w:r>
      <w:r>
        <w:rPr>
          <w:spacing w:val="-8"/>
          <w:w w:val="85"/>
        </w:rPr>
        <w:t>T</w:t>
      </w:r>
      <w:r>
        <w:rPr>
          <w:spacing w:val="-4"/>
          <w:w w:val="85"/>
        </w:rPr>
        <w:t>i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s</w:t>
      </w:r>
      <w:r>
        <w:rPr>
          <w:w w:val="85"/>
        </w:rPr>
        <w:t>,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spacing w:val="-6"/>
          <w:w w:val="85"/>
        </w:rPr>
        <w:t>St</w:t>
      </w:r>
      <w:r>
        <w:rPr>
          <w:w w:val="85"/>
        </w:rPr>
        <w:t>yx</w:t>
      </w:r>
      <w:r>
        <w:rPr>
          <w:w w:val="88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F</w:t>
      </w:r>
      <w:r>
        <w:rPr>
          <w:spacing w:val="-5"/>
          <w:w w:val="85"/>
        </w:rPr>
        <w:t>l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e</w:t>
      </w:r>
      <w:r>
        <w:rPr>
          <w:w w:val="85"/>
        </w:rPr>
        <w:t>.</w:t>
      </w:r>
      <w:r>
        <w:rPr>
          <w:spacing w:val="-4"/>
          <w:w w:val="85"/>
        </w:rPr>
        <w:t xml:space="preserve"> </w:t>
      </w:r>
      <w:r>
        <w:rPr>
          <w:spacing w:val="-6"/>
          <w:w w:val="85"/>
        </w:rPr>
        <w:t>H</w:t>
      </w:r>
      <w:r>
        <w:rPr>
          <w:spacing w:val="-4"/>
          <w:w w:val="85"/>
        </w:rPr>
        <w:t>owe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12"/>
          <w:w w:val="85"/>
        </w:rPr>
        <w:t>r</w:t>
      </w:r>
      <w:r>
        <w:rPr>
          <w:w w:val="85"/>
        </w:rPr>
        <w:t>,</w:t>
      </w:r>
      <w:r>
        <w:rPr>
          <w:spacing w:val="-5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4"/>
          <w:w w:val="85"/>
        </w:rPr>
        <w:t xml:space="preserve"> 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8"/>
          <w:w w:val="85"/>
        </w:rPr>
        <w:t>d</w:t>
      </w:r>
      <w:r>
        <w:rPr>
          <w:spacing w:val="-5"/>
          <w:w w:val="85"/>
        </w:rPr>
        <w:t>a</w:t>
      </w:r>
      <w:r>
        <w:rPr>
          <w:w w:val="85"/>
        </w:rPr>
        <w:t>y</w:t>
      </w:r>
      <w:r>
        <w:rPr>
          <w:spacing w:val="-5"/>
          <w:w w:val="85"/>
        </w:rPr>
        <w:t xml:space="preserve"> </w:t>
      </w:r>
      <w:r>
        <w:rPr>
          <w:w w:val="85"/>
        </w:rPr>
        <w:t>is</w:t>
      </w:r>
      <w:r>
        <w:rPr>
          <w:w w:val="89"/>
        </w:rPr>
        <w:t xml:space="preserve"> </w:t>
      </w:r>
      <w:r>
        <w:rPr>
          <w:w w:val="85"/>
        </w:rPr>
        <w:t>v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2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d</w:t>
      </w:r>
      <w:r>
        <w:rPr>
          <w:w w:val="85"/>
        </w:rPr>
        <w:t>,</w:t>
      </w:r>
      <w:r>
        <w:rPr>
          <w:spacing w:val="3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</w:t>
      </w:r>
      <w:r>
        <w:rPr>
          <w:spacing w:val="-2"/>
          <w:w w:val="85"/>
        </w:rPr>
        <w:t>c</w:t>
      </w:r>
      <w:r>
        <w:rPr>
          <w:w w:val="85"/>
        </w:rPr>
        <w:t>u</w:t>
      </w:r>
      <w:r>
        <w:rPr>
          <w:spacing w:val="-4"/>
          <w:w w:val="85"/>
        </w:rPr>
        <w:t>l</w:t>
      </w:r>
      <w:r>
        <w:rPr>
          <w:w w:val="85"/>
        </w:rPr>
        <w:t>ar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2"/>
          <w:w w:val="85"/>
        </w:rPr>
        <w:t xml:space="preserve"> </w:t>
      </w:r>
      <w:r>
        <w:rPr>
          <w:w w:val="85"/>
        </w:rPr>
        <w:t>in</w:t>
      </w:r>
      <w:r>
        <w:rPr>
          <w:spacing w:val="3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4"/>
          <w:w w:val="80"/>
        </w:rPr>
        <w:t>a</w:t>
      </w:r>
      <w:r>
        <w:rPr>
          <w:w w:val="80"/>
        </w:rPr>
        <w:t>d</w:t>
      </w:r>
      <w:r>
        <w:rPr>
          <w:spacing w:val="-4"/>
          <w:w w:val="80"/>
        </w:rPr>
        <w:t>ja</w:t>
      </w:r>
      <w:r>
        <w:rPr>
          <w:spacing w:val="-3"/>
          <w:w w:val="80"/>
        </w:rPr>
        <w:t>c</w:t>
      </w:r>
      <w:r>
        <w:rPr>
          <w:spacing w:val="-5"/>
          <w:w w:val="80"/>
        </w:rPr>
        <w:t>e</w:t>
      </w:r>
      <w:r>
        <w:rPr>
          <w:spacing w:val="-4"/>
          <w:w w:val="80"/>
        </w:rPr>
        <w:t>n</w:t>
      </w:r>
      <w:r>
        <w:rPr>
          <w:w w:val="80"/>
        </w:rPr>
        <w:t>t</w:t>
      </w:r>
      <w:r>
        <w:rPr>
          <w:spacing w:val="-8"/>
          <w:w w:val="80"/>
        </w:rPr>
        <w:t xml:space="preserve"> </w:t>
      </w:r>
      <w:r>
        <w:rPr>
          <w:spacing w:val="-5"/>
          <w:w w:val="80"/>
        </w:rPr>
        <w:t>t</w:t>
      </w:r>
      <w:r>
        <w:rPr>
          <w:w w:val="80"/>
        </w:rPr>
        <w:t>o</w:t>
      </w:r>
      <w:r>
        <w:rPr>
          <w:spacing w:val="-7"/>
          <w:w w:val="80"/>
        </w:rPr>
        <w:t xml:space="preserve"> </w:t>
      </w:r>
      <w:r>
        <w:rPr>
          <w:spacing w:val="-4"/>
          <w:w w:val="80"/>
        </w:rPr>
        <w:t>th</w:t>
      </w:r>
      <w:r>
        <w:rPr>
          <w:w w:val="80"/>
        </w:rPr>
        <w:t>e</w:t>
      </w:r>
      <w:r>
        <w:rPr>
          <w:spacing w:val="-7"/>
          <w:w w:val="80"/>
        </w:rPr>
        <w:t xml:space="preserve"> </w:t>
      </w:r>
      <w:r>
        <w:rPr>
          <w:spacing w:val="5"/>
          <w:w w:val="80"/>
        </w:rPr>
        <w:t>T</w:t>
      </w:r>
      <w:r>
        <w:rPr>
          <w:w w:val="80"/>
        </w:rPr>
        <w:t>WWH</w:t>
      </w:r>
      <w:r>
        <w:rPr>
          <w:spacing w:val="2"/>
          <w:w w:val="80"/>
        </w:rPr>
        <w:t>A</w:t>
      </w:r>
      <w:r>
        <w:rPr>
          <w:w w:val="80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745"/>
      </w:pPr>
      <w:r>
        <w:rPr>
          <w:spacing w:val="-4"/>
          <w:w w:val="85"/>
        </w:rPr>
        <w:t>C</w:t>
      </w:r>
      <w:r>
        <w:rPr>
          <w:w w:val="85"/>
        </w:rPr>
        <w:t>urr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no</w:t>
      </w:r>
      <w:r>
        <w:rPr>
          <w:w w:val="85"/>
        </w:rPr>
        <w:t>w</w:t>
      </w:r>
      <w:r>
        <w:rPr>
          <w:spacing w:val="-1"/>
          <w:w w:val="85"/>
        </w:rPr>
        <w:t xml:space="preserve"> 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k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6"/>
          <w:w w:val="85"/>
        </w:rPr>
        <w:t>o</w:t>
      </w:r>
      <w:r>
        <w:rPr>
          <w:w w:val="85"/>
        </w:rPr>
        <w:t>xim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1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4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mpl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ne</w:t>
      </w:r>
      <w:r>
        <w:rPr>
          <w:spacing w:val="-3"/>
          <w:w w:val="85"/>
        </w:rPr>
        <w:t>ce</w:t>
      </w:r>
      <w:r>
        <w:rPr>
          <w:spacing w:val="-2"/>
          <w:w w:val="85"/>
        </w:rPr>
        <w:t>s</w:t>
      </w:r>
      <w:r>
        <w:rPr>
          <w:spacing w:val="-6"/>
          <w:w w:val="85"/>
        </w:rPr>
        <w:t>s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w w:val="85"/>
        </w:rPr>
        <w:t>y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s</w:t>
      </w:r>
      <w:r>
        <w:rPr>
          <w:w w:val="85"/>
        </w:rPr>
        <w:t>ur</w:t>
      </w:r>
      <w:r>
        <w:rPr>
          <w:spacing w:val="-2"/>
          <w:w w:val="85"/>
        </w:rPr>
        <w:t>e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w w:val="85"/>
        </w:rPr>
        <w:t>t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-22"/>
          <w:w w:val="85"/>
        </w:rPr>
        <w:t xml:space="preserve"> </w:t>
      </w:r>
      <w:r>
        <w:rPr>
          <w:w w:val="85"/>
        </w:rPr>
        <w:t>S</w:t>
      </w:r>
      <w:r>
        <w:rPr>
          <w:spacing w:val="-6"/>
          <w:w w:val="85"/>
        </w:rPr>
        <w:t>i</w:t>
      </w:r>
      <w:r>
        <w:rPr>
          <w:w w:val="85"/>
        </w:rPr>
        <w:t>gnif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t</w:t>
      </w:r>
      <w:r>
        <w:rPr>
          <w:spacing w:val="-4"/>
          <w:w w:val="85"/>
        </w:rPr>
        <w:t>l</w:t>
      </w:r>
      <w:r>
        <w:rPr>
          <w:spacing w:val="-3"/>
          <w:w w:val="85"/>
        </w:rPr>
        <w:t>y</w:t>
      </w:r>
      <w:r>
        <w:rPr>
          <w:w w:val="85"/>
        </w:rPr>
        <w:t>,</w:t>
      </w:r>
      <w:r>
        <w:rPr>
          <w:spacing w:val="-22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4"/>
          <w:w w:val="85"/>
        </w:rPr>
        <w:t>x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si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22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22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21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2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22"/>
          <w:w w:val="85"/>
        </w:rPr>
        <w:t xml:space="preserve"> </w:t>
      </w:r>
      <w:r>
        <w:rPr>
          <w:w w:val="85"/>
        </w:rPr>
        <w:t>are</w:t>
      </w:r>
      <w:r>
        <w:rPr>
          <w:w w:val="83"/>
        </w:rPr>
        <w:t xml:space="preserve"> 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o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vai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o</w:t>
      </w:r>
      <w:r>
        <w:rPr>
          <w:w w:val="85"/>
        </w:rPr>
        <w:t>ggi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7"/>
          <w:w w:val="85"/>
        </w:rPr>
        <w:t xml:space="preserve"> </w:t>
      </w:r>
      <w:r>
        <w:rPr>
          <w:w w:val="85"/>
        </w:rPr>
        <w:t>(</w:t>
      </w:r>
      <w:r>
        <w:rPr>
          <w:spacing w:val="-7"/>
          <w:w w:val="85"/>
        </w:rPr>
        <w:t>R</w:t>
      </w:r>
      <w:r>
        <w:rPr>
          <w:spacing w:val="-3"/>
          <w:w w:val="85"/>
        </w:rPr>
        <w:t>es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ve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w w:val="85"/>
        </w:rPr>
        <w:t>–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8"/>
          <w:w w:val="85"/>
        </w:rPr>
        <w:t>M</w:t>
      </w:r>
      <w:r>
        <w:rPr>
          <w:spacing w:val="-5"/>
          <w:w w:val="85"/>
        </w:rPr>
        <w:t>a</w:t>
      </w:r>
      <w:r>
        <w:rPr>
          <w:w w:val="85"/>
        </w:rPr>
        <w:t>p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1</w:t>
      </w:r>
      <w:r>
        <w:rPr>
          <w:w w:val="85"/>
        </w:rPr>
        <w:t>.3),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o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3"/>
          <w:w w:val="85"/>
        </w:rPr>
        <w:t>s</w:t>
      </w:r>
      <w:r>
        <w:rPr>
          <w:w w:val="85"/>
        </w:rPr>
        <w:t>u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 f</w:t>
      </w:r>
      <w:r>
        <w:rPr>
          <w:spacing w:val="-3"/>
          <w:w w:val="85"/>
        </w:rPr>
        <w:t>o</w:t>
      </w:r>
      <w:r>
        <w:rPr>
          <w:w w:val="85"/>
        </w:rPr>
        <w:t>r 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</w:t>
      </w:r>
      <w:r>
        <w:rPr>
          <w:spacing w:val="-3"/>
          <w:w w:val="85"/>
        </w:rPr>
        <w:t>y</w:t>
      </w:r>
      <w:r>
        <w:rPr>
          <w:w w:val="85"/>
        </w:rPr>
        <w:t>,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 xml:space="preserve">r </w:t>
      </w:r>
      <w:r>
        <w:rPr>
          <w:spacing w:val="-3"/>
          <w:w w:val="85"/>
        </w:rPr>
        <w:t>s</w:t>
      </w:r>
      <w:r>
        <w:rPr>
          <w:w w:val="85"/>
        </w:rPr>
        <w:t>et</w:t>
      </w:r>
      <w:r>
        <w:rPr>
          <w:spacing w:val="1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w w:val="85"/>
        </w:rPr>
        <w:t xml:space="preserve">e </w:t>
      </w:r>
      <w:r>
        <w:rPr>
          <w:spacing w:val="-2"/>
          <w:w w:val="85"/>
        </w:rPr>
        <w:t>fr</w:t>
      </w:r>
      <w:r>
        <w:rPr>
          <w:spacing w:val="-4"/>
          <w:w w:val="85"/>
        </w:rPr>
        <w:t>o</w:t>
      </w:r>
      <w:r>
        <w:rPr>
          <w:w w:val="85"/>
        </w:rPr>
        <w:t xml:space="preserve">m 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 xml:space="preserve">y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w w:val="9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u</w:t>
      </w:r>
      <w:r>
        <w:rPr>
          <w:w w:val="85"/>
        </w:rPr>
        <w:t>gh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pl</w:t>
      </w:r>
      <w:r>
        <w:rPr>
          <w:w w:val="85"/>
        </w:rPr>
        <w:t>anni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-7"/>
          <w:w w:val="85"/>
        </w:rPr>
        <w:t xml:space="preserve"> </w:t>
      </w:r>
      <w:r>
        <w:rPr>
          <w:spacing w:val="-8"/>
          <w:w w:val="85"/>
        </w:rPr>
        <w:t>T</w:t>
      </w:r>
      <w:r>
        <w:rPr>
          <w:w w:val="85"/>
        </w:rPr>
        <w:t>im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w w:val="82"/>
        </w:rPr>
        <w:t xml:space="preserve"> </w:t>
      </w:r>
      <w:r>
        <w:rPr>
          <w:w w:val="85"/>
        </w:rPr>
        <w:t>in</w:t>
      </w:r>
      <w:r>
        <w:rPr>
          <w:spacing w:val="-19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8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8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8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19"/>
          <w:w w:val="85"/>
        </w:rPr>
        <w:t xml:space="preserve"> </w:t>
      </w:r>
      <w:r>
        <w:rPr>
          <w:w w:val="85"/>
        </w:rPr>
        <w:t>are</w:t>
      </w:r>
      <w:r>
        <w:rPr>
          <w:spacing w:val="-18"/>
          <w:w w:val="85"/>
        </w:rPr>
        <w:t xml:space="preserve"> </w:t>
      </w:r>
      <w:r>
        <w:rPr>
          <w:w w:val="85"/>
        </w:rPr>
        <w:t>al</w:t>
      </w:r>
      <w:r>
        <w:rPr>
          <w:spacing w:val="-3"/>
          <w:w w:val="85"/>
        </w:rPr>
        <w:t>s</w:t>
      </w:r>
      <w:r>
        <w:rPr>
          <w:w w:val="85"/>
        </w:rPr>
        <w:t>o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pl</w:t>
      </w:r>
      <w:r>
        <w:rPr>
          <w:w w:val="85"/>
        </w:rPr>
        <w:t>an</w:t>
      </w:r>
      <w:r>
        <w:rPr>
          <w:spacing w:val="-4"/>
          <w:w w:val="85"/>
        </w:rPr>
        <w:t>ne</w:t>
      </w:r>
      <w:r>
        <w:rPr>
          <w:w w:val="85"/>
        </w:rPr>
        <w:t>d</w:t>
      </w:r>
      <w:r>
        <w:rPr>
          <w:spacing w:val="-18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8"/>
          <w:w w:val="85"/>
        </w:rPr>
        <w:t xml:space="preserve"> </w:t>
      </w:r>
      <w:r>
        <w:rPr>
          <w:w w:val="85"/>
        </w:rPr>
        <w:t>minimi</w:t>
      </w:r>
      <w:r>
        <w:rPr>
          <w:spacing w:val="-3"/>
          <w:w w:val="85"/>
        </w:rPr>
        <w:t>s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vi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w w:val="85"/>
        </w:rPr>
        <w:t>al</w:t>
      </w:r>
      <w:r>
        <w:rPr>
          <w:spacing w:val="-5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</w:t>
      </w:r>
      <w:r>
        <w:rPr>
          <w:spacing w:val="-2"/>
          <w:w w:val="85"/>
        </w:rPr>
        <w:t>p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t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-4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w w:val="85"/>
        </w:rPr>
        <w:t>his</w:t>
      </w:r>
      <w:r>
        <w:rPr>
          <w:spacing w:val="-4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ud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spacing w:val="-4"/>
          <w:w w:val="85"/>
        </w:rPr>
        <w:t>t</w:t>
      </w:r>
      <w:r>
        <w:rPr>
          <w:spacing w:val="-7"/>
          <w:w w:val="85"/>
        </w:rPr>
        <w:t>i</w:t>
      </w:r>
      <w:r>
        <w:rPr>
          <w:w w:val="85"/>
        </w:rPr>
        <w:t>al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5"/>
          <w:w w:val="85"/>
        </w:rPr>
        <w:t xml:space="preserve"> 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spacing w:val="-4"/>
          <w:w w:val="85"/>
        </w:rPr>
        <w:t>s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7"/>
          <w:w w:val="85"/>
        </w:rPr>
        <w:t>i</w:t>
      </w:r>
      <w:r>
        <w:rPr>
          <w:w w:val="85"/>
        </w:rPr>
        <w:t>al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im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w w:val="85"/>
        </w:rPr>
        <w:t xml:space="preserve">rs in </w:t>
      </w:r>
      <w:r>
        <w:rPr>
          <w:spacing w:val="-3"/>
          <w:w w:val="85"/>
        </w:rPr>
        <w:t>s</w:t>
      </w:r>
      <w:r>
        <w:rPr>
          <w:w w:val="85"/>
        </w:rPr>
        <w:t>u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 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spacing w:val="-3"/>
          <w:w w:val="85"/>
        </w:rPr>
        <w:t>s</w:t>
      </w:r>
      <w:r>
        <w:rPr>
          <w:w w:val="85"/>
        </w:rPr>
        <w:t>, 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no</w:t>
      </w:r>
      <w:r>
        <w:rPr>
          <w:spacing w:val="-2"/>
          <w:w w:val="85"/>
        </w:rPr>
        <w:t>n</w:t>
      </w:r>
      <w:r>
        <w:rPr>
          <w:w w:val="85"/>
        </w:rPr>
        <w:t>-</w:t>
      </w:r>
      <w:r>
        <w:rPr>
          <w:spacing w:val="-4"/>
          <w:w w:val="85"/>
        </w:rPr>
        <w:t>cl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spacing w:val="-5"/>
          <w:w w:val="85"/>
        </w:rPr>
        <w:t>f</w:t>
      </w:r>
      <w:r>
        <w:rPr>
          <w:spacing w:val="-6"/>
          <w:w w:val="85"/>
        </w:rPr>
        <w:t>e</w:t>
      </w:r>
      <w:r>
        <w:rPr>
          <w:w w:val="85"/>
        </w:rPr>
        <w:t xml:space="preserve">ll 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 xml:space="preserve">g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u</w:t>
      </w:r>
      <w:r>
        <w:rPr>
          <w:spacing w:val="-6"/>
          <w:w w:val="85"/>
        </w:rPr>
        <w:t>c</w:t>
      </w:r>
      <w:r>
        <w:rPr>
          <w:w w:val="85"/>
        </w:rPr>
        <w:t>a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3"/>
          <w:w w:val="85"/>
        </w:rPr>
        <w:t>p</w:t>
      </w:r>
      <w:r>
        <w:rPr>
          <w:w w:val="85"/>
        </w:rPr>
        <w:t>t</w:t>
      </w:r>
      <w:r>
        <w:rPr>
          <w:spacing w:val="25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824"/>
      </w:pPr>
      <w:r>
        <w:rPr>
          <w:w w:val="85"/>
        </w:rPr>
        <w:t>W</w:t>
      </w:r>
      <w:r>
        <w:rPr>
          <w:spacing w:val="-5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l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spacing w:val="-5"/>
          <w:w w:val="85"/>
        </w:rPr>
        <w:t>f</w:t>
      </w:r>
      <w:r>
        <w:rPr>
          <w:spacing w:val="-6"/>
          <w:w w:val="85"/>
        </w:rPr>
        <w:t>e</w:t>
      </w:r>
      <w:r>
        <w:rPr>
          <w:w w:val="85"/>
        </w:rPr>
        <w:t>ll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0"/>
          <w:w w:val="85"/>
        </w:rPr>
        <w:t xml:space="preserve"> </w:t>
      </w:r>
      <w:r>
        <w:rPr>
          <w:w w:val="85"/>
        </w:rPr>
        <w:t>is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pl</w:t>
      </w:r>
      <w:r>
        <w:rPr>
          <w:w w:val="85"/>
        </w:rPr>
        <w:t>an</w:t>
      </w:r>
      <w:r>
        <w:rPr>
          <w:spacing w:val="-4"/>
          <w:w w:val="85"/>
        </w:rPr>
        <w:t>ne</w:t>
      </w:r>
      <w:r>
        <w:rPr>
          <w:spacing w:val="-3"/>
          <w:w w:val="85"/>
        </w:rPr>
        <w:t>d</w:t>
      </w:r>
      <w:r>
        <w:rPr>
          <w:w w:val="85"/>
        </w:rPr>
        <w:t>,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d</w:t>
      </w:r>
      <w:r>
        <w:rPr>
          <w:w w:val="85"/>
        </w:rPr>
        <w:t>ar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w w:val="85"/>
        </w:rPr>
        <w:t>are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h</w:t>
      </w:r>
      <w:r>
        <w:rPr>
          <w:spacing w:val="-3"/>
          <w:w w:val="85"/>
        </w:rPr>
        <w:t>os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w w:val="82"/>
        </w:rPr>
        <w:t xml:space="preserve"> </w:t>
      </w:r>
      <w:r>
        <w:rPr>
          <w:w w:val="85"/>
        </w:rPr>
        <w:t>minimi</w:t>
      </w:r>
      <w:r>
        <w:rPr>
          <w:spacing w:val="-3"/>
          <w:w w:val="85"/>
        </w:rPr>
        <w:t>s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w w:val="85"/>
        </w:rPr>
        <w:t>risk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b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q</w:t>
      </w:r>
      <w:r>
        <w:rPr>
          <w:spacing w:val="-4"/>
          <w:w w:val="85"/>
        </w:rPr>
        <w:t>u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u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w w:val="85"/>
        </w:rPr>
        <w:t>s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es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p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g</w:t>
      </w:r>
      <w:r>
        <w:rPr>
          <w:w w:val="85"/>
        </w:rPr>
        <w:t>.</w:t>
      </w:r>
      <w:r>
        <w:rPr>
          <w:spacing w:val="-2"/>
          <w:w w:val="85"/>
        </w:rPr>
        <w:t xml:space="preserve"> </w:t>
      </w:r>
      <w:r>
        <w:rPr>
          <w:spacing w:val="-5"/>
          <w:w w:val="85"/>
        </w:rPr>
        <w:t>I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w w:val="85"/>
        </w:rPr>
        <w:t>a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u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d</w:t>
      </w:r>
      <w:r>
        <w:rPr>
          <w:w w:val="85"/>
        </w:rPr>
        <w:t>o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es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w w:val="85"/>
        </w:rPr>
        <w:t>,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6"/>
          <w:w w:val="85"/>
        </w:rPr>
        <w:t xml:space="preserve"> </w:t>
      </w:r>
      <w:r>
        <w:rPr>
          <w:w w:val="85"/>
        </w:rPr>
        <w:t>are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w w:val="85"/>
        </w:rPr>
        <w:t>g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w w:val="85"/>
        </w:rPr>
        <w:t>in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pl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3"/>
          <w:w w:val="85"/>
        </w:rPr>
        <w:t>ev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4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</w:t>
      </w:r>
      <w:r>
        <w:rPr>
          <w:spacing w:val="2"/>
          <w:w w:val="85"/>
        </w:rPr>
        <w:t>A</w:t>
      </w:r>
      <w:r>
        <w:rPr>
          <w:w w:val="85"/>
        </w:rPr>
        <w:t>.</w:t>
      </w:r>
      <w:r>
        <w:rPr>
          <w:spacing w:val="-2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23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w w:val="85"/>
        </w:rPr>
        <w:t>o</w:t>
      </w:r>
      <w:r>
        <w:rPr>
          <w:spacing w:val="-23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w w:val="88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u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17"/>
          <w:w w:val="85"/>
        </w:rPr>
        <w:t xml:space="preserve"> </w:t>
      </w:r>
      <w:r>
        <w:rPr>
          <w:spacing w:val="-3"/>
          <w:w w:val="85"/>
        </w:rPr>
        <w:t>es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pe</w:t>
      </w:r>
      <w:r>
        <w:rPr>
          <w:w w:val="85"/>
        </w:rPr>
        <w:t>s</w:t>
      </w:r>
      <w:r>
        <w:rPr>
          <w:spacing w:val="-17"/>
          <w:w w:val="85"/>
        </w:rPr>
        <w:t xml:space="preserve"> </w:t>
      </w:r>
      <w:r>
        <w:rPr>
          <w:spacing w:val="-2"/>
          <w:w w:val="85"/>
        </w:rPr>
        <w:t>fr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17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17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w w:val="71"/>
        </w:rPr>
        <w:t xml:space="preserve"> </w:t>
      </w:r>
      <w:r>
        <w:rPr>
          <w:w w:val="85"/>
        </w:rPr>
        <w:t>sin</w:t>
      </w:r>
      <w:r>
        <w:rPr>
          <w:spacing w:val="-3"/>
          <w:w w:val="85"/>
        </w:rPr>
        <w:t>c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8"/>
          <w:w w:val="85"/>
        </w:rPr>
        <w:t xml:space="preserve"> </w:t>
      </w:r>
      <w:r>
        <w:rPr>
          <w:w w:val="85"/>
        </w:rPr>
        <w:t>in</w:t>
      </w:r>
      <w:r>
        <w:rPr>
          <w:spacing w:val="-7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</w:t>
      </w:r>
      <w:r>
        <w:rPr>
          <w:spacing w:val="-9"/>
          <w:w w:val="85"/>
        </w:rPr>
        <w:t>8</w:t>
      </w:r>
      <w:r>
        <w:rPr>
          <w:w w:val="85"/>
        </w:rPr>
        <w:t>3.</w:t>
      </w:r>
      <w:r>
        <w:rPr>
          <w:spacing w:val="29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on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w w:val="85"/>
        </w:rPr>
        <w:t>mi</w:t>
      </w:r>
      <w:r>
        <w:rPr>
          <w:spacing w:val="-4"/>
          <w:w w:val="85"/>
        </w:rPr>
        <w:t>no</w:t>
      </w:r>
      <w:r>
        <w:rPr>
          <w:w w:val="85"/>
        </w:rPr>
        <w:t>r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es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p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2"/>
          <w:w w:val="85"/>
        </w:rPr>
        <w:t>fr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16"/>
          <w:w w:val="85"/>
        </w:rPr>
        <w:t xml:space="preserve"> </w:t>
      </w:r>
      <w:r>
        <w:rPr>
          <w:w w:val="85"/>
        </w:rPr>
        <w:t>a</w:t>
      </w:r>
      <w:r>
        <w:rPr>
          <w:spacing w:val="-15"/>
          <w:w w:val="85"/>
        </w:rPr>
        <w:t xml:space="preserve"> </w:t>
      </w:r>
      <w:r>
        <w:rPr>
          <w:w w:val="85"/>
        </w:rPr>
        <w:t>f</w:t>
      </w:r>
      <w:r>
        <w:rPr>
          <w:spacing w:val="-4"/>
          <w:w w:val="85"/>
        </w:rPr>
        <w:t>u</w:t>
      </w:r>
      <w:r>
        <w:rPr>
          <w:spacing w:val="-6"/>
          <w:w w:val="85"/>
        </w:rPr>
        <w:t>e</w:t>
      </w:r>
      <w:r>
        <w:rPr>
          <w:w w:val="85"/>
        </w:rPr>
        <w:t>l</w:t>
      </w:r>
      <w:r>
        <w:rPr>
          <w:spacing w:val="-16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ed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u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15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w w:val="85"/>
        </w:rPr>
        <w:t>s</w:t>
      </w:r>
      <w:r>
        <w:rPr>
          <w:spacing w:val="-16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</w:t>
      </w:r>
      <w:r>
        <w:rPr>
          <w:spacing w:val="2"/>
          <w:w w:val="85"/>
        </w:rPr>
        <w:t>A</w:t>
      </w:r>
      <w:r>
        <w:rPr>
          <w:w w:val="85"/>
        </w:rPr>
        <w:t>.</w:t>
      </w:r>
      <w:r>
        <w:rPr>
          <w:spacing w:val="15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w w:val="85"/>
        </w:rPr>
        <w:t>fire</w:t>
      </w:r>
      <w:r>
        <w:rPr>
          <w:w w:val="89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e</w:t>
      </w:r>
      <w:r>
        <w:rPr>
          <w:spacing w:val="-5"/>
          <w:w w:val="85"/>
        </w:rPr>
        <w:t>d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In</w:t>
      </w:r>
      <w:r>
        <w:rPr>
          <w:spacing w:val="-4"/>
          <w:w w:val="85"/>
        </w:rPr>
        <w:t>l</w:t>
      </w:r>
      <w:r>
        <w:rPr>
          <w:w w:val="85"/>
        </w:rPr>
        <w:t>et</w:t>
      </w:r>
      <w:r>
        <w:rPr>
          <w:spacing w:val="-5"/>
          <w:w w:val="85"/>
        </w:rPr>
        <w:t xml:space="preserve"> </w:t>
      </w:r>
      <w:r>
        <w:rPr>
          <w:w w:val="85"/>
        </w:rPr>
        <w:t>in</w:t>
      </w:r>
      <w:r>
        <w:rPr>
          <w:spacing w:val="-5"/>
          <w:w w:val="8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000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u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spacing w:val="-13"/>
          <w:w w:val="85"/>
        </w:rPr>
        <w:t>5</w:t>
      </w:r>
      <w:r>
        <w:rPr>
          <w:w w:val="85"/>
        </w:rPr>
        <w:t>7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he</w:t>
      </w:r>
      <w:r>
        <w:rPr>
          <w:spacing w:val="-3"/>
          <w:w w:val="85"/>
        </w:rPr>
        <w:t>c</w:t>
      </w:r>
      <w:r>
        <w:rPr>
          <w:spacing w:val="-7"/>
          <w:w w:val="85"/>
        </w:rPr>
        <w:t>t</w:t>
      </w:r>
      <w:r>
        <w:rPr>
          <w:w w:val="85"/>
        </w:rPr>
        <w:t>ar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736"/>
      </w:pP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19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w w:val="85"/>
        </w:rPr>
        <w:t>x</w:t>
      </w:r>
      <w:r>
        <w:rPr>
          <w:spacing w:val="-5"/>
          <w:w w:val="85"/>
        </w:rPr>
        <w:t>p</w:t>
      </w:r>
      <w:r>
        <w:rPr>
          <w:spacing w:val="-4"/>
          <w:w w:val="85"/>
        </w:rPr>
        <w:t>l</w:t>
      </w:r>
      <w:r>
        <w:rPr>
          <w:w w:val="85"/>
        </w:rPr>
        <w:t>ai</w:t>
      </w:r>
      <w:r>
        <w:rPr>
          <w:spacing w:val="-4"/>
          <w:w w:val="85"/>
        </w:rPr>
        <w:t>ne</w:t>
      </w:r>
      <w:r>
        <w:rPr>
          <w:w w:val="85"/>
        </w:rPr>
        <w:t>d</w:t>
      </w:r>
      <w:r>
        <w:rPr>
          <w:spacing w:val="-19"/>
          <w:w w:val="85"/>
        </w:rPr>
        <w:t xml:space="preserve"> </w:t>
      </w:r>
      <w:r>
        <w:rPr>
          <w:w w:val="85"/>
        </w:rPr>
        <w:t>in</w:t>
      </w:r>
      <w:r>
        <w:rPr>
          <w:spacing w:val="-19"/>
          <w:w w:val="85"/>
        </w:rPr>
        <w:t xml:space="preserve"> </w:t>
      </w:r>
      <w:r>
        <w:rPr>
          <w:w w:val="85"/>
        </w:rPr>
        <w:t>2</w:t>
      </w:r>
      <w:r>
        <w:rPr>
          <w:spacing w:val="-9"/>
          <w:w w:val="85"/>
        </w:rPr>
        <w:t>.</w:t>
      </w:r>
      <w:r>
        <w:rPr>
          <w:spacing w:val="-5"/>
          <w:w w:val="85"/>
        </w:rPr>
        <w:t>1</w:t>
      </w:r>
      <w:r>
        <w:rPr>
          <w:w w:val="85"/>
        </w:rPr>
        <w:t>.3.</w:t>
      </w:r>
      <w:r>
        <w:rPr>
          <w:spacing w:val="-19"/>
          <w:w w:val="85"/>
        </w:rPr>
        <w:t xml:space="preserve"> </w:t>
      </w:r>
      <w:proofErr w:type="gramStart"/>
      <w:r>
        <w:rPr>
          <w:w w:val="85"/>
        </w:rPr>
        <w:t>fire</w:t>
      </w:r>
      <w:proofErr w:type="gramEnd"/>
      <w:r>
        <w:rPr>
          <w:spacing w:val="-19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9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hin</w:t>
      </w:r>
      <w:r>
        <w:rPr>
          <w:spacing w:val="-1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9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19"/>
          <w:w w:val="85"/>
        </w:rPr>
        <w:t xml:space="preserve"> </w:t>
      </w:r>
      <w:r>
        <w:rPr>
          <w:w w:val="85"/>
        </w:rPr>
        <w:t>is</w:t>
      </w:r>
      <w:r>
        <w:rPr>
          <w:spacing w:val="-19"/>
          <w:w w:val="85"/>
        </w:rPr>
        <w:t xml:space="preserve"> </w:t>
      </w:r>
      <w:r>
        <w:rPr>
          <w:w w:val="85"/>
        </w:rPr>
        <w:t>a</w:t>
      </w:r>
      <w:r>
        <w:rPr>
          <w:w w:val="81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ompl</w:t>
      </w:r>
      <w:r>
        <w:rPr>
          <w:spacing w:val="-6"/>
          <w:w w:val="85"/>
        </w:rPr>
        <w:t>e</w:t>
      </w:r>
      <w:r>
        <w:rPr>
          <w:w w:val="85"/>
        </w:rPr>
        <w:t>x</w:t>
      </w:r>
      <w:r>
        <w:rPr>
          <w:spacing w:val="-8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w w:val="85"/>
        </w:rPr>
        <w:t>h</w:t>
      </w:r>
      <w:r>
        <w:rPr>
          <w:spacing w:val="-5"/>
          <w:w w:val="85"/>
        </w:rPr>
        <w:t>i</w:t>
      </w:r>
      <w:r>
        <w:rPr>
          <w:w w:val="85"/>
        </w:rPr>
        <w:t>gh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7"/>
          <w:w w:val="85"/>
        </w:rPr>
        <w:t xml:space="preserve"> </w:t>
      </w:r>
      <w:r>
        <w:rPr>
          <w:w w:val="85"/>
        </w:rPr>
        <w:t>r</w:t>
      </w:r>
      <w:r>
        <w:rPr>
          <w:spacing w:val="-4"/>
          <w:w w:val="85"/>
        </w:rPr>
        <w:t>e</w:t>
      </w:r>
      <w:r>
        <w:rPr>
          <w:w w:val="85"/>
        </w:rPr>
        <w:t>fi</w:t>
      </w:r>
      <w:r>
        <w:rPr>
          <w:spacing w:val="-4"/>
          <w:w w:val="85"/>
        </w:rPr>
        <w:t>ne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30"/>
          <w:w w:val="85"/>
        </w:rPr>
        <w:t xml:space="preserve"> </w:t>
      </w:r>
      <w:r>
        <w:rPr>
          <w:spacing w:val="-5"/>
          <w:w w:val="85"/>
        </w:rPr>
        <w:t>F</w:t>
      </w:r>
      <w:r>
        <w:rPr>
          <w:w w:val="85"/>
        </w:rPr>
        <w:t>ire</w:t>
      </w:r>
      <w:r>
        <w:rPr>
          <w:spacing w:val="-7"/>
          <w:w w:val="85"/>
        </w:rPr>
        <w:t xml:space="preserve"> </w:t>
      </w:r>
      <w:r>
        <w:rPr>
          <w:w w:val="85"/>
        </w:rPr>
        <w:t>is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ge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w w:val="85"/>
        </w:rPr>
        <w:t>fire</w:t>
      </w:r>
      <w:r>
        <w:rPr>
          <w:spacing w:val="6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s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6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</w:t>
      </w:r>
      <w:r>
        <w:rPr>
          <w:w w:val="85"/>
        </w:rPr>
        <w:t>un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</w:t>
      </w:r>
      <w:r>
        <w:rPr>
          <w:spacing w:val="-3"/>
          <w:w w:val="85"/>
        </w:rPr>
        <w:t>es</w:t>
      </w:r>
      <w:r>
        <w:rPr>
          <w:w w:val="85"/>
        </w:rPr>
        <w:t>,</w:t>
      </w:r>
      <w:r>
        <w:rPr>
          <w:spacing w:val="7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6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7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y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>i</w:t>
      </w:r>
      <w:r>
        <w:rPr>
          <w:w w:val="85"/>
        </w:rPr>
        <w:t>c</w:t>
      </w:r>
      <w:r>
        <w:rPr>
          <w:spacing w:val="6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</w:t>
      </w:r>
      <w:r>
        <w:rPr>
          <w:w w:val="85"/>
        </w:rPr>
        <w:t>un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eopl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w w:val="85"/>
        </w:rPr>
        <w:t>ark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</w:t>
      </w:r>
      <w:r>
        <w:rPr>
          <w:w w:val="85"/>
        </w:rPr>
        <w:t>e</w:t>
      </w:r>
      <w:r>
        <w:rPr>
          <w:spacing w:val="-7"/>
          <w:w w:val="85"/>
        </w:rPr>
        <w:t>t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33"/>
          <w:w w:val="85"/>
        </w:rPr>
        <w:t xml:space="preserve"> </w:t>
      </w:r>
      <w:r>
        <w:rPr>
          <w:spacing w:val="-5"/>
          <w:w w:val="85"/>
        </w:rPr>
        <w:t>F</w:t>
      </w:r>
      <w:r>
        <w:rPr>
          <w:w w:val="85"/>
        </w:rPr>
        <w:t>ire</w:t>
      </w:r>
      <w:r>
        <w:rPr>
          <w:spacing w:val="-6"/>
          <w:w w:val="85"/>
        </w:rPr>
        <w:t xml:space="preserve"> </w:t>
      </w:r>
      <w:r>
        <w:rPr>
          <w:w w:val="85"/>
        </w:rPr>
        <w:t>is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 xml:space="preserve">al </w:t>
      </w:r>
      <w:r>
        <w:rPr>
          <w:spacing w:val="-6"/>
          <w:w w:val="85"/>
        </w:rPr>
        <w:t>e</w:t>
      </w:r>
      <w:r>
        <w:rPr>
          <w:spacing w:val="-5"/>
          <w:w w:val="85"/>
        </w:rPr>
        <w:t>n</w:t>
      </w:r>
      <w:r>
        <w:rPr>
          <w:w w:val="85"/>
        </w:rPr>
        <w:t>vi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t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825"/>
      </w:pPr>
      <w:r>
        <w:rPr>
          <w:spacing w:val="-7"/>
          <w:w w:val="85"/>
        </w:rPr>
        <w:t>N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w w:val="85"/>
        </w:rPr>
        <w:t>e</w:t>
      </w:r>
      <w:r>
        <w:rPr>
          <w:spacing w:val="-7"/>
          <w:w w:val="85"/>
        </w:rPr>
        <w:t>t</w:t>
      </w:r>
      <w:r>
        <w:rPr>
          <w:w w:val="85"/>
        </w:rPr>
        <w:t>y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 xml:space="preserve"> p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3"/>
          <w:w w:val="85"/>
        </w:rPr>
        <w:t xml:space="preserve"> o</w:t>
      </w:r>
      <w:r>
        <w:rPr>
          <w:w w:val="85"/>
        </w:rPr>
        <w:t>f</w:t>
      </w:r>
      <w:r>
        <w:rPr>
          <w:spacing w:val="-4"/>
          <w:w w:val="85"/>
        </w:rPr>
        <w:t xml:space="preserve"> </w:t>
      </w:r>
      <w:r>
        <w:rPr>
          <w:w w:val="85"/>
        </w:rPr>
        <w:t>h</w:t>
      </w:r>
      <w:r>
        <w:rPr>
          <w:spacing w:val="-5"/>
          <w:w w:val="85"/>
        </w:rPr>
        <w:t>i</w:t>
      </w:r>
      <w:r>
        <w:rPr>
          <w:w w:val="85"/>
        </w:rPr>
        <w:t>gh</w:t>
      </w:r>
      <w:r>
        <w:rPr>
          <w:spacing w:val="-3"/>
          <w:w w:val="85"/>
        </w:rPr>
        <w:t xml:space="preserve"> q</w:t>
      </w:r>
      <w:r>
        <w:rPr>
          <w:spacing w:val="-4"/>
          <w:w w:val="85"/>
        </w:rPr>
        <w:t>u</w:t>
      </w:r>
      <w:r>
        <w:rPr>
          <w:w w:val="85"/>
        </w:rPr>
        <w:t>al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4"/>
          <w:w w:val="85"/>
        </w:rPr>
        <w:t xml:space="preserve"> </w:t>
      </w:r>
      <w:r>
        <w:rPr>
          <w:w w:val="85"/>
        </w:rPr>
        <w:t>wi</w:t>
      </w:r>
      <w:r>
        <w:rPr>
          <w:spacing w:val="-5"/>
          <w:w w:val="85"/>
        </w:rPr>
        <w:t>l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in</w:t>
      </w:r>
      <w:r>
        <w:rPr>
          <w:w w:val="89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(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if</w:t>
      </w:r>
      <w:r>
        <w:rPr>
          <w:spacing w:val="-4"/>
          <w:w w:val="85"/>
        </w:rPr>
        <w:t>ie</w:t>
      </w:r>
      <w:r>
        <w:rPr>
          <w:w w:val="85"/>
        </w:rPr>
        <w:t>d</w:t>
      </w:r>
      <w:r>
        <w:rPr>
          <w:spacing w:val="1"/>
          <w:w w:val="85"/>
        </w:rPr>
        <w:t xml:space="preserve"> </w:t>
      </w:r>
      <w:r>
        <w:rPr>
          <w:w w:val="85"/>
        </w:rPr>
        <w:t>in</w:t>
      </w:r>
      <w:r>
        <w:rPr>
          <w:spacing w:val="2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</w:t>
      </w:r>
      <w:r>
        <w:rPr>
          <w:spacing w:val="1"/>
          <w:w w:val="85"/>
        </w:rPr>
        <w:t>9</w:t>
      </w:r>
      <w:r>
        <w:rPr>
          <w:w w:val="85"/>
        </w:rPr>
        <w:t>6)</w:t>
      </w:r>
      <w:r>
        <w:rPr>
          <w:spacing w:val="1"/>
          <w:w w:val="85"/>
        </w:rPr>
        <w:t xml:space="preserve"> </w:t>
      </w:r>
      <w:r>
        <w:rPr>
          <w:w w:val="85"/>
        </w:rPr>
        <w:t>are</w:t>
      </w:r>
      <w:r>
        <w:rPr>
          <w:spacing w:val="2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hin</w:t>
      </w:r>
      <w:r>
        <w:rPr>
          <w:spacing w:val="1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ves</w:t>
      </w:r>
      <w:r>
        <w:rPr>
          <w:w w:val="85"/>
        </w:rPr>
        <w:t>,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o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proofErr w:type="gramStart"/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w w:val="99"/>
        </w:rPr>
        <w:t xml:space="preserve">  </w:t>
      </w:r>
      <w:r>
        <w:rPr>
          <w:w w:val="85"/>
        </w:rPr>
        <w:t>wh</w:t>
      </w:r>
      <w:r>
        <w:rPr>
          <w:spacing w:val="-3"/>
          <w:w w:val="85"/>
        </w:rPr>
        <w:t>ic</w:t>
      </w:r>
      <w:r>
        <w:rPr>
          <w:w w:val="85"/>
        </w:rPr>
        <w:t>h</w:t>
      </w:r>
      <w:proofErr w:type="gramEnd"/>
      <w:r>
        <w:rPr>
          <w:spacing w:val="-19"/>
          <w:w w:val="85"/>
        </w:rPr>
        <w:t xml:space="preserve"> </w:t>
      </w:r>
      <w:r>
        <w:rPr>
          <w:w w:val="85"/>
        </w:rPr>
        <w:t>are</w:t>
      </w:r>
      <w:r>
        <w:rPr>
          <w:spacing w:val="-18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hin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8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</w:t>
      </w:r>
      <w:r>
        <w:rPr>
          <w:spacing w:val="2"/>
          <w:w w:val="85"/>
        </w:rPr>
        <w:t>A</w:t>
      </w:r>
      <w:r>
        <w:rPr>
          <w:w w:val="85"/>
        </w:rPr>
        <w:t>.</w:t>
      </w:r>
      <w:r>
        <w:rPr>
          <w:spacing w:val="-19"/>
          <w:w w:val="85"/>
        </w:rPr>
        <w:t xml:space="preserve"> </w:t>
      </w:r>
      <w:r>
        <w:rPr>
          <w:w w:val="85"/>
        </w:rPr>
        <w:t>Whil</w:t>
      </w:r>
      <w:r>
        <w:rPr>
          <w:spacing w:val="-3"/>
          <w:w w:val="85"/>
        </w:rPr>
        <w:t>s</w:t>
      </w:r>
      <w:r>
        <w:rPr>
          <w:w w:val="85"/>
        </w:rPr>
        <w:t>t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8"/>
          <w:w w:val="85"/>
        </w:rPr>
        <w:t xml:space="preserve"> </w:t>
      </w:r>
      <w:r>
        <w:rPr>
          <w:w w:val="85"/>
        </w:rPr>
        <w:t>“m</w:t>
      </w:r>
      <w:r>
        <w:rPr>
          <w:spacing w:val="-5"/>
          <w:w w:val="85"/>
        </w:rPr>
        <w:t>id</w:t>
      </w:r>
      <w:r>
        <w:rPr>
          <w:w w:val="85"/>
        </w:rPr>
        <w:t>d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18"/>
          <w:w w:val="85"/>
        </w:rPr>
        <w:t xml:space="preserve"> </w:t>
      </w:r>
      <w:r>
        <w:rPr>
          <w:spacing w:val="-5"/>
          <w:w w:val="85"/>
        </w:rPr>
        <w:t>H</w:t>
      </w:r>
      <w:r>
        <w:rPr>
          <w:spacing w:val="-4"/>
          <w:w w:val="85"/>
        </w:rPr>
        <w:t>uo</w:t>
      </w:r>
      <w:r>
        <w:rPr>
          <w:w w:val="85"/>
        </w:rPr>
        <w:t>n”</w:t>
      </w:r>
      <w:r>
        <w:rPr>
          <w:spacing w:val="-19"/>
          <w:w w:val="85"/>
        </w:rPr>
        <w:t xml:space="preserve"> </w:t>
      </w:r>
      <w:proofErr w:type="gramStart"/>
      <w:r>
        <w:rPr>
          <w:spacing w:val="-5"/>
          <w:w w:val="85"/>
        </w:rPr>
        <w:t>k</w:t>
      </w:r>
      <w:r>
        <w:rPr>
          <w:w w:val="85"/>
        </w:rPr>
        <w:t>ar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w w:val="110"/>
        </w:rPr>
        <w:t xml:space="preserve"> 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proofErr w:type="gramEnd"/>
      <w:r>
        <w:rPr>
          <w:spacing w:val="-20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>bo</w:t>
      </w:r>
      <w:r>
        <w:rPr>
          <w:w w:val="85"/>
        </w:rPr>
        <w:t>r</w:t>
      </w:r>
      <w:r>
        <w:rPr>
          <w:spacing w:val="-5"/>
          <w:w w:val="85"/>
        </w:rPr>
        <w:t>i</w:t>
      </w:r>
      <w:r>
        <w:rPr>
          <w:w w:val="85"/>
        </w:rPr>
        <w:t>gi</w:t>
      </w:r>
      <w:r>
        <w:rPr>
          <w:spacing w:val="-4"/>
          <w:w w:val="85"/>
        </w:rPr>
        <w:t>n</w:t>
      </w:r>
      <w:r>
        <w:rPr>
          <w:w w:val="85"/>
        </w:rPr>
        <w:t>al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19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20"/>
          <w:w w:val="85"/>
        </w:rPr>
        <w:t xml:space="preserve"> </w:t>
      </w:r>
      <w:r>
        <w:rPr>
          <w:w w:val="85"/>
        </w:rPr>
        <w:t>are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o</w:t>
      </w:r>
      <w:r>
        <w:rPr>
          <w:w w:val="85"/>
        </w:rPr>
        <w:t>t</w:t>
      </w:r>
      <w:r>
        <w:rPr>
          <w:spacing w:val="-19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hin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0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</w:t>
      </w:r>
      <w:r>
        <w:rPr>
          <w:spacing w:val="2"/>
          <w:w w:val="85"/>
        </w:rPr>
        <w:t>A</w:t>
      </w:r>
      <w:r>
        <w:rPr>
          <w:w w:val="85"/>
        </w:rPr>
        <w:t>,</w:t>
      </w:r>
      <w:r>
        <w:rPr>
          <w:spacing w:val="-1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5"/>
          <w:w w:val="85"/>
        </w:rPr>
        <w:t>e</w:t>
      </w:r>
      <w:r>
        <w:rPr>
          <w:w w:val="85"/>
        </w:rPr>
        <w:t>y</w:t>
      </w:r>
      <w:r>
        <w:rPr>
          <w:w w:val="95"/>
        </w:rPr>
        <w:t xml:space="preserve"> </w:t>
      </w:r>
      <w:r>
        <w:rPr>
          <w:w w:val="85"/>
        </w:rPr>
        <w:t>are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it</w:t>
      </w:r>
      <w:r>
        <w:rPr>
          <w:w w:val="85"/>
        </w:rPr>
        <w:t>.</w:t>
      </w:r>
      <w:r>
        <w:rPr>
          <w:spacing w:val="25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hu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w w:val="85"/>
        </w:rPr>
        <w:t>ut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k</w:t>
      </w:r>
      <w:r>
        <w:rPr>
          <w:w w:val="85"/>
        </w:rPr>
        <w:t>ar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9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>bo</w:t>
      </w:r>
      <w:r>
        <w:rPr>
          <w:w w:val="85"/>
        </w:rPr>
        <w:t>r</w:t>
      </w:r>
      <w:r>
        <w:rPr>
          <w:spacing w:val="-5"/>
          <w:w w:val="85"/>
        </w:rPr>
        <w:t>i</w:t>
      </w:r>
      <w:r>
        <w:rPr>
          <w:w w:val="85"/>
        </w:rPr>
        <w:t>gi</w:t>
      </w:r>
      <w:r>
        <w:rPr>
          <w:spacing w:val="-4"/>
          <w:w w:val="85"/>
        </w:rPr>
        <w:t>n</w:t>
      </w:r>
      <w:r>
        <w:rPr>
          <w:w w:val="85"/>
        </w:rPr>
        <w:t xml:space="preserve">al 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are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w w:val="85"/>
        </w:rPr>
        <w:t>ut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sp</w:t>
      </w:r>
      <w:r>
        <w:rPr>
          <w:w w:val="85"/>
        </w:rPr>
        <w:t>i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4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4"/>
          <w:w w:val="85"/>
        </w:rPr>
        <w:t>x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d</w:t>
      </w:r>
      <w:r>
        <w:rPr>
          <w:spacing w:val="-4"/>
          <w:w w:val="85"/>
        </w:rPr>
        <w:t xml:space="preserve"> th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s</w:t>
      </w:r>
      <w:r>
        <w:rPr>
          <w:w w:val="85"/>
        </w:rPr>
        <w:t>,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4"/>
          <w:w w:val="85"/>
        </w:rPr>
        <w:t xml:space="preserve"> t</w:t>
      </w:r>
      <w:r>
        <w:rPr>
          <w:spacing w:val="-5"/>
          <w:w w:val="85"/>
        </w:rPr>
        <w:t>h</w:t>
      </w:r>
      <w:r>
        <w:rPr>
          <w:w w:val="85"/>
        </w:rPr>
        <w:t>an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right="714"/>
      </w:pPr>
      <w:proofErr w:type="gramStart"/>
      <w:r>
        <w:rPr>
          <w:spacing w:val="-4"/>
          <w:w w:val="85"/>
        </w:rPr>
        <w:t>m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aini</w:t>
      </w:r>
      <w:r>
        <w:rPr>
          <w:spacing w:val="-5"/>
          <w:w w:val="85"/>
        </w:rPr>
        <w:t>n</w:t>
      </w:r>
      <w:r>
        <w:rPr>
          <w:w w:val="85"/>
        </w:rPr>
        <w:t>g</w:t>
      </w:r>
      <w:proofErr w:type="gramEnd"/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gr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hin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w w:val="85"/>
        </w:rPr>
        <w:t>xi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0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</w:t>
      </w:r>
      <w:r>
        <w:rPr>
          <w:spacing w:val="2"/>
          <w:w w:val="85"/>
        </w:rPr>
        <w:t>A</w:t>
      </w:r>
      <w:r>
        <w:rPr>
          <w:w w:val="85"/>
        </w:rPr>
        <w:t>.</w:t>
      </w:r>
      <w:r>
        <w:rPr>
          <w:w w:val="75"/>
        </w:rPr>
        <w:t xml:space="preserve"> </w:t>
      </w:r>
      <w:r>
        <w:rPr>
          <w:spacing w:val="-6"/>
          <w:w w:val="85"/>
        </w:rPr>
        <w:t>H</w:t>
      </w:r>
      <w:r>
        <w:rPr>
          <w:spacing w:val="-4"/>
          <w:w w:val="85"/>
        </w:rPr>
        <w:t>owe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12"/>
          <w:w w:val="85"/>
        </w:rPr>
        <w:t>r</w:t>
      </w:r>
      <w:r>
        <w:rPr>
          <w:w w:val="85"/>
        </w:rPr>
        <w:t>,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if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k</w:t>
      </w:r>
      <w:r>
        <w:rPr>
          <w:w w:val="85"/>
        </w:rPr>
        <w:t>ar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>bo</w:t>
      </w:r>
      <w:r>
        <w:rPr>
          <w:w w:val="85"/>
        </w:rPr>
        <w:t>r</w:t>
      </w:r>
      <w:r>
        <w:rPr>
          <w:spacing w:val="-5"/>
          <w:w w:val="85"/>
        </w:rPr>
        <w:t>i</w:t>
      </w:r>
      <w:r>
        <w:rPr>
          <w:w w:val="85"/>
        </w:rPr>
        <w:t>gi</w:t>
      </w:r>
      <w:r>
        <w:rPr>
          <w:spacing w:val="-4"/>
          <w:w w:val="85"/>
        </w:rPr>
        <w:t>n</w:t>
      </w:r>
      <w:r>
        <w:rPr>
          <w:w w:val="85"/>
        </w:rPr>
        <w:t xml:space="preserve">al 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m</w:t>
      </w:r>
      <w:r>
        <w:rPr>
          <w:w w:val="85"/>
        </w:rPr>
        <w:t>ain</w:t>
      </w:r>
      <w:r>
        <w:rPr>
          <w:spacing w:val="-7"/>
          <w:w w:val="85"/>
        </w:rPr>
        <w:t xml:space="preserve"> </w:t>
      </w:r>
      <w:r>
        <w:rPr>
          <w:w w:val="85"/>
        </w:rPr>
        <w:t>an</w:t>
      </w:r>
      <w:r>
        <w:rPr>
          <w:spacing w:val="-6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g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on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w w:val="84"/>
        </w:rPr>
        <w:t xml:space="preserve"> </w:t>
      </w:r>
      <w:r>
        <w:rPr>
          <w:spacing w:val="-10"/>
          <w:w w:val="90"/>
        </w:rPr>
        <w:t>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t</w:t>
      </w:r>
      <w:r>
        <w:rPr>
          <w:spacing w:val="-34"/>
          <w:w w:val="90"/>
        </w:rPr>
        <w:t xml:space="preserve"> </w:t>
      </w:r>
      <w:r>
        <w:rPr>
          <w:spacing w:val="-5"/>
          <w:w w:val="90"/>
        </w:rPr>
        <w:t>P</w:t>
      </w:r>
      <w:r>
        <w:rPr>
          <w:spacing w:val="-4"/>
          <w:w w:val="90"/>
        </w:rPr>
        <w:t>r</w:t>
      </w:r>
      <w:r>
        <w:rPr>
          <w:spacing w:val="-5"/>
          <w:w w:val="90"/>
        </w:rPr>
        <w:t>a</w:t>
      </w:r>
      <w:r>
        <w:rPr>
          <w:spacing w:val="-4"/>
          <w:w w:val="90"/>
        </w:rPr>
        <w:t>ct</w:t>
      </w:r>
      <w:r>
        <w:rPr>
          <w:spacing w:val="-3"/>
          <w:w w:val="90"/>
        </w:rPr>
        <w:t>i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33"/>
          <w:w w:val="90"/>
        </w:rPr>
        <w:t xml:space="preserve"> </w:t>
      </w:r>
      <w:r>
        <w:rPr>
          <w:w w:val="90"/>
        </w:rPr>
        <w:t>S</w:t>
      </w:r>
      <w:r>
        <w:rPr>
          <w:spacing w:val="-5"/>
          <w:w w:val="90"/>
        </w:rPr>
        <w:t>y</w:t>
      </w:r>
      <w:r>
        <w:rPr>
          <w:spacing w:val="-3"/>
          <w:w w:val="90"/>
        </w:rPr>
        <w:t>s</w:t>
      </w:r>
      <w:r>
        <w:rPr>
          <w:spacing w:val="-5"/>
          <w:w w:val="90"/>
        </w:rPr>
        <w:t>t</w:t>
      </w:r>
      <w:r>
        <w:rPr>
          <w:spacing w:val="-6"/>
          <w:w w:val="90"/>
        </w:rPr>
        <w:t>e</w:t>
      </w:r>
      <w:r>
        <w:rPr>
          <w:spacing w:val="-4"/>
          <w:w w:val="90"/>
        </w:rPr>
        <w:t>m</w:t>
      </w:r>
      <w:r>
        <w:rPr>
          <w:w w:val="90"/>
        </w:rPr>
        <w:t>.</w:t>
      </w:r>
      <w:r>
        <w:rPr>
          <w:spacing w:val="-19"/>
          <w:w w:val="90"/>
        </w:rPr>
        <w:t xml:space="preserve"> </w:t>
      </w:r>
      <w:r>
        <w:rPr>
          <w:w w:val="90"/>
        </w:rPr>
        <w:t>A</w:t>
      </w:r>
      <w:r>
        <w:rPr>
          <w:spacing w:val="-33"/>
          <w:w w:val="90"/>
        </w:rPr>
        <w:t xml:space="preserve"> </w:t>
      </w:r>
      <w:r>
        <w:rPr>
          <w:spacing w:val="-7"/>
          <w:w w:val="90"/>
        </w:rPr>
        <w:t>s</w:t>
      </w:r>
      <w:r>
        <w:rPr>
          <w:w w:val="90"/>
        </w:rPr>
        <w:t>al</w:t>
      </w:r>
      <w:r>
        <w:rPr>
          <w:spacing w:val="-5"/>
          <w:w w:val="90"/>
        </w:rPr>
        <w:t>i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n</w:t>
      </w:r>
      <w:r>
        <w:rPr>
          <w:w w:val="90"/>
        </w:rPr>
        <w:t>t</w:t>
      </w:r>
      <w:r>
        <w:rPr>
          <w:spacing w:val="-33"/>
          <w:w w:val="90"/>
        </w:rPr>
        <w:t xml:space="preserve"> </w:t>
      </w:r>
      <w:r>
        <w:rPr>
          <w:spacing w:val="-6"/>
          <w:w w:val="90"/>
        </w:rPr>
        <w:t>e</w:t>
      </w:r>
      <w:r>
        <w:rPr>
          <w:spacing w:val="-4"/>
          <w:w w:val="90"/>
        </w:rPr>
        <w:t>x</w:t>
      </w:r>
      <w:r>
        <w:rPr>
          <w:w w:val="90"/>
        </w:rPr>
        <w:t>a</w:t>
      </w:r>
      <w:r>
        <w:rPr>
          <w:spacing w:val="-5"/>
          <w:w w:val="90"/>
        </w:rPr>
        <w:t>mp</w:t>
      </w:r>
      <w:r>
        <w:rPr>
          <w:spacing w:val="-4"/>
          <w:w w:val="90"/>
        </w:rPr>
        <w:t>l</w:t>
      </w:r>
      <w:r>
        <w:rPr>
          <w:w w:val="90"/>
        </w:rPr>
        <w:t>e</w:t>
      </w:r>
      <w:r>
        <w:rPr>
          <w:spacing w:val="-33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</w:t>
      </w:r>
      <w:r>
        <w:rPr>
          <w:spacing w:val="-33"/>
          <w:w w:val="90"/>
        </w:rPr>
        <w:t xml:space="preserve"> </w:t>
      </w:r>
      <w:r>
        <w:rPr>
          <w:spacing w:val="-5"/>
          <w:w w:val="90"/>
        </w:rPr>
        <w:t>h</w:t>
      </w:r>
      <w:r>
        <w:rPr>
          <w:spacing w:val="-4"/>
          <w:w w:val="90"/>
        </w:rPr>
        <w:t>o</w:t>
      </w:r>
      <w:r>
        <w:rPr>
          <w:w w:val="90"/>
        </w:rPr>
        <w:t>w</w:t>
      </w:r>
      <w:r>
        <w:rPr>
          <w:spacing w:val="-33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w w:val="90"/>
        </w:rPr>
        <w:t>his</w:t>
      </w:r>
      <w:r>
        <w:rPr>
          <w:spacing w:val="-34"/>
          <w:w w:val="90"/>
        </w:rPr>
        <w:t xml:space="preserve"> </w:t>
      </w:r>
      <w:r>
        <w:rPr>
          <w:spacing w:val="-4"/>
          <w:w w:val="90"/>
        </w:rPr>
        <w:t>sy</w:t>
      </w:r>
      <w:r>
        <w:rPr>
          <w:spacing w:val="-3"/>
          <w:w w:val="90"/>
        </w:rPr>
        <w:t>s</w:t>
      </w:r>
      <w:r>
        <w:rPr>
          <w:spacing w:val="-5"/>
          <w:w w:val="90"/>
        </w:rPr>
        <w:t>t</w:t>
      </w:r>
      <w:r>
        <w:rPr>
          <w:spacing w:val="-6"/>
          <w:w w:val="90"/>
        </w:rPr>
        <w:t>e</w:t>
      </w:r>
      <w:r>
        <w:rPr>
          <w:w w:val="90"/>
        </w:rPr>
        <w:t>m</w:t>
      </w:r>
      <w:r>
        <w:rPr>
          <w:w w:val="87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8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17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8"/>
          <w:w w:val="85"/>
        </w:rPr>
        <w:t xml:space="preserve"> </w:t>
      </w:r>
      <w:r>
        <w:rPr>
          <w:w w:val="85"/>
        </w:rPr>
        <w:t>in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spacing w:val="-18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7"/>
          <w:w w:val="85"/>
        </w:rPr>
        <w:t xml:space="preserve"> </w:t>
      </w:r>
      <w:r>
        <w:rPr>
          <w:w w:val="85"/>
        </w:rPr>
        <w:t>is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w w:val="85"/>
        </w:rPr>
        <w:t>“m</w:t>
      </w:r>
      <w:r>
        <w:rPr>
          <w:spacing w:val="-5"/>
          <w:w w:val="85"/>
        </w:rPr>
        <w:t>id</w:t>
      </w:r>
      <w:r>
        <w:rPr>
          <w:w w:val="85"/>
        </w:rPr>
        <w:t>d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18"/>
          <w:w w:val="85"/>
        </w:rPr>
        <w:t xml:space="preserve"> </w:t>
      </w:r>
      <w:r>
        <w:rPr>
          <w:spacing w:val="-5"/>
          <w:w w:val="85"/>
        </w:rPr>
        <w:t>H</w:t>
      </w:r>
      <w:r>
        <w:rPr>
          <w:spacing w:val="-4"/>
          <w:w w:val="85"/>
        </w:rPr>
        <w:t>uo</w:t>
      </w:r>
      <w:r>
        <w:rPr>
          <w:w w:val="85"/>
        </w:rPr>
        <w:t>n”</w:t>
      </w:r>
      <w:r>
        <w:rPr>
          <w:spacing w:val="-17"/>
          <w:w w:val="85"/>
        </w:rPr>
        <w:t xml:space="preserve"> </w:t>
      </w:r>
      <w:r>
        <w:rPr>
          <w:w w:val="85"/>
        </w:rPr>
        <w:t>wh</w:t>
      </w:r>
      <w:r>
        <w:rPr>
          <w:spacing w:val="-3"/>
          <w:w w:val="85"/>
        </w:rPr>
        <w:t>ic</w:t>
      </w:r>
      <w:r>
        <w:rPr>
          <w:w w:val="85"/>
        </w:rPr>
        <w:t>h</w:t>
      </w:r>
      <w:r>
        <w:rPr>
          <w:w w:val="87"/>
        </w:rPr>
        <w:t xml:space="preserve"> </w:t>
      </w:r>
      <w:r>
        <w:rPr>
          <w:w w:val="90"/>
        </w:rPr>
        <w:t>w</w:t>
      </w:r>
      <w:r>
        <w:rPr>
          <w:spacing w:val="-5"/>
          <w:w w:val="90"/>
        </w:rPr>
        <w:t>a</w:t>
      </w:r>
      <w:r>
        <w:rPr>
          <w:w w:val="90"/>
        </w:rPr>
        <w:t>s</w:t>
      </w:r>
      <w:r>
        <w:rPr>
          <w:spacing w:val="-33"/>
          <w:w w:val="90"/>
        </w:rPr>
        <w:t xml:space="preserve"> </w:t>
      </w:r>
      <w:r>
        <w:rPr>
          <w:spacing w:val="-4"/>
          <w:w w:val="90"/>
        </w:rPr>
        <w:t>s</w:t>
      </w:r>
      <w:r>
        <w:rPr>
          <w:spacing w:val="-5"/>
          <w:w w:val="90"/>
        </w:rPr>
        <w:t>uc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es</w:t>
      </w:r>
      <w:r>
        <w:rPr>
          <w:w w:val="90"/>
        </w:rPr>
        <w:t>sful</w:t>
      </w:r>
      <w:r>
        <w:rPr>
          <w:spacing w:val="-4"/>
          <w:w w:val="90"/>
        </w:rPr>
        <w:t>l</w:t>
      </w:r>
      <w:r>
        <w:rPr>
          <w:w w:val="90"/>
        </w:rPr>
        <w:t>y</w:t>
      </w:r>
      <w:r>
        <w:rPr>
          <w:spacing w:val="-32"/>
          <w:w w:val="90"/>
        </w:rPr>
        <w:t xml:space="preserve"> </w:t>
      </w:r>
      <w:r>
        <w:rPr>
          <w:spacing w:val="-5"/>
          <w:w w:val="90"/>
        </w:rPr>
        <w:t>id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n</w:t>
      </w:r>
      <w:r>
        <w:rPr>
          <w:spacing w:val="-4"/>
          <w:w w:val="90"/>
        </w:rPr>
        <w:t>t</w:t>
      </w:r>
      <w:r>
        <w:rPr>
          <w:w w:val="90"/>
        </w:rPr>
        <w:t>if</w:t>
      </w:r>
      <w:r>
        <w:rPr>
          <w:spacing w:val="-4"/>
          <w:w w:val="90"/>
        </w:rPr>
        <w:t>ie</w:t>
      </w:r>
      <w:r>
        <w:rPr>
          <w:w w:val="90"/>
        </w:rPr>
        <w:t>d</w:t>
      </w:r>
      <w:r>
        <w:rPr>
          <w:spacing w:val="-33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>n</w:t>
      </w:r>
      <w:r>
        <w:rPr>
          <w:w w:val="90"/>
        </w:rPr>
        <w:t>d</w:t>
      </w:r>
      <w:r>
        <w:rPr>
          <w:spacing w:val="-32"/>
          <w:w w:val="90"/>
        </w:rPr>
        <w:t xml:space="preserve"> </w:t>
      </w:r>
      <w:r>
        <w:rPr>
          <w:spacing w:val="-5"/>
          <w:w w:val="90"/>
        </w:rPr>
        <w:t>p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5"/>
          <w:w w:val="90"/>
        </w:rPr>
        <w:t>t</w:t>
      </w:r>
      <w:r>
        <w:rPr>
          <w:spacing w:val="-4"/>
          <w:w w:val="90"/>
        </w:rPr>
        <w:t>ec</w:t>
      </w:r>
      <w:r>
        <w:rPr>
          <w:spacing w:val="-5"/>
          <w:w w:val="90"/>
        </w:rPr>
        <w:t>t</w:t>
      </w:r>
      <w:r>
        <w:rPr>
          <w:spacing w:val="-4"/>
          <w:w w:val="90"/>
        </w:rPr>
        <w:t>e</w:t>
      </w:r>
      <w:r>
        <w:rPr>
          <w:w w:val="90"/>
        </w:rPr>
        <w:t>d</w:t>
      </w:r>
      <w:r>
        <w:rPr>
          <w:spacing w:val="-33"/>
          <w:w w:val="90"/>
        </w:rPr>
        <w:t xml:space="preserve"> </w:t>
      </w:r>
      <w:r>
        <w:rPr>
          <w:w w:val="90"/>
        </w:rPr>
        <w:t>u</w:t>
      </w:r>
      <w:r>
        <w:rPr>
          <w:spacing w:val="-5"/>
          <w:w w:val="90"/>
        </w:rPr>
        <w:t>nd</w:t>
      </w:r>
      <w:r>
        <w:rPr>
          <w:spacing w:val="-6"/>
          <w:w w:val="90"/>
        </w:rPr>
        <w:t>e</w:t>
      </w:r>
      <w:r>
        <w:rPr>
          <w:w w:val="90"/>
        </w:rPr>
        <w:t>r</w:t>
      </w:r>
      <w:r>
        <w:rPr>
          <w:spacing w:val="-32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w w:val="90"/>
        </w:rPr>
        <w:t>his</w:t>
      </w:r>
      <w:r>
        <w:rPr>
          <w:spacing w:val="-33"/>
          <w:w w:val="90"/>
        </w:rPr>
        <w:t xml:space="preserve"> </w:t>
      </w:r>
      <w:r>
        <w:rPr>
          <w:spacing w:val="-5"/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es</w:t>
      </w:r>
      <w:r>
        <w:rPr>
          <w:spacing w:val="-5"/>
          <w:w w:val="90"/>
        </w:rPr>
        <w:t>s</w:t>
      </w:r>
      <w:r>
        <w:rPr>
          <w:w w:val="90"/>
        </w:rPr>
        <w:t>.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right="714"/>
        <w:sectPr w:rsidR="007C3E56">
          <w:type w:val="continuous"/>
          <w:pgSz w:w="11906" w:h="16840"/>
          <w:pgMar w:top="1560" w:right="160" w:bottom="280" w:left="1300" w:header="720" w:footer="720" w:gutter="0"/>
          <w:cols w:num="2" w:space="720" w:equalWidth="0">
            <w:col w:w="4711" w:space="335"/>
            <w:col w:w="5400"/>
          </w:cols>
          <w:noEndnote/>
        </w:sectPr>
      </w:pPr>
    </w:p>
    <w:p w:rsidR="007C3E56" w:rsidRDefault="006017B3">
      <w:pPr>
        <w:kinsoku w:val="0"/>
        <w:overflowPunct w:val="0"/>
        <w:spacing w:before="6" w:line="130" w:lineRule="exact"/>
        <w:rPr>
          <w:sz w:val="13"/>
          <w:szCs w:val="13"/>
        </w:rPr>
      </w:pPr>
      <w:r w:rsidRPr="006017B3">
        <w:rPr>
          <w:noProof/>
        </w:rPr>
        <w:pict>
          <v:group id="_x0000_s1116" style="position:absolute;margin-left:-.5pt;margin-top:112.85pt;width:596.25pt;height:673.4pt;z-index:-251705344;mso-position-horizontal-relative:page;mso-position-vertical-relative:page" coordorigin="-10,2257" coordsize="11925,13468" o:allowincell="f">
            <v:rect id="_x0000_s1117" style="position:absolute;top:2267;width:11905;height:13447" o:allowincell="f" fillcolor="#d8caa8" stroked="f">
              <v:path arrowok="t"/>
            </v:rect>
            <v:rect id="_x0000_s1118" style="position:absolute;left:850;top:5737;width:11060;height:6660;mso-position-horizontal-relative:page;mso-position-vertical-relative:page" o:allowincell="f" filled="f" stroked="f">
              <v:textbox inset="0,0,0,0">
                <w:txbxContent>
                  <w:p w:rsidR="008B675D" w:rsidRDefault="005C27CA">
                    <w:pPr>
                      <w:widowControl/>
                      <w:autoSpaceDE/>
                      <w:autoSpaceDN/>
                      <w:adjustRightInd/>
                      <w:spacing w:line="66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028815" cy="4244340"/>
                          <wp:effectExtent l="19050" t="0" r="635" b="0"/>
                          <wp:docPr id="19" name="Pictur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1" cstate="email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28815" cy="42443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B675D" w:rsidRDefault="008B675D"/>
                </w:txbxContent>
              </v:textbox>
            </v:rect>
            <v:shape id="_x0000_s1119" style="position:absolute;left:850;top:5737;width:11055;height:6667" coordsize="11055,6667" o:allowincell="f" path="m,l,6667r11055,e" filled="f" strokecolor="#363942" strokeweight="1pt">
              <v:path arrowok="t"/>
            </v:shape>
            <v:shape id="_x0000_s1120" style="position:absolute;left:850;top:5737;width:11055;height:20" coordsize="11055,20" o:allowincell="f" path="m11055,l,e" filled="f" strokecolor="#363942" strokeweight="1pt">
              <v:path arrowok="t"/>
            </v:shape>
            <v:rect id="_x0000_s1121" style="position:absolute;left:433;top:12456;width:206;height:206" o:allowincell="f" fillcolor="#363942" stroked="f">
              <v:path arrowok="t"/>
            </v:rect>
            <v:rect id="_x0000_s1122" style="position:absolute;left:433;top:12456;width:206;height:206" o:allowincell="f" filled="f" strokecolor="white" strokeweight="1pt">
              <v:path arrowok="t"/>
            </v:rect>
            <v:shape id="_x0000_s1123" style="position:absolute;left:2816;top:3817;width:20;height:5658" coordsize="20,5658" o:allowincell="f" path="m,5658l,e" filled="f" strokecolor="white" strokeweight="1pt">
              <v:path arrowok="t"/>
            </v:shape>
            <v:rect id="_x0000_s1124" style="position:absolute;left:2776;top:9475;width:80;height:80" o:allowincell="f" filled="f" strokecolor="white" strokeweight="1pt">
              <v:path arrowok="t"/>
            </v:rect>
            <v:shape id="_x0000_s1125" style="position:absolute;left:5846;top:3817;width:20;height:3464" coordsize="20,3464" o:allowincell="f" path="m,3464l,e" filled="f" strokecolor="white" strokeweight="1pt">
              <v:path arrowok="t"/>
            </v:shape>
            <v:rect id="_x0000_s1126" style="position:absolute;left:5806;top:7281;width:80;height:80" o:allowincell="f" filled="f" strokecolor="white" strokeweight="1pt">
              <v:path arrowok="t"/>
            </v:rect>
            <v:shape id="_x0000_s1127" style="position:absolute;left:10438;top:3817;width:20;height:2850" coordsize="20,2850" o:allowincell="f" path="m,2850l,e" filled="f" strokecolor="white" strokeweight="1pt">
              <v:path arrowok="t"/>
            </v:shape>
            <v:rect id="_x0000_s1128" style="position:absolute;left:10398;top:6667;width:80;height:80" o:allowincell="f" filled="f" strokecolor="white" strokeweight="1pt">
              <v:path arrowok="t"/>
            </v:rect>
            <w10:wrap anchorx="page" anchory="page"/>
          </v:group>
        </w:pic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BodyText"/>
        <w:tabs>
          <w:tab w:val="left" w:pos="5757"/>
          <w:tab w:val="left" w:pos="9471"/>
        </w:tabs>
        <w:kinsoku w:val="0"/>
        <w:overflowPunct w:val="0"/>
        <w:spacing w:before="70"/>
        <w:ind w:left="2734"/>
      </w:pPr>
      <w:r>
        <w:rPr>
          <w:spacing w:val="-19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wn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3"/>
          <w:w w:val="85"/>
        </w:rPr>
        <w:t xml:space="preserve"> </w:t>
      </w:r>
      <w:r>
        <w:rPr>
          <w:spacing w:val="-6"/>
          <w:w w:val="85"/>
        </w:rPr>
        <w:t>G</w:t>
      </w:r>
      <w:r>
        <w:rPr>
          <w:spacing w:val="-4"/>
          <w:w w:val="85"/>
        </w:rPr>
        <w:t>ee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w w:val="85"/>
        </w:rPr>
        <w:tab/>
      </w:r>
      <w:r>
        <w:rPr>
          <w:spacing w:val="-8"/>
          <w:w w:val="85"/>
        </w:rPr>
        <w:t>R</w:t>
      </w:r>
      <w:r>
        <w:rPr>
          <w:spacing w:val="-4"/>
          <w:w w:val="85"/>
        </w:rPr>
        <w:t>eg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2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</w:t>
      </w:r>
      <w:r>
        <w:rPr>
          <w:spacing w:val="-5"/>
          <w:w w:val="85"/>
        </w:rPr>
        <w:t>8</w:t>
      </w:r>
      <w:r>
        <w:rPr>
          <w:w w:val="85"/>
        </w:rPr>
        <w:t>9</w:t>
      </w:r>
      <w:r>
        <w:rPr>
          <w:w w:val="85"/>
        </w:rPr>
        <w:tab/>
      </w:r>
      <w:r>
        <w:rPr>
          <w:spacing w:val="-6"/>
          <w:w w:val="85"/>
        </w:rPr>
        <w:t>H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w w:val="85"/>
        </w:rPr>
        <w:t>tz</w:t>
      </w:r>
      <w:r>
        <w:rPr>
          <w:spacing w:val="-27"/>
          <w:w w:val="85"/>
        </w:rPr>
        <w:t xml:space="preserve"> </w:t>
      </w:r>
      <w:r>
        <w:rPr>
          <w:spacing w:val="-11"/>
          <w:w w:val="85"/>
        </w:rPr>
        <w:t>P</w:t>
      </w:r>
      <w:r>
        <w:rPr>
          <w:spacing w:val="-8"/>
          <w:w w:val="85"/>
        </w:rPr>
        <w:t>e</w:t>
      </w:r>
      <w:r>
        <w:rPr>
          <w:w w:val="85"/>
        </w:rPr>
        <w:t>ak</w: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9" w:line="220" w:lineRule="exact"/>
        <w:rPr>
          <w:sz w:val="22"/>
          <w:szCs w:val="22"/>
        </w:rPr>
      </w:pPr>
    </w:p>
    <w:p w:rsidR="007C3E56" w:rsidRDefault="007C3E56">
      <w:pPr>
        <w:pStyle w:val="Heading3"/>
        <w:kinsoku w:val="0"/>
        <w:overflowPunct w:val="0"/>
        <w:ind w:left="703"/>
        <w:rPr>
          <w:b w:val="0"/>
          <w:bCs w:val="0"/>
        </w:rPr>
      </w:pPr>
      <w:r>
        <w:rPr>
          <w:spacing w:val="3"/>
          <w:w w:val="80"/>
        </w:rPr>
        <w:t>S</w:t>
      </w:r>
      <w:r>
        <w:rPr>
          <w:w w:val="80"/>
        </w:rPr>
        <w:t>ou</w:t>
      </w:r>
      <w:r>
        <w:rPr>
          <w:spacing w:val="-5"/>
          <w:w w:val="80"/>
        </w:rPr>
        <w:t>t</w:t>
      </w:r>
      <w:r>
        <w:rPr>
          <w:w w:val="80"/>
        </w:rPr>
        <w:t>hern</w:t>
      </w:r>
      <w:r>
        <w:rPr>
          <w:spacing w:val="-27"/>
          <w:w w:val="80"/>
        </w:rPr>
        <w:t xml:space="preserve"> </w:t>
      </w:r>
      <w:r>
        <w:rPr>
          <w:spacing w:val="-10"/>
          <w:w w:val="80"/>
        </w:rPr>
        <w:t>F</w:t>
      </w:r>
      <w:r>
        <w:rPr>
          <w:w w:val="80"/>
        </w:rPr>
        <w:t>or</w:t>
      </w:r>
      <w:r>
        <w:rPr>
          <w:spacing w:val="-4"/>
          <w:w w:val="80"/>
        </w:rPr>
        <w:t>e</w:t>
      </w:r>
      <w:r>
        <w:rPr>
          <w:spacing w:val="-2"/>
          <w:w w:val="80"/>
        </w:rPr>
        <w:t>s</w:t>
      </w:r>
      <w:r>
        <w:rPr>
          <w:spacing w:val="-5"/>
          <w:w w:val="80"/>
        </w:rPr>
        <w:t>t</w:t>
      </w:r>
      <w:r>
        <w:rPr>
          <w:w w:val="80"/>
        </w:rPr>
        <w:t>s</w: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7"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76" w:line="260" w:lineRule="auto"/>
        <w:ind w:left="690" w:right="506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5"/>
          <w:w w:val="85"/>
          <w:sz w:val="16"/>
          <w:szCs w:val="16"/>
        </w:rPr>
        <w:t>L</w:t>
      </w:r>
      <w:r>
        <w:rPr>
          <w:rFonts w:ascii="Arial" w:hAnsi="Arial" w:cs="Arial"/>
          <w:w w:val="85"/>
          <w:sz w:val="16"/>
          <w:szCs w:val="16"/>
        </w:rPr>
        <w:t>o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ki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 xml:space="preserve">g </w:t>
      </w:r>
      <w:r>
        <w:rPr>
          <w:rFonts w:ascii="Arial" w:hAnsi="Arial" w:cs="Arial"/>
          <w:spacing w:val="-2"/>
          <w:w w:val="85"/>
          <w:sz w:val="16"/>
          <w:szCs w:val="16"/>
        </w:rPr>
        <w:t>w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st</w:t>
      </w:r>
      <w:r>
        <w:rPr>
          <w:rFonts w:ascii="Arial" w:hAnsi="Arial" w:cs="Arial"/>
          <w:spacing w:val="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spacing w:val="-2"/>
          <w:w w:val="85"/>
          <w:sz w:val="16"/>
          <w:szCs w:val="16"/>
        </w:rPr>
        <w:t>v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 xml:space="preserve">r 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 xml:space="preserve">wn 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6"/>
          <w:w w:val="85"/>
          <w:sz w:val="16"/>
          <w:szCs w:val="16"/>
        </w:rPr>
        <w:t>G</w:t>
      </w:r>
      <w:r>
        <w:rPr>
          <w:rFonts w:ascii="Arial" w:hAnsi="Arial" w:cs="Arial"/>
          <w:spacing w:val="-4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spacing w:val="-2"/>
          <w:w w:val="85"/>
          <w:sz w:val="16"/>
          <w:szCs w:val="16"/>
        </w:rPr>
        <w:t>v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5"/>
          <w:w w:val="85"/>
          <w:sz w:val="16"/>
          <w:szCs w:val="16"/>
        </w:rPr>
        <w:t>t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spacing w:val="-2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, w</w:t>
      </w:r>
      <w:r>
        <w:rPr>
          <w:rFonts w:ascii="Arial" w:hAnsi="Arial" w:cs="Arial"/>
          <w:spacing w:val="-2"/>
          <w:w w:val="85"/>
          <w:sz w:val="16"/>
          <w:szCs w:val="16"/>
        </w:rPr>
        <w:t>i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h</w:t>
      </w:r>
      <w:r>
        <w:rPr>
          <w:rFonts w:ascii="Arial" w:hAnsi="Arial" w:cs="Arial"/>
          <w:spacing w:val="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h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4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v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5"/>
          <w:w w:val="85"/>
          <w:sz w:val="16"/>
          <w:szCs w:val="16"/>
        </w:rPr>
        <w:t>t</w:t>
      </w:r>
      <w:r>
        <w:rPr>
          <w:rFonts w:ascii="Arial" w:hAnsi="Arial" w:cs="Arial"/>
          <w:spacing w:val="-4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1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d r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g</w:t>
      </w:r>
      <w:r>
        <w:rPr>
          <w:rFonts w:ascii="Arial" w:hAnsi="Arial" w:cs="Arial"/>
          <w:spacing w:val="-2"/>
          <w:w w:val="85"/>
          <w:sz w:val="16"/>
          <w:szCs w:val="16"/>
        </w:rPr>
        <w:t>r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w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h</w:t>
      </w:r>
      <w:r>
        <w:rPr>
          <w:rFonts w:ascii="Arial" w:hAnsi="Arial" w:cs="Arial"/>
          <w:spacing w:val="1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st</w:t>
      </w:r>
      <w:r>
        <w:rPr>
          <w:rFonts w:ascii="Arial" w:hAnsi="Arial" w:cs="Arial"/>
          <w:w w:val="97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b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hi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spacing w:val="-2"/>
          <w:w w:val="85"/>
          <w:sz w:val="16"/>
          <w:szCs w:val="16"/>
        </w:rPr>
        <w:t>d</w:t>
      </w:r>
      <w:r>
        <w:rPr>
          <w:rFonts w:ascii="Arial" w:hAnsi="Arial" w:cs="Arial"/>
          <w:w w:val="85"/>
          <w:sz w:val="16"/>
          <w:szCs w:val="16"/>
        </w:rPr>
        <w:t>,</w:t>
      </w:r>
      <w:r>
        <w:rPr>
          <w:rFonts w:ascii="Arial" w:hAnsi="Arial" w:cs="Arial"/>
          <w:spacing w:val="-20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19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mo</w:t>
      </w:r>
      <w:r>
        <w:rPr>
          <w:rFonts w:ascii="Arial" w:hAnsi="Arial" w:cs="Arial"/>
          <w:w w:val="85"/>
          <w:sz w:val="16"/>
          <w:szCs w:val="16"/>
        </w:rPr>
        <w:t>u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spacing w:val="-6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ai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19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in</w:t>
      </w:r>
      <w:r>
        <w:rPr>
          <w:rFonts w:ascii="Arial" w:hAnsi="Arial" w:cs="Arial"/>
          <w:spacing w:val="-19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19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3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WWH</w:t>
      </w:r>
      <w:r>
        <w:rPr>
          <w:rFonts w:ascii="Arial" w:hAnsi="Arial" w:cs="Arial"/>
          <w:spacing w:val="1"/>
          <w:w w:val="85"/>
          <w:sz w:val="16"/>
          <w:szCs w:val="16"/>
        </w:rPr>
        <w:t>A</w:t>
      </w:r>
      <w:r>
        <w:rPr>
          <w:rFonts w:ascii="Arial" w:hAnsi="Arial" w:cs="Arial"/>
          <w:w w:val="85"/>
          <w:sz w:val="16"/>
          <w:szCs w:val="16"/>
        </w:rPr>
        <w:t>.</w:t>
      </w:r>
    </w:p>
    <w:p w:rsidR="007C3E56" w:rsidRDefault="007C3E56">
      <w:pPr>
        <w:kinsoku w:val="0"/>
        <w:overflowPunct w:val="0"/>
        <w:spacing w:before="64"/>
        <w:ind w:left="69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w w:val="85"/>
          <w:sz w:val="14"/>
          <w:szCs w:val="14"/>
        </w:rPr>
        <w:t>R</w:t>
      </w:r>
      <w:r>
        <w:rPr>
          <w:rFonts w:ascii="Arial" w:hAnsi="Arial" w:cs="Arial"/>
          <w:spacing w:val="-2"/>
          <w:w w:val="85"/>
          <w:sz w:val="14"/>
          <w:szCs w:val="14"/>
        </w:rPr>
        <w:t>ic</w:t>
      </w:r>
      <w:r>
        <w:rPr>
          <w:rFonts w:ascii="Arial" w:hAnsi="Arial" w:cs="Arial"/>
          <w:spacing w:val="-4"/>
          <w:w w:val="85"/>
          <w:sz w:val="14"/>
          <w:szCs w:val="14"/>
        </w:rPr>
        <w:t>h</w:t>
      </w:r>
      <w:r>
        <w:rPr>
          <w:rFonts w:ascii="Arial" w:hAnsi="Arial" w:cs="Arial"/>
          <w:w w:val="85"/>
          <w:sz w:val="14"/>
          <w:szCs w:val="14"/>
        </w:rPr>
        <w:t>a</w:t>
      </w:r>
      <w:r>
        <w:rPr>
          <w:rFonts w:ascii="Arial" w:hAnsi="Arial" w:cs="Arial"/>
          <w:spacing w:val="-5"/>
          <w:w w:val="85"/>
          <w:sz w:val="14"/>
          <w:szCs w:val="14"/>
        </w:rPr>
        <w:t>r</w:t>
      </w:r>
      <w:r>
        <w:rPr>
          <w:rFonts w:ascii="Arial" w:hAnsi="Arial" w:cs="Arial"/>
          <w:w w:val="85"/>
          <w:sz w:val="14"/>
          <w:szCs w:val="14"/>
        </w:rPr>
        <w:t>d</w:t>
      </w:r>
      <w:r>
        <w:rPr>
          <w:rFonts w:ascii="Arial" w:hAnsi="Arial" w:cs="Arial"/>
          <w:spacing w:val="-5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4"/>
          <w:w w:val="85"/>
          <w:sz w:val="14"/>
          <w:szCs w:val="14"/>
        </w:rPr>
        <w:t>B</w:t>
      </w:r>
      <w:r>
        <w:rPr>
          <w:rFonts w:ascii="Arial" w:hAnsi="Arial" w:cs="Arial"/>
          <w:spacing w:val="-5"/>
          <w:w w:val="85"/>
          <w:sz w:val="14"/>
          <w:szCs w:val="14"/>
        </w:rPr>
        <w:t>e</w:t>
      </w:r>
      <w:r>
        <w:rPr>
          <w:rFonts w:ascii="Arial" w:hAnsi="Arial" w:cs="Arial"/>
          <w:w w:val="85"/>
          <w:sz w:val="14"/>
          <w:szCs w:val="14"/>
        </w:rPr>
        <w:t>n</w:t>
      </w:r>
      <w:r>
        <w:rPr>
          <w:rFonts w:ascii="Arial" w:hAnsi="Arial" w:cs="Arial"/>
          <w:spacing w:val="-3"/>
          <w:w w:val="85"/>
          <w:sz w:val="14"/>
          <w:szCs w:val="14"/>
        </w:rPr>
        <w:t>n</w:t>
      </w:r>
      <w:r>
        <w:rPr>
          <w:rFonts w:ascii="Arial" w:hAnsi="Arial" w:cs="Arial"/>
          <w:w w:val="85"/>
          <w:sz w:val="14"/>
          <w:szCs w:val="14"/>
        </w:rPr>
        <w:t>e</w:t>
      </w:r>
      <w:r>
        <w:rPr>
          <w:rFonts w:ascii="Arial" w:hAnsi="Arial" w:cs="Arial"/>
          <w:spacing w:val="-3"/>
          <w:w w:val="85"/>
          <w:sz w:val="14"/>
          <w:szCs w:val="14"/>
        </w:rPr>
        <w:t>t</w:t>
      </w:r>
      <w:r>
        <w:rPr>
          <w:rFonts w:ascii="Arial" w:hAnsi="Arial" w:cs="Arial"/>
          <w:w w:val="85"/>
          <w:sz w:val="14"/>
          <w:szCs w:val="14"/>
        </w:rPr>
        <w:t>t</w:t>
      </w:r>
    </w:p>
    <w:p w:rsidR="007C3E56" w:rsidRDefault="007C3E56">
      <w:pPr>
        <w:kinsoku w:val="0"/>
        <w:overflowPunct w:val="0"/>
        <w:spacing w:before="64"/>
        <w:ind w:left="690"/>
        <w:rPr>
          <w:rFonts w:ascii="Arial" w:hAnsi="Arial" w:cs="Arial"/>
          <w:sz w:val="14"/>
          <w:szCs w:val="14"/>
        </w:rPr>
        <w:sectPr w:rsidR="007C3E56">
          <w:pgSz w:w="11906" w:h="16840"/>
          <w:pgMar w:top="1560" w:right="1400" w:bottom="640" w:left="160" w:header="0" w:footer="443" w:gutter="0"/>
          <w:cols w:space="720" w:equalWidth="0">
            <w:col w:w="10346"/>
          </w:cols>
          <w:noEndnote/>
        </w:sectPr>
      </w:pPr>
    </w:p>
    <w:p w:rsidR="007C3E56" w:rsidRDefault="006017B3">
      <w:pPr>
        <w:kinsoku w:val="0"/>
        <w:overflowPunct w:val="0"/>
        <w:spacing w:before="6" w:line="130" w:lineRule="exact"/>
        <w:rPr>
          <w:sz w:val="13"/>
          <w:szCs w:val="13"/>
        </w:rPr>
      </w:pPr>
      <w:r w:rsidRPr="006017B3">
        <w:rPr>
          <w:noProof/>
        </w:rPr>
        <w:pict>
          <v:group id="_x0000_s1129" style="position:absolute;margin-left:-.5pt;margin-top:112.85pt;width:596.25pt;height:673.4pt;z-index:-251704320;mso-position-horizontal-relative:page;mso-position-vertical-relative:page" coordorigin="-10,2257" coordsize="11925,13468" o:allowincell="f">
            <v:rect id="_x0000_s1130" style="position:absolute;top:2267;width:11905;height:13447" o:allowincell="f" fillcolor="#d8caa8" stroked="f">
              <v:path arrowok="t"/>
            </v:rect>
            <v:rect id="_x0000_s1131" style="position:absolute;top:5737;width:11060;height:6660;mso-position-horizontal-relative:page;mso-position-vertical-relative:page" o:allowincell="f" filled="f" stroked="f">
              <v:textbox inset="0,0,0,0">
                <w:txbxContent>
                  <w:p w:rsidR="008B675D" w:rsidRDefault="005C27CA">
                    <w:pPr>
                      <w:widowControl/>
                      <w:autoSpaceDE/>
                      <w:autoSpaceDN/>
                      <w:adjustRightInd/>
                      <w:spacing w:line="66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021830" cy="4244340"/>
                          <wp:effectExtent l="19050" t="0" r="7620" b="0"/>
                          <wp:docPr id="21" name="Pictur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2" cstate="email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21830" cy="42443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B675D" w:rsidRDefault="008B675D"/>
                </w:txbxContent>
              </v:textbox>
            </v:rect>
            <v:shape id="_x0000_s1132" style="position:absolute;top:5737;width:11055;height:6667" coordsize="11055,6667" o:allowincell="f" path="m,6667r11055,l11055,,,e" filled="f" strokecolor="#363942" strokeweight="1pt">
              <v:path arrowok="t"/>
            </v:shape>
            <v:shape id="_x0000_s1133" style="position:absolute;left:2113;top:3817;width:20;height:3689" coordsize="20,3689" o:allowincell="f" path="m,3689l,e" filled="f" strokecolor="white" strokeweight="1pt">
              <v:path arrowok="t"/>
            </v:shape>
            <v:rect id="_x0000_s1134" style="position:absolute;left:2073;top:7506;width:80;height:80" o:allowincell="f" filled="f" strokecolor="white" strokeweight="1pt">
              <v:path arrowok="t"/>
            </v:rect>
            <v:shape id="_x0000_s1135" style="position:absolute;left:3587;top:3817;width:20;height:3481" coordsize="20,3481" o:allowincell="f" path="m,3481l,e" filled="f" strokecolor="white" strokeweight="1pt">
              <v:path arrowok="t"/>
            </v:shape>
            <v:rect id="_x0000_s1136" style="position:absolute;left:3547;top:7298;width:80;height:80" o:allowincell="f" filled="f" strokecolor="white" strokeweight="1pt">
              <v:path arrowok="t"/>
            </v:rect>
            <v:shape id="_x0000_s1137" style="position:absolute;left:8667;top:3817;width:20;height:3255" coordsize="20,3255" o:allowincell="f" path="m,3254l,e" filled="f" strokecolor="white" strokeweight="1pt">
              <v:path arrowok="t"/>
            </v:shape>
            <v:rect id="_x0000_s1138" style="position:absolute;left:8627;top:7072;width:80;height:80" o:allowincell="f" filled="f" strokecolor="white" strokeweight="1pt">
              <v:path arrowok="t"/>
            </v:rect>
            <w10:wrap anchorx="page" anchory="page"/>
          </v:group>
        </w:pic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BodyText"/>
        <w:tabs>
          <w:tab w:val="left" w:pos="1981"/>
          <w:tab w:val="left" w:pos="7065"/>
        </w:tabs>
        <w:kinsoku w:val="0"/>
        <w:overflowPunct w:val="0"/>
        <w:spacing w:before="70"/>
        <w:ind w:left="507"/>
      </w:pPr>
      <w:r>
        <w:rPr>
          <w:spacing w:val="-6"/>
          <w:w w:val="85"/>
        </w:rPr>
        <w:t>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1"/>
          <w:w w:val="8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006</w:t>
      </w:r>
      <w:r>
        <w:rPr>
          <w:w w:val="85"/>
        </w:rPr>
        <w:tab/>
      </w:r>
      <w:r>
        <w:rPr>
          <w:spacing w:val="-8"/>
          <w:w w:val="85"/>
        </w:rPr>
        <w:t>R</w:t>
      </w:r>
      <w:r>
        <w:rPr>
          <w:spacing w:val="-4"/>
          <w:w w:val="85"/>
        </w:rPr>
        <w:t>eg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1"/>
          <w:w w:val="8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</w:t>
      </w:r>
      <w:r>
        <w:rPr>
          <w:spacing w:val="-2"/>
          <w:w w:val="85"/>
        </w:rPr>
        <w:t>0</w:t>
      </w:r>
      <w:r>
        <w:rPr>
          <w:w w:val="85"/>
        </w:rPr>
        <w:t>4</w:t>
      </w:r>
      <w:r>
        <w:rPr>
          <w:w w:val="85"/>
        </w:rPr>
        <w:tab/>
      </w:r>
      <w:r>
        <w:rPr>
          <w:spacing w:val="-6"/>
          <w:w w:val="85"/>
        </w:rPr>
        <w:t>M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ic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n</w:t>
      </w:r>
    </w:p>
    <w:p w:rsidR="007C3E56" w:rsidRDefault="007C3E56">
      <w:pPr>
        <w:pStyle w:val="BodyText"/>
        <w:tabs>
          <w:tab w:val="left" w:pos="1981"/>
          <w:tab w:val="left" w:pos="7065"/>
        </w:tabs>
        <w:kinsoku w:val="0"/>
        <w:overflowPunct w:val="0"/>
        <w:spacing w:before="70"/>
        <w:ind w:left="507"/>
        <w:sectPr w:rsidR="007C3E56">
          <w:pgSz w:w="11906" w:h="16840"/>
          <w:pgMar w:top="1560" w:right="140" w:bottom="640" w:left="1680" w:header="0" w:footer="443" w:gutter="0"/>
          <w:cols w:space="720" w:equalWidth="0">
            <w:col w:w="10086"/>
          </w:cols>
          <w:noEndnote/>
        </w:sectPr>
      </w:pPr>
    </w:p>
    <w:p w:rsidR="007C3E56" w:rsidRDefault="007C3E56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  <w:sectPr w:rsidR="007C3E56">
          <w:pgSz w:w="11906" w:h="16840"/>
          <w:pgMar w:top="1560" w:right="1320" w:bottom="640" w:left="160" w:header="0" w:footer="443" w:gutter="0"/>
          <w:cols w:space="720" w:equalWidth="0">
            <w:col w:w="10426"/>
          </w:cols>
          <w:noEndnote/>
        </w:sectPr>
      </w:pPr>
    </w:p>
    <w:p w:rsidR="007C3E56" w:rsidRDefault="007C3E56">
      <w:pPr>
        <w:pStyle w:val="Heading3"/>
        <w:numPr>
          <w:ilvl w:val="2"/>
          <w:numId w:val="11"/>
        </w:numPr>
        <w:tabs>
          <w:tab w:val="left" w:pos="1410"/>
        </w:tabs>
        <w:kinsoku w:val="0"/>
        <w:overflowPunct w:val="0"/>
        <w:ind w:left="1410" w:hanging="720"/>
        <w:rPr>
          <w:b w:val="0"/>
          <w:bCs w:val="0"/>
        </w:rPr>
      </w:pPr>
      <w:r>
        <w:rPr>
          <w:spacing w:val="-10"/>
          <w:w w:val="80"/>
        </w:rPr>
        <w:t>F</w:t>
      </w:r>
      <w:r>
        <w:rPr>
          <w:w w:val="80"/>
        </w:rPr>
        <w:t>or</w:t>
      </w:r>
      <w:r>
        <w:rPr>
          <w:spacing w:val="-4"/>
          <w:w w:val="80"/>
        </w:rPr>
        <w:t>e</w:t>
      </w:r>
      <w:r>
        <w:rPr>
          <w:spacing w:val="-2"/>
          <w:w w:val="80"/>
        </w:rPr>
        <w:t>st</w:t>
      </w:r>
      <w:r>
        <w:rPr>
          <w:w w:val="80"/>
        </w:rPr>
        <w:t>ry</w:t>
      </w:r>
      <w:r>
        <w:rPr>
          <w:spacing w:val="-5"/>
          <w:w w:val="80"/>
        </w:rPr>
        <w:t xml:space="preserve"> </w:t>
      </w:r>
      <w:r>
        <w:rPr>
          <w:w w:val="80"/>
        </w:rPr>
        <w:t>in</w:t>
      </w:r>
      <w:r>
        <w:rPr>
          <w:spacing w:val="-4"/>
          <w:w w:val="80"/>
        </w:rPr>
        <w:t xml:space="preserve"> </w:t>
      </w:r>
      <w:r>
        <w:rPr>
          <w:spacing w:val="-5"/>
          <w:w w:val="80"/>
        </w:rPr>
        <w:t>t</w:t>
      </w:r>
      <w:r>
        <w:rPr>
          <w:w w:val="80"/>
        </w:rPr>
        <w:t>he</w:t>
      </w:r>
      <w:r>
        <w:rPr>
          <w:spacing w:val="-4"/>
          <w:w w:val="80"/>
        </w:rPr>
        <w:t xml:space="preserve"> </w:t>
      </w:r>
      <w:r>
        <w:rPr>
          <w:spacing w:val="-6"/>
          <w:w w:val="80"/>
        </w:rPr>
        <w:t>L</w:t>
      </w:r>
      <w:r>
        <w:rPr>
          <w:w w:val="80"/>
        </w:rPr>
        <w:t>ands</w:t>
      </w:r>
      <w:r>
        <w:rPr>
          <w:spacing w:val="-3"/>
          <w:w w:val="80"/>
        </w:rPr>
        <w:t>c</w:t>
      </w:r>
      <w:r>
        <w:rPr>
          <w:w w:val="80"/>
        </w:rPr>
        <w:t>ape</w:t>
      </w:r>
    </w:p>
    <w:p w:rsidR="007C3E56" w:rsidRDefault="007C3E56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690" w:right="170"/>
      </w:pP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w w:val="85"/>
        </w:rPr>
        <w:t>ill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3"/>
          <w:w w:val="85"/>
        </w:rPr>
        <w:t>ec</w:t>
      </w:r>
      <w:r>
        <w:rPr>
          <w:spacing w:val="-4"/>
          <w:w w:val="85"/>
        </w:rPr>
        <w:t>e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l</w:t>
      </w:r>
      <w:r>
        <w:rPr>
          <w:spacing w:val="-4"/>
          <w:w w:val="85"/>
        </w:rPr>
        <w:t>lo</w:t>
      </w:r>
      <w:r>
        <w:rPr>
          <w:w w:val="85"/>
        </w:rPr>
        <w:t>wi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3"/>
          <w:w w:val="85"/>
        </w:rPr>
        <w:t>es</w:t>
      </w:r>
      <w:r>
        <w:rPr>
          <w:w w:val="85"/>
        </w:rPr>
        <w:t>,</w:t>
      </w:r>
      <w:r>
        <w:rPr>
          <w:spacing w:val="-6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w w:val="9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do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w w:val="85"/>
        </w:rPr>
        <w:t>a</w:t>
      </w:r>
      <w:r>
        <w:rPr>
          <w:spacing w:val="-11"/>
          <w:w w:val="85"/>
        </w:rPr>
        <w:t xml:space="preserve"> </w:t>
      </w:r>
      <w:r>
        <w:rPr>
          <w:w w:val="85"/>
        </w:rPr>
        <w:t>‘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12"/>
          <w:w w:val="85"/>
        </w:rPr>
        <w:t xml:space="preserve"> </w:t>
      </w:r>
      <w:r>
        <w:rPr>
          <w:w w:val="85"/>
        </w:rPr>
        <w:t>in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spacing w:val="-7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d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p</w:t>
      </w:r>
      <w:r>
        <w:rPr>
          <w:spacing w:val="-8"/>
          <w:w w:val="85"/>
        </w:rPr>
        <w:t>e</w:t>
      </w:r>
      <w:r>
        <w:rPr>
          <w:w w:val="85"/>
        </w:rPr>
        <w:t>’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ap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zon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7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iv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8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8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8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o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8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si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7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iv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8"/>
          <w:w w:val="85"/>
        </w:rPr>
        <w:t xml:space="preserve"> </w:t>
      </w:r>
      <w:r>
        <w:rPr>
          <w:w w:val="85"/>
        </w:rPr>
        <w:t>are</w:t>
      </w:r>
      <w:r>
        <w:rPr>
          <w:w w:val="83"/>
        </w:rPr>
        <w:t xml:space="preserve"> </w:t>
      </w:r>
      <w:r>
        <w:rPr>
          <w:w w:val="85"/>
        </w:rPr>
        <w:t>fu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th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12"/>
          <w:w w:val="85"/>
        </w:rPr>
        <w:t xml:space="preserve"> </w:t>
      </w:r>
      <w:r>
        <w:rPr>
          <w:spacing w:val="-2"/>
          <w:w w:val="85"/>
        </w:rPr>
        <w:t>fr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13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w w:val="85"/>
        </w:rPr>
        <w:t>e</w:t>
      </w:r>
      <w:r>
        <w:rPr>
          <w:spacing w:val="13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s/wi</w:t>
      </w:r>
      <w:r>
        <w:rPr>
          <w:spacing w:val="-5"/>
          <w:w w:val="85"/>
        </w:rPr>
        <w:t>l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690"/>
      </w:pPr>
      <w:r>
        <w:rPr>
          <w:spacing w:val="-11"/>
          <w:w w:val="85"/>
        </w:rPr>
        <w:t>T</w:t>
      </w:r>
      <w:r>
        <w:rPr>
          <w:w w:val="85"/>
        </w:rPr>
        <w:t>his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ap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9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s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w w:val="85"/>
        </w:rPr>
        <w:t>if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al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9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do</w:t>
      </w:r>
      <w:r>
        <w:rPr>
          <w:spacing w:val="-3"/>
          <w:w w:val="85"/>
        </w:rPr>
        <w:t>p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9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9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w w:val="81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w w:val="85"/>
        </w:rPr>
        <w:t>an</w:t>
      </w:r>
      <w:r>
        <w:rPr>
          <w:spacing w:val="2"/>
          <w:w w:val="85"/>
        </w:rPr>
        <w:t xml:space="preserve"> </w:t>
      </w:r>
      <w:r>
        <w:rPr>
          <w:spacing w:val="-5"/>
          <w:w w:val="85"/>
        </w:rPr>
        <w:t>ap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op</w:t>
      </w:r>
      <w:r>
        <w:rPr>
          <w:w w:val="85"/>
        </w:rPr>
        <w:t>r</w:t>
      </w:r>
      <w:r>
        <w:rPr>
          <w:spacing w:val="-7"/>
          <w:w w:val="85"/>
        </w:rPr>
        <w:t>i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s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2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iv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2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2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1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w w:val="85"/>
        </w:rPr>
        <w:t>si</w:t>
      </w:r>
      <w:r>
        <w:rPr>
          <w:spacing w:val="-2"/>
          <w:w w:val="85"/>
        </w:rPr>
        <w:t>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w w:val="85"/>
        </w:rPr>
        <w:t>in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aini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1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2"/>
          <w:w w:val="85"/>
        </w:rPr>
        <w:t xml:space="preserve"> </w:t>
      </w:r>
      <w:r>
        <w:rPr>
          <w:spacing w:val="-2"/>
          <w:w w:val="85"/>
        </w:rPr>
        <w:t>c</w:t>
      </w:r>
      <w:r>
        <w:rPr>
          <w:w w:val="85"/>
        </w:rPr>
        <w:t>u</w:t>
      </w:r>
      <w:r>
        <w:rPr>
          <w:spacing w:val="-4"/>
          <w:w w:val="85"/>
        </w:rPr>
        <w:t>lt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12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spacing w:val="-4"/>
          <w:w w:val="75"/>
        </w:rPr>
        <w:t>th</w:t>
      </w:r>
      <w:r>
        <w:rPr>
          <w:w w:val="75"/>
        </w:rPr>
        <w:t>e</w:t>
      </w:r>
      <w:r>
        <w:rPr>
          <w:spacing w:val="-7"/>
          <w:w w:val="75"/>
        </w:rPr>
        <w:t xml:space="preserve"> </w:t>
      </w:r>
      <w:r>
        <w:rPr>
          <w:spacing w:val="4"/>
          <w:w w:val="75"/>
        </w:rPr>
        <w:t>T</w:t>
      </w:r>
      <w:r>
        <w:rPr>
          <w:w w:val="75"/>
        </w:rPr>
        <w:t>WWH</w:t>
      </w:r>
      <w:r>
        <w:rPr>
          <w:spacing w:val="2"/>
          <w:w w:val="75"/>
        </w:rPr>
        <w:t>A</w:t>
      </w:r>
      <w:r>
        <w:rPr>
          <w:w w:val="7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690" w:right="75"/>
      </w:pP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3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3"/>
          <w:w w:val="85"/>
        </w:rPr>
        <w:t xml:space="preserve"> r</w:t>
      </w:r>
      <w:r>
        <w:rPr>
          <w:w w:val="85"/>
        </w:rPr>
        <w:t>ainf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3"/>
          <w:w w:val="85"/>
        </w:rPr>
        <w:t xml:space="preserve"> </w:t>
      </w:r>
      <w:r>
        <w:rPr>
          <w:w w:val="85"/>
        </w:rPr>
        <w:t>mi</w:t>
      </w:r>
      <w:r>
        <w:rPr>
          <w:spacing w:val="-5"/>
          <w:w w:val="85"/>
        </w:rPr>
        <w:t>x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r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w w:val="85"/>
        </w:rPr>
        <w:t>ri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33"/>
          <w:w w:val="85"/>
        </w:rPr>
        <w:t xml:space="preserve"> </w:t>
      </w:r>
      <w:r>
        <w:rPr>
          <w:w w:val="85"/>
        </w:rPr>
        <w:t>are</w:t>
      </w:r>
      <w:r>
        <w:rPr>
          <w:spacing w:val="-33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mo</w:t>
      </w:r>
      <w:r>
        <w:rPr>
          <w:w w:val="85"/>
        </w:rPr>
        <w:t>n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zone</w:t>
      </w:r>
      <w:r>
        <w:rPr>
          <w:w w:val="85"/>
        </w:rPr>
        <w:t>d</w:t>
      </w:r>
      <w:r>
        <w:rPr>
          <w:spacing w:val="-3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Sp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7"/>
          <w:w w:val="85"/>
        </w:rPr>
        <w:t>i</w:t>
      </w:r>
      <w:r>
        <w:rPr>
          <w:w w:val="85"/>
        </w:rPr>
        <w:t>al</w:t>
      </w:r>
      <w:r>
        <w:rPr>
          <w:spacing w:val="-33"/>
          <w:w w:val="85"/>
        </w:rPr>
        <w:t xml:space="preserve"> </w:t>
      </w:r>
      <w:r>
        <w:rPr>
          <w:spacing w:val="-8"/>
          <w:w w:val="85"/>
        </w:rPr>
        <w:t>T</w:t>
      </w:r>
      <w:r>
        <w:rPr>
          <w:w w:val="85"/>
        </w:rPr>
        <w:t>im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2"/>
          <w:w w:val="85"/>
        </w:rPr>
        <w:t xml:space="preserve"> </w:t>
      </w:r>
      <w:r>
        <w:rPr>
          <w:spacing w:val="-8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5"/>
          <w:w w:val="85"/>
        </w:rPr>
        <w:t>U</w:t>
      </w:r>
      <w:r>
        <w:rPr>
          <w:w w:val="85"/>
        </w:rPr>
        <w:t>n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du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8"/>
          <w:w w:val="85"/>
        </w:rPr>
        <w:t xml:space="preserve"> </w:t>
      </w:r>
      <w:r>
        <w:rPr>
          <w:w w:val="85"/>
        </w:rPr>
        <w:t>h</w:t>
      </w:r>
      <w:r>
        <w:rPr>
          <w:spacing w:val="-5"/>
          <w:w w:val="85"/>
        </w:rPr>
        <w:t>i</w:t>
      </w:r>
      <w:r>
        <w:rPr>
          <w:w w:val="85"/>
        </w:rPr>
        <w:t>gh</w:t>
      </w:r>
      <w:r>
        <w:rPr>
          <w:spacing w:val="-7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6"/>
          <w:w w:val="85"/>
        </w:rPr>
        <w:t>e</w:t>
      </w:r>
      <w:r>
        <w:rPr>
          <w:w w:val="85"/>
        </w:rPr>
        <w:t>,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lo</w:t>
      </w:r>
      <w:r>
        <w:rPr>
          <w:w w:val="85"/>
        </w:rPr>
        <w:t>w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v</w:t>
      </w:r>
      <w:r>
        <w:rPr>
          <w:spacing w:val="-5"/>
          <w:w w:val="85"/>
        </w:rPr>
        <w:t>o</w:t>
      </w:r>
      <w:r>
        <w:rPr>
          <w:w w:val="85"/>
        </w:rPr>
        <w:t>lu</w:t>
      </w:r>
      <w:r>
        <w:rPr>
          <w:spacing w:val="-4"/>
          <w:w w:val="85"/>
        </w:rPr>
        <w:t>m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s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7"/>
          <w:w w:val="85"/>
        </w:rPr>
        <w:t>i</w:t>
      </w:r>
      <w:r>
        <w:rPr>
          <w:w w:val="85"/>
        </w:rPr>
        <w:t>al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s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im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2"/>
          <w:w w:val="85"/>
        </w:rPr>
        <w:t xml:space="preserve"> c</w:t>
      </w:r>
      <w:r>
        <w:rPr>
          <w:spacing w:val="-4"/>
          <w:w w:val="85"/>
        </w:rPr>
        <w:t>y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l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00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y</w:t>
      </w:r>
      <w:r>
        <w:rPr>
          <w:spacing w:val="-8"/>
          <w:w w:val="85"/>
        </w:rPr>
        <w:t>e</w:t>
      </w:r>
      <w:r>
        <w:rPr>
          <w:w w:val="85"/>
        </w:rPr>
        <w:t>ars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u</w:t>
      </w:r>
      <w:r>
        <w:rPr>
          <w:w w:val="85"/>
        </w:rPr>
        <w:t>si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 xml:space="preserve"> 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all</w:t>
      </w:r>
      <w:r>
        <w:rPr>
          <w:w w:val="87"/>
        </w:rPr>
        <w:t xml:space="preserve"> </w:t>
      </w:r>
      <w:r>
        <w:rPr>
          <w:w w:val="85"/>
        </w:rPr>
        <w:t>g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ou</w:t>
      </w:r>
      <w:r>
        <w:rPr>
          <w:w w:val="85"/>
        </w:rPr>
        <w:t>p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spacing w:val="-4"/>
          <w:w w:val="85"/>
        </w:rPr>
        <w:t>t</w:t>
      </w:r>
      <w:r>
        <w:rPr>
          <w:spacing w:val="-7"/>
          <w:w w:val="85"/>
        </w:rPr>
        <w:t>i</w:t>
      </w:r>
      <w:r>
        <w:rPr>
          <w:w w:val="85"/>
        </w:rPr>
        <w:t>al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4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gi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690" w:right="139"/>
      </w:pPr>
      <w:r>
        <w:rPr>
          <w:spacing w:val="-3"/>
          <w:w w:val="85"/>
        </w:rPr>
        <w:t>A</w:t>
      </w:r>
      <w:r>
        <w:rPr>
          <w:w w:val="85"/>
        </w:rPr>
        <w:t>d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o</w:t>
      </w:r>
      <w:r>
        <w:rPr>
          <w:w w:val="85"/>
        </w:rPr>
        <w:t>ini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w w:val="85"/>
        </w:rPr>
        <w:t>are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u</w:t>
      </w:r>
      <w:r>
        <w:rPr>
          <w:spacing w:val="-6"/>
          <w:w w:val="85"/>
        </w:rPr>
        <w:t>c</w:t>
      </w:r>
      <w:r>
        <w:rPr>
          <w:w w:val="85"/>
        </w:rPr>
        <w:t>a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3"/>
          <w:w w:val="85"/>
        </w:rPr>
        <w:t>p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ge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w w:val="89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u</w:t>
      </w:r>
      <w:r>
        <w:rPr>
          <w:spacing w:val="-4"/>
          <w:w w:val="85"/>
        </w:rPr>
        <w:t>lt</w:t>
      </w:r>
      <w:r>
        <w:rPr>
          <w:w w:val="85"/>
        </w:rPr>
        <w:t>i</w:t>
      </w:r>
      <w:r>
        <w:rPr>
          <w:spacing w:val="-4"/>
          <w:w w:val="85"/>
        </w:rPr>
        <w:t>pl</w:t>
      </w:r>
      <w:r>
        <w:rPr>
          <w:spacing w:val="-3"/>
          <w:w w:val="85"/>
        </w:rPr>
        <w:t>e</w:t>
      </w:r>
      <w:r>
        <w:rPr>
          <w:w w:val="85"/>
        </w:rPr>
        <w:t>-</w:t>
      </w:r>
      <w:r>
        <w:rPr>
          <w:spacing w:val="-5"/>
          <w:w w:val="85"/>
        </w:rPr>
        <w:t>u</w:t>
      </w:r>
      <w:r>
        <w:rPr>
          <w:spacing w:val="-3"/>
          <w:w w:val="85"/>
        </w:rPr>
        <w:t>se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2"/>
          <w:w w:val="85"/>
        </w:rPr>
        <w:t xml:space="preserve"> </w:t>
      </w:r>
      <w:r>
        <w:rPr>
          <w:w w:val="85"/>
        </w:rPr>
        <w:t>80</w:t>
      </w:r>
      <w:r>
        <w:rPr>
          <w:spacing w:val="-20"/>
          <w:w w:val="85"/>
        </w:rPr>
        <w:t>-</w:t>
      </w:r>
      <w:r>
        <w:rPr>
          <w:spacing w:val="-13"/>
          <w:w w:val="85"/>
        </w:rPr>
        <w:t>1</w:t>
      </w:r>
      <w:r>
        <w:rPr>
          <w:w w:val="85"/>
        </w:rPr>
        <w:t>00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y</w:t>
      </w:r>
      <w:r>
        <w:rPr>
          <w:spacing w:val="-8"/>
          <w:w w:val="85"/>
        </w:rPr>
        <w:t>e</w:t>
      </w:r>
      <w:r>
        <w:rPr>
          <w:w w:val="85"/>
        </w:rPr>
        <w:t>ar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2"/>
          <w:w w:val="85"/>
        </w:rPr>
        <w:t xml:space="preserve"> c</w:t>
      </w:r>
      <w:r>
        <w:rPr>
          <w:spacing w:val="-4"/>
          <w:w w:val="85"/>
        </w:rPr>
        <w:t>y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l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41"/>
          <w:w w:val="85"/>
        </w:rPr>
        <w:t xml:space="preserve"> </w:t>
      </w:r>
      <w:r>
        <w:rPr>
          <w:spacing w:val="-8"/>
          <w:w w:val="85"/>
        </w:rPr>
        <w:t>R</w:t>
      </w:r>
      <w:r>
        <w:rPr>
          <w:spacing w:val="-4"/>
          <w:w w:val="85"/>
        </w:rPr>
        <w:t>e</w:t>
      </w:r>
      <w:r>
        <w:rPr>
          <w:w w:val="85"/>
        </w:rPr>
        <w:t>g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w</w:t>
      </w:r>
      <w:r>
        <w:rPr>
          <w:spacing w:val="-5"/>
          <w:w w:val="85"/>
        </w:rPr>
        <w:t>t</w:t>
      </w:r>
      <w:r>
        <w:rPr>
          <w:w w:val="85"/>
        </w:rPr>
        <w:t>h</w:t>
      </w:r>
      <w:r>
        <w:rPr>
          <w:w w:val="87"/>
        </w:rPr>
        <w:t xml:space="preserve"> 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u</w:t>
      </w:r>
      <w:r>
        <w:rPr>
          <w:spacing w:val="-6"/>
          <w:w w:val="85"/>
        </w:rPr>
        <w:t>c</w:t>
      </w:r>
      <w:r>
        <w:rPr>
          <w:w w:val="85"/>
        </w:rPr>
        <w:t>a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3"/>
          <w:w w:val="85"/>
        </w:rPr>
        <w:t>p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"/>
          <w:w w:val="85"/>
        </w:rPr>
        <w:t xml:space="preserve"> </w:t>
      </w:r>
      <w:r>
        <w:rPr>
          <w:w w:val="85"/>
        </w:rPr>
        <w:t>are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om</w:t>
      </w:r>
      <w:r>
        <w:rPr>
          <w:w w:val="85"/>
        </w:rPr>
        <w:t>e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hin</w:t>
      </w:r>
      <w:r>
        <w:rPr>
          <w:spacing w:val="-4"/>
          <w:w w:val="85"/>
        </w:rPr>
        <w:t>ne</w:t>
      </w:r>
      <w:r>
        <w:rPr>
          <w:w w:val="85"/>
        </w:rPr>
        <w:t>d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w w:val="85"/>
        </w:rPr>
        <w:t>d</w:t>
      </w:r>
      <w:r>
        <w:rPr>
          <w:spacing w:val="-1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w w:val="85"/>
        </w:rPr>
        <w:t>30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y</w:t>
      </w:r>
      <w:r>
        <w:rPr>
          <w:spacing w:val="-8"/>
          <w:w w:val="85"/>
        </w:rPr>
        <w:t>e</w:t>
      </w:r>
      <w:r>
        <w:rPr>
          <w:w w:val="85"/>
        </w:rPr>
        <w:t xml:space="preserve">ars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3"/>
          <w:w w:val="85"/>
        </w:rPr>
        <w:t xml:space="preserve"> </w:t>
      </w:r>
      <w:r>
        <w:rPr>
          <w:w w:val="85"/>
        </w:rPr>
        <w:t>s</w:t>
      </w:r>
      <w:r>
        <w:rPr>
          <w:spacing w:val="-4"/>
          <w:w w:val="85"/>
        </w:rPr>
        <w:t>ho</w:t>
      </w:r>
      <w:r>
        <w:rPr>
          <w:spacing w:val="3"/>
          <w:w w:val="85"/>
        </w:rPr>
        <w:t>r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3"/>
          <w:w w:val="85"/>
        </w:rPr>
        <w:t xml:space="preserve"> 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3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w w:val="85"/>
        </w:rPr>
        <w:t>ut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6</w:t>
      </w:r>
      <w:r>
        <w:rPr>
          <w:w w:val="85"/>
        </w:rPr>
        <w:t>0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y</w:t>
      </w:r>
      <w:r>
        <w:rPr>
          <w:spacing w:val="-8"/>
          <w:w w:val="85"/>
        </w:rPr>
        <w:t>e</w:t>
      </w:r>
      <w:r>
        <w:rPr>
          <w:w w:val="85"/>
        </w:rPr>
        <w:t>ar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pStyle w:val="BodyText"/>
        <w:kinsoku w:val="0"/>
        <w:overflowPunct w:val="0"/>
        <w:spacing w:before="73" w:line="274" w:lineRule="auto"/>
        <w:ind w:left="427" w:right="259"/>
      </w:pPr>
      <w:r>
        <w:rPr>
          <w:rFonts w:ascii="Times New Roman" w:hAnsi="Times New Roman" w:cs="Times New Roman"/>
          <w:w w:val="85"/>
          <w:sz w:val="24"/>
          <w:szCs w:val="24"/>
        </w:rPr>
        <w:br w:type="column"/>
      </w:r>
      <w:r>
        <w:rPr>
          <w:w w:val="85"/>
        </w:rPr>
        <w:t>P</w:t>
      </w:r>
      <w:r>
        <w:rPr>
          <w:spacing w:val="-5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7"/>
          <w:w w:val="85"/>
        </w:rPr>
        <w:t xml:space="preserve"> </w:t>
      </w:r>
      <w:r>
        <w:rPr>
          <w:i/>
          <w:iCs/>
          <w:spacing w:val="-8"/>
          <w:w w:val="85"/>
        </w:rPr>
        <w:t>E</w:t>
      </w:r>
      <w:r>
        <w:rPr>
          <w:i/>
          <w:iCs/>
          <w:spacing w:val="-4"/>
          <w:w w:val="85"/>
        </w:rPr>
        <w:t>uc</w:t>
      </w:r>
      <w:r>
        <w:rPr>
          <w:i/>
          <w:iCs/>
          <w:w w:val="85"/>
        </w:rPr>
        <w:t>a</w:t>
      </w:r>
      <w:r>
        <w:rPr>
          <w:i/>
          <w:iCs/>
          <w:spacing w:val="-2"/>
          <w:w w:val="85"/>
        </w:rPr>
        <w:t>l</w:t>
      </w:r>
      <w:r>
        <w:rPr>
          <w:i/>
          <w:iCs/>
          <w:spacing w:val="-3"/>
          <w:w w:val="85"/>
        </w:rPr>
        <w:t>yp</w:t>
      </w:r>
      <w:r>
        <w:rPr>
          <w:i/>
          <w:iCs/>
          <w:spacing w:val="-4"/>
          <w:w w:val="85"/>
        </w:rPr>
        <w:t>tu</w:t>
      </w:r>
      <w:r>
        <w:rPr>
          <w:i/>
          <w:iCs/>
          <w:w w:val="85"/>
        </w:rPr>
        <w:t>s</w:t>
      </w:r>
      <w:r>
        <w:rPr>
          <w:i/>
          <w:iCs/>
          <w:spacing w:val="-7"/>
          <w:w w:val="85"/>
        </w:rPr>
        <w:t xml:space="preserve"> </w:t>
      </w:r>
      <w:r>
        <w:rPr>
          <w:i/>
          <w:iCs/>
          <w:w w:val="85"/>
        </w:rPr>
        <w:t>n</w:t>
      </w:r>
      <w:r>
        <w:rPr>
          <w:i/>
          <w:iCs/>
          <w:spacing w:val="-2"/>
          <w:w w:val="85"/>
        </w:rPr>
        <w:t>i</w:t>
      </w:r>
      <w:r>
        <w:rPr>
          <w:i/>
          <w:iCs/>
          <w:spacing w:val="-5"/>
          <w:w w:val="85"/>
        </w:rPr>
        <w:t>t</w:t>
      </w:r>
      <w:r>
        <w:rPr>
          <w:i/>
          <w:iCs/>
          <w:spacing w:val="-6"/>
          <w:w w:val="85"/>
        </w:rPr>
        <w:t>e</w:t>
      </w:r>
      <w:r>
        <w:rPr>
          <w:i/>
          <w:iCs/>
          <w:spacing w:val="-4"/>
          <w:w w:val="85"/>
        </w:rPr>
        <w:t>n</w:t>
      </w:r>
      <w:r>
        <w:rPr>
          <w:i/>
          <w:iCs/>
          <w:w w:val="85"/>
        </w:rPr>
        <w:t>s</w:t>
      </w:r>
      <w:r>
        <w:rPr>
          <w:i/>
          <w:iCs/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i/>
          <w:iCs/>
          <w:spacing w:val="-4"/>
          <w:w w:val="85"/>
        </w:rPr>
        <w:t>E</w:t>
      </w:r>
      <w:r>
        <w:rPr>
          <w:i/>
          <w:iCs/>
          <w:w w:val="85"/>
        </w:rPr>
        <w:t>.</w:t>
      </w:r>
      <w:r>
        <w:rPr>
          <w:i/>
          <w:iCs/>
          <w:spacing w:val="-7"/>
          <w:w w:val="85"/>
        </w:rPr>
        <w:t xml:space="preserve"> </w:t>
      </w:r>
      <w:r>
        <w:rPr>
          <w:i/>
          <w:iCs/>
          <w:w w:val="85"/>
        </w:rPr>
        <w:t>g</w:t>
      </w:r>
      <w:r>
        <w:rPr>
          <w:i/>
          <w:iCs/>
          <w:spacing w:val="-4"/>
          <w:w w:val="85"/>
        </w:rPr>
        <w:t>l</w:t>
      </w:r>
      <w:r>
        <w:rPr>
          <w:i/>
          <w:iCs/>
          <w:spacing w:val="-5"/>
          <w:w w:val="85"/>
        </w:rPr>
        <w:t>o</w:t>
      </w:r>
      <w:r>
        <w:rPr>
          <w:i/>
          <w:iCs/>
          <w:spacing w:val="-3"/>
          <w:w w:val="85"/>
        </w:rPr>
        <w:t>b</w:t>
      </w:r>
      <w:r>
        <w:rPr>
          <w:i/>
          <w:iCs/>
          <w:w w:val="85"/>
        </w:rPr>
        <w:t>ul</w:t>
      </w:r>
      <w:r>
        <w:rPr>
          <w:i/>
          <w:iCs/>
          <w:spacing w:val="-4"/>
          <w:w w:val="85"/>
        </w:rPr>
        <w:t>u</w:t>
      </w:r>
      <w:r>
        <w:rPr>
          <w:i/>
          <w:iCs/>
          <w:w w:val="85"/>
        </w:rPr>
        <w:t>s</w:t>
      </w:r>
      <w:r>
        <w:rPr>
          <w:i/>
          <w:iCs/>
          <w:spacing w:val="-7"/>
          <w:w w:val="85"/>
        </w:rPr>
        <w:t xml:space="preserve"> </w:t>
      </w:r>
      <w:r>
        <w:rPr>
          <w:w w:val="85"/>
        </w:rPr>
        <w:t>are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ain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w w:val="9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o</w:t>
      </w:r>
      <w:r>
        <w:rPr>
          <w:spacing w:val="-7"/>
          <w:w w:val="85"/>
        </w:rPr>
        <w:t>c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l</w:t>
      </w:r>
      <w:r>
        <w:rPr>
          <w:spacing w:val="-3"/>
          <w:w w:val="85"/>
        </w:rPr>
        <w:t>os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4"/>
          <w:w w:val="85"/>
        </w:rPr>
        <w:t xml:space="preserve"> th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3"/>
          <w:w w:val="85"/>
        </w:rPr>
        <w:t>i</w:t>
      </w:r>
      <w:r>
        <w:rPr>
          <w:spacing w:val="-2"/>
          <w:w w:val="85"/>
        </w:rPr>
        <w:t>c</w:t>
      </w:r>
      <w:r>
        <w:rPr>
          <w:w w:val="85"/>
        </w:rPr>
        <w:t>u</w:t>
      </w:r>
      <w:r>
        <w:rPr>
          <w:spacing w:val="-4"/>
          <w:w w:val="85"/>
        </w:rPr>
        <w:t>lt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4"/>
          <w:w w:val="85"/>
        </w:rPr>
        <w:t xml:space="preserve"> 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d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w w:val="85"/>
        </w:rPr>
        <w:t>,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om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di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fr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w w:val="87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3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</w:t>
      </w:r>
      <w:r>
        <w:rPr>
          <w:spacing w:val="2"/>
          <w:w w:val="85"/>
        </w:rPr>
        <w:t>A</w:t>
      </w:r>
      <w:r>
        <w:rPr>
          <w:w w:val="85"/>
        </w:rPr>
        <w:t>,</w:t>
      </w:r>
      <w:r>
        <w:rPr>
          <w:spacing w:val="-2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ge</w:t>
      </w:r>
      <w:r>
        <w:rPr>
          <w:w w:val="85"/>
        </w:rPr>
        <w:t>d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23"/>
          <w:w w:val="85"/>
        </w:rPr>
        <w:t xml:space="preserve"> </w:t>
      </w:r>
      <w:r>
        <w:rPr>
          <w:spacing w:val="-10"/>
          <w:w w:val="85"/>
        </w:rPr>
        <w:t>2</w:t>
      </w:r>
      <w:r>
        <w:rPr>
          <w:w w:val="85"/>
        </w:rPr>
        <w:t>5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y</w:t>
      </w:r>
      <w:r>
        <w:rPr>
          <w:spacing w:val="-8"/>
          <w:w w:val="85"/>
        </w:rPr>
        <w:t>e</w:t>
      </w:r>
      <w:r>
        <w:rPr>
          <w:w w:val="85"/>
        </w:rPr>
        <w:t>ar</w:t>
      </w:r>
      <w:r>
        <w:rPr>
          <w:spacing w:val="-22"/>
          <w:w w:val="85"/>
        </w:rPr>
        <w:t xml:space="preserve"> 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spacing w:line="278" w:lineRule="auto"/>
        <w:ind w:left="427" w:right="102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pacing w:val="-11"/>
          <w:w w:val="85"/>
          <w:sz w:val="19"/>
          <w:szCs w:val="19"/>
        </w:rPr>
        <w:t>T</w:t>
      </w:r>
      <w:r>
        <w:rPr>
          <w:rFonts w:ascii="Arial" w:hAnsi="Arial" w:cs="Arial"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7"/>
          <w:w w:val="85"/>
          <w:sz w:val="19"/>
          <w:szCs w:val="19"/>
        </w:rPr>
        <w:t>i</w:t>
      </w:r>
      <w:r>
        <w:rPr>
          <w:rFonts w:ascii="Arial" w:hAnsi="Arial" w:cs="Arial"/>
          <w:spacing w:val="-6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g</w:t>
      </w:r>
      <w:r>
        <w:rPr>
          <w:rFonts w:ascii="Arial" w:hAnsi="Arial" w:cs="Arial"/>
          <w:spacing w:val="-3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am</w:t>
      </w:r>
      <w:r>
        <w:rPr>
          <w:rFonts w:ascii="Arial" w:hAnsi="Arial" w:cs="Arial"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in</w:t>
      </w:r>
      <w:r>
        <w:rPr>
          <w:rFonts w:ascii="Arial" w:hAnsi="Arial" w:cs="Arial"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6"/>
          <w:w w:val="85"/>
          <w:sz w:val="19"/>
          <w:szCs w:val="19"/>
        </w:rPr>
        <w:t>p</w:t>
      </w:r>
      <w:r>
        <w:rPr>
          <w:rFonts w:ascii="Arial" w:hAnsi="Arial" w:cs="Arial"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dix</w:t>
      </w:r>
      <w:r>
        <w:rPr>
          <w:rFonts w:ascii="Arial" w:hAnsi="Arial" w:cs="Arial"/>
          <w:spacing w:val="-6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B</w:t>
      </w:r>
      <w:r>
        <w:rPr>
          <w:rFonts w:ascii="Arial" w:hAnsi="Arial" w:cs="Arial"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fu</w:t>
      </w:r>
      <w:r>
        <w:rPr>
          <w:rFonts w:ascii="Arial" w:hAnsi="Arial" w:cs="Arial"/>
          <w:spacing w:val="3"/>
          <w:w w:val="85"/>
          <w:sz w:val="19"/>
          <w:szCs w:val="19"/>
        </w:rPr>
        <w:t>r</w:t>
      </w:r>
      <w:r>
        <w:rPr>
          <w:rFonts w:ascii="Arial" w:hAnsi="Arial" w:cs="Arial"/>
          <w:spacing w:val="-4"/>
          <w:w w:val="85"/>
          <w:sz w:val="19"/>
          <w:szCs w:val="19"/>
        </w:rPr>
        <w:t>th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ill</w:t>
      </w:r>
      <w:r>
        <w:rPr>
          <w:rFonts w:ascii="Arial" w:hAnsi="Arial" w:cs="Arial"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spacing w:val="-3"/>
          <w:w w:val="85"/>
          <w:sz w:val="19"/>
          <w:szCs w:val="19"/>
        </w:rPr>
        <w:t>r</w:t>
      </w:r>
      <w:r>
        <w:rPr>
          <w:rFonts w:ascii="Arial" w:hAnsi="Arial" w:cs="Arial"/>
          <w:spacing w:val="-5"/>
          <w:w w:val="85"/>
          <w:sz w:val="19"/>
          <w:szCs w:val="19"/>
        </w:rPr>
        <w:t>at</w:t>
      </w:r>
      <w:r>
        <w:rPr>
          <w:rFonts w:ascii="Arial" w:hAnsi="Arial" w:cs="Arial"/>
          <w:spacing w:val="-3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his</w:t>
      </w:r>
      <w:r>
        <w:rPr>
          <w:rFonts w:ascii="Arial" w:hAnsi="Arial" w:cs="Arial"/>
          <w:spacing w:val="-6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n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3"/>
          <w:w w:val="85"/>
          <w:sz w:val="19"/>
          <w:szCs w:val="19"/>
        </w:rPr>
        <w:t>pt</w:t>
      </w:r>
      <w:r>
        <w:rPr>
          <w:rFonts w:ascii="Arial" w:hAnsi="Arial" w:cs="Arial"/>
          <w:w w:val="85"/>
          <w:sz w:val="19"/>
          <w:szCs w:val="19"/>
        </w:rPr>
        <w:t>.</w:t>
      </w:r>
      <w:r>
        <w:rPr>
          <w:rFonts w:ascii="Arial" w:hAnsi="Arial" w:cs="Arial"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is</w:t>
      </w:r>
      <w:r>
        <w:rPr>
          <w:rFonts w:ascii="Arial" w:hAnsi="Arial" w:cs="Arial"/>
          <w:spacing w:val="-6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an</w:t>
      </w:r>
      <w:r>
        <w:rPr>
          <w:rFonts w:ascii="Arial" w:hAnsi="Arial" w:cs="Arial"/>
          <w:w w:val="84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4"/>
          <w:w w:val="85"/>
          <w:sz w:val="19"/>
          <w:szCs w:val="19"/>
        </w:rPr>
        <w:t>x</w:t>
      </w:r>
      <w:r>
        <w:rPr>
          <w:rFonts w:ascii="Arial" w:hAnsi="Arial" w:cs="Arial"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spacing w:val="-3"/>
          <w:w w:val="85"/>
          <w:sz w:val="19"/>
          <w:szCs w:val="19"/>
        </w:rPr>
        <w:t>r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2"/>
          <w:w w:val="85"/>
          <w:sz w:val="19"/>
          <w:szCs w:val="19"/>
        </w:rPr>
        <w:t>fr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m</w:t>
      </w:r>
      <w:r>
        <w:rPr>
          <w:rFonts w:ascii="Arial" w:hAnsi="Arial" w:cs="Arial"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5"/>
          <w:w w:val="85"/>
          <w:sz w:val="19"/>
          <w:szCs w:val="19"/>
        </w:rPr>
        <w:t>u</w:t>
      </w:r>
      <w:r>
        <w:rPr>
          <w:rFonts w:ascii="Arial" w:hAnsi="Arial" w:cs="Arial"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spacing w:val="-7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ai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spacing w:val="-5"/>
          <w:w w:val="85"/>
          <w:sz w:val="19"/>
          <w:szCs w:val="19"/>
        </w:rPr>
        <w:t>ab</w:t>
      </w:r>
      <w:r>
        <w:rPr>
          <w:rFonts w:ascii="Arial" w:hAnsi="Arial" w:cs="Arial"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10"/>
          <w:w w:val="85"/>
          <w:sz w:val="19"/>
          <w:szCs w:val="19"/>
        </w:rPr>
        <w:t>F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2"/>
          <w:w w:val="85"/>
          <w:sz w:val="19"/>
          <w:szCs w:val="19"/>
        </w:rPr>
        <w:t>es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8"/>
          <w:w w:val="85"/>
          <w:sz w:val="19"/>
          <w:szCs w:val="19"/>
        </w:rPr>
        <w:t>M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spacing w:val="-6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g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spacing w:val="-3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10"/>
          <w:w w:val="85"/>
          <w:sz w:val="19"/>
          <w:szCs w:val="19"/>
        </w:rPr>
        <w:t>F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2"/>
          <w:w w:val="85"/>
          <w:sz w:val="19"/>
          <w:szCs w:val="19"/>
        </w:rPr>
        <w:t>es</w:t>
      </w:r>
      <w:r>
        <w:rPr>
          <w:rFonts w:ascii="Arial" w:hAnsi="Arial" w:cs="Arial"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ry</w:t>
      </w:r>
      <w:r>
        <w:rPr>
          <w:rFonts w:ascii="Arial" w:hAnsi="Arial" w:cs="Arial"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27"/>
          <w:w w:val="85"/>
          <w:sz w:val="19"/>
          <w:szCs w:val="19"/>
        </w:rPr>
        <w:t>T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w w:val="85"/>
          <w:sz w:val="19"/>
          <w:szCs w:val="19"/>
        </w:rPr>
        <w:t>an</w:t>
      </w:r>
      <w:r>
        <w:rPr>
          <w:rFonts w:ascii="Arial" w:hAnsi="Arial" w:cs="Arial"/>
          <w:spacing w:val="-7"/>
          <w:w w:val="85"/>
          <w:sz w:val="19"/>
          <w:szCs w:val="19"/>
        </w:rPr>
        <w:t>i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w w:val="81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spacing w:val="-5"/>
          <w:w w:val="85"/>
          <w:sz w:val="19"/>
          <w:szCs w:val="19"/>
        </w:rPr>
        <w:t>b</w:t>
      </w:r>
      <w:r>
        <w:rPr>
          <w:rFonts w:ascii="Arial" w:hAnsi="Arial" w:cs="Arial"/>
          <w:w w:val="85"/>
          <w:sz w:val="19"/>
          <w:szCs w:val="19"/>
        </w:rPr>
        <w:t>l</w:t>
      </w:r>
      <w:r>
        <w:rPr>
          <w:rFonts w:ascii="Arial" w:hAnsi="Arial" w:cs="Arial"/>
          <w:spacing w:val="-3"/>
          <w:w w:val="85"/>
          <w:sz w:val="19"/>
          <w:szCs w:val="19"/>
        </w:rPr>
        <w:t>i</w:t>
      </w:r>
      <w:r>
        <w:rPr>
          <w:rFonts w:ascii="Arial" w:hAnsi="Arial" w:cs="Arial"/>
          <w:spacing w:val="-6"/>
          <w:w w:val="85"/>
          <w:sz w:val="19"/>
          <w:szCs w:val="19"/>
        </w:rPr>
        <w:t>c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tio</w:t>
      </w:r>
      <w:r>
        <w:rPr>
          <w:rFonts w:ascii="Arial" w:hAnsi="Arial" w:cs="Arial"/>
          <w:w w:val="85"/>
          <w:sz w:val="19"/>
          <w:szCs w:val="19"/>
        </w:rPr>
        <w:t>n</w:t>
      </w:r>
      <w:r>
        <w:rPr>
          <w:rFonts w:ascii="Arial" w:hAnsi="Arial" w:cs="Arial"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vai</w:t>
      </w:r>
      <w:r>
        <w:rPr>
          <w:rFonts w:ascii="Arial" w:hAnsi="Arial" w:cs="Arial"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spacing w:val="-5"/>
          <w:w w:val="85"/>
          <w:sz w:val="19"/>
          <w:szCs w:val="19"/>
        </w:rPr>
        <w:t>ab</w:t>
      </w:r>
      <w:r>
        <w:rPr>
          <w:rFonts w:ascii="Arial" w:hAnsi="Arial" w:cs="Arial"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in</w:t>
      </w:r>
      <w:r>
        <w:rPr>
          <w:rFonts w:ascii="Arial" w:hAnsi="Arial" w:cs="Arial"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full</w:t>
      </w:r>
      <w:r>
        <w:rPr>
          <w:rFonts w:ascii="Arial" w:hAnsi="Arial" w:cs="Arial"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n</w:t>
      </w:r>
      <w:r>
        <w:rPr>
          <w:rFonts w:ascii="Arial" w:hAnsi="Arial" w:cs="Arial"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th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f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l</w:t>
      </w:r>
      <w:r>
        <w:rPr>
          <w:rFonts w:ascii="Arial" w:hAnsi="Arial" w:cs="Arial"/>
          <w:spacing w:val="-4"/>
          <w:w w:val="85"/>
          <w:sz w:val="19"/>
          <w:szCs w:val="19"/>
        </w:rPr>
        <w:t>lo</w:t>
      </w:r>
      <w:r>
        <w:rPr>
          <w:rFonts w:ascii="Arial" w:hAnsi="Arial" w:cs="Arial"/>
          <w:w w:val="85"/>
          <w:sz w:val="19"/>
          <w:szCs w:val="19"/>
        </w:rPr>
        <w:t>wi</w:t>
      </w:r>
      <w:r>
        <w:rPr>
          <w:rFonts w:ascii="Arial" w:hAnsi="Arial" w:cs="Arial"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g</w:t>
      </w:r>
      <w:r>
        <w:rPr>
          <w:rFonts w:ascii="Arial" w:hAnsi="Arial" w:cs="Arial"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w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2"/>
          <w:w w:val="85"/>
          <w:sz w:val="19"/>
          <w:szCs w:val="19"/>
        </w:rPr>
        <w:t>b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3"/>
          <w:w w:val="85"/>
          <w:sz w:val="19"/>
          <w:szCs w:val="19"/>
        </w:rPr>
        <w:t>i</w:t>
      </w:r>
      <w:r>
        <w:rPr>
          <w:rFonts w:ascii="Arial" w:hAnsi="Arial" w:cs="Arial"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:</w:t>
      </w:r>
      <w:r>
        <w:rPr>
          <w:rFonts w:ascii="Arial" w:hAnsi="Arial" w:cs="Arial"/>
          <w:w w:val="75"/>
          <w:sz w:val="19"/>
          <w:szCs w:val="19"/>
        </w:rPr>
        <w:t xml:space="preserve"> </w:t>
      </w:r>
      <w:hyperlink r:id="rId33" w:history="1">
        <w:r>
          <w:rPr>
            <w:rFonts w:ascii="Arial" w:hAnsi="Arial" w:cs="Arial"/>
            <w:color w:val="2F4921"/>
            <w:w w:val="85"/>
            <w:sz w:val="18"/>
            <w:szCs w:val="18"/>
          </w:rPr>
          <w:t>ww</w:t>
        </w:r>
        <w:r>
          <w:rPr>
            <w:rFonts w:ascii="Arial" w:hAnsi="Arial" w:cs="Arial"/>
            <w:color w:val="2F4921"/>
            <w:spacing w:val="-10"/>
            <w:w w:val="85"/>
            <w:sz w:val="18"/>
            <w:szCs w:val="18"/>
          </w:rPr>
          <w:t>w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.f</w:t>
        </w:r>
        <w:r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o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r</w:t>
        </w:r>
        <w:r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es</w:t>
        </w:r>
        <w:r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t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ry</w:t>
        </w:r>
        <w:r>
          <w:rPr>
            <w:rFonts w:ascii="Arial" w:hAnsi="Arial" w:cs="Arial"/>
            <w:color w:val="2F4921"/>
            <w:spacing w:val="-7"/>
            <w:w w:val="85"/>
            <w:sz w:val="18"/>
            <w:szCs w:val="18"/>
          </w:rPr>
          <w:t>t</w:t>
        </w:r>
        <w:r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a</w:t>
        </w:r>
        <w:r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s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c</w:t>
        </w:r>
        <w:r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o</w:t>
        </w:r>
        <w:r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m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a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u/f</w:t>
        </w:r>
        <w:r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o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r</w:t>
        </w:r>
        <w:r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es</w:t>
        </w:r>
        <w:r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t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ry</w:t>
        </w:r>
        <w:r>
          <w:rPr>
            <w:rFonts w:ascii="Arial" w:hAnsi="Arial" w:cs="Arial"/>
            <w:color w:val="2F4921"/>
            <w:spacing w:val="-7"/>
            <w:w w:val="85"/>
            <w:sz w:val="18"/>
            <w:szCs w:val="18"/>
          </w:rPr>
          <w:t>t</w:t>
        </w:r>
        <w:r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a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s/</w:t>
        </w:r>
        <w:r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p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df_fi</w:t>
        </w:r>
        <w:r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l</w:t>
        </w:r>
        <w:r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e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s/sfm_</w:t>
        </w:r>
        <w:r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b</w:t>
        </w:r>
        <w:r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r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o</w:t>
        </w:r>
        <w:r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ch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ur</w:t>
        </w:r>
        <w:r>
          <w:rPr>
            <w:rFonts w:ascii="Arial" w:hAnsi="Arial" w:cs="Arial"/>
            <w:color w:val="2F4921"/>
            <w:spacing w:val="-6"/>
            <w:w w:val="85"/>
            <w:sz w:val="18"/>
            <w:szCs w:val="18"/>
          </w:rPr>
          <w:t>e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p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df</w:t>
        </w:r>
      </w:hyperlink>
    </w:p>
    <w:p w:rsidR="007C3E56" w:rsidRDefault="007C3E56">
      <w:pPr>
        <w:kinsoku w:val="0"/>
        <w:overflowPunct w:val="0"/>
        <w:spacing w:line="278" w:lineRule="auto"/>
        <w:ind w:left="427" w:right="102"/>
        <w:rPr>
          <w:rFonts w:ascii="Arial" w:hAnsi="Arial" w:cs="Arial"/>
          <w:color w:val="000000"/>
          <w:sz w:val="18"/>
          <w:szCs w:val="18"/>
        </w:rPr>
        <w:sectPr w:rsidR="007C3E56">
          <w:type w:val="continuous"/>
          <w:pgSz w:w="11906" w:h="16840"/>
          <w:pgMar w:top="1560" w:right="1320" w:bottom="280" w:left="160" w:header="720" w:footer="720" w:gutter="0"/>
          <w:cols w:num="2" w:space="720" w:equalWidth="0">
            <w:col w:w="5269" w:space="40"/>
            <w:col w:w="5117"/>
          </w:cols>
          <w:noEndnote/>
        </w:sectPr>
      </w:pPr>
    </w:p>
    <w:p w:rsidR="007C3E56" w:rsidRDefault="007C3E56">
      <w:pPr>
        <w:kinsoku w:val="0"/>
        <w:overflowPunct w:val="0"/>
        <w:spacing w:before="5" w:line="160" w:lineRule="exact"/>
        <w:rPr>
          <w:sz w:val="16"/>
          <w:szCs w:val="16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  <w:sectPr w:rsidR="007C3E56">
          <w:pgSz w:w="11906" w:h="16840"/>
          <w:pgMar w:top="1560" w:right="140" w:bottom="640" w:left="660" w:header="0" w:footer="443" w:gutter="0"/>
          <w:cols w:space="720" w:equalWidth="0">
            <w:col w:w="11106"/>
          </w:cols>
          <w:noEndnote/>
        </w:sectPr>
      </w:pPr>
    </w:p>
    <w:p w:rsidR="007C3E56" w:rsidRDefault="007C3E56">
      <w:pPr>
        <w:pStyle w:val="BodyText"/>
        <w:kinsoku w:val="0"/>
        <w:overflowPunct w:val="0"/>
        <w:spacing w:before="70" w:line="274" w:lineRule="auto"/>
        <w:ind w:left="6540"/>
      </w:pPr>
      <w:r>
        <w:rPr>
          <w:spacing w:val="-10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spacing w:val="-4"/>
          <w:w w:val="85"/>
        </w:rPr>
        <w:t>t</w:t>
      </w:r>
      <w:r>
        <w:rPr>
          <w:spacing w:val="-7"/>
          <w:w w:val="85"/>
        </w:rPr>
        <w:t>i</w:t>
      </w:r>
      <w:r>
        <w:rPr>
          <w:w w:val="85"/>
        </w:rPr>
        <w:t>al</w:t>
      </w:r>
      <w:r>
        <w:rPr>
          <w:spacing w:val="-8"/>
          <w:w w:val="85"/>
        </w:rPr>
        <w:t xml:space="preserve"> </w:t>
      </w:r>
      <w:r>
        <w:rPr>
          <w:spacing w:val="-6"/>
          <w:w w:val="85"/>
        </w:rPr>
        <w:t>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w w:val="82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18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998</w: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  <w:r>
        <w:br w:type="column"/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6" w:line="240" w:lineRule="exact"/>
      </w:pPr>
    </w:p>
    <w:p w:rsidR="007C3E56" w:rsidRDefault="007C3E56">
      <w:pPr>
        <w:kinsoku w:val="0"/>
        <w:overflowPunct w:val="0"/>
        <w:spacing w:line="260" w:lineRule="auto"/>
        <w:ind w:left="719" w:right="710" w:firstLine="94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3"/>
          <w:w w:val="85"/>
          <w:sz w:val="16"/>
          <w:szCs w:val="16"/>
        </w:rPr>
        <w:t>Clo</w:t>
      </w:r>
      <w:r>
        <w:rPr>
          <w:rFonts w:ascii="Arial" w:hAnsi="Arial" w:cs="Arial"/>
          <w:spacing w:val="-2"/>
          <w:w w:val="85"/>
          <w:sz w:val="16"/>
          <w:szCs w:val="16"/>
        </w:rPr>
        <w:t>s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-</w:t>
      </w:r>
      <w:r>
        <w:rPr>
          <w:rFonts w:ascii="Arial" w:hAnsi="Arial" w:cs="Arial"/>
          <w:spacing w:val="-5"/>
          <w:w w:val="85"/>
          <w:sz w:val="16"/>
          <w:szCs w:val="16"/>
        </w:rPr>
        <w:t>u</w:t>
      </w:r>
      <w:r>
        <w:rPr>
          <w:rFonts w:ascii="Arial" w:hAnsi="Arial" w:cs="Arial"/>
          <w:w w:val="85"/>
          <w:sz w:val="16"/>
          <w:szCs w:val="16"/>
        </w:rPr>
        <w:t>p</w:t>
      </w:r>
      <w:r>
        <w:rPr>
          <w:rFonts w:ascii="Arial" w:hAnsi="Arial" w:cs="Arial"/>
          <w:spacing w:val="3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3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85"/>
          <w:sz w:val="16"/>
          <w:szCs w:val="16"/>
        </w:rPr>
        <w:t>p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3"/>
          <w:w w:val="85"/>
          <w:sz w:val="16"/>
          <w:szCs w:val="16"/>
        </w:rPr>
        <w:t>r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spacing w:val="-6"/>
          <w:w w:val="85"/>
          <w:sz w:val="16"/>
          <w:szCs w:val="16"/>
        </w:rPr>
        <w:t>i</w:t>
      </w:r>
      <w:r>
        <w:rPr>
          <w:rFonts w:ascii="Arial" w:hAnsi="Arial" w:cs="Arial"/>
          <w:w w:val="85"/>
          <w:sz w:val="16"/>
          <w:szCs w:val="16"/>
        </w:rPr>
        <w:t>al</w:t>
      </w:r>
      <w:r>
        <w:rPr>
          <w:rFonts w:ascii="Arial" w:hAnsi="Arial" w:cs="Arial"/>
          <w:spacing w:val="3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h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4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v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i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g</w:t>
      </w:r>
      <w:r>
        <w:rPr>
          <w:rFonts w:ascii="Arial" w:hAnsi="Arial" w:cs="Arial"/>
          <w:w w:val="82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n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3"/>
          <w:w w:val="85"/>
          <w:sz w:val="16"/>
          <w:szCs w:val="16"/>
        </w:rPr>
        <w:t>h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lf</w:t>
      </w:r>
      <w:r>
        <w:rPr>
          <w:rFonts w:ascii="Arial" w:hAnsi="Arial" w:cs="Arial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n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4"/>
          <w:w w:val="85"/>
          <w:sz w:val="16"/>
          <w:szCs w:val="16"/>
        </w:rPr>
        <w:t>i</w:t>
      </w:r>
      <w:r>
        <w:rPr>
          <w:rFonts w:ascii="Arial" w:hAnsi="Arial" w:cs="Arial"/>
          <w:spacing w:val="-3"/>
          <w:w w:val="85"/>
          <w:sz w:val="16"/>
          <w:szCs w:val="16"/>
        </w:rPr>
        <w:t>d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5"/>
          <w:w w:val="85"/>
          <w:sz w:val="16"/>
          <w:szCs w:val="16"/>
        </w:rPr>
        <w:t>M</w:t>
      </w:r>
      <w:r>
        <w:rPr>
          <w:rFonts w:ascii="Arial" w:hAnsi="Arial" w:cs="Arial"/>
          <w:w w:val="85"/>
          <w:sz w:val="16"/>
          <w:szCs w:val="16"/>
        </w:rPr>
        <w:t>o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spacing w:val="-3"/>
          <w:w w:val="85"/>
          <w:sz w:val="16"/>
          <w:szCs w:val="16"/>
        </w:rPr>
        <w:t>h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w w:val="91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C</w:t>
      </w:r>
      <w:r>
        <w:rPr>
          <w:rFonts w:ascii="Arial" w:hAnsi="Arial" w:cs="Arial"/>
          <w:w w:val="85"/>
          <w:sz w:val="16"/>
          <w:szCs w:val="16"/>
        </w:rPr>
        <w:t>ummi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spacing w:val="-3"/>
          <w:w w:val="85"/>
          <w:sz w:val="16"/>
          <w:szCs w:val="16"/>
        </w:rPr>
        <w:t>g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1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8"/>
          <w:w w:val="85"/>
          <w:sz w:val="16"/>
          <w:szCs w:val="16"/>
        </w:rPr>
        <w:t>P</w:t>
      </w:r>
      <w:r>
        <w:rPr>
          <w:rFonts w:ascii="Arial" w:hAnsi="Arial" w:cs="Arial"/>
          <w:spacing w:val="-7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ak,</w:t>
      </w:r>
      <w:r>
        <w:rPr>
          <w:rFonts w:ascii="Arial" w:hAnsi="Arial" w:cs="Arial"/>
          <w:spacing w:val="-16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w</w:t>
      </w:r>
      <w:r>
        <w:rPr>
          <w:rFonts w:ascii="Arial" w:hAnsi="Arial" w:cs="Arial"/>
          <w:spacing w:val="-2"/>
          <w:w w:val="85"/>
          <w:sz w:val="16"/>
          <w:szCs w:val="16"/>
        </w:rPr>
        <w:t>i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h</w:t>
      </w:r>
      <w:r>
        <w:rPr>
          <w:rFonts w:ascii="Arial" w:hAnsi="Arial" w:cs="Arial"/>
          <w:spacing w:val="-1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6"/>
          <w:w w:val="85"/>
          <w:sz w:val="16"/>
          <w:szCs w:val="16"/>
        </w:rPr>
        <w:t>G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6"/>
          <w:w w:val="85"/>
          <w:sz w:val="16"/>
          <w:szCs w:val="16"/>
        </w:rPr>
        <w:t>e</w:t>
      </w:r>
      <w:r>
        <w:rPr>
          <w:rFonts w:ascii="Arial" w:hAnsi="Arial" w:cs="Arial"/>
          <w:spacing w:val="-2"/>
          <w:w w:val="85"/>
          <w:sz w:val="16"/>
          <w:szCs w:val="16"/>
        </w:rPr>
        <w:t>a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w w:val="113"/>
          <w:sz w:val="16"/>
          <w:szCs w:val="16"/>
        </w:rPr>
        <w:t xml:space="preserve"> </w:t>
      </w:r>
      <w:r>
        <w:rPr>
          <w:rFonts w:ascii="Arial" w:hAnsi="Arial" w:cs="Arial"/>
          <w:spacing w:val="-7"/>
          <w:w w:val="85"/>
          <w:sz w:val="16"/>
          <w:szCs w:val="16"/>
        </w:rPr>
        <w:t>W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5"/>
          <w:w w:val="85"/>
          <w:sz w:val="16"/>
          <w:szCs w:val="16"/>
        </w:rPr>
        <w:t>te</w:t>
      </w:r>
      <w:r>
        <w:rPr>
          <w:rFonts w:ascii="Arial" w:hAnsi="Arial" w:cs="Arial"/>
          <w:spacing w:val="-2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n</w:t>
      </w:r>
      <w:r>
        <w:rPr>
          <w:rFonts w:ascii="Arial" w:hAnsi="Arial" w:cs="Arial"/>
          <w:spacing w:val="-13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7"/>
          <w:w w:val="85"/>
          <w:sz w:val="16"/>
          <w:szCs w:val="16"/>
        </w:rPr>
        <w:t>T</w:t>
      </w:r>
      <w:r>
        <w:rPr>
          <w:rFonts w:ascii="Arial" w:hAnsi="Arial" w:cs="Arial"/>
          <w:spacing w:val="-4"/>
          <w:w w:val="85"/>
          <w:sz w:val="16"/>
          <w:szCs w:val="16"/>
        </w:rPr>
        <w:t>i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rs</w:t>
      </w:r>
      <w:r>
        <w:rPr>
          <w:rFonts w:ascii="Arial" w:hAnsi="Arial" w:cs="Arial"/>
          <w:spacing w:val="-13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85"/>
          <w:sz w:val="16"/>
          <w:szCs w:val="16"/>
        </w:rPr>
        <w:t>p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no</w:t>
      </w:r>
      <w:r>
        <w:rPr>
          <w:rFonts w:ascii="Arial" w:hAnsi="Arial" w:cs="Arial"/>
          <w:spacing w:val="-5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3"/>
          <w:w w:val="85"/>
          <w:sz w:val="16"/>
          <w:szCs w:val="16"/>
        </w:rPr>
        <w:t>m</w:t>
      </w:r>
      <w:r>
        <w:rPr>
          <w:rFonts w:ascii="Arial" w:hAnsi="Arial" w:cs="Arial"/>
          <w:w w:val="85"/>
          <w:sz w:val="16"/>
          <w:szCs w:val="16"/>
        </w:rPr>
        <w:t>a</w:t>
      </w:r>
    </w:p>
    <w:p w:rsidR="007C3E56" w:rsidRDefault="007C3E56">
      <w:pPr>
        <w:kinsoku w:val="0"/>
        <w:overflowPunct w:val="0"/>
        <w:ind w:right="710"/>
        <w:jc w:val="right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3"/>
          <w:w w:val="85"/>
          <w:sz w:val="16"/>
          <w:szCs w:val="16"/>
        </w:rPr>
        <w:t>ho</w:t>
      </w:r>
      <w:r>
        <w:rPr>
          <w:rFonts w:ascii="Arial" w:hAnsi="Arial" w:cs="Arial"/>
          <w:w w:val="85"/>
          <w:sz w:val="16"/>
          <w:szCs w:val="16"/>
        </w:rPr>
        <w:t>wn</w:t>
      </w:r>
      <w:proofErr w:type="gramEnd"/>
      <w:r>
        <w:rPr>
          <w:rFonts w:ascii="Arial" w:hAnsi="Arial" w:cs="Arial"/>
          <w:spacing w:val="-9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b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lo</w:t>
      </w:r>
      <w:r>
        <w:rPr>
          <w:rFonts w:ascii="Arial" w:hAnsi="Arial" w:cs="Arial"/>
          <w:spacing w:val="-9"/>
          <w:w w:val="85"/>
          <w:sz w:val="16"/>
          <w:szCs w:val="16"/>
        </w:rPr>
        <w:t>w</w:t>
      </w:r>
      <w:r>
        <w:rPr>
          <w:rFonts w:ascii="Arial" w:hAnsi="Arial" w:cs="Arial"/>
          <w:w w:val="85"/>
          <w:sz w:val="16"/>
          <w:szCs w:val="16"/>
        </w:rPr>
        <w:t>.</w:t>
      </w:r>
    </w:p>
    <w:p w:rsidR="007C3E56" w:rsidRDefault="007C3E56">
      <w:pPr>
        <w:kinsoku w:val="0"/>
        <w:overflowPunct w:val="0"/>
        <w:ind w:right="710"/>
        <w:jc w:val="right"/>
        <w:rPr>
          <w:rFonts w:ascii="Arial" w:hAnsi="Arial" w:cs="Arial"/>
          <w:sz w:val="16"/>
          <w:szCs w:val="16"/>
        </w:rPr>
        <w:sectPr w:rsidR="007C3E56">
          <w:type w:val="continuous"/>
          <w:pgSz w:w="11906" w:h="16840"/>
          <w:pgMar w:top="1560" w:right="140" w:bottom="280" w:left="660" w:header="720" w:footer="720" w:gutter="0"/>
          <w:cols w:num="2" w:space="720" w:equalWidth="0">
            <w:col w:w="7789" w:space="40"/>
            <w:col w:w="3277"/>
          </w:cols>
          <w:noEndnote/>
        </w:sectPr>
      </w:pPr>
    </w:p>
    <w:p w:rsidR="007C3E56" w:rsidRDefault="007C3E56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  <w:sectPr w:rsidR="007C3E56">
          <w:type w:val="continuous"/>
          <w:pgSz w:w="11906" w:h="16840"/>
          <w:pgMar w:top="1560" w:right="140" w:bottom="280" w:left="660" w:header="720" w:footer="720" w:gutter="0"/>
          <w:cols w:space="720" w:equalWidth="0">
            <w:col w:w="11106"/>
          </w:cols>
          <w:noEndnote/>
        </w:sectPr>
      </w:pPr>
    </w:p>
    <w:p w:rsidR="007C3E56" w:rsidRDefault="006017B3">
      <w:pPr>
        <w:kinsoku w:val="0"/>
        <w:overflowPunct w:val="0"/>
        <w:spacing w:before="8" w:line="100" w:lineRule="exact"/>
        <w:rPr>
          <w:sz w:val="10"/>
          <w:szCs w:val="10"/>
        </w:rPr>
      </w:pPr>
      <w:r w:rsidRPr="006017B3">
        <w:rPr>
          <w:noProof/>
        </w:rPr>
        <w:pict>
          <v:group id="_x0000_s1139" style="position:absolute;margin-left:-.5pt;margin-top:112.85pt;width:596.25pt;height:673.4pt;z-index:-251703296;mso-position-horizontal-relative:page;mso-position-vertical-relative:page" coordorigin="-10,2257" coordsize="11925,13468" o:allowincell="f">
            <v:rect id="_x0000_s1140" style="position:absolute;top:2267;width:11905;height:13447" o:allowincell="f" fillcolor="#d8caa8" stroked="f">
              <v:path arrowok="t"/>
            </v:rect>
            <v:rect id="_x0000_s1141" style="position:absolute;left:10;top:9043;width:11040;height:3280;mso-position-horizontal-relative:page;mso-position-vertical-relative:page" o:allowincell="f" filled="f" stroked="f">
              <v:textbox inset="0,0,0,0">
                <w:txbxContent>
                  <w:p w:rsidR="008B675D" w:rsidRDefault="005C27CA">
                    <w:pPr>
                      <w:widowControl/>
                      <w:autoSpaceDE/>
                      <w:autoSpaceDN/>
                      <w:adjustRightInd/>
                      <w:spacing w:line="32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014845" cy="2087880"/>
                          <wp:effectExtent l="1905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4" cstate="email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14845" cy="2087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B675D" w:rsidRDefault="008B675D"/>
                </w:txbxContent>
              </v:textbox>
            </v:rect>
            <v:rect id="_x0000_s1142" style="position:absolute;left:10;top:9043;width:11035;height:3274" o:allowincell="f" filled="f" strokecolor="#363942" strokeweight="1pt">
              <v:path arrowok="t"/>
            </v:rect>
            <v:rect id="_x0000_s1143" style="position:absolute;left:2131;top:3827;width:6920;height:4920;mso-position-horizontal-relative:page;mso-position-vertical-relative:page" o:allowincell="f" filled="f" stroked="f">
              <v:textbox inset="0,0,0,0">
                <w:txbxContent>
                  <w:p w:rsidR="008B675D" w:rsidRDefault="005C27CA">
                    <w:pPr>
                      <w:widowControl/>
                      <w:autoSpaceDE/>
                      <w:autoSpaceDN/>
                      <w:adjustRightInd/>
                      <w:spacing w:line="49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4401185" cy="3118485"/>
                          <wp:effectExtent l="19050" t="0" r="0" b="0"/>
                          <wp:docPr id="25" name="Picture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 cstate="email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01185" cy="3118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B675D" w:rsidRDefault="008B675D"/>
                </w:txbxContent>
              </v:textbox>
            </v:rect>
            <v:rect id="_x0000_s1144" style="position:absolute;left:2130;top:3827;width:6916;height:4916" o:allowincell="f" filled="f" strokecolor="#363942" strokeweight="1pt">
              <v:path arrowok="t"/>
            </v:rect>
            <v:shape id="_x0000_s1145" style="position:absolute;left:7121;top:3242;width:20;height:4310" coordsize="20,4310" o:allowincell="f" path="m,4309l,e" filled="f" strokecolor="white" strokeweight="1pt">
              <v:path arrowok="t"/>
            </v:shape>
            <v:rect id="_x0000_s1146" style="position:absolute;left:7081;top:7552;width:80;height:80" o:allowincell="f" filled="f" strokecolor="white" strokeweight="1pt">
              <v:path arrowok="t"/>
            </v:rect>
            <v:shape id="_x0000_s1147" style="position:absolute;left:6647;top:6643;width:474;height:2883" coordsize="474,2883" o:allowincell="f" path="m,2883l474,e" filled="f" strokecolor="white" strokeweight="1pt">
              <v:path arrowok="t"/>
            </v:shape>
            <v:shape id="_x0000_s1148" style="position:absolute;left:6595;top:9519;width:92;height:92" coordsize="92,92" o:allowincell="f" path="m12,l,78,78,91,91,12,12,xe" filled="f" strokecolor="white" strokeweight="1pt">
              <v:path arrowok="t"/>
            </v:shape>
            <v:shape id="_x0000_s1149" style="position:absolute;left:6993;top:9458;width:20;height:4396" coordsize="20,4396" o:allowincell="f" path="m,l,4396e" filled="f" strokecolor="white" strokeweight="1pt">
              <v:path arrowok="t"/>
            </v:shape>
            <v:rect id="_x0000_s1150" style="position:absolute;left:6953;top:9378;width:80;height:80" o:allowincell="f" filled="f" strokecolor="white" strokeweight="1pt">
              <v:path arrowok="t"/>
            </v:rect>
            <v:shape id="_x0000_s1151" style="position:absolute;left:5022;top:9259;width:166;height:4199" coordsize="166,4199" o:allowincell="f" path="m166,260l,,,4199e" filled="f" strokecolor="white" strokeweight="1pt">
              <v:path arrowok="t"/>
            </v:shape>
            <v:shape id="_x0000_s1152" style="position:absolute;left:2793;top:11768;width:20;height:2086" coordsize="20,2086" o:allowincell="f" path="m,l,2086e" filled="f" strokecolor="white" strokeweight="1pt">
              <v:path arrowok="t"/>
            </v:shape>
            <v:rect id="_x0000_s1153" style="position:absolute;left:2753;top:11688;width:80;height:80" o:allowincell="f" filled="f" strokecolor="white" strokeweight="1pt">
              <v:path arrowok="t"/>
            </v:rect>
            <v:shape id="_x0000_s1154" style="position:absolute;left:722;top:10408;width:20;height:3446" coordsize="20,3446" o:allowincell="f" path="m,l,3446e" filled="f" strokecolor="white" strokeweight="1pt">
              <v:path arrowok="t"/>
            </v:shape>
            <v:rect id="_x0000_s1155" style="position:absolute;left:682;top:10328;width:80;height:80" o:allowincell="f" filled="f" strokecolor="white" strokeweight="1pt">
              <v:path arrowok="t"/>
            </v:rect>
            <v:rect id="_x0000_s1156" style="position:absolute;left:11178;top:3850;width:206;height:206" o:allowincell="f" fillcolor="#363942" stroked="f">
              <v:path arrowok="t"/>
            </v:rect>
            <v:rect id="_x0000_s1157" style="position:absolute;left:11178;top:3850;width:206;height:206" o:allowincell="f" filled="f" strokecolor="white" strokeweight="1pt">
              <v:path arrowok="t"/>
            </v:rect>
            <v:rect id="_x0000_s1158" style="position:absolute;left:11178;top:12505;width:206;height:206" o:allowincell="f" fillcolor="#363942" stroked="f">
              <v:path arrowok="t"/>
            </v:rect>
            <v:rect id="_x0000_s1159" style="position:absolute;left:11178;top:12505;width:206;height:206" o:allowincell="f" filled="f" strokecolor="white" strokeweight="1pt">
              <v:path arrowok="t"/>
            </v:rect>
            <w10:wrap anchorx="page" anchory="page"/>
          </v:group>
        </w:pic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BodyText"/>
        <w:kinsoku w:val="0"/>
        <w:overflowPunct w:val="0"/>
        <w:ind w:left="115"/>
      </w:pPr>
      <w:r>
        <w:rPr>
          <w:w w:val="80"/>
        </w:rPr>
        <w:t>A</w:t>
      </w:r>
      <w:r>
        <w:rPr>
          <w:spacing w:val="-4"/>
          <w:w w:val="80"/>
        </w:rPr>
        <w:t>r</w:t>
      </w:r>
      <w:r>
        <w:rPr>
          <w:spacing w:val="-3"/>
          <w:w w:val="80"/>
        </w:rPr>
        <w:t>c</w:t>
      </w:r>
      <w:r>
        <w:rPr>
          <w:spacing w:val="-4"/>
          <w:w w:val="80"/>
        </w:rPr>
        <w:t>h</w:t>
      </w:r>
      <w:r>
        <w:rPr>
          <w:spacing w:val="-5"/>
          <w:w w:val="80"/>
        </w:rPr>
        <w:t>e</w:t>
      </w:r>
      <w:r>
        <w:rPr>
          <w:w w:val="80"/>
        </w:rPr>
        <w:t>rs</w:t>
      </w:r>
      <w:r>
        <w:rPr>
          <w:spacing w:val="22"/>
          <w:w w:val="80"/>
        </w:rPr>
        <w:t xml:space="preserve"> </w:t>
      </w:r>
      <w:r>
        <w:rPr>
          <w:w w:val="80"/>
        </w:rPr>
        <w:t>S</w:t>
      </w:r>
      <w:r>
        <w:rPr>
          <w:spacing w:val="-6"/>
          <w:w w:val="80"/>
        </w:rPr>
        <w:t>u</w:t>
      </w:r>
      <w:r>
        <w:rPr>
          <w:spacing w:val="-7"/>
          <w:w w:val="80"/>
        </w:rPr>
        <w:t>g</w:t>
      </w:r>
      <w:r>
        <w:rPr>
          <w:w w:val="80"/>
        </w:rPr>
        <w:t>ar</w:t>
      </w:r>
      <w:r>
        <w:rPr>
          <w:spacing w:val="-4"/>
          <w:w w:val="80"/>
        </w:rPr>
        <w:t>lo</w:t>
      </w:r>
      <w:r>
        <w:rPr>
          <w:spacing w:val="-3"/>
          <w:w w:val="80"/>
        </w:rPr>
        <w:t>a</w:t>
      </w:r>
      <w:r>
        <w:rPr>
          <w:w w:val="80"/>
        </w:rPr>
        <w:t>f</w:t>
      </w:r>
    </w:p>
    <w:p w:rsidR="007C3E56" w:rsidRDefault="007C3E56">
      <w:pPr>
        <w:kinsoku w:val="0"/>
        <w:overflowPunct w:val="0"/>
        <w:spacing w:before="8" w:line="100" w:lineRule="exact"/>
        <w:rPr>
          <w:sz w:val="10"/>
          <w:szCs w:val="10"/>
        </w:rPr>
      </w:pPr>
      <w:r>
        <w:br w:type="column"/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BodyText"/>
        <w:kinsoku w:val="0"/>
        <w:overflowPunct w:val="0"/>
        <w:ind w:left="115"/>
      </w:pPr>
      <w:r>
        <w:rPr>
          <w:spacing w:val="-19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wn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6"/>
          <w:w w:val="85"/>
        </w:rPr>
        <w:t xml:space="preserve"> </w:t>
      </w:r>
      <w:r>
        <w:rPr>
          <w:spacing w:val="-6"/>
          <w:w w:val="85"/>
        </w:rPr>
        <w:t>M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w w:val="85"/>
        </w:rPr>
        <w:t>r</w:t>
      </w:r>
    </w:p>
    <w:p w:rsidR="007C3E56" w:rsidRDefault="007C3E56">
      <w:pPr>
        <w:kinsoku w:val="0"/>
        <w:overflowPunct w:val="0"/>
        <w:spacing w:before="8" w:line="100" w:lineRule="exact"/>
        <w:rPr>
          <w:sz w:val="10"/>
          <w:szCs w:val="10"/>
        </w:rPr>
      </w:pPr>
      <w:r>
        <w:br w:type="column"/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BodyText"/>
        <w:kinsoku w:val="0"/>
        <w:overflowPunct w:val="0"/>
        <w:ind w:left="25"/>
      </w:pPr>
      <w:r>
        <w:rPr>
          <w:w w:val="80"/>
        </w:rPr>
        <w:t>S</w:t>
      </w:r>
      <w:r>
        <w:rPr>
          <w:spacing w:val="-5"/>
          <w:w w:val="80"/>
        </w:rPr>
        <w:t>m</w:t>
      </w:r>
      <w:r>
        <w:rPr>
          <w:spacing w:val="-4"/>
          <w:w w:val="80"/>
        </w:rPr>
        <w:t>o</w:t>
      </w:r>
      <w:r>
        <w:rPr>
          <w:spacing w:val="-5"/>
          <w:w w:val="80"/>
        </w:rPr>
        <w:t>k</w:t>
      </w:r>
      <w:r>
        <w:rPr>
          <w:w w:val="80"/>
        </w:rPr>
        <w:t>o</w:t>
      </w:r>
      <w:r>
        <w:rPr>
          <w:spacing w:val="-8"/>
          <w:w w:val="80"/>
        </w:rPr>
        <w:t xml:space="preserve"> </w:t>
      </w:r>
      <w:r>
        <w:rPr>
          <w:w w:val="80"/>
        </w:rPr>
        <w:t>Cr</w:t>
      </w:r>
      <w:r>
        <w:rPr>
          <w:spacing w:val="-4"/>
          <w:w w:val="80"/>
        </w:rPr>
        <w:t>e</w:t>
      </w:r>
      <w:r>
        <w:rPr>
          <w:spacing w:val="-5"/>
          <w:w w:val="80"/>
        </w:rPr>
        <w:t>e</w:t>
      </w:r>
      <w:r>
        <w:rPr>
          <w:w w:val="80"/>
        </w:rPr>
        <w:t>k</w:t>
      </w:r>
    </w:p>
    <w:p w:rsidR="007C3E56" w:rsidRDefault="007C3E56">
      <w:pPr>
        <w:kinsoku w:val="0"/>
        <w:overflowPunct w:val="0"/>
        <w:spacing w:before="8" w:line="100" w:lineRule="exact"/>
        <w:rPr>
          <w:sz w:val="10"/>
          <w:szCs w:val="10"/>
        </w:rPr>
      </w:pPr>
      <w:r>
        <w:br w:type="column"/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BodyText"/>
        <w:kinsoku w:val="0"/>
        <w:overflowPunct w:val="0"/>
        <w:ind w:left="115"/>
      </w:pPr>
      <w:r>
        <w:rPr>
          <w:spacing w:val="-6"/>
          <w:w w:val="85"/>
        </w:rPr>
        <w:t>M</w:t>
      </w:r>
      <w:r>
        <w:rPr>
          <w:spacing w:val="-3"/>
          <w:w w:val="85"/>
        </w:rPr>
        <w:t>o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28"/>
          <w:w w:val="85"/>
        </w:rPr>
        <w:t xml:space="preserve"> </w:t>
      </w:r>
      <w:r>
        <w:rPr>
          <w:spacing w:val="-4"/>
          <w:w w:val="85"/>
        </w:rPr>
        <w:t>C</w:t>
      </w:r>
      <w:r>
        <w:rPr>
          <w:w w:val="85"/>
        </w:rPr>
        <w:t>ummi</w:t>
      </w:r>
      <w:r>
        <w:rPr>
          <w:spacing w:val="-5"/>
          <w:w w:val="85"/>
        </w:rPr>
        <w:t>n</w:t>
      </w:r>
      <w:r>
        <w:rPr>
          <w:spacing w:val="-3"/>
          <w:w w:val="85"/>
        </w:rPr>
        <w:t>g</w:t>
      </w:r>
      <w:r>
        <w:rPr>
          <w:w w:val="85"/>
        </w:rPr>
        <w:t>s</w:t>
      </w:r>
      <w:r>
        <w:rPr>
          <w:spacing w:val="-28"/>
          <w:w w:val="85"/>
        </w:rPr>
        <w:t xml:space="preserve"> </w:t>
      </w:r>
      <w:r>
        <w:rPr>
          <w:spacing w:val="-11"/>
          <w:w w:val="85"/>
        </w:rPr>
        <w:t>P</w:t>
      </w:r>
      <w:r>
        <w:rPr>
          <w:spacing w:val="-8"/>
          <w:w w:val="85"/>
        </w:rPr>
        <w:t>e</w:t>
      </w:r>
      <w:r>
        <w:rPr>
          <w:w w:val="85"/>
        </w:rPr>
        <w:t>ak</w:t>
      </w:r>
    </w:p>
    <w:p w:rsidR="007C3E56" w:rsidRDefault="007C3E56">
      <w:pPr>
        <w:kinsoku w:val="0"/>
        <w:overflowPunct w:val="0"/>
        <w:spacing w:before="76" w:line="260" w:lineRule="auto"/>
        <w:ind w:left="153" w:right="710" w:firstLine="314"/>
        <w:jc w:val="right"/>
        <w:rPr>
          <w:rFonts w:ascii="Arial" w:hAnsi="Arial" w:cs="Arial"/>
          <w:sz w:val="16"/>
          <w:szCs w:val="16"/>
        </w:rPr>
      </w:pPr>
      <w:r>
        <w:rPr>
          <w:w w:val="90"/>
        </w:rPr>
        <w:br w:type="column"/>
      </w:r>
      <w:proofErr w:type="gramStart"/>
      <w:r>
        <w:rPr>
          <w:rFonts w:ascii="Arial" w:hAnsi="Arial" w:cs="Arial"/>
          <w:w w:val="90"/>
          <w:sz w:val="16"/>
          <w:szCs w:val="16"/>
        </w:rPr>
        <w:t>A</w:t>
      </w:r>
      <w:r>
        <w:rPr>
          <w:rFonts w:ascii="Arial" w:hAnsi="Arial" w:cs="Arial"/>
          <w:spacing w:val="-29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13"/>
          <w:w w:val="90"/>
          <w:sz w:val="16"/>
          <w:szCs w:val="16"/>
        </w:rPr>
        <w:t>1</w:t>
      </w:r>
      <w:r>
        <w:rPr>
          <w:rFonts w:ascii="Arial" w:hAnsi="Arial" w:cs="Arial"/>
          <w:spacing w:val="-2"/>
          <w:w w:val="90"/>
          <w:sz w:val="16"/>
          <w:szCs w:val="16"/>
        </w:rPr>
        <w:t>5</w:t>
      </w:r>
      <w:r>
        <w:rPr>
          <w:rFonts w:ascii="Arial" w:hAnsi="Arial" w:cs="Arial"/>
          <w:w w:val="90"/>
          <w:sz w:val="16"/>
          <w:szCs w:val="16"/>
        </w:rPr>
        <w:t>-ki</w:t>
      </w:r>
      <w:r>
        <w:rPr>
          <w:rFonts w:ascii="Arial" w:hAnsi="Arial" w:cs="Arial"/>
          <w:spacing w:val="-3"/>
          <w:w w:val="90"/>
          <w:sz w:val="16"/>
          <w:szCs w:val="16"/>
        </w:rPr>
        <w:t>l</w:t>
      </w:r>
      <w:r>
        <w:rPr>
          <w:rFonts w:ascii="Arial" w:hAnsi="Arial" w:cs="Arial"/>
          <w:spacing w:val="-4"/>
          <w:w w:val="90"/>
          <w:sz w:val="16"/>
          <w:szCs w:val="16"/>
        </w:rPr>
        <w:t>o</w:t>
      </w:r>
      <w:r>
        <w:rPr>
          <w:rFonts w:ascii="Arial" w:hAnsi="Arial" w:cs="Arial"/>
          <w:spacing w:val="-5"/>
          <w:w w:val="90"/>
          <w:sz w:val="16"/>
          <w:szCs w:val="16"/>
        </w:rPr>
        <w:t>m</w:t>
      </w:r>
      <w:r>
        <w:rPr>
          <w:rFonts w:ascii="Arial" w:hAnsi="Arial" w:cs="Arial"/>
          <w:w w:val="90"/>
          <w:sz w:val="16"/>
          <w:szCs w:val="16"/>
        </w:rPr>
        <w:t>etre</w:t>
      </w:r>
      <w:r>
        <w:rPr>
          <w:rFonts w:ascii="Arial" w:hAnsi="Arial" w:cs="Arial"/>
          <w:spacing w:val="-28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90"/>
          <w:sz w:val="16"/>
          <w:szCs w:val="16"/>
        </w:rPr>
        <w:t>l</w:t>
      </w:r>
      <w:r>
        <w:rPr>
          <w:rFonts w:ascii="Arial" w:hAnsi="Arial" w:cs="Arial"/>
          <w:spacing w:val="-5"/>
          <w:w w:val="90"/>
          <w:sz w:val="16"/>
          <w:szCs w:val="16"/>
        </w:rPr>
        <w:t>en</w:t>
      </w:r>
      <w:r>
        <w:rPr>
          <w:rFonts w:ascii="Arial" w:hAnsi="Arial" w:cs="Arial"/>
          <w:w w:val="90"/>
          <w:sz w:val="16"/>
          <w:szCs w:val="16"/>
        </w:rPr>
        <w:t>g</w:t>
      </w:r>
      <w:r>
        <w:rPr>
          <w:rFonts w:ascii="Arial" w:hAnsi="Arial" w:cs="Arial"/>
          <w:spacing w:val="-4"/>
          <w:w w:val="90"/>
          <w:sz w:val="16"/>
          <w:szCs w:val="16"/>
        </w:rPr>
        <w:t>t</w:t>
      </w:r>
      <w:r>
        <w:rPr>
          <w:rFonts w:ascii="Arial" w:hAnsi="Arial" w:cs="Arial"/>
          <w:w w:val="90"/>
          <w:sz w:val="16"/>
          <w:szCs w:val="16"/>
        </w:rPr>
        <w:t>h</w:t>
      </w:r>
      <w:r>
        <w:rPr>
          <w:rFonts w:ascii="Arial" w:hAnsi="Arial" w:cs="Arial"/>
          <w:spacing w:val="-28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90"/>
          <w:sz w:val="16"/>
          <w:szCs w:val="16"/>
        </w:rPr>
        <w:t>o</w:t>
      </w:r>
      <w:r>
        <w:rPr>
          <w:rFonts w:ascii="Arial" w:hAnsi="Arial" w:cs="Arial"/>
          <w:w w:val="90"/>
          <w:sz w:val="16"/>
          <w:szCs w:val="16"/>
        </w:rPr>
        <w:t>f</w:t>
      </w:r>
      <w:r>
        <w:rPr>
          <w:rFonts w:ascii="Arial" w:hAnsi="Arial" w:cs="Arial"/>
          <w:spacing w:val="-29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90"/>
          <w:sz w:val="16"/>
          <w:szCs w:val="16"/>
        </w:rPr>
        <w:t>th</w:t>
      </w:r>
      <w:r>
        <w:rPr>
          <w:rFonts w:ascii="Arial" w:hAnsi="Arial" w:cs="Arial"/>
          <w:w w:val="90"/>
          <w:sz w:val="16"/>
          <w:szCs w:val="16"/>
        </w:rPr>
        <w:t>e</w:t>
      </w:r>
      <w:r>
        <w:rPr>
          <w:rFonts w:ascii="Arial" w:hAnsi="Arial" w:cs="Arial"/>
          <w:spacing w:val="-28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6"/>
          <w:w w:val="90"/>
          <w:sz w:val="16"/>
          <w:szCs w:val="16"/>
        </w:rPr>
        <w:t>G</w:t>
      </w:r>
      <w:r>
        <w:rPr>
          <w:rFonts w:ascii="Arial" w:hAnsi="Arial" w:cs="Arial"/>
          <w:w w:val="90"/>
          <w:sz w:val="16"/>
          <w:szCs w:val="16"/>
        </w:rPr>
        <w:t>r</w:t>
      </w:r>
      <w:r>
        <w:rPr>
          <w:rFonts w:ascii="Arial" w:hAnsi="Arial" w:cs="Arial"/>
          <w:spacing w:val="-7"/>
          <w:w w:val="90"/>
          <w:sz w:val="16"/>
          <w:szCs w:val="16"/>
        </w:rPr>
        <w:t>e</w:t>
      </w:r>
      <w:r>
        <w:rPr>
          <w:rFonts w:ascii="Arial" w:hAnsi="Arial" w:cs="Arial"/>
          <w:spacing w:val="-3"/>
          <w:w w:val="90"/>
          <w:sz w:val="16"/>
          <w:szCs w:val="16"/>
        </w:rPr>
        <w:t>a</w:t>
      </w:r>
      <w:r>
        <w:rPr>
          <w:rFonts w:ascii="Arial" w:hAnsi="Arial" w:cs="Arial"/>
          <w:w w:val="90"/>
          <w:sz w:val="16"/>
          <w:szCs w:val="16"/>
        </w:rPr>
        <w:t>t</w:t>
      </w:r>
      <w:r>
        <w:rPr>
          <w:rFonts w:ascii="Arial" w:hAnsi="Arial" w:cs="Arial"/>
          <w:spacing w:val="-28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7"/>
          <w:w w:val="90"/>
          <w:sz w:val="16"/>
          <w:szCs w:val="16"/>
        </w:rPr>
        <w:t>W</w:t>
      </w:r>
      <w:r>
        <w:rPr>
          <w:rFonts w:ascii="Arial" w:hAnsi="Arial" w:cs="Arial"/>
          <w:spacing w:val="-3"/>
          <w:w w:val="90"/>
          <w:sz w:val="16"/>
          <w:szCs w:val="16"/>
        </w:rPr>
        <w:t>e</w:t>
      </w:r>
      <w:r>
        <w:rPr>
          <w:rFonts w:ascii="Arial" w:hAnsi="Arial" w:cs="Arial"/>
          <w:w w:val="90"/>
          <w:sz w:val="16"/>
          <w:szCs w:val="16"/>
        </w:rPr>
        <w:t>s</w:t>
      </w:r>
      <w:r>
        <w:rPr>
          <w:rFonts w:ascii="Arial" w:hAnsi="Arial" w:cs="Arial"/>
          <w:spacing w:val="-5"/>
          <w:w w:val="90"/>
          <w:sz w:val="16"/>
          <w:szCs w:val="16"/>
        </w:rPr>
        <w:t>te</w:t>
      </w:r>
      <w:r>
        <w:rPr>
          <w:rFonts w:ascii="Arial" w:hAnsi="Arial" w:cs="Arial"/>
          <w:spacing w:val="-2"/>
          <w:w w:val="90"/>
          <w:sz w:val="16"/>
          <w:szCs w:val="16"/>
        </w:rPr>
        <w:t>r</w:t>
      </w:r>
      <w:r>
        <w:rPr>
          <w:rFonts w:ascii="Arial" w:hAnsi="Arial" w:cs="Arial"/>
          <w:w w:val="90"/>
          <w:sz w:val="16"/>
          <w:szCs w:val="16"/>
        </w:rPr>
        <w:t>n</w:t>
      </w:r>
      <w:r>
        <w:rPr>
          <w:rFonts w:ascii="Arial" w:hAnsi="Arial" w:cs="Arial"/>
          <w:spacing w:val="-29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7"/>
          <w:w w:val="90"/>
          <w:sz w:val="16"/>
          <w:szCs w:val="16"/>
        </w:rPr>
        <w:t>T</w:t>
      </w:r>
      <w:r>
        <w:rPr>
          <w:rFonts w:ascii="Arial" w:hAnsi="Arial" w:cs="Arial"/>
          <w:spacing w:val="-4"/>
          <w:w w:val="90"/>
          <w:sz w:val="16"/>
          <w:szCs w:val="16"/>
        </w:rPr>
        <w:t>i</w:t>
      </w:r>
      <w:r>
        <w:rPr>
          <w:rFonts w:ascii="Arial" w:hAnsi="Arial" w:cs="Arial"/>
          <w:spacing w:val="-5"/>
          <w:w w:val="90"/>
          <w:sz w:val="16"/>
          <w:szCs w:val="16"/>
        </w:rPr>
        <w:t>e</w:t>
      </w:r>
      <w:r>
        <w:rPr>
          <w:rFonts w:ascii="Arial" w:hAnsi="Arial" w:cs="Arial"/>
          <w:w w:val="90"/>
          <w:sz w:val="16"/>
          <w:szCs w:val="16"/>
        </w:rPr>
        <w:t>r</w:t>
      </w:r>
      <w:r>
        <w:rPr>
          <w:rFonts w:ascii="Arial" w:hAnsi="Arial" w:cs="Arial"/>
          <w:spacing w:val="-2"/>
          <w:w w:val="90"/>
          <w:sz w:val="16"/>
          <w:szCs w:val="16"/>
        </w:rPr>
        <w:t>s</w:t>
      </w:r>
      <w:r>
        <w:rPr>
          <w:rFonts w:ascii="Arial" w:hAnsi="Arial" w:cs="Arial"/>
          <w:w w:val="90"/>
          <w:sz w:val="16"/>
          <w:szCs w:val="16"/>
        </w:rPr>
        <w:t>,</w:t>
      </w:r>
      <w:r>
        <w:rPr>
          <w:rFonts w:ascii="Arial" w:hAnsi="Arial" w:cs="Arial"/>
          <w:spacing w:val="-28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90"/>
          <w:sz w:val="16"/>
          <w:szCs w:val="16"/>
        </w:rPr>
        <w:t>s</w:t>
      </w:r>
      <w:r>
        <w:rPr>
          <w:rFonts w:ascii="Arial" w:hAnsi="Arial" w:cs="Arial"/>
          <w:spacing w:val="-4"/>
          <w:w w:val="90"/>
          <w:sz w:val="16"/>
          <w:szCs w:val="16"/>
        </w:rPr>
        <w:t>e</w:t>
      </w:r>
      <w:r>
        <w:rPr>
          <w:rFonts w:ascii="Arial" w:hAnsi="Arial" w:cs="Arial"/>
          <w:spacing w:val="-5"/>
          <w:w w:val="90"/>
          <w:sz w:val="16"/>
          <w:szCs w:val="16"/>
        </w:rPr>
        <w:t>e</w:t>
      </w:r>
      <w:r>
        <w:rPr>
          <w:rFonts w:ascii="Arial" w:hAnsi="Arial" w:cs="Arial"/>
          <w:w w:val="90"/>
          <w:sz w:val="16"/>
          <w:szCs w:val="16"/>
        </w:rPr>
        <w:t>n</w:t>
      </w:r>
      <w:r>
        <w:rPr>
          <w:rFonts w:ascii="Arial" w:hAnsi="Arial" w:cs="Arial"/>
          <w:spacing w:val="-28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90"/>
          <w:sz w:val="16"/>
          <w:szCs w:val="16"/>
        </w:rPr>
        <w:t>fr</w:t>
      </w:r>
      <w:r>
        <w:rPr>
          <w:rFonts w:ascii="Arial" w:hAnsi="Arial" w:cs="Arial"/>
          <w:spacing w:val="-4"/>
          <w:w w:val="90"/>
          <w:sz w:val="16"/>
          <w:szCs w:val="16"/>
        </w:rPr>
        <w:t>o</w:t>
      </w:r>
      <w:r>
        <w:rPr>
          <w:rFonts w:ascii="Arial" w:hAnsi="Arial" w:cs="Arial"/>
          <w:w w:val="90"/>
          <w:sz w:val="16"/>
          <w:szCs w:val="16"/>
        </w:rPr>
        <w:t>m</w:t>
      </w:r>
      <w:r>
        <w:rPr>
          <w:rFonts w:ascii="Arial" w:hAnsi="Arial" w:cs="Arial"/>
          <w:w w:val="86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90"/>
          <w:sz w:val="16"/>
          <w:szCs w:val="16"/>
        </w:rPr>
        <w:t>th</w:t>
      </w:r>
      <w:r>
        <w:rPr>
          <w:rFonts w:ascii="Arial" w:hAnsi="Arial" w:cs="Arial"/>
          <w:w w:val="90"/>
          <w:sz w:val="16"/>
          <w:szCs w:val="16"/>
        </w:rPr>
        <w:t>e</w:t>
      </w:r>
      <w:r>
        <w:rPr>
          <w:rFonts w:ascii="Arial" w:hAnsi="Arial" w:cs="Arial"/>
          <w:spacing w:val="-23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5"/>
          <w:w w:val="90"/>
          <w:sz w:val="16"/>
          <w:szCs w:val="16"/>
        </w:rPr>
        <w:t>n</w:t>
      </w:r>
      <w:r>
        <w:rPr>
          <w:rFonts w:ascii="Arial" w:hAnsi="Arial" w:cs="Arial"/>
          <w:spacing w:val="-4"/>
          <w:w w:val="90"/>
          <w:sz w:val="16"/>
          <w:szCs w:val="16"/>
        </w:rPr>
        <w:t>o</w:t>
      </w:r>
      <w:r>
        <w:rPr>
          <w:rFonts w:ascii="Arial" w:hAnsi="Arial" w:cs="Arial"/>
          <w:spacing w:val="3"/>
          <w:w w:val="90"/>
          <w:sz w:val="16"/>
          <w:szCs w:val="16"/>
        </w:rPr>
        <w:t>r</w:t>
      </w:r>
      <w:r>
        <w:rPr>
          <w:rFonts w:ascii="Arial" w:hAnsi="Arial" w:cs="Arial"/>
          <w:spacing w:val="-4"/>
          <w:w w:val="90"/>
          <w:sz w:val="16"/>
          <w:szCs w:val="16"/>
        </w:rPr>
        <w:t>t</w:t>
      </w:r>
      <w:r>
        <w:rPr>
          <w:rFonts w:ascii="Arial" w:hAnsi="Arial" w:cs="Arial"/>
          <w:spacing w:val="-3"/>
          <w:w w:val="90"/>
          <w:sz w:val="16"/>
          <w:szCs w:val="16"/>
        </w:rPr>
        <w:t>h</w:t>
      </w:r>
      <w:r>
        <w:rPr>
          <w:rFonts w:ascii="Arial" w:hAnsi="Arial" w:cs="Arial"/>
          <w:w w:val="90"/>
          <w:sz w:val="16"/>
          <w:szCs w:val="16"/>
        </w:rPr>
        <w:t>.</w:t>
      </w:r>
      <w:proofErr w:type="gramEnd"/>
      <w:r>
        <w:rPr>
          <w:rFonts w:ascii="Arial" w:hAnsi="Arial" w:cs="Arial"/>
          <w:spacing w:val="-22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9"/>
          <w:w w:val="90"/>
          <w:sz w:val="16"/>
          <w:szCs w:val="16"/>
        </w:rPr>
        <w:t>T</w:t>
      </w:r>
      <w:r>
        <w:rPr>
          <w:rFonts w:ascii="Arial" w:hAnsi="Arial" w:cs="Arial"/>
          <w:spacing w:val="-4"/>
          <w:w w:val="90"/>
          <w:sz w:val="16"/>
          <w:szCs w:val="16"/>
        </w:rPr>
        <w:t>h</w:t>
      </w:r>
      <w:r>
        <w:rPr>
          <w:rFonts w:ascii="Arial" w:hAnsi="Arial" w:cs="Arial"/>
          <w:spacing w:val="-5"/>
          <w:w w:val="90"/>
          <w:sz w:val="16"/>
          <w:szCs w:val="16"/>
        </w:rPr>
        <w:t>e</w:t>
      </w:r>
      <w:r>
        <w:rPr>
          <w:rFonts w:ascii="Arial" w:hAnsi="Arial" w:cs="Arial"/>
          <w:w w:val="90"/>
          <w:sz w:val="16"/>
          <w:szCs w:val="16"/>
        </w:rPr>
        <w:t>re</w:t>
      </w:r>
      <w:r>
        <w:rPr>
          <w:rFonts w:ascii="Arial" w:hAnsi="Arial" w:cs="Arial"/>
          <w:spacing w:val="-23"/>
          <w:w w:val="90"/>
          <w:sz w:val="16"/>
          <w:szCs w:val="16"/>
        </w:rPr>
        <w:t xml:space="preserve"> </w:t>
      </w:r>
      <w:r>
        <w:rPr>
          <w:rFonts w:ascii="Arial" w:hAnsi="Arial" w:cs="Arial"/>
          <w:w w:val="90"/>
          <w:sz w:val="16"/>
          <w:szCs w:val="16"/>
        </w:rPr>
        <w:t>are</w:t>
      </w:r>
      <w:r>
        <w:rPr>
          <w:rFonts w:ascii="Arial" w:hAnsi="Arial" w:cs="Arial"/>
          <w:spacing w:val="-22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90"/>
          <w:sz w:val="16"/>
          <w:szCs w:val="16"/>
        </w:rPr>
        <w:t>m</w:t>
      </w:r>
      <w:r>
        <w:rPr>
          <w:rFonts w:ascii="Arial" w:hAnsi="Arial" w:cs="Arial"/>
          <w:w w:val="90"/>
          <w:sz w:val="16"/>
          <w:szCs w:val="16"/>
        </w:rPr>
        <w:t>a</w:t>
      </w:r>
      <w:r>
        <w:rPr>
          <w:rFonts w:ascii="Arial" w:hAnsi="Arial" w:cs="Arial"/>
          <w:spacing w:val="-5"/>
          <w:w w:val="90"/>
          <w:sz w:val="16"/>
          <w:szCs w:val="16"/>
        </w:rPr>
        <w:t>n</w:t>
      </w:r>
      <w:r>
        <w:rPr>
          <w:rFonts w:ascii="Arial" w:hAnsi="Arial" w:cs="Arial"/>
          <w:w w:val="90"/>
          <w:sz w:val="16"/>
          <w:szCs w:val="16"/>
        </w:rPr>
        <w:t>y</w:t>
      </w:r>
      <w:r>
        <w:rPr>
          <w:rFonts w:ascii="Arial" w:hAnsi="Arial" w:cs="Arial"/>
          <w:spacing w:val="-22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5"/>
          <w:w w:val="90"/>
          <w:sz w:val="16"/>
          <w:szCs w:val="16"/>
        </w:rPr>
        <w:t>e</w:t>
      </w:r>
      <w:r>
        <w:rPr>
          <w:rFonts w:ascii="Arial" w:hAnsi="Arial" w:cs="Arial"/>
          <w:spacing w:val="-3"/>
          <w:w w:val="90"/>
          <w:sz w:val="16"/>
          <w:szCs w:val="16"/>
        </w:rPr>
        <w:t>l</w:t>
      </w:r>
      <w:r>
        <w:rPr>
          <w:rFonts w:ascii="Arial" w:hAnsi="Arial" w:cs="Arial"/>
          <w:spacing w:val="-5"/>
          <w:w w:val="90"/>
          <w:sz w:val="16"/>
          <w:szCs w:val="16"/>
        </w:rPr>
        <w:t>eme</w:t>
      </w:r>
      <w:r>
        <w:rPr>
          <w:rFonts w:ascii="Arial" w:hAnsi="Arial" w:cs="Arial"/>
          <w:spacing w:val="-4"/>
          <w:w w:val="90"/>
          <w:sz w:val="16"/>
          <w:szCs w:val="16"/>
        </w:rPr>
        <w:t>n</w:t>
      </w:r>
      <w:r>
        <w:rPr>
          <w:rFonts w:ascii="Arial" w:hAnsi="Arial" w:cs="Arial"/>
          <w:spacing w:val="-3"/>
          <w:w w:val="90"/>
          <w:sz w:val="16"/>
          <w:szCs w:val="16"/>
        </w:rPr>
        <w:t>t</w:t>
      </w:r>
      <w:r>
        <w:rPr>
          <w:rFonts w:ascii="Arial" w:hAnsi="Arial" w:cs="Arial"/>
          <w:w w:val="90"/>
          <w:sz w:val="16"/>
          <w:szCs w:val="16"/>
        </w:rPr>
        <w:t>s</w:t>
      </w:r>
      <w:r>
        <w:rPr>
          <w:rFonts w:ascii="Arial" w:hAnsi="Arial" w:cs="Arial"/>
          <w:spacing w:val="-23"/>
          <w:w w:val="90"/>
          <w:sz w:val="16"/>
          <w:szCs w:val="16"/>
        </w:rPr>
        <w:t xml:space="preserve"> </w:t>
      </w:r>
      <w:r>
        <w:rPr>
          <w:rFonts w:ascii="Arial" w:hAnsi="Arial" w:cs="Arial"/>
          <w:w w:val="90"/>
          <w:sz w:val="16"/>
          <w:szCs w:val="16"/>
        </w:rPr>
        <w:t>in</w:t>
      </w:r>
      <w:r>
        <w:rPr>
          <w:rFonts w:ascii="Arial" w:hAnsi="Arial" w:cs="Arial"/>
          <w:spacing w:val="-22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90"/>
          <w:sz w:val="16"/>
          <w:szCs w:val="16"/>
        </w:rPr>
        <w:t>t</w:t>
      </w:r>
      <w:r>
        <w:rPr>
          <w:rFonts w:ascii="Arial" w:hAnsi="Arial" w:cs="Arial"/>
          <w:w w:val="90"/>
          <w:sz w:val="16"/>
          <w:szCs w:val="16"/>
        </w:rPr>
        <w:t>his</w:t>
      </w:r>
      <w:r>
        <w:rPr>
          <w:rFonts w:ascii="Arial" w:hAnsi="Arial" w:cs="Arial"/>
          <w:spacing w:val="-22"/>
          <w:w w:val="90"/>
          <w:sz w:val="16"/>
          <w:szCs w:val="16"/>
        </w:rPr>
        <w:t xml:space="preserve"> </w:t>
      </w:r>
      <w:r>
        <w:rPr>
          <w:rFonts w:ascii="Arial" w:hAnsi="Arial" w:cs="Arial"/>
          <w:w w:val="90"/>
          <w:sz w:val="16"/>
          <w:szCs w:val="16"/>
        </w:rPr>
        <w:t>var</w:t>
      </w:r>
      <w:r>
        <w:rPr>
          <w:rFonts w:ascii="Arial" w:hAnsi="Arial" w:cs="Arial"/>
          <w:spacing w:val="-5"/>
          <w:w w:val="90"/>
          <w:sz w:val="16"/>
          <w:szCs w:val="16"/>
        </w:rPr>
        <w:t>i</w:t>
      </w:r>
      <w:r>
        <w:rPr>
          <w:rFonts w:ascii="Arial" w:hAnsi="Arial" w:cs="Arial"/>
          <w:spacing w:val="-4"/>
          <w:w w:val="90"/>
          <w:sz w:val="16"/>
          <w:szCs w:val="16"/>
        </w:rPr>
        <w:t>e</w:t>
      </w:r>
      <w:r>
        <w:rPr>
          <w:rFonts w:ascii="Arial" w:hAnsi="Arial" w:cs="Arial"/>
          <w:w w:val="90"/>
          <w:sz w:val="16"/>
          <w:szCs w:val="16"/>
        </w:rPr>
        <w:t>d</w:t>
      </w:r>
      <w:r>
        <w:rPr>
          <w:rFonts w:ascii="Arial" w:hAnsi="Arial" w:cs="Arial"/>
          <w:spacing w:val="-23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90"/>
          <w:sz w:val="16"/>
          <w:szCs w:val="16"/>
        </w:rPr>
        <w:t>l</w:t>
      </w:r>
      <w:r>
        <w:rPr>
          <w:rFonts w:ascii="Arial" w:hAnsi="Arial" w:cs="Arial"/>
          <w:w w:val="90"/>
          <w:sz w:val="16"/>
          <w:szCs w:val="16"/>
        </w:rPr>
        <w:t>a</w:t>
      </w:r>
      <w:r>
        <w:rPr>
          <w:rFonts w:ascii="Arial" w:hAnsi="Arial" w:cs="Arial"/>
          <w:spacing w:val="-5"/>
          <w:w w:val="90"/>
          <w:sz w:val="16"/>
          <w:szCs w:val="16"/>
        </w:rPr>
        <w:t>n</w:t>
      </w:r>
      <w:r>
        <w:rPr>
          <w:rFonts w:ascii="Arial" w:hAnsi="Arial" w:cs="Arial"/>
          <w:spacing w:val="-4"/>
          <w:w w:val="90"/>
          <w:sz w:val="16"/>
          <w:szCs w:val="16"/>
        </w:rPr>
        <w:t>d</w:t>
      </w:r>
      <w:r>
        <w:rPr>
          <w:rFonts w:ascii="Arial" w:hAnsi="Arial" w:cs="Arial"/>
          <w:spacing w:val="-3"/>
          <w:w w:val="90"/>
          <w:sz w:val="16"/>
          <w:szCs w:val="16"/>
        </w:rPr>
        <w:t>s</w:t>
      </w:r>
      <w:r>
        <w:rPr>
          <w:rFonts w:ascii="Arial" w:hAnsi="Arial" w:cs="Arial"/>
          <w:spacing w:val="-6"/>
          <w:w w:val="90"/>
          <w:sz w:val="16"/>
          <w:szCs w:val="16"/>
        </w:rPr>
        <w:t>c</w:t>
      </w:r>
      <w:r>
        <w:rPr>
          <w:rFonts w:ascii="Arial" w:hAnsi="Arial" w:cs="Arial"/>
          <w:spacing w:val="-5"/>
          <w:w w:val="90"/>
          <w:sz w:val="16"/>
          <w:szCs w:val="16"/>
        </w:rPr>
        <w:t>a</w:t>
      </w:r>
      <w:r>
        <w:rPr>
          <w:rFonts w:ascii="Arial" w:hAnsi="Arial" w:cs="Arial"/>
          <w:spacing w:val="-4"/>
          <w:w w:val="90"/>
          <w:sz w:val="16"/>
          <w:szCs w:val="16"/>
        </w:rPr>
        <w:t>p</w:t>
      </w:r>
      <w:r>
        <w:rPr>
          <w:rFonts w:ascii="Arial" w:hAnsi="Arial" w:cs="Arial"/>
          <w:spacing w:val="-6"/>
          <w:w w:val="90"/>
          <w:sz w:val="16"/>
          <w:szCs w:val="16"/>
        </w:rPr>
        <w:t>e</w:t>
      </w:r>
      <w:r>
        <w:rPr>
          <w:rFonts w:ascii="Arial" w:hAnsi="Arial" w:cs="Arial"/>
          <w:w w:val="90"/>
          <w:sz w:val="16"/>
          <w:szCs w:val="16"/>
        </w:rPr>
        <w:t>.</w:t>
      </w:r>
      <w:r>
        <w:rPr>
          <w:rFonts w:ascii="Arial" w:hAnsi="Arial" w:cs="Arial"/>
          <w:w w:val="79"/>
          <w:sz w:val="16"/>
          <w:szCs w:val="16"/>
        </w:rPr>
        <w:t xml:space="preserve"> </w:t>
      </w:r>
      <w:r>
        <w:rPr>
          <w:rFonts w:ascii="Arial" w:hAnsi="Arial" w:cs="Arial"/>
          <w:spacing w:val="-10"/>
          <w:w w:val="90"/>
          <w:sz w:val="16"/>
          <w:szCs w:val="16"/>
        </w:rPr>
        <w:t>P</w:t>
      </w:r>
      <w:r>
        <w:rPr>
          <w:rFonts w:ascii="Arial" w:hAnsi="Arial" w:cs="Arial"/>
          <w:spacing w:val="-5"/>
          <w:w w:val="90"/>
          <w:sz w:val="16"/>
          <w:szCs w:val="16"/>
        </w:rPr>
        <w:t>ad</w:t>
      </w:r>
      <w:r>
        <w:rPr>
          <w:rFonts w:ascii="Arial" w:hAnsi="Arial" w:cs="Arial"/>
          <w:spacing w:val="-4"/>
          <w:w w:val="90"/>
          <w:sz w:val="16"/>
          <w:szCs w:val="16"/>
        </w:rPr>
        <w:t>d</w:t>
      </w:r>
      <w:r>
        <w:rPr>
          <w:rFonts w:ascii="Arial" w:hAnsi="Arial" w:cs="Arial"/>
          <w:w w:val="90"/>
          <w:sz w:val="16"/>
          <w:szCs w:val="16"/>
        </w:rPr>
        <w:t>o</w:t>
      </w:r>
      <w:r>
        <w:rPr>
          <w:rFonts w:ascii="Arial" w:hAnsi="Arial" w:cs="Arial"/>
          <w:spacing w:val="-4"/>
          <w:w w:val="90"/>
          <w:sz w:val="16"/>
          <w:szCs w:val="16"/>
        </w:rPr>
        <w:t>c</w:t>
      </w:r>
      <w:r>
        <w:rPr>
          <w:rFonts w:ascii="Arial" w:hAnsi="Arial" w:cs="Arial"/>
          <w:w w:val="90"/>
          <w:sz w:val="16"/>
          <w:szCs w:val="16"/>
        </w:rPr>
        <w:t>ks</w:t>
      </w:r>
      <w:r>
        <w:rPr>
          <w:rFonts w:ascii="Arial" w:hAnsi="Arial" w:cs="Arial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90"/>
          <w:sz w:val="16"/>
          <w:szCs w:val="16"/>
        </w:rPr>
        <w:t>o</w:t>
      </w:r>
      <w:r>
        <w:rPr>
          <w:rFonts w:ascii="Arial" w:hAnsi="Arial" w:cs="Arial"/>
          <w:w w:val="90"/>
          <w:sz w:val="16"/>
          <w:szCs w:val="16"/>
        </w:rPr>
        <w:t>n</w:t>
      </w:r>
      <w:r>
        <w:rPr>
          <w:rFonts w:ascii="Arial" w:hAnsi="Arial" w:cs="Arial"/>
          <w:spacing w:val="-23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90"/>
          <w:sz w:val="16"/>
          <w:szCs w:val="16"/>
        </w:rPr>
        <w:t>p</w:t>
      </w:r>
      <w:r>
        <w:rPr>
          <w:rFonts w:ascii="Arial" w:hAnsi="Arial" w:cs="Arial"/>
          <w:w w:val="90"/>
          <w:sz w:val="16"/>
          <w:szCs w:val="16"/>
        </w:rPr>
        <w:t>riv</w:t>
      </w:r>
      <w:r>
        <w:rPr>
          <w:rFonts w:ascii="Arial" w:hAnsi="Arial" w:cs="Arial"/>
          <w:spacing w:val="-3"/>
          <w:w w:val="90"/>
          <w:sz w:val="16"/>
          <w:szCs w:val="16"/>
        </w:rPr>
        <w:t>a</w:t>
      </w:r>
      <w:r>
        <w:rPr>
          <w:rFonts w:ascii="Arial" w:hAnsi="Arial" w:cs="Arial"/>
          <w:spacing w:val="-4"/>
          <w:w w:val="90"/>
          <w:sz w:val="16"/>
          <w:szCs w:val="16"/>
        </w:rPr>
        <w:t>t</w:t>
      </w:r>
      <w:r>
        <w:rPr>
          <w:rFonts w:ascii="Arial" w:hAnsi="Arial" w:cs="Arial"/>
          <w:w w:val="90"/>
          <w:sz w:val="16"/>
          <w:szCs w:val="16"/>
        </w:rPr>
        <w:t>e</w:t>
      </w:r>
      <w:r>
        <w:rPr>
          <w:rFonts w:ascii="Arial" w:hAnsi="Arial" w:cs="Arial"/>
          <w:spacing w:val="-23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90"/>
          <w:sz w:val="16"/>
          <w:szCs w:val="16"/>
        </w:rPr>
        <w:t>p</w:t>
      </w:r>
      <w:r>
        <w:rPr>
          <w:rFonts w:ascii="Arial" w:hAnsi="Arial" w:cs="Arial"/>
          <w:spacing w:val="-2"/>
          <w:w w:val="90"/>
          <w:sz w:val="16"/>
          <w:szCs w:val="16"/>
        </w:rPr>
        <w:t>r</w:t>
      </w:r>
      <w:r>
        <w:rPr>
          <w:rFonts w:ascii="Arial" w:hAnsi="Arial" w:cs="Arial"/>
          <w:spacing w:val="-4"/>
          <w:w w:val="90"/>
          <w:sz w:val="16"/>
          <w:szCs w:val="16"/>
        </w:rPr>
        <w:t>op</w:t>
      </w:r>
      <w:r>
        <w:rPr>
          <w:rFonts w:ascii="Arial" w:hAnsi="Arial" w:cs="Arial"/>
          <w:spacing w:val="-5"/>
          <w:w w:val="90"/>
          <w:sz w:val="16"/>
          <w:szCs w:val="16"/>
        </w:rPr>
        <w:t>e</w:t>
      </w:r>
      <w:r>
        <w:rPr>
          <w:rFonts w:ascii="Arial" w:hAnsi="Arial" w:cs="Arial"/>
          <w:spacing w:val="3"/>
          <w:w w:val="90"/>
          <w:sz w:val="16"/>
          <w:szCs w:val="16"/>
        </w:rPr>
        <w:t>r</w:t>
      </w:r>
      <w:r>
        <w:rPr>
          <w:rFonts w:ascii="Arial" w:hAnsi="Arial" w:cs="Arial"/>
          <w:spacing w:val="-3"/>
          <w:w w:val="90"/>
          <w:sz w:val="16"/>
          <w:szCs w:val="16"/>
        </w:rPr>
        <w:t>t</w:t>
      </w:r>
      <w:r>
        <w:rPr>
          <w:rFonts w:ascii="Arial" w:hAnsi="Arial" w:cs="Arial"/>
          <w:w w:val="90"/>
          <w:sz w:val="16"/>
          <w:szCs w:val="16"/>
        </w:rPr>
        <w:t>y</w:t>
      </w:r>
      <w:r>
        <w:rPr>
          <w:rFonts w:ascii="Arial" w:hAnsi="Arial" w:cs="Arial"/>
          <w:spacing w:val="-23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90"/>
          <w:sz w:val="16"/>
          <w:szCs w:val="16"/>
        </w:rPr>
        <w:t>do</w:t>
      </w:r>
      <w:r>
        <w:rPr>
          <w:rFonts w:ascii="Arial" w:hAnsi="Arial" w:cs="Arial"/>
          <w:w w:val="90"/>
          <w:sz w:val="16"/>
          <w:szCs w:val="16"/>
        </w:rPr>
        <w:t>mi</w:t>
      </w:r>
      <w:r>
        <w:rPr>
          <w:rFonts w:ascii="Arial" w:hAnsi="Arial" w:cs="Arial"/>
          <w:spacing w:val="-4"/>
          <w:w w:val="90"/>
          <w:sz w:val="16"/>
          <w:szCs w:val="16"/>
        </w:rPr>
        <w:t>n</w:t>
      </w:r>
      <w:r>
        <w:rPr>
          <w:rFonts w:ascii="Arial" w:hAnsi="Arial" w:cs="Arial"/>
          <w:spacing w:val="-3"/>
          <w:w w:val="90"/>
          <w:sz w:val="16"/>
          <w:szCs w:val="16"/>
        </w:rPr>
        <w:t>a</w:t>
      </w:r>
      <w:r>
        <w:rPr>
          <w:rFonts w:ascii="Arial" w:hAnsi="Arial" w:cs="Arial"/>
          <w:spacing w:val="-4"/>
          <w:w w:val="90"/>
          <w:sz w:val="16"/>
          <w:szCs w:val="16"/>
        </w:rPr>
        <w:t>t</w:t>
      </w:r>
      <w:r>
        <w:rPr>
          <w:rFonts w:ascii="Arial" w:hAnsi="Arial" w:cs="Arial"/>
          <w:w w:val="90"/>
          <w:sz w:val="16"/>
          <w:szCs w:val="16"/>
        </w:rPr>
        <w:t>e</w:t>
      </w:r>
      <w:r>
        <w:rPr>
          <w:rFonts w:ascii="Arial" w:hAnsi="Arial" w:cs="Arial"/>
          <w:spacing w:val="-23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90"/>
          <w:sz w:val="16"/>
          <w:szCs w:val="16"/>
        </w:rPr>
        <w:t>th</w:t>
      </w:r>
      <w:r>
        <w:rPr>
          <w:rFonts w:ascii="Arial" w:hAnsi="Arial" w:cs="Arial"/>
          <w:w w:val="90"/>
          <w:sz w:val="16"/>
          <w:szCs w:val="16"/>
        </w:rPr>
        <w:t>e</w:t>
      </w:r>
      <w:r>
        <w:rPr>
          <w:rFonts w:ascii="Arial" w:hAnsi="Arial" w:cs="Arial"/>
          <w:spacing w:val="-23"/>
          <w:w w:val="90"/>
          <w:sz w:val="16"/>
          <w:szCs w:val="16"/>
        </w:rPr>
        <w:t xml:space="preserve"> </w:t>
      </w:r>
      <w:r>
        <w:rPr>
          <w:rFonts w:ascii="Arial" w:hAnsi="Arial" w:cs="Arial"/>
          <w:w w:val="90"/>
          <w:sz w:val="16"/>
          <w:szCs w:val="16"/>
        </w:rPr>
        <w:t>f</w:t>
      </w:r>
      <w:r>
        <w:rPr>
          <w:rFonts w:ascii="Arial" w:hAnsi="Arial" w:cs="Arial"/>
          <w:spacing w:val="-4"/>
          <w:w w:val="90"/>
          <w:sz w:val="16"/>
          <w:szCs w:val="16"/>
        </w:rPr>
        <w:t>o</w:t>
      </w:r>
      <w:r>
        <w:rPr>
          <w:rFonts w:ascii="Arial" w:hAnsi="Arial" w:cs="Arial"/>
          <w:w w:val="90"/>
          <w:sz w:val="16"/>
          <w:szCs w:val="16"/>
        </w:rPr>
        <w:t>r</w:t>
      </w:r>
      <w:r>
        <w:rPr>
          <w:rFonts w:ascii="Arial" w:hAnsi="Arial" w:cs="Arial"/>
          <w:spacing w:val="-4"/>
          <w:w w:val="90"/>
          <w:sz w:val="16"/>
          <w:szCs w:val="16"/>
        </w:rPr>
        <w:t>e</w:t>
      </w:r>
      <w:r>
        <w:rPr>
          <w:rFonts w:ascii="Arial" w:hAnsi="Arial" w:cs="Arial"/>
          <w:w w:val="90"/>
          <w:sz w:val="16"/>
          <w:szCs w:val="16"/>
        </w:rPr>
        <w:t>g</w:t>
      </w:r>
      <w:r>
        <w:rPr>
          <w:rFonts w:ascii="Arial" w:hAnsi="Arial" w:cs="Arial"/>
          <w:spacing w:val="-3"/>
          <w:w w:val="90"/>
          <w:sz w:val="16"/>
          <w:szCs w:val="16"/>
        </w:rPr>
        <w:t>r</w:t>
      </w:r>
      <w:r>
        <w:rPr>
          <w:rFonts w:ascii="Arial" w:hAnsi="Arial" w:cs="Arial"/>
          <w:spacing w:val="-4"/>
          <w:w w:val="90"/>
          <w:sz w:val="16"/>
          <w:szCs w:val="16"/>
        </w:rPr>
        <w:t>o</w:t>
      </w:r>
      <w:r>
        <w:rPr>
          <w:rFonts w:ascii="Arial" w:hAnsi="Arial" w:cs="Arial"/>
          <w:w w:val="90"/>
          <w:sz w:val="16"/>
          <w:szCs w:val="16"/>
        </w:rPr>
        <w:t>u</w:t>
      </w:r>
      <w:r>
        <w:rPr>
          <w:rFonts w:ascii="Arial" w:hAnsi="Arial" w:cs="Arial"/>
          <w:spacing w:val="-5"/>
          <w:w w:val="90"/>
          <w:sz w:val="16"/>
          <w:szCs w:val="16"/>
        </w:rPr>
        <w:t>n</w:t>
      </w:r>
      <w:r>
        <w:rPr>
          <w:rFonts w:ascii="Arial" w:hAnsi="Arial" w:cs="Arial"/>
          <w:spacing w:val="-3"/>
          <w:w w:val="90"/>
          <w:sz w:val="16"/>
          <w:szCs w:val="16"/>
        </w:rPr>
        <w:t>d</w:t>
      </w:r>
      <w:r>
        <w:rPr>
          <w:rFonts w:ascii="Arial" w:hAnsi="Arial" w:cs="Arial"/>
          <w:w w:val="90"/>
          <w:sz w:val="16"/>
          <w:szCs w:val="16"/>
        </w:rPr>
        <w:t>,</w:t>
      </w:r>
      <w:r>
        <w:rPr>
          <w:rFonts w:ascii="Arial" w:hAnsi="Arial" w:cs="Arial"/>
          <w:spacing w:val="-23"/>
          <w:w w:val="90"/>
          <w:sz w:val="16"/>
          <w:szCs w:val="16"/>
        </w:rPr>
        <w:t xml:space="preserve"> </w:t>
      </w:r>
      <w:r>
        <w:rPr>
          <w:rFonts w:ascii="Arial" w:hAnsi="Arial" w:cs="Arial"/>
          <w:w w:val="90"/>
          <w:sz w:val="16"/>
          <w:szCs w:val="16"/>
        </w:rPr>
        <w:t>w</w:t>
      </w:r>
      <w:r>
        <w:rPr>
          <w:rFonts w:ascii="Arial" w:hAnsi="Arial" w:cs="Arial"/>
          <w:spacing w:val="-3"/>
          <w:w w:val="90"/>
          <w:sz w:val="16"/>
          <w:szCs w:val="16"/>
        </w:rPr>
        <w:t>i</w:t>
      </w:r>
      <w:r>
        <w:rPr>
          <w:rFonts w:ascii="Arial" w:hAnsi="Arial" w:cs="Arial"/>
          <w:spacing w:val="-4"/>
          <w:w w:val="90"/>
          <w:sz w:val="16"/>
          <w:szCs w:val="16"/>
        </w:rPr>
        <w:t>t</w:t>
      </w:r>
      <w:r>
        <w:rPr>
          <w:rFonts w:ascii="Arial" w:hAnsi="Arial" w:cs="Arial"/>
          <w:w w:val="90"/>
          <w:sz w:val="16"/>
          <w:szCs w:val="16"/>
        </w:rPr>
        <w:t>h</w:t>
      </w:r>
      <w:r>
        <w:rPr>
          <w:rFonts w:ascii="Arial" w:hAnsi="Arial" w:cs="Arial"/>
          <w:spacing w:val="-23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90"/>
          <w:sz w:val="16"/>
          <w:szCs w:val="16"/>
        </w:rPr>
        <w:t>th</w:t>
      </w:r>
      <w:r>
        <w:rPr>
          <w:rFonts w:ascii="Arial" w:hAnsi="Arial" w:cs="Arial"/>
          <w:w w:val="90"/>
          <w:sz w:val="16"/>
          <w:szCs w:val="16"/>
        </w:rPr>
        <w:t>e</w:t>
      </w:r>
      <w:r>
        <w:rPr>
          <w:rFonts w:ascii="Arial" w:hAnsi="Arial" w:cs="Arial"/>
          <w:w w:val="82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90"/>
          <w:sz w:val="16"/>
          <w:szCs w:val="16"/>
        </w:rPr>
        <w:t>t</w:t>
      </w:r>
      <w:r>
        <w:rPr>
          <w:rFonts w:ascii="Arial" w:hAnsi="Arial" w:cs="Arial"/>
          <w:spacing w:val="-3"/>
          <w:w w:val="90"/>
          <w:sz w:val="16"/>
          <w:szCs w:val="16"/>
        </w:rPr>
        <w:t>o</w:t>
      </w:r>
      <w:r>
        <w:rPr>
          <w:rFonts w:ascii="Arial" w:hAnsi="Arial" w:cs="Arial"/>
          <w:w w:val="90"/>
          <w:sz w:val="16"/>
          <w:szCs w:val="16"/>
        </w:rPr>
        <w:t>w</w:t>
      </w:r>
      <w:r>
        <w:rPr>
          <w:rFonts w:ascii="Arial" w:hAnsi="Arial" w:cs="Arial"/>
          <w:spacing w:val="-4"/>
          <w:w w:val="90"/>
          <w:sz w:val="16"/>
          <w:szCs w:val="16"/>
        </w:rPr>
        <w:t>n</w:t>
      </w:r>
      <w:r>
        <w:rPr>
          <w:rFonts w:ascii="Arial" w:hAnsi="Arial" w:cs="Arial"/>
          <w:w w:val="90"/>
          <w:sz w:val="16"/>
          <w:szCs w:val="16"/>
        </w:rPr>
        <w:t>ship</w:t>
      </w:r>
      <w:r>
        <w:rPr>
          <w:rFonts w:ascii="Arial" w:hAnsi="Arial" w:cs="Arial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90"/>
          <w:sz w:val="16"/>
          <w:szCs w:val="16"/>
        </w:rPr>
        <w:t>o</w:t>
      </w:r>
      <w:r>
        <w:rPr>
          <w:rFonts w:ascii="Arial" w:hAnsi="Arial" w:cs="Arial"/>
          <w:w w:val="90"/>
          <w:sz w:val="16"/>
          <w:szCs w:val="16"/>
        </w:rPr>
        <w:t>f</w:t>
      </w:r>
      <w:r>
        <w:rPr>
          <w:rFonts w:ascii="Arial" w:hAnsi="Arial" w:cs="Arial"/>
          <w:spacing w:val="-23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5"/>
          <w:w w:val="90"/>
          <w:sz w:val="16"/>
          <w:szCs w:val="16"/>
        </w:rPr>
        <w:t>M</w:t>
      </w:r>
      <w:r>
        <w:rPr>
          <w:rFonts w:ascii="Arial" w:hAnsi="Arial" w:cs="Arial"/>
          <w:spacing w:val="-7"/>
          <w:w w:val="90"/>
          <w:sz w:val="16"/>
          <w:szCs w:val="16"/>
        </w:rPr>
        <w:t>e</w:t>
      </w:r>
      <w:r>
        <w:rPr>
          <w:rFonts w:ascii="Arial" w:hAnsi="Arial" w:cs="Arial"/>
          <w:w w:val="90"/>
          <w:sz w:val="16"/>
          <w:szCs w:val="16"/>
        </w:rPr>
        <w:t>a</w:t>
      </w:r>
      <w:r>
        <w:rPr>
          <w:rFonts w:ascii="Arial" w:hAnsi="Arial" w:cs="Arial"/>
          <w:spacing w:val="-5"/>
          <w:w w:val="90"/>
          <w:sz w:val="16"/>
          <w:szCs w:val="16"/>
        </w:rPr>
        <w:t>n</w:t>
      </w:r>
      <w:r>
        <w:rPr>
          <w:rFonts w:ascii="Arial" w:hAnsi="Arial" w:cs="Arial"/>
          <w:spacing w:val="-4"/>
          <w:w w:val="90"/>
          <w:sz w:val="16"/>
          <w:szCs w:val="16"/>
        </w:rPr>
        <w:t>d</w:t>
      </w:r>
      <w:r>
        <w:rPr>
          <w:rFonts w:ascii="Arial" w:hAnsi="Arial" w:cs="Arial"/>
          <w:spacing w:val="-5"/>
          <w:w w:val="90"/>
          <w:sz w:val="16"/>
          <w:szCs w:val="16"/>
        </w:rPr>
        <w:t>e</w:t>
      </w:r>
      <w:r>
        <w:rPr>
          <w:rFonts w:ascii="Arial" w:hAnsi="Arial" w:cs="Arial"/>
          <w:w w:val="90"/>
          <w:sz w:val="16"/>
          <w:szCs w:val="16"/>
        </w:rPr>
        <w:t>r</w:t>
      </w:r>
      <w:r>
        <w:rPr>
          <w:rFonts w:ascii="Arial" w:hAnsi="Arial" w:cs="Arial"/>
          <w:spacing w:val="-23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90"/>
          <w:sz w:val="16"/>
          <w:szCs w:val="16"/>
        </w:rPr>
        <w:t>b</w:t>
      </w:r>
      <w:r>
        <w:rPr>
          <w:rFonts w:ascii="Arial" w:hAnsi="Arial" w:cs="Arial"/>
          <w:spacing w:val="-5"/>
          <w:w w:val="90"/>
          <w:sz w:val="16"/>
          <w:szCs w:val="16"/>
        </w:rPr>
        <w:t>e</w:t>
      </w:r>
      <w:r>
        <w:rPr>
          <w:rFonts w:ascii="Arial" w:hAnsi="Arial" w:cs="Arial"/>
          <w:w w:val="90"/>
          <w:sz w:val="16"/>
          <w:szCs w:val="16"/>
        </w:rPr>
        <w:t>i</w:t>
      </w:r>
      <w:r>
        <w:rPr>
          <w:rFonts w:ascii="Arial" w:hAnsi="Arial" w:cs="Arial"/>
          <w:spacing w:val="-4"/>
          <w:w w:val="90"/>
          <w:sz w:val="16"/>
          <w:szCs w:val="16"/>
        </w:rPr>
        <w:t>n</w:t>
      </w:r>
      <w:r>
        <w:rPr>
          <w:rFonts w:ascii="Arial" w:hAnsi="Arial" w:cs="Arial"/>
          <w:w w:val="90"/>
          <w:sz w:val="16"/>
          <w:szCs w:val="16"/>
        </w:rPr>
        <w:t>g</w:t>
      </w:r>
      <w:r>
        <w:rPr>
          <w:rFonts w:ascii="Arial" w:hAnsi="Arial" w:cs="Arial"/>
          <w:spacing w:val="-23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90"/>
          <w:sz w:val="16"/>
          <w:szCs w:val="16"/>
        </w:rPr>
        <w:t>e</w:t>
      </w:r>
      <w:r>
        <w:rPr>
          <w:rFonts w:ascii="Arial" w:hAnsi="Arial" w:cs="Arial"/>
          <w:w w:val="90"/>
          <w:sz w:val="16"/>
          <w:szCs w:val="16"/>
        </w:rPr>
        <w:t>v</w:t>
      </w:r>
      <w:r>
        <w:rPr>
          <w:rFonts w:ascii="Arial" w:hAnsi="Arial" w:cs="Arial"/>
          <w:spacing w:val="-4"/>
          <w:w w:val="90"/>
          <w:sz w:val="16"/>
          <w:szCs w:val="16"/>
        </w:rPr>
        <w:t>id</w:t>
      </w:r>
      <w:r>
        <w:rPr>
          <w:rFonts w:ascii="Arial" w:hAnsi="Arial" w:cs="Arial"/>
          <w:spacing w:val="-5"/>
          <w:w w:val="90"/>
          <w:sz w:val="16"/>
          <w:szCs w:val="16"/>
        </w:rPr>
        <w:t>e</w:t>
      </w:r>
      <w:r>
        <w:rPr>
          <w:rFonts w:ascii="Arial" w:hAnsi="Arial" w:cs="Arial"/>
          <w:spacing w:val="-4"/>
          <w:w w:val="90"/>
          <w:sz w:val="16"/>
          <w:szCs w:val="16"/>
        </w:rPr>
        <w:t>n</w:t>
      </w:r>
      <w:r>
        <w:rPr>
          <w:rFonts w:ascii="Arial" w:hAnsi="Arial" w:cs="Arial"/>
          <w:spacing w:val="-3"/>
          <w:w w:val="90"/>
          <w:sz w:val="16"/>
          <w:szCs w:val="16"/>
        </w:rPr>
        <w:t>t</w:t>
      </w:r>
      <w:r>
        <w:rPr>
          <w:rFonts w:ascii="Arial" w:hAnsi="Arial" w:cs="Arial"/>
          <w:w w:val="90"/>
          <w:sz w:val="16"/>
          <w:szCs w:val="16"/>
        </w:rPr>
        <w:t>.</w:t>
      </w:r>
      <w:r>
        <w:rPr>
          <w:rFonts w:ascii="Arial" w:hAnsi="Arial" w:cs="Arial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w w:val="90"/>
          <w:sz w:val="16"/>
          <w:szCs w:val="16"/>
        </w:rPr>
        <w:t>In</w:t>
      </w:r>
      <w:r>
        <w:rPr>
          <w:rFonts w:ascii="Arial" w:hAnsi="Arial" w:cs="Arial"/>
          <w:spacing w:val="-23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90"/>
          <w:sz w:val="16"/>
          <w:szCs w:val="16"/>
        </w:rPr>
        <w:t>th</w:t>
      </w:r>
      <w:r>
        <w:rPr>
          <w:rFonts w:ascii="Arial" w:hAnsi="Arial" w:cs="Arial"/>
          <w:w w:val="90"/>
          <w:sz w:val="16"/>
          <w:szCs w:val="16"/>
        </w:rPr>
        <w:t>e</w:t>
      </w:r>
      <w:r>
        <w:rPr>
          <w:rFonts w:ascii="Arial" w:hAnsi="Arial" w:cs="Arial"/>
          <w:spacing w:val="-23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7"/>
          <w:w w:val="90"/>
          <w:sz w:val="16"/>
          <w:szCs w:val="16"/>
        </w:rPr>
        <w:t>b</w:t>
      </w:r>
      <w:r>
        <w:rPr>
          <w:rFonts w:ascii="Arial" w:hAnsi="Arial" w:cs="Arial"/>
          <w:spacing w:val="-5"/>
          <w:w w:val="90"/>
          <w:sz w:val="16"/>
          <w:szCs w:val="16"/>
        </w:rPr>
        <w:t>a</w:t>
      </w:r>
      <w:r>
        <w:rPr>
          <w:rFonts w:ascii="Arial" w:hAnsi="Arial" w:cs="Arial"/>
          <w:spacing w:val="-4"/>
          <w:w w:val="90"/>
          <w:sz w:val="16"/>
          <w:szCs w:val="16"/>
        </w:rPr>
        <w:t>c</w:t>
      </w:r>
      <w:r>
        <w:rPr>
          <w:rFonts w:ascii="Arial" w:hAnsi="Arial" w:cs="Arial"/>
          <w:spacing w:val="-5"/>
          <w:w w:val="90"/>
          <w:sz w:val="16"/>
          <w:szCs w:val="16"/>
        </w:rPr>
        <w:t>k</w:t>
      </w:r>
      <w:r>
        <w:rPr>
          <w:rFonts w:ascii="Arial" w:hAnsi="Arial" w:cs="Arial"/>
          <w:w w:val="90"/>
          <w:sz w:val="16"/>
          <w:szCs w:val="16"/>
        </w:rPr>
        <w:t>g</w:t>
      </w:r>
      <w:r>
        <w:rPr>
          <w:rFonts w:ascii="Arial" w:hAnsi="Arial" w:cs="Arial"/>
          <w:spacing w:val="-3"/>
          <w:w w:val="90"/>
          <w:sz w:val="16"/>
          <w:szCs w:val="16"/>
        </w:rPr>
        <w:t>r</w:t>
      </w:r>
      <w:r>
        <w:rPr>
          <w:rFonts w:ascii="Arial" w:hAnsi="Arial" w:cs="Arial"/>
          <w:spacing w:val="-4"/>
          <w:w w:val="90"/>
          <w:sz w:val="16"/>
          <w:szCs w:val="16"/>
        </w:rPr>
        <w:t>o</w:t>
      </w:r>
      <w:r>
        <w:rPr>
          <w:rFonts w:ascii="Arial" w:hAnsi="Arial" w:cs="Arial"/>
          <w:w w:val="90"/>
          <w:sz w:val="16"/>
          <w:szCs w:val="16"/>
        </w:rPr>
        <w:t>u</w:t>
      </w:r>
      <w:r>
        <w:rPr>
          <w:rFonts w:ascii="Arial" w:hAnsi="Arial" w:cs="Arial"/>
          <w:spacing w:val="-5"/>
          <w:w w:val="90"/>
          <w:sz w:val="16"/>
          <w:szCs w:val="16"/>
        </w:rPr>
        <w:t>n</w:t>
      </w:r>
      <w:r>
        <w:rPr>
          <w:rFonts w:ascii="Arial" w:hAnsi="Arial" w:cs="Arial"/>
          <w:w w:val="90"/>
          <w:sz w:val="16"/>
          <w:szCs w:val="16"/>
        </w:rPr>
        <w:t>d</w:t>
      </w:r>
      <w:r>
        <w:rPr>
          <w:rFonts w:ascii="Arial" w:hAnsi="Arial" w:cs="Arial"/>
          <w:spacing w:val="-23"/>
          <w:w w:val="90"/>
          <w:sz w:val="16"/>
          <w:szCs w:val="16"/>
        </w:rPr>
        <w:t xml:space="preserve"> </w:t>
      </w:r>
      <w:r>
        <w:rPr>
          <w:rFonts w:ascii="Arial" w:hAnsi="Arial" w:cs="Arial"/>
          <w:w w:val="90"/>
          <w:sz w:val="16"/>
          <w:szCs w:val="16"/>
        </w:rPr>
        <w:t>is</w:t>
      </w:r>
      <w:r>
        <w:rPr>
          <w:rFonts w:ascii="Arial" w:hAnsi="Arial" w:cs="Arial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90"/>
          <w:sz w:val="16"/>
          <w:szCs w:val="16"/>
        </w:rPr>
        <w:t>p</w:t>
      </w:r>
      <w:r>
        <w:rPr>
          <w:rFonts w:ascii="Arial" w:hAnsi="Arial" w:cs="Arial"/>
          <w:w w:val="90"/>
          <w:sz w:val="16"/>
          <w:szCs w:val="16"/>
        </w:rPr>
        <w:t>a</w:t>
      </w:r>
      <w:r>
        <w:rPr>
          <w:rFonts w:ascii="Arial" w:hAnsi="Arial" w:cs="Arial"/>
          <w:spacing w:val="4"/>
          <w:w w:val="90"/>
          <w:sz w:val="16"/>
          <w:szCs w:val="16"/>
        </w:rPr>
        <w:t>r</w:t>
      </w:r>
      <w:r>
        <w:rPr>
          <w:rFonts w:ascii="Arial" w:hAnsi="Arial" w:cs="Arial"/>
          <w:w w:val="90"/>
          <w:sz w:val="16"/>
          <w:szCs w:val="16"/>
        </w:rPr>
        <w:t>t</w:t>
      </w:r>
    </w:p>
    <w:p w:rsidR="007C3E56" w:rsidRDefault="007C3E56">
      <w:pPr>
        <w:kinsoku w:val="0"/>
        <w:overflowPunct w:val="0"/>
        <w:spacing w:line="260" w:lineRule="auto"/>
        <w:ind w:left="115" w:right="710" w:firstLine="250"/>
        <w:jc w:val="right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f</w:t>
      </w:r>
      <w:proofErr w:type="gramEnd"/>
      <w:r>
        <w:rPr>
          <w:rFonts w:ascii="Arial" w:hAnsi="Arial" w:cs="Arial"/>
          <w:spacing w:val="-13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13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3"/>
          <w:w w:val="85"/>
          <w:sz w:val="16"/>
          <w:szCs w:val="16"/>
        </w:rPr>
        <w:t>T</w:t>
      </w:r>
      <w:r>
        <w:rPr>
          <w:rFonts w:ascii="Arial" w:hAnsi="Arial" w:cs="Arial"/>
          <w:spacing w:val="-3"/>
          <w:w w:val="85"/>
          <w:sz w:val="16"/>
          <w:szCs w:val="16"/>
        </w:rPr>
        <w:t>a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3"/>
          <w:w w:val="85"/>
          <w:sz w:val="16"/>
          <w:szCs w:val="16"/>
        </w:rPr>
        <w:t>m</w:t>
      </w:r>
      <w:r>
        <w:rPr>
          <w:rFonts w:ascii="Arial" w:hAnsi="Arial" w:cs="Arial"/>
          <w:w w:val="85"/>
          <w:sz w:val="16"/>
          <w:szCs w:val="16"/>
        </w:rPr>
        <w:t>an</w:t>
      </w:r>
      <w:r>
        <w:rPr>
          <w:rFonts w:ascii="Arial" w:hAnsi="Arial" w:cs="Arial"/>
          <w:spacing w:val="-6"/>
          <w:w w:val="85"/>
          <w:sz w:val="16"/>
          <w:szCs w:val="16"/>
        </w:rPr>
        <w:t>i</w:t>
      </w:r>
      <w:r>
        <w:rPr>
          <w:rFonts w:ascii="Arial" w:hAnsi="Arial" w:cs="Arial"/>
          <w:w w:val="85"/>
          <w:sz w:val="16"/>
          <w:szCs w:val="16"/>
        </w:rPr>
        <w:t>an</w:t>
      </w:r>
      <w:r>
        <w:rPr>
          <w:rFonts w:ascii="Arial" w:hAnsi="Arial" w:cs="Arial"/>
          <w:spacing w:val="-13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Wi</w:t>
      </w:r>
      <w:r>
        <w:rPr>
          <w:rFonts w:ascii="Arial" w:hAnsi="Arial" w:cs="Arial"/>
          <w:spacing w:val="-5"/>
          <w:w w:val="85"/>
          <w:sz w:val="16"/>
          <w:szCs w:val="16"/>
        </w:rPr>
        <w:t>l</w:t>
      </w:r>
      <w:r>
        <w:rPr>
          <w:rFonts w:ascii="Arial" w:hAnsi="Arial" w:cs="Arial"/>
          <w:spacing w:val="-3"/>
          <w:w w:val="85"/>
          <w:sz w:val="16"/>
          <w:szCs w:val="16"/>
        </w:rPr>
        <w:t>d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2"/>
          <w:w w:val="85"/>
          <w:sz w:val="16"/>
          <w:szCs w:val="16"/>
        </w:rPr>
        <w:t>r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spacing w:val="-2"/>
          <w:w w:val="85"/>
          <w:sz w:val="16"/>
          <w:szCs w:val="16"/>
        </w:rPr>
        <w:t>s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13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7"/>
          <w:w w:val="85"/>
          <w:sz w:val="16"/>
          <w:szCs w:val="16"/>
        </w:rPr>
        <w:t>W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4"/>
          <w:w w:val="85"/>
          <w:sz w:val="16"/>
          <w:szCs w:val="16"/>
        </w:rPr>
        <w:t>l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13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5"/>
          <w:w w:val="85"/>
          <w:sz w:val="16"/>
          <w:szCs w:val="16"/>
        </w:rPr>
        <w:t>He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i</w:t>
      </w:r>
      <w:r>
        <w:rPr>
          <w:rFonts w:ascii="Arial" w:hAnsi="Arial" w:cs="Arial"/>
          <w:spacing w:val="-6"/>
          <w:w w:val="85"/>
          <w:sz w:val="16"/>
          <w:szCs w:val="16"/>
        </w:rPr>
        <w:t>t</w:t>
      </w:r>
      <w:r>
        <w:rPr>
          <w:rFonts w:ascii="Arial" w:hAnsi="Arial" w:cs="Arial"/>
          <w:spacing w:val="-4"/>
          <w:w w:val="85"/>
          <w:sz w:val="16"/>
          <w:szCs w:val="16"/>
        </w:rPr>
        <w:t>ag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1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Ar</w:t>
      </w:r>
      <w:r>
        <w:rPr>
          <w:rFonts w:ascii="Arial" w:hAnsi="Arial" w:cs="Arial"/>
          <w:spacing w:val="-7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a</w:t>
      </w:r>
      <w:r>
        <w:rPr>
          <w:rFonts w:ascii="Arial" w:hAnsi="Arial" w:cs="Arial"/>
          <w:w w:val="85"/>
          <w:sz w:val="16"/>
          <w:szCs w:val="16"/>
        </w:rPr>
        <w:t>.</w:t>
      </w:r>
      <w:r>
        <w:rPr>
          <w:rFonts w:ascii="Arial" w:hAnsi="Arial" w:cs="Arial"/>
          <w:spacing w:val="-13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8"/>
          <w:w w:val="85"/>
          <w:sz w:val="16"/>
          <w:szCs w:val="16"/>
        </w:rPr>
        <w:t>T</w:t>
      </w:r>
      <w:r>
        <w:rPr>
          <w:rFonts w:ascii="Arial" w:hAnsi="Arial" w:cs="Arial"/>
          <w:spacing w:val="-3"/>
          <w:w w:val="85"/>
          <w:sz w:val="16"/>
          <w:szCs w:val="16"/>
        </w:rPr>
        <w:t>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13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m</w:t>
      </w:r>
      <w:r>
        <w:rPr>
          <w:rFonts w:ascii="Arial" w:hAnsi="Arial" w:cs="Arial"/>
          <w:spacing w:val="-4"/>
          <w:w w:val="85"/>
          <w:sz w:val="16"/>
          <w:szCs w:val="16"/>
        </w:rPr>
        <w:t>id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w w:val="82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g</w:t>
      </w:r>
      <w:r>
        <w:rPr>
          <w:rFonts w:ascii="Arial" w:hAnsi="Arial" w:cs="Arial"/>
          <w:spacing w:val="-2"/>
          <w:w w:val="85"/>
          <w:sz w:val="16"/>
          <w:szCs w:val="16"/>
        </w:rPr>
        <w:t>r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u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is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m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st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w w:val="85"/>
          <w:sz w:val="16"/>
          <w:szCs w:val="16"/>
        </w:rPr>
        <w:t>y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;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85"/>
          <w:sz w:val="16"/>
          <w:szCs w:val="16"/>
        </w:rPr>
        <w:t>s</w:t>
      </w:r>
      <w:r>
        <w:rPr>
          <w:rFonts w:ascii="Arial" w:hAnsi="Arial" w:cs="Arial"/>
          <w:spacing w:val="-4"/>
          <w:w w:val="85"/>
          <w:sz w:val="16"/>
          <w:szCs w:val="16"/>
        </w:rPr>
        <w:t>om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is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es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4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v</w:t>
      </w:r>
      <w:r>
        <w:rPr>
          <w:rFonts w:ascii="Arial" w:hAnsi="Arial" w:cs="Arial"/>
          <w:spacing w:val="-4"/>
          <w:w w:val="85"/>
          <w:sz w:val="16"/>
          <w:szCs w:val="16"/>
        </w:rPr>
        <w:t>e</w:t>
      </w:r>
      <w:r>
        <w:rPr>
          <w:rFonts w:ascii="Arial" w:hAnsi="Arial" w:cs="Arial"/>
          <w:spacing w:val="-2"/>
          <w:w w:val="85"/>
          <w:sz w:val="16"/>
          <w:szCs w:val="16"/>
        </w:rPr>
        <w:t>d</w:t>
      </w:r>
      <w:r>
        <w:rPr>
          <w:rFonts w:ascii="Arial" w:hAnsi="Arial" w:cs="Arial"/>
          <w:w w:val="85"/>
          <w:sz w:val="16"/>
          <w:szCs w:val="16"/>
        </w:rPr>
        <w:t>,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85"/>
          <w:sz w:val="16"/>
          <w:szCs w:val="16"/>
        </w:rPr>
        <w:t>s</w:t>
      </w:r>
      <w:r>
        <w:rPr>
          <w:rFonts w:ascii="Arial" w:hAnsi="Arial" w:cs="Arial"/>
          <w:spacing w:val="-4"/>
          <w:w w:val="85"/>
          <w:sz w:val="16"/>
          <w:szCs w:val="16"/>
        </w:rPr>
        <w:t>om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is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n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spacing w:val="-3"/>
          <w:w w:val="85"/>
          <w:sz w:val="16"/>
          <w:szCs w:val="16"/>
        </w:rPr>
        <w:t>p</w:t>
      </w:r>
      <w:r>
        <w:rPr>
          <w:rFonts w:ascii="Arial" w:hAnsi="Arial" w:cs="Arial"/>
          <w:spacing w:val="-4"/>
          <w:w w:val="85"/>
          <w:sz w:val="16"/>
          <w:szCs w:val="16"/>
        </w:rPr>
        <w:t>ub</w:t>
      </w:r>
      <w:r>
        <w:rPr>
          <w:rFonts w:ascii="Arial" w:hAnsi="Arial" w:cs="Arial"/>
          <w:w w:val="85"/>
          <w:sz w:val="16"/>
          <w:szCs w:val="16"/>
        </w:rPr>
        <w:t>l</w:t>
      </w:r>
      <w:r>
        <w:rPr>
          <w:rFonts w:ascii="Arial" w:hAnsi="Arial" w:cs="Arial"/>
          <w:spacing w:val="-2"/>
          <w:w w:val="85"/>
          <w:sz w:val="16"/>
          <w:szCs w:val="16"/>
        </w:rPr>
        <w:t>i</w:t>
      </w:r>
      <w:r>
        <w:rPr>
          <w:rFonts w:ascii="Arial" w:hAnsi="Arial" w:cs="Arial"/>
          <w:w w:val="85"/>
          <w:sz w:val="16"/>
          <w:szCs w:val="16"/>
        </w:rPr>
        <w:t xml:space="preserve">c  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d</w:t>
      </w:r>
      <w:proofErr w:type="gramEnd"/>
      <w:r>
        <w:rPr>
          <w:rFonts w:ascii="Arial" w:hAnsi="Arial" w:cs="Arial"/>
          <w:spacing w:val="-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a</w:t>
      </w:r>
      <w:r>
        <w:rPr>
          <w:rFonts w:ascii="Arial" w:hAnsi="Arial" w:cs="Arial"/>
          <w:w w:val="85"/>
          <w:sz w:val="16"/>
          <w:szCs w:val="16"/>
        </w:rPr>
        <w:t>vai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spacing w:val="-4"/>
          <w:w w:val="85"/>
          <w:sz w:val="16"/>
          <w:szCs w:val="16"/>
        </w:rPr>
        <w:t>ab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85"/>
          <w:sz w:val="16"/>
          <w:szCs w:val="16"/>
        </w:rPr>
        <w:t>w</w:t>
      </w:r>
      <w:r>
        <w:rPr>
          <w:rFonts w:ascii="Arial" w:hAnsi="Arial" w:cs="Arial"/>
          <w:w w:val="85"/>
          <w:sz w:val="16"/>
          <w:szCs w:val="16"/>
        </w:rPr>
        <w:t>ood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p</w:t>
      </w:r>
      <w:r>
        <w:rPr>
          <w:rFonts w:ascii="Arial" w:hAnsi="Arial" w:cs="Arial"/>
          <w:spacing w:val="-2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o</w:t>
      </w:r>
      <w:r>
        <w:rPr>
          <w:rFonts w:ascii="Arial" w:hAnsi="Arial" w:cs="Arial"/>
          <w:spacing w:val="-4"/>
          <w:w w:val="85"/>
          <w:sz w:val="16"/>
          <w:szCs w:val="16"/>
        </w:rPr>
        <w:t>d</w:t>
      </w:r>
      <w:r>
        <w:rPr>
          <w:rFonts w:ascii="Arial" w:hAnsi="Arial" w:cs="Arial"/>
          <w:spacing w:val="-3"/>
          <w:w w:val="85"/>
          <w:sz w:val="16"/>
          <w:szCs w:val="16"/>
        </w:rPr>
        <w:t>u</w:t>
      </w:r>
      <w:r>
        <w:rPr>
          <w:rFonts w:ascii="Arial" w:hAnsi="Arial" w:cs="Arial"/>
          <w:w w:val="85"/>
          <w:sz w:val="16"/>
          <w:szCs w:val="16"/>
        </w:rPr>
        <w:t>c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spacing w:val="-4"/>
          <w:w w:val="85"/>
          <w:sz w:val="16"/>
          <w:szCs w:val="16"/>
        </w:rPr>
        <w:t>io</w:t>
      </w:r>
      <w:r>
        <w:rPr>
          <w:rFonts w:ascii="Arial" w:hAnsi="Arial" w:cs="Arial"/>
          <w:spacing w:val="-2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,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2"/>
          <w:w w:val="85"/>
          <w:sz w:val="16"/>
          <w:szCs w:val="16"/>
        </w:rPr>
        <w:t xml:space="preserve"> s</w:t>
      </w:r>
      <w:r>
        <w:rPr>
          <w:rFonts w:ascii="Arial" w:hAnsi="Arial" w:cs="Arial"/>
          <w:spacing w:val="-4"/>
          <w:w w:val="85"/>
          <w:sz w:val="16"/>
          <w:szCs w:val="16"/>
        </w:rPr>
        <w:t>om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is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p</w:t>
      </w:r>
      <w:r>
        <w:rPr>
          <w:rFonts w:ascii="Arial" w:hAnsi="Arial" w:cs="Arial"/>
          <w:w w:val="85"/>
          <w:sz w:val="16"/>
          <w:szCs w:val="16"/>
        </w:rPr>
        <w:t>riv</w:t>
      </w:r>
      <w:r>
        <w:rPr>
          <w:rFonts w:ascii="Arial" w:hAnsi="Arial" w:cs="Arial"/>
          <w:spacing w:val="-2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w w:val="85"/>
          <w:sz w:val="16"/>
          <w:szCs w:val="16"/>
        </w:rPr>
        <w:t>y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w</w:t>
      </w:r>
      <w:r>
        <w:rPr>
          <w:rFonts w:ascii="Arial" w:hAnsi="Arial" w:cs="Arial"/>
          <w:spacing w:val="-4"/>
          <w:w w:val="85"/>
          <w:sz w:val="16"/>
          <w:szCs w:val="16"/>
        </w:rPr>
        <w:t>ne</w:t>
      </w:r>
      <w:r>
        <w:rPr>
          <w:rFonts w:ascii="Arial" w:hAnsi="Arial" w:cs="Arial"/>
          <w:spacing w:val="-3"/>
          <w:w w:val="85"/>
          <w:sz w:val="16"/>
          <w:szCs w:val="16"/>
        </w:rPr>
        <w:t>d</w:t>
      </w:r>
      <w:r>
        <w:rPr>
          <w:rFonts w:ascii="Arial" w:hAnsi="Arial" w:cs="Arial"/>
          <w:w w:val="85"/>
          <w:sz w:val="16"/>
          <w:szCs w:val="16"/>
        </w:rPr>
        <w:t>.</w:t>
      </w:r>
      <w:r>
        <w:rPr>
          <w:rFonts w:ascii="Arial" w:hAnsi="Arial" w:cs="Arial"/>
          <w:w w:val="79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In</w:t>
      </w:r>
      <w:r>
        <w:rPr>
          <w:rFonts w:ascii="Arial" w:hAnsi="Arial" w:cs="Arial"/>
          <w:spacing w:val="-3"/>
          <w:w w:val="85"/>
          <w:sz w:val="16"/>
          <w:szCs w:val="16"/>
        </w:rPr>
        <w:t xml:space="preserve"> th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st</w:t>
      </w:r>
      <w:r>
        <w:rPr>
          <w:rFonts w:ascii="Arial" w:hAnsi="Arial" w:cs="Arial"/>
          <w:spacing w:val="-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re</w:t>
      </w:r>
      <w:r>
        <w:rPr>
          <w:rFonts w:ascii="Arial" w:hAnsi="Arial" w:cs="Arial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is</w:t>
      </w:r>
      <w:r>
        <w:rPr>
          <w:rFonts w:ascii="Arial" w:hAnsi="Arial" w:cs="Arial"/>
          <w:spacing w:val="-2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mix</w:t>
      </w:r>
      <w:r>
        <w:rPr>
          <w:rFonts w:ascii="Arial" w:hAnsi="Arial" w:cs="Arial"/>
          <w:spacing w:val="-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ar</w:t>
      </w:r>
      <w:r>
        <w:rPr>
          <w:rFonts w:ascii="Arial" w:hAnsi="Arial" w:cs="Arial"/>
          <w:spacing w:val="-6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a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spacing w:val="-4"/>
          <w:w w:val="85"/>
          <w:sz w:val="16"/>
          <w:szCs w:val="16"/>
        </w:rPr>
        <w:t>h</w:t>
      </w:r>
      <w:r>
        <w:rPr>
          <w:rFonts w:ascii="Arial" w:hAnsi="Arial" w:cs="Arial"/>
          <w:spacing w:val="-2"/>
          <w:w w:val="85"/>
          <w:sz w:val="16"/>
          <w:szCs w:val="16"/>
        </w:rPr>
        <w:t>a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ha</w:t>
      </w:r>
      <w:r>
        <w:rPr>
          <w:rFonts w:ascii="Arial" w:hAnsi="Arial" w:cs="Arial"/>
          <w:spacing w:val="-2"/>
          <w:w w:val="85"/>
          <w:sz w:val="16"/>
          <w:szCs w:val="16"/>
        </w:rPr>
        <w:t>v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spacing w:val="-2"/>
          <w:w w:val="85"/>
          <w:sz w:val="16"/>
          <w:szCs w:val="16"/>
        </w:rPr>
        <w:t>v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3"/>
          <w:w w:val="85"/>
          <w:sz w:val="16"/>
          <w:szCs w:val="16"/>
        </w:rPr>
        <w:t xml:space="preserve"> b</w:t>
      </w:r>
      <w:r>
        <w:rPr>
          <w:rFonts w:ascii="Arial" w:hAnsi="Arial" w:cs="Arial"/>
          <w:spacing w:val="-4"/>
          <w:w w:val="85"/>
          <w:sz w:val="16"/>
          <w:szCs w:val="16"/>
        </w:rPr>
        <w:t>e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n</w:t>
      </w:r>
      <w:r>
        <w:rPr>
          <w:rFonts w:ascii="Arial" w:hAnsi="Arial" w:cs="Arial"/>
          <w:spacing w:val="-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spacing w:val="-5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g</w:t>
      </w:r>
      <w:r>
        <w:rPr>
          <w:rFonts w:ascii="Arial" w:hAnsi="Arial" w:cs="Arial"/>
          <w:spacing w:val="-4"/>
          <w:w w:val="85"/>
          <w:sz w:val="16"/>
          <w:szCs w:val="16"/>
        </w:rPr>
        <w:t>ge</w:t>
      </w:r>
      <w:r>
        <w:rPr>
          <w:rFonts w:ascii="Arial" w:hAnsi="Arial" w:cs="Arial"/>
          <w:spacing w:val="-2"/>
          <w:w w:val="85"/>
          <w:sz w:val="16"/>
          <w:szCs w:val="16"/>
        </w:rPr>
        <w:t>d</w:t>
      </w:r>
      <w:r>
        <w:rPr>
          <w:rFonts w:ascii="Arial" w:hAnsi="Arial" w:cs="Arial"/>
          <w:w w:val="85"/>
          <w:sz w:val="16"/>
          <w:szCs w:val="16"/>
        </w:rPr>
        <w:t>,</w:t>
      </w:r>
      <w:r>
        <w:rPr>
          <w:rFonts w:ascii="Arial" w:hAnsi="Arial" w:cs="Arial"/>
          <w:w w:val="79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spacing w:val="-5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g</w:t>
      </w:r>
      <w:r>
        <w:rPr>
          <w:rFonts w:ascii="Arial" w:hAnsi="Arial" w:cs="Arial"/>
          <w:spacing w:val="-4"/>
          <w:w w:val="85"/>
          <w:sz w:val="16"/>
          <w:szCs w:val="16"/>
        </w:rPr>
        <w:t>ge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2"/>
          <w:w w:val="85"/>
          <w:sz w:val="16"/>
          <w:szCs w:val="16"/>
        </w:rPr>
        <w:t xml:space="preserve"> a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var</w:t>
      </w:r>
      <w:r>
        <w:rPr>
          <w:rFonts w:ascii="Arial" w:hAnsi="Arial" w:cs="Arial"/>
          <w:spacing w:val="-4"/>
          <w:w w:val="85"/>
          <w:sz w:val="16"/>
          <w:szCs w:val="16"/>
        </w:rPr>
        <w:t>io</w:t>
      </w:r>
      <w:r>
        <w:rPr>
          <w:rFonts w:ascii="Arial" w:hAnsi="Arial" w:cs="Arial"/>
          <w:spacing w:val="-3"/>
          <w:w w:val="85"/>
          <w:sz w:val="16"/>
          <w:szCs w:val="16"/>
        </w:rPr>
        <w:t>u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i</w:t>
      </w:r>
      <w:r>
        <w:rPr>
          <w:rFonts w:ascii="Arial" w:hAnsi="Arial" w:cs="Arial"/>
          <w:spacing w:val="-4"/>
          <w:w w:val="85"/>
          <w:sz w:val="16"/>
          <w:szCs w:val="16"/>
        </w:rPr>
        <w:t>m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spacing w:val="-2"/>
          <w:w w:val="85"/>
          <w:sz w:val="16"/>
          <w:szCs w:val="16"/>
        </w:rPr>
        <w:t>s</w:t>
      </w:r>
      <w:r>
        <w:rPr>
          <w:rFonts w:ascii="Arial" w:hAnsi="Arial" w:cs="Arial"/>
          <w:w w:val="85"/>
          <w:sz w:val="16"/>
          <w:szCs w:val="16"/>
        </w:rPr>
        <w:t>,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b</w:t>
      </w:r>
      <w:r>
        <w:rPr>
          <w:rFonts w:ascii="Arial" w:hAnsi="Arial" w:cs="Arial"/>
          <w:spacing w:val="-4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ginni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g</w:t>
      </w:r>
      <w:r>
        <w:rPr>
          <w:rFonts w:ascii="Arial" w:hAnsi="Arial" w:cs="Arial"/>
          <w:spacing w:val="-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spacing w:val="-2"/>
          <w:w w:val="85"/>
          <w:sz w:val="16"/>
          <w:szCs w:val="16"/>
        </w:rPr>
        <w:t>v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11"/>
          <w:w w:val="85"/>
          <w:sz w:val="16"/>
          <w:szCs w:val="16"/>
        </w:rPr>
        <w:t>1</w:t>
      </w:r>
      <w:r>
        <w:rPr>
          <w:rFonts w:ascii="Arial" w:hAnsi="Arial" w:cs="Arial"/>
          <w:spacing w:val="1"/>
          <w:w w:val="85"/>
          <w:sz w:val="16"/>
          <w:szCs w:val="16"/>
        </w:rPr>
        <w:t>0</w:t>
      </w:r>
      <w:r>
        <w:rPr>
          <w:rFonts w:ascii="Arial" w:hAnsi="Arial" w:cs="Arial"/>
          <w:w w:val="85"/>
          <w:sz w:val="16"/>
          <w:szCs w:val="16"/>
        </w:rPr>
        <w:t>0</w:t>
      </w:r>
      <w:r>
        <w:rPr>
          <w:rFonts w:ascii="Arial" w:hAnsi="Arial" w:cs="Arial"/>
          <w:spacing w:val="-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y</w:t>
      </w:r>
      <w:r>
        <w:rPr>
          <w:rFonts w:ascii="Arial" w:hAnsi="Arial" w:cs="Arial"/>
          <w:spacing w:val="-7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ars</w:t>
      </w:r>
      <w:r>
        <w:rPr>
          <w:rFonts w:ascii="Arial" w:hAnsi="Arial" w:cs="Arial"/>
          <w:spacing w:val="-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ag</w:t>
      </w:r>
      <w:r>
        <w:rPr>
          <w:rFonts w:ascii="Arial" w:hAnsi="Arial" w:cs="Arial"/>
          <w:spacing w:val="-5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.</w:t>
      </w:r>
      <w:r>
        <w:rPr>
          <w:rFonts w:ascii="Arial" w:hAnsi="Arial" w:cs="Arial"/>
          <w:w w:val="79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Ar</w:t>
      </w:r>
      <w:r>
        <w:rPr>
          <w:rFonts w:ascii="Arial" w:hAnsi="Arial" w:cs="Arial"/>
          <w:spacing w:val="-7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a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h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4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v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5"/>
          <w:w w:val="85"/>
          <w:sz w:val="16"/>
          <w:szCs w:val="16"/>
        </w:rPr>
        <w:t>t</w:t>
      </w:r>
      <w:r>
        <w:rPr>
          <w:rFonts w:ascii="Arial" w:hAnsi="Arial" w:cs="Arial"/>
          <w:spacing w:val="-4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spacing w:val="-4"/>
          <w:w w:val="85"/>
          <w:sz w:val="16"/>
          <w:szCs w:val="16"/>
        </w:rPr>
        <w:t>g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spacing w:val="-5"/>
          <w:w w:val="85"/>
          <w:sz w:val="16"/>
          <w:szCs w:val="16"/>
        </w:rPr>
        <w:t>er</w:t>
      </w:r>
      <w:r>
        <w:rPr>
          <w:rFonts w:ascii="Arial" w:hAnsi="Arial" w:cs="Arial"/>
          <w:spacing w:val="-2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te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in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la</w:t>
      </w:r>
      <w:r>
        <w:rPr>
          <w:rFonts w:ascii="Arial" w:hAnsi="Arial" w:cs="Arial"/>
          <w:w w:val="85"/>
          <w:sz w:val="16"/>
          <w:szCs w:val="16"/>
        </w:rPr>
        <w:t>st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d</w:t>
      </w:r>
      <w:r>
        <w:rPr>
          <w:rFonts w:ascii="Arial" w:hAnsi="Arial" w:cs="Arial"/>
          <w:spacing w:val="-4"/>
          <w:w w:val="85"/>
          <w:sz w:val="16"/>
          <w:szCs w:val="16"/>
        </w:rPr>
        <w:t>e</w:t>
      </w:r>
      <w:r>
        <w:rPr>
          <w:rFonts w:ascii="Arial" w:hAnsi="Arial" w:cs="Arial"/>
          <w:spacing w:val="-5"/>
          <w:w w:val="85"/>
          <w:sz w:val="16"/>
          <w:szCs w:val="16"/>
        </w:rPr>
        <w:t>c</w:t>
      </w:r>
      <w:r>
        <w:rPr>
          <w:rFonts w:ascii="Arial" w:hAnsi="Arial" w:cs="Arial"/>
          <w:spacing w:val="-4"/>
          <w:w w:val="85"/>
          <w:sz w:val="16"/>
          <w:szCs w:val="16"/>
        </w:rPr>
        <w:t>a</w:t>
      </w:r>
      <w:r>
        <w:rPr>
          <w:rFonts w:ascii="Arial" w:hAnsi="Arial" w:cs="Arial"/>
          <w:spacing w:val="-3"/>
          <w:w w:val="85"/>
          <w:sz w:val="16"/>
          <w:szCs w:val="16"/>
        </w:rPr>
        <w:t>d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n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9"/>
          <w:w w:val="85"/>
          <w:sz w:val="16"/>
          <w:szCs w:val="16"/>
        </w:rPr>
        <w:t>W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2"/>
          <w:w w:val="85"/>
          <w:sz w:val="16"/>
          <w:szCs w:val="16"/>
        </w:rPr>
        <w:t>r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rs</w:t>
      </w:r>
      <w:r>
        <w:rPr>
          <w:rFonts w:ascii="Arial" w:hAnsi="Arial" w:cs="Arial"/>
          <w:w w:val="89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5"/>
          <w:w w:val="85"/>
          <w:sz w:val="16"/>
          <w:szCs w:val="16"/>
        </w:rPr>
        <w:t>u</w:t>
      </w:r>
      <w:r>
        <w:rPr>
          <w:rFonts w:ascii="Arial" w:hAnsi="Arial" w:cs="Arial"/>
          <w:spacing w:val="-7"/>
          <w:w w:val="85"/>
          <w:sz w:val="16"/>
          <w:szCs w:val="16"/>
        </w:rPr>
        <w:t>g</w:t>
      </w:r>
      <w:r>
        <w:rPr>
          <w:rFonts w:ascii="Arial" w:hAnsi="Arial" w:cs="Arial"/>
          <w:w w:val="85"/>
          <w:sz w:val="16"/>
          <w:szCs w:val="16"/>
        </w:rPr>
        <w:t>ar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spacing w:val="-2"/>
          <w:w w:val="85"/>
          <w:sz w:val="16"/>
          <w:szCs w:val="16"/>
        </w:rPr>
        <w:t>a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85"/>
          <w:sz w:val="16"/>
          <w:szCs w:val="16"/>
        </w:rPr>
        <w:t>a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5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an</w:t>
      </w:r>
      <w:r>
        <w:rPr>
          <w:rFonts w:ascii="Arial" w:hAnsi="Arial" w:cs="Arial"/>
          <w:spacing w:val="-2"/>
          <w:w w:val="85"/>
          <w:sz w:val="16"/>
          <w:szCs w:val="16"/>
        </w:rPr>
        <w:t>c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o</w:t>
      </w:r>
      <w:r>
        <w:rPr>
          <w:rFonts w:ascii="Arial" w:hAnsi="Arial" w:cs="Arial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Ja</w:t>
      </w:r>
      <w:r>
        <w:rPr>
          <w:rFonts w:ascii="Arial" w:hAnsi="Arial" w:cs="Arial"/>
          <w:spacing w:val="-3"/>
          <w:w w:val="85"/>
          <w:sz w:val="16"/>
          <w:szCs w:val="16"/>
        </w:rPr>
        <w:t>c</w:t>
      </w:r>
      <w:r>
        <w:rPr>
          <w:rFonts w:ascii="Arial" w:hAnsi="Arial" w:cs="Arial"/>
          <w:spacing w:val="-4"/>
          <w:w w:val="85"/>
          <w:sz w:val="16"/>
          <w:szCs w:val="16"/>
        </w:rPr>
        <w:t>ke</w:t>
      </w:r>
      <w:r>
        <w:rPr>
          <w:rFonts w:ascii="Arial" w:hAnsi="Arial" w:cs="Arial"/>
          <w:spacing w:val="-3"/>
          <w:w w:val="85"/>
          <w:sz w:val="16"/>
          <w:szCs w:val="16"/>
        </w:rPr>
        <w:t>y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9"/>
          <w:w w:val="85"/>
          <w:sz w:val="16"/>
          <w:szCs w:val="16"/>
        </w:rPr>
        <w:t>M</w:t>
      </w:r>
      <w:r>
        <w:rPr>
          <w:rFonts w:ascii="Arial" w:hAnsi="Arial" w:cs="Arial"/>
          <w:w w:val="85"/>
          <w:sz w:val="16"/>
          <w:szCs w:val="16"/>
        </w:rPr>
        <w:t>ars</w:t>
      </w:r>
      <w:r>
        <w:rPr>
          <w:rFonts w:ascii="Arial" w:hAnsi="Arial" w:cs="Arial"/>
          <w:spacing w:val="-2"/>
          <w:w w:val="85"/>
          <w:sz w:val="16"/>
          <w:szCs w:val="16"/>
        </w:rPr>
        <w:t>h</w:t>
      </w:r>
      <w:r>
        <w:rPr>
          <w:rFonts w:ascii="Arial" w:hAnsi="Arial" w:cs="Arial"/>
          <w:w w:val="85"/>
          <w:sz w:val="16"/>
          <w:szCs w:val="16"/>
        </w:rPr>
        <w:t>,</w:t>
      </w:r>
      <w:r>
        <w:rPr>
          <w:rFonts w:ascii="Arial" w:hAnsi="Arial" w:cs="Arial"/>
          <w:spacing w:val="-2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n</w:t>
      </w:r>
      <w:r>
        <w:rPr>
          <w:rFonts w:ascii="Arial" w:hAnsi="Arial" w:cs="Arial"/>
          <w:spacing w:val="-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 xml:space="preserve"> </w:t>
      </w:r>
      <w:proofErr w:type="gramStart"/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spacing w:val="-3"/>
          <w:w w:val="85"/>
          <w:sz w:val="16"/>
          <w:szCs w:val="16"/>
        </w:rPr>
        <w:t>pe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w w:val="88"/>
          <w:sz w:val="16"/>
          <w:szCs w:val="16"/>
        </w:rPr>
        <w:t xml:space="preserve">  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f</w:t>
      </w:r>
      <w:proofErr w:type="gramEnd"/>
      <w:r>
        <w:rPr>
          <w:rFonts w:ascii="Arial" w:hAnsi="Arial" w:cs="Arial"/>
          <w:spacing w:val="-5"/>
          <w:w w:val="85"/>
          <w:sz w:val="16"/>
          <w:szCs w:val="16"/>
        </w:rPr>
        <w:t xml:space="preserve"> M</w:t>
      </w:r>
      <w:r>
        <w:rPr>
          <w:rFonts w:ascii="Arial" w:hAnsi="Arial" w:cs="Arial"/>
          <w:w w:val="85"/>
          <w:sz w:val="16"/>
          <w:szCs w:val="16"/>
        </w:rPr>
        <w:t>o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spacing w:val="-3"/>
          <w:w w:val="85"/>
          <w:sz w:val="16"/>
          <w:szCs w:val="16"/>
        </w:rPr>
        <w:t>h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C</w:t>
      </w:r>
      <w:r>
        <w:rPr>
          <w:rFonts w:ascii="Arial" w:hAnsi="Arial" w:cs="Arial"/>
          <w:w w:val="85"/>
          <w:sz w:val="16"/>
          <w:szCs w:val="16"/>
        </w:rPr>
        <w:t>ummi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spacing w:val="-3"/>
          <w:w w:val="85"/>
          <w:sz w:val="16"/>
          <w:szCs w:val="16"/>
        </w:rPr>
        <w:t>g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8"/>
          <w:w w:val="85"/>
          <w:sz w:val="16"/>
          <w:szCs w:val="16"/>
        </w:rPr>
        <w:t>P</w:t>
      </w:r>
      <w:r>
        <w:rPr>
          <w:rFonts w:ascii="Arial" w:hAnsi="Arial" w:cs="Arial"/>
          <w:spacing w:val="-7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ak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are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i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2"/>
          <w:w w:val="85"/>
          <w:sz w:val="16"/>
          <w:szCs w:val="16"/>
        </w:rPr>
        <w:t>i</w:t>
      </w:r>
      <w:r>
        <w:rPr>
          <w:rFonts w:ascii="Arial" w:hAnsi="Arial" w:cs="Arial"/>
          <w:spacing w:val="-5"/>
          <w:w w:val="85"/>
          <w:sz w:val="16"/>
          <w:szCs w:val="16"/>
        </w:rPr>
        <w:t>c</w:t>
      </w:r>
      <w:r>
        <w:rPr>
          <w:rFonts w:ascii="Arial" w:hAnsi="Arial" w:cs="Arial"/>
          <w:spacing w:val="-2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te</w:t>
      </w:r>
      <w:r>
        <w:rPr>
          <w:rFonts w:ascii="Arial" w:hAnsi="Arial" w:cs="Arial"/>
          <w:spacing w:val="-3"/>
          <w:w w:val="85"/>
          <w:sz w:val="16"/>
          <w:szCs w:val="16"/>
        </w:rPr>
        <w:t>d</w:t>
      </w:r>
      <w:r>
        <w:rPr>
          <w:rFonts w:ascii="Arial" w:hAnsi="Arial" w:cs="Arial"/>
          <w:w w:val="85"/>
          <w:sz w:val="16"/>
          <w:szCs w:val="16"/>
        </w:rPr>
        <w:t>.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M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re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spacing w:val="-2"/>
          <w:w w:val="85"/>
          <w:sz w:val="16"/>
          <w:szCs w:val="16"/>
        </w:rPr>
        <w:t>c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h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4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v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i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g</w:t>
      </w:r>
      <w:r>
        <w:rPr>
          <w:rFonts w:ascii="Arial" w:hAnsi="Arial" w:cs="Arial"/>
          <w:w w:val="82"/>
          <w:sz w:val="16"/>
          <w:szCs w:val="16"/>
        </w:rPr>
        <w:t xml:space="preserve"> </w:t>
      </w:r>
      <w:r>
        <w:rPr>
          <w:rFonts w:ascii="Arial" w:hAnsi="Arial" w:cs="Arial"/>
          <w:spacing w:val="-5"/>
          <w:w w:val="85"/>
          <w:sz w:val="16"/>
          <w:szCs w:val="16"/>
        </w:rPr>
        <w:t>c</w:t>
      </w:r>
      <w:r>
        <w:rPr>
          <w:rFonts w:ascii="Arial" w:hAnsi="Arial" w:cs="Arial"/>
          <w:w w:val="85"/>
          <w:sz w:val="16"/>
          <w:szCs w:val="16"/>
        </w:rPr>
        <w:t>an</w:t>
      </w:r>
      <w:r>
        <w:rPr>
          <w:rFonts w:ascii="Arial" w:hAnsi="Arial" w:cs="Arial"/>
          <w:spacing w:val="-7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b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85"/>
          <w:sz w:val="16"/>
          <w:szCs w:val="16"/>
        </w:rPr>
        <w:t>s</w:t>
      </w:r>
      <w:r>
        <w:rPr>
          <w:rFonts w:ascii="Arial" w:hAnsi="Arial" w:cs="Arial"/>
          <w:spacing w:val="-4"/>
          <w:w w:val="85"/>
          <w:sz w:val="16"/>
          <w:szCs w:val="16"/>
        </w:rPr>
        <w:t>e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2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,</w:t>
      </w:r>
      <w:r>
        <w:rPr>
          <w:rFonts w:ascii="Arial" w:hAnsi="Arial" w:cs="Arial"/>
          <w:spacing w:val="-7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x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m</w:t>
      </w:r>
      <w:r>
        <w:rPr>
          <w:rFonts w:ascii="Arial" w:hAnsi="Arial" w:cs="Arial"/>
          <w:spacing w:val="-3"/>
          <w:w w:val="85"/>
          <w:sz w:val="16"/>
          <w:szCs w:val="16"/>
        </w:rPr>
        <w:t>pl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7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n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Ar</w:t>
      </w:r>
      <w:r>
        <w:rPr>
          <w:rFonts w:ascii="Arial" w:hAnsi="Arial" w:cs="Arial"/>
          <w:spacing w:val="-4"/>
          <w:w w:val="85"/>
          <w:sz w:val="16"/>
          <w:szCs w:val="16"/>
        </w:rPr>
        <w:t>c</w:t>
      </w:r>
      <w:r>
        <w:rPr>
          <w:rFonts w:ascii="Arial" w:hAnsi="Arial" w:cs="Arial"/>
          <w:spacing w:val="-3"/>
          <w:w w:val="85"/>
          <w:sz w:val="16"/>
          <w:szCs w:val="16"/>
        </w:rPr>
        <w:t>h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rs</w:t>
      </w:r>
      <w:r>
        <w:rPr>
          <w:rFonts w:ascii="Arial" w:hAnsi="Arial" w:cs="Arial"/>
          <w:spacing w:val="-7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5"/>
          <w:w w:val="85"/>
          <w:sz w:val="16"/>
          <w:szCs w:val="16"/>
        </w:rPr>
        <w:t>u</w:t>
      </w:r>
      <w:r>
        <w:rPr>
          <w:rFonts w:ascii="Arial" w:hAnsi="Arial" w:cs="Arial"/>
          <w:spacing w:val="-7"/>
          <w:w w:val="85"/>
          <w:sz w:val="16"/>
          <w:szCs w:val="16"/>
        </w:rPr>
        <w:t>g</w:t>
      </w:r>
      <w:r>
        <w:rPr>
          <w:rFonts w:ascii="Arial" w:hAnsi="Arial" w:cs="Arial"/>
          <w:w w:val="85"/>
          <w:sz w:val="16"/>
          <w:szCs w:val="16"/>
        </w:rPr>
        <w:t>ar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spacing w:val="-2"/>
          <w:w w:val="85"/>
          <w:sz w:val="16"/>
          <w:szCs w:val="16"/>
        </w:rPr>
        <w:t>a</w:t>
      </w:r>
      <w:r>
        <w:rPr>
          <w:rFonts w:ascii="Arial" w:hAnsi="Arial" w:cs="Arial"/>
          <w:spacing w:val="-6"/>
          <w:w w:val="85"/>
          <w:sz w:val="16"/>
          <w:szCs w:val="16"/>
        </w:rPr>
        <w:t>f</w:t>
      </w:r>
      <w:r>
        <w:rPr>
          <w:rFonts w:ascii="Arial" w:hAnsi="Arial" w:cs="Arial"/>
          <w:w w:val="85"/>
          <w:sz w:val="16"/>
          <w:szCs w:val="16"/>
        </w:rPr>
        <w:t>,</w:t>
      </w:r>
      <w:r>
        <w:rPr>
          <w:rFonts w:ascii="Arial" w:hAnsi="Arial" w:cs="Arial"/>
          <w:spacing w:val="-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spacing w:val="-5"/>
          <w:w w:val="85"/>
          <w:sz w:val="16"/>
          <w:szCs w:val="16"/>
        </w:rPr>
        <w:t>o</w:t>
      </w:r>
      <w:r>
        <w:rPr>
          <w:rFonts w:ascii="Arial" w:hAnsi="Arial" w:cs="Arial"/>
          <w:spacing w:val="-4"/>
          <w:w w:val="85"/>
          <w:sz w:val="16"/>
          <w:szCs w:val="16"/>
        </w:rPr>
        <w:t>g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spacing w:val="-3"/>
          <w:w w:val="85"/>
          <w:sz w:val="16"/>
          <w:szCs w:val="16"/>
        </w:rPr>
        <w:t>h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7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w</w:t>
      </w:r>
      <w:r>
        <w:rPr>
          <w:rFonts w:ascii="Arial" w:hAnsi="Arial" w:cs="Arial"/>
          <w:spacing w:val="-2"/>
          <w:w w:val="85"/>
          <w:sz w:val="16"/>
          <w:szCs w:val="16"/>
        </w:rPr>
        <w:t>i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h</w:t>
      </w:r>
    </w:p>
    <w:p w:rsidR="007C3E56" w:rsidRDefault="007C3E56">
      <w:pPr>
        <w:kinsoku w:val="0"/>
        <w:overflowPunct w:val="0"/>
        <w:ind w:right="710"/>
        <w:jc w:val="right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spacing w:val="-3"/>
          <w:w w:val="90"/>
          <w:sz w:val="16"/>
          <w:szCs w:val="16"/>
        </w:rPr>
        <w:t>pa</w:t>
      </w:r>
      <w:r>
        <w:rPr>
          <w:rFonts w:ascii="Arial" w:hAnsi="Arial" w:cs="Arial"/>
          <w:spacing w:val="-4"/>
          <w:w w:val="90"/>
          <w:sz w:val="16"/>
          <w:szCs w:val="16"/>
        </w:rPr>
        <w:t>tch</w:t>
      </w:r>
      <w:r>
        <w:rPr>
          <w:rFonts w:ascii="Arial" w:hAnsi="Arial" w:cs="Arial"/>
          <w:spacing w:val="-3"/>
          <w:w w:val="90"/>
          <w:sz w:val="16"/>
          <w:szCs w:val="16"/>
        </w:rPr>
        <w:t>e</w:t>
      </w:r>
      <w:r>
        <w:rPr>
          <w:rFonts w:ascii="Arial" w:hAnsi="Arial" w:cs="Arial"/>
          <w:w w:val="90"/>
          <w:sz w:val="16"/>
          <w:szCs w:val="16"/>
        </w:rPr>
        <w:t>s</w:t>
      </w:r>
      <w:proofErr w:type="gramEnd"/>
      <w:r>
        <w:rPr>
          <w:rFonts w:ascii="Arial" w:hAnsi="Arial" w:cs="Arial"/>
          <w:spacing w:val="-17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90"/>
          <w:sz w:val="16"/>
          <w:szCs w:val="16"/>
        </w:rPr>
        <w:t>o</w:t>
      </w:r>
      <w:r>
        <w:rPr>
          <w:rFonts w:ascii="Arial" w:hAnsi="Arial" w:cs="Arial"/>
          <w:w w:val="90"/>
          <w:sz w:val="16"/>
          <w:szCs w:val="16"/>
        </w:rPr>
        <w:t>f</w:t>
      </w:r>
      <w:r>
        <w:rPr>
          <w:rFonts w:ascii="Arial" w:hAnsi="Arial" w:cs="Arial"/>
          <w:spacing w:val="-16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90"/>
          <w:sz w:val="16"/>
          <w:szCs w:val="16"/>
        </w:rPr>
        <w:t>p</w:t>
      </w:r>
      <w:r>
        <w:rPr>
          <w:rFonts w:ascii="Arial" w:hAnsi="Arial" w:cs="Arial"/>
          <w:spacing w:val="-3"/>
          <w:w w:val="90"/>
          <w:sz w:val="16"/>
          <w:szCs w:val="16"/>
        </w:rPr>
        <w:t>l</w:t>
      </w:r>
      <w:r>
        <w:rPr>
          <w:rFonts w:ascii="Arial" w:hAnsi="Arial" w:cs="Arial"/>
          <w:w w:val="90"/>
          <w:sz w:val="16"/>
          <w:szCs w:val="16"/>
        </w:rPr>
        <w:t>a</w:t>
      </w:r>
      <w:r>
        <w:rPr>
          <w:rFonts w:ascii="Arial" w:hAnsi="Arial" w:cs="Arial"/>
          <w:spacing w:val="-4"/>
          <w:w w:val="90"/>
          <w:sz w:val="16"/>
          <w:szCs w:val="16"/>
        </w:rPr>
        <w:t>n</w:t>
      </w:r>
      <w:r>
        <w:rPr>
          <w:rFonts w:ascii="Arial" w:hAnsi="Arial" w:cs="Arial"/>
          <w:spacing w:val="-7"/>
          <w:w w:val="90"/>
          <w:sz w:val="16"/>
          <w:szCs w:val="16"/>
        </w:rPr>
        <w:t>t</w:t>
      </w:r>
      <w:r>
        <w:rPr>
          <w:rFonts w:ascii="Arial" w:hAnsi="Arial" w:cs="Arial"/>
          <w:spacing w:val="-3"/>
          <w:w w:val="90"/>
          <w:sz w:val="16"/>
          <w:szCs w:val="16"/>
        </w:rPr>
        <w:t>at</w:t>
      </w:r>
      <w:r>
        <w:rPr>
          <w:rFonts w:ascii="Arial" w:hAnsi="Arial" w:cs="Arial"/>
          <w:spacing w:val="-4"/>
          <w:w w:val="90"/>
          <w:sz w:val="16"/>
          <w:szCs w:val="16"/>
        </w:rPr>
        <w:t>ion</w:t>
      </w:r>
      <w:r>
        <w:rPr>
          <w:rFonts w:ascii="Arial" w:hAnsi="Arial" w:cs="Arial"/>
          <w:w w:val="90"/>
          <w:sz w:val="16"/>
          <w:szCs w:val="16"/>
        </w:rPr>
        <w:t>.</w:t>
      </w:r>
    </w:p>
    <w:p w:rsidR="007C3E56" w:rsidRDefault="007C3E56">
      <w:pPr>
        <w:kinsoku w:val="0"/>
        <w:overflowPunct w:val="0"/>
        <w:spacing w:before="80"/>
        <w:ind w:right="710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7"/>
          <w:w w:val="85"/>
          <w:sz w:val="14"/>
          <w:szCs w:val="14"/>
        </w:rPr>
        <w:t>F</w:t>
      </w:r>
      <w:r>
        <w:rPr>
          <w:rFonts w:ascii="Arial" w:hAnsi="Arial" w:cs="Arial"/>
          <w:spacing w:val="-4"/>
          <w:w w:val="85"/>
          <w:sz w:val="14"/>
          <w:szCs w:val="14"/>
        </w:rPr>
        <w:t>o</w:t>
      </w:r>
      <w:r>
        <w:rPr>
          <w:rFonts w:ascii="Arial" w:hAnsi="Arial" w:cs="Arial"/>
          <w:w w:val="85"/>
          <w:sz w:val="14"/>
          <w:szCs w:val="14"/>
        </w:rPr>
        <w:t>r</w:t>
      </w:r>
      <w:r>
        <w:rPr>
          <w:rFonts w:ascii="Arial" w:hAnsi="Arial" w:cs="Arial"/>
          <w:spacing w:val="-2"/>
          <w:w w:val="85"/>
          <w:sz w:val="14"/>
          <w:szCs w:val="14"/>
        </w:rPr>
        <w:t>e</w:t>
      </w:r>
      <w:r>
        <w:rPr>
          <w:rFonts w:ascii="Arial" w:hAnsi="Arial" w:cs="Arial"/>
          <w:spacing w:val="-1"/>
          <w:w w:val="85"/>
          <w:sz w:val="14"/>
          <w:szCs w:val="14"/>
        </w:rPr>
        <w:t>s</w:t>
      </w:r>
      <w:r>
        <w:rPr>
          <w:rFonts w:ascii="Arial" w:hAnsi="Arial" w:cs="Arial"/>
          <w:spacing w:val="-3"/>
          <w:w w:val="85"/>
          <w:sz w:val="14"/>
          <w:szCs w:val="14"/>
        </w:rPr>
        <w:t>t</w:t>
      </w:r>
      <w:r>
        <w:rPr>
          <w:rFonts w:ascii="Arial" w:hAnsi="Arial" w:cs="Arial"/>
          <w:w w:val="85"/>
          <w:sz w:val="14"/>
          <w:szCs w:val="14"/>
        </w:rPr>
        <w:t>ry</w:t>
      </w:r>
      <w:r>
        <w:rPr>
          <w:rFonts w:ascii="Arial" w:hAnsi="Arial" w:cs="Arial"/>
          <w:spacing w:val="-11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20"/>
          <w:w w:val="85"/>
          <w:sz w:val="14"/>
          <w:szCs w:val="14"/>
        </w:rPr>
        <w:t>T</w:t>
      </w:r>
      <w:r>
        <w:rPr>
          <w:rFonts w:ascii="Arial" w:hAnsi="Arial" w:cs="Arial"/>
          <w:spacing w:val="-4"/>
          <w:w w:val="85"/>
          <w:sz w:val="14"/>
          <w:szCs w:val="14"/>
        </w:rPr>
        <w:t>a</w:t>
      </w:r>
      <w:r>
        <w:rPr>
          <w:rFonts w:ascii="Arial" w:hAnsi="Arial" w:cs="Arial"/>
          <w:w w:val="85"/>
          <w:sz w:val="14"/>
          <w:szCs w:val="14"/>
        </w:rPr>
        <w:t>s</w:t>
      </w:r>
      <w:r>
        <w:rPr>
          <w:rFonts w:ascii="Arial" w:hAnsi="Arial" w:cs="Arial"/>
          <w:spacing w:val="-3"/>
          <w:w w:val="85"/>
          <w:sz w:val="14"/>
          <w:szCs w:val="14"/>
        </w:rPr>
        <w:t>m</w:t>
      </w:r>
      <w:r>
        <w:rPr>
          <w:rFonts w:ascii="Arial" w:hAnsi="Arial" w:cs="Arial"/>
          <w:w w:val="85"/>
          <w:sz w:val="14"/>
          <w:szCs w:val="14"/>
        </w:rPr>
        <w:t>an</w:t>
      </w:r>
      <w:r>
        <w:rPr>
          <w:rFonts w:ascii="Arial" w:hAnsi="Arial" w:cs="Arial"/>
          <w:spacing w:val="-5"/>
          <w:w w:val="85"/>
          <w:sz w:val="14"/>
          <w:szCs w:val="14"/>
        </w:rPr>
        <w:t>i</w:t>
      </w:r>
      <w:r>
        <w:rPr>
          <w:rFonts w:ascii="Arial" w:hAnsi="Arial" w:cs="Arial"/>
          <w:w w:val="85"/>
          <w:sz w:val="14"/>
          <w:szCs w:val="14"/>
        </w:rPr>
        <w:t>a</w:t>
      </w:r>
    </w:p>
    <w:p w:rsidR="007C3E56" w:rsidRDefault="007C3E56">
      <w:pPr>
        <w:kinsoku w:val="0"/>
        <w:overflowPunct w:val="0"/>
        <w:spacing w:before="80"/>
        <w:ind w:right="710"/>
        <w:jc w:val="right"/>
        <w:rPr>
          <w:rFonts w:ascii="Arial" w:hAnsi="Arial" w:cs="Arial"/>
          <w:sz w:val="14"/>
          <w:szCs w:val="14"/>
        </w:rPr>
        <w:sectPr w:rsidR="007C3E56">
          <w:type w:val="continuous"/>
          <w:pgSz w:w="11906" w:h="16840"/>
          <w:pgMar w:top="1560" w:right="140" w:bottom="280" w:left="660" w:header="720" w:footer="720" w:gutter="0"/>
          <w:cols w:num="5" w:space="720" w:equalWidth="0">
            <w:col w:w="1329" w:space="743"/>
            <w:col w:w="1277" w:space="40"/>
            <w:col w:w="926" w:space="205"/>
            <w:col w:w="1755" w:space="184"/>
            <w:col w:w="4647"/>
          </w:cols>
          <w:noEndnote/>
        </w:sectPr>
      </w:pPr>
    </w:p>
    <w:p w:rsidR="007C3E56" w:rsidRDefault="007C3E56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Heading3"/>
        <w:numPr>
          <w:ilvl w:val="2"/>
          <w:numId w:val="11"/>
        </w:numPr>
        <w:tabs>
          <w:tab w:val="left" w:pos="1410"/>
        </w:tabs>
        <w:kinsoku w:val="0"/>
        <w:overflowPunct w:val="0"/>
        <w:spacing w:before="74" w:line="250" w:lineRule="exact"/>
        <w:ind w:left="1410" w:right="6031" w:hanging="720"/>
        <w:rPr>
          <w:b w:val="0"/>
          <w:bCs w:val="0"/>
        </w:rPr>
      </w:pPr>
      <w:r>
        <w:rPr>
          <w:spacing w:val="-10"/>
          <w:w w:val="80"/>
        </w:rPr>
        <w:t>F</w:t>
      </w:r>
      <w:r>
        <w:rPr>
          <w:w w:val="80"/>
        </w:rPr>
        <w:t>or</w:t>
      </w:r>
      <w:r>
        <w:rPr>
          <w:spacing w:val="-4"/>
          <w:w w:val="80"/>
        </w:rPr>
        <w:t>e</w:t>
      </w:r>
      <w:r>
        <w:rPr>
          <w:spacing w:val="-2"/>
          <w:w w:val="80"/>
        </w:rPr>
        <w:t>st</w:t>
      </w:r>
      <w:r>
        <w:rPr>
          <w:w w:val="80"/>
        </w:rPr>
        <w:t>ry</w:t>
      </w:r>
      <w:r>
        <w:rPr>
          <w:spacing w:val="-7"/>
          <w:w w:val="80"/>
        </w:rPr>
        <w:t xml:space="preserve"> </w:t>
      </w:r>
      <w:r>
        <w:rPr>
          <w:spacing w:val="-4"/>
          <w:w w:val="80"/>
        </w:rPr>
        <w:t>R</w:t>
      </w:r>
      <w:r>
        <w:rPr>
          <w:w w:val="80"/>
        </w:rPr>
        <w:t>o</w:t>
      </w:r>
      <w:r>
        <w:rPr>
          <w:spacing w:val="-6"/>
          <w:w w:val="80"/>
        </w:rPr>
        <w:t>t</w:t>
      </w:r>
      <w:r>
        <w:rPr>
          <w:w w:val="80"/>
        </w:rPr>
        <w:t>a</w:t>
      </w:r>
      <w:r>
        <w:rPr>
          <w:spacing w:val="-4"/>
          <w:w w:val="80"/>
        </w:rPr>
        <w:t>t</w:t>
      </w:r>
      <w:r>
        <w:rPr>
          <w:w w:val="80"/>
        </w:rPr>
        <w:t>ion</w:t>
      </w:r>
      <w:r>
        <w:rPr>
          <w:spacing w:val="-6"/>
          <w:w w:val="80"/>
        </w:rPr>
        <w:t xml:space="preserve"> </w:t>
      </w:r>
      <w:r>
        <w:rPr>
          <w:w w:val="80"/>
        </w:rPr>
        <w:t>and</w:t>
      </w:r>
      <w:r>
        <w:rPr>
          <w:spacing w:val="-6"/>
          <w:w w:val="80"/>
        </w:rPr>
        <w:t xml:space="preserve"> </w:t>
      </w:r>
      <w:r>
        <w:rPr>
          <w:spacing w:val="-4"/>
          <w:w w:val="80"/>
        </w:rPr>
        <w:t>R</w:t>
      </w:r>
      <w:r>
        <w:rPr>
          <w:w w:val="80"/>
        </w:rPr>
        <w:t>egene</w:t>
      </w:r>
      <w:r>
        <w:rPr>
          <w:spacing w:val="-4"/>
          <w:w w:val="80"/>
        </w:rPr>
        <w:t>r</w:t>
      </w:r>
      <w:r>
        <w:rPr>
          <w:w w:val="80"/>
        </w:rPr>
        <w:t>a</w:t>
      </w:r>
      <w:r>
        <w:rPr>
          <w:spacing w:val="-4"/>
          <w:w w:val="80"/>
        </w:rPr>
        <w:t>t</w:t>
      </w:r>
      <w:r>
        <w:rPr>
          <w:w w:val="80"/>
        </w:rPr>
        <w:t>ion</w:t>
      </w:r>
      <w:r>
        <w:rPr>
          <w:w w:val="78"/>
        </w:rPr>
        <w:t xml:space="preserve"> </w:t>
      </w:r>
      <w:r>
        <w:rPr>
          <w:spacing w:val="-21"/>
          <w:w w:val="80"/>
        </w:rPr>
        <w:t>T</w:t>
      </w:r>
      <w:r>
        <w:rPr>
          <w:w w:val="80"/>
        </w:rPr>
        <w:t>echniqu</w:t>
      </w:r>
      <w:r>
        <w:rPr>
          <w:spacing w:val="-4"/>
          <w:w w:val="80"/>
        </w:rPr>
        <w:t>e</w:t>
      </w:r>
      <w:r>
        <w:rPr>
          <w:w w:val="80"/>
        </w:rPr>
        <w:t>s</w:t>
      </w:r>
    </w:p>
    <w:p w:rsidR="007C3E56" w:rsidRDefault="007C3E56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7C3E56" w:rsidRDefault="007C3E56">
      <w:pPr>
        <w:kinsoku w:val="0"/>
        <w:overflowPunct w:val="0"/>
        <w:spacing w:before="1" w:line="120" w:lineRule="exact"/>
        <w:rPr>
          <w:sz w:val="12"/>
          <w:szCs w:val="12"/>
        </w:rPr>
        <w:sectPr w:rsidR="007C3E56">
          <w:pgSz w:w="11906" w:h="16840"/>
          <w:pgMar w:top="1560" w:right="1340" w:bottom="640" w:left="160" w:header="0" w:footer="443" w:gutter="0"/>
          <w:cols w:space="720" w:equalWidth="0">
            <w:col w:w="10406"/>
          </w:cols>
          <w:noEndnote/>
        </w:sectPr>
      </w:pPr>
    </w:p>
    <w:p w:rsidR="007C3E56" w:rsidRDefault="007C3E56">
      <w:pPr>
        <w:pStyle w:val="BodyText"/>
        <w:kinsoku w:val="0"/>
        <w:overflowPunct w:val="0"/>
        <w:spacing w:before="70" w:line="274" w:lineRule="auto"/>
        <w:ind w:left="690" w:right="44"/>
      </w:pP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utli</w:t>
      </w:r>
      <w:r>
        <w:rPr>
          <w:spacing w:val="-4"/>
          <w:w w:val="85"/>
        </w:rPr>
        <w:t>ne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,</w:t>
      </w:r>
      <w:r>
        <w:rPr>
          <w:spacing w:val="-10"/>
          <w:w w:val="85"/>
        </w:rPr>
        <w:t xml:space="preserve"> 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10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se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w w:val="85"/>
        </w:rPr>
        <w:t>a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6"/>
          <w:w w:val="85"/>
        </w:rPr>
        <w:t>n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0"/>
          <w:w w:val="85"/>
        </w:rPr>
        <w:t xml:space="preserve"> </w:t>
      </w:r>
      <w:r>
        <w:rPr>
          <w:w w:val="85"/>
        </w:rPr>
        <w:t>silv</w:t>
      </w:r>
      <w:r>
        <w:rPr>
          <w:spacing w:val="-3"/>
          <w:w w:val="85"/>
        </w:rPr>
        <w:t>i</w:t>
      </w:r>
      <w:r>
        <w:rPr>
          <w:spacing w:val="-2"/>
          <w:w w:val="85"/>
        </w:rPr>
        <w:t>c</w:t>
      </w:r>
      <w:r>
        <w:rPr>
          <w:w w:val="85"/>
        </w:rPr>
        <w:t>u</w:t>
      </w:r>
      <w:r>
        <w:rPr>
          <w:spacing w:val="-4"/>
          <w:w w:val="85"/>
        </w:rPr>
        <w:t>lt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 xml:space="preserve">al </w:t>
      </w:r>
      <w:r>
        <w:rPr>
          <w:spacing w:val="-4"/>
          <w:w w:val="90"/>
        </w:rPr>
        <w:t>sy</w:t>
      </w:r>
      <w:r>
        <w:rPr>
          <w:spacing w:val="-3"/>
          <w:w w:val="90"/>
        </w:rPr>
        <w:t>s</w:t>
      </w:r>
      <w:r>
        <w:rPr>
          <w:spacing w:val="-5"/>
          <w:w w:val="90"/>
        </w:rPr>
        <w:t>t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m</w:t>
      </w:r>
      <w:r>
        <w:rPr>
          <w:w w:val="90"/>
        </w:rPr>
        <w:t>s</w:t>
      </w:r>
      <w:r>
        <w:rPr>
          <w:spacing w:val="-30"/>
          <w:w w:val="90"/>
        </w:rPr>
        <w:t xml:space="preserve"> </w:t>
      </w:r>
      <w:r>
        <w:rPr>
          <w:w w:val="90"/>
        </w:rPr>
        <w:t>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29"/>
          <w:w w:val="90"/>
        </w:rPr>
        <w:t xml:space="preserve"> </w:t>
      </w:r>
      <w:r>
        <w:rPr>
          <w:w w:val="90"/>
        </w:rPr>
        <w:t>di</w:t>
      </w:r>
      <w:r>
        <w:rPr>
          <w:spacing w:val="1"/>
          <w:w w:val="90"/>
        </w:rPr>
        <w:t>f</w:t>
      </w:r>
      <w:r>
        <w:rPr>
          <w:spacing w:val="-5"/>
          <w:w w:val="90"/>
        </w:rPr>
        <w:t>f</w:t>
      </w:r>
      <w:r>
        <w:rPr>
          <w:spacing w:val="-6"/>
          <w:w w:val="90"/>
        </w:rPr>
        <w:t>e</w:t>
      </w:r>
      <w:r>
        <w:rPr>
          <w:w w:val="90"/>
        </w:rPr>
        <w:t>r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n</w:t>
      </w:r>
      <w:r>
        <w:rPr>
          <w:w w:val="90"/>
        </w:rPr>
        <w:t>t</w:t>
      </w:r>
      <w:r>
        <w:rPr>
          <w:spacing w:val="-30"/>
          <w:w w:val="90"/>
        </w:rPr>
        <w:t xml:space="preserve"> </w:t>
      </w:r>
      <w:r>
        <w:rPr>
          <w:spacing w:val="-5"/>
          <w:w w:val="90"/>
        </w:rPr>
        <w:t>na</w:t>
      </w:r>
      <w:r>
        <w:rPr>
          <w:spacing w:val="-4"/>
          <w:w w:val="90"/>
        </w:rPr>
        <w:t>t</w:t>
      </w:r>
      <w:r>
        <w:rPr>
          <w:w w:val="90"/>
        </w:rPr>
        <w:t>i</w:t>
      </w:r>
      <w:r>
        <w:rPr>
          <w:spacing w:val="-4"/>
          <w:w w:val="90"/>
        </w:rPr>
        <w:t>v</w:t>
      </w:r>
      <w:r>
        <w:rPr>
          <w:w w:val="90"/>
        </w:rPr>
        <w:t>e</w:t>
      </w:r>
      <w:r>
        <w:rPr>
          <w:spacing w:val="-29"/>
          <w:w w:val="90"/>
        </w:rPr>
        <w:t xml:space="preserve"> </w:t>
      </w:r>
      <w:r>
        <w:rPr>
          <w:w w:val="90"/>
        </w:rPr>
        <w:t>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t</w:t>
      </w:r>
      <w:r>
        <w:rPr>
          <w:spacing w:val="-30"/>
          <w:w w:val="90"/>
        </w:rPr>
        <w:t xml:space="preserve"> </w:t>
      </w:r>
      <w:r>
        <w:rPr>
          <w:spacing w:val="-6"/>
          <w:w w:val="90"/>
        </w:rPr>
        <w:t>t</w:t>
      </w:r>
      <w:r>
        <w:rPr>
          <w:w w:val="90"/>
        </w:rPr>
        <w:t>y</w:t>
      </w:r>
      <w:r>
        <w:rPr>
          <w:spacing w:val="-3"/>
          <w:w w:val="90"/>
        </w:rPr>
        <w:t>pe</w:t>
      </w:r>
      <w:r>
        <w:rPr>
          <w:w w:val="90"/>
        </w:rPr>
        <w:t>s</w:t>
      </w:r>
      <w:r>
        <w:rPr>
          <w:spacing w:val="-29"/>
          <w:w w:val="90"/>
        </w:rPr>
        <w:t xml:space="preserve"> </w:t>
      </w:r>
      <w:r>
        <w:rPr>
          <w:w w:val="90"/>
        </w:rPr>
        <w:t>in</w:t>
      </w:r>
      <w:r>
        <w:rPr>
          <w:spacing w:val="-30"/>
          <w:w w:val="90"/>
        </w:rPr>
        <w:t xml:space="preserve"> </w:t>
      </w:r>
      <w:r>
        <w:rPr>
          <w:spacing w:val="-29"/>
          <w:w w:val="90"/>
        </w:rPr>
        <w:t>T</w:t>
      </w:r>
      <w:r>
        <w:rPr>
          <w:spacing w:val="-5"/>
          <w:w w:val="90"/>
        </w:rPr>
        <w:t>a</w:t>
      </w:r>
      <w:r>
        <w:rPr>
          <w:w w:val="90"/>
        </w:rPr>
        <w:t>s</w:t>
      </w:r>
      <w:r>
        <w:rPr>
          <w:spacing w:val="-5"/>
          <w:w w:val="90"/>
        </w:rPr>
        <w:t>m</w:t>
      </w:r>
      <w:r>
        <w:rPr>
          <w:w w:val="90"/>
        </w:rPr>
        <w:t>an</w:t>
      </w:r>
      <w:r>
        <w:rPr>
          <w:spacing w:val="-8"/>
          <w:w w:val="90"/>
        </w:rPr>
        <w:t>i</w:t>
      </w:r>
      <w:r>
        <w:rPr>
          <w:spacing w:val="-4"/>
          <w:w w:val="90"/>
        </w:rPr>
        <w:t>a</w:t>
      </w:r>
      <w:r>
        <w:rPr>
          <w:w w:val="90"/>
        </w:rPr>
        <w:t>.</w:t>
      </w:r>
      <w:r>
        <w:rPr>
          <w:spacing w:val="-29"/>
          <w:w w:val="90"/>
        </w:rPr>
        <w:t xml:space="preserve"> </w:t>
      </w:r>
      <w:r>
        <w:rPr>
          <w:spacing w:val="-12"/>
          <w:w w:val="90"/>
        </w:rPr>
        <w:t>T</w:t>
      </w:r>
      <w:r>
        <w:rPr>
          <w:spacing w:val="-5"/>
          <w:w w:val="90"/>
        </w:rPr>
        <w:t>h</w:t>
      </w:r>
      <w:r>
        <w:rPr>
          <w:w w:val="90"/>
        </w:rPr>
        <w:t>e</w:t>
      </w:r>
      <w:r>
        <w:rPr>
          <w:w w:val="82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rc</w:t>
      </w:r>
      <w:r>
        <w:rPr>
          <w:spacing w:val="-7"/>
          <w:w w:val="85"/>
        </w:rPr>
        <w:t>i</w:t>
      </w:r>
      <w:r>
        <w:rPr>
          <w:w w:val="85"/>
        </w:rPr>
        <w:t>al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6"/>
          <w:w w:val="85"/>
        </w:rPr>
        <w:t xml:space="preserve"> 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3"/>
          <w:w w:val="85"/>
        </w:rPr>
        <w:t>pe</w:t>
      </w:r>
      <w:r>
        <w:rPr>
          <w:w w:val="85"/>
        </w:rPr>
        <w:t>s</w:t>
      </w:r>
      <w:r>
        <w:rPr>
          <w:spacing w:val="-15"/>
          <w:w w:val="85"/>
        </w:rPr>
        <w:t xml:space="preserve"> </w:t>
      </w:r>
      <w:r>
        <w:rPr>
          <w:w w:val="85"/>
        </w:rPr>
        <w:t>wh</w:t>
      </w:r>
      <w:r>
        <w:rPr>
          <w:spacing w:val="-3"/>
          <w:w w:val="85"/>
        </w:rPr>
        <w:t>ic</w:t>
      </w:r>
      <w:r>
        <w:rPr>
          <w:w w:val="85"/>
        </w:rPr>
        <w:t>h</w:t>
      </w:r>
      <w:r>
        <w:rPr>
          <w:spacing w:val="-16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b</w:t>
      </w:r>
      <w:r>
        <w:rPr>
          <w:w w:val="85"/>
        </w:rPr>
        <w:t>ut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16"/>
          <w:w w:val="85"/>
        </w:rPr>
        <w:t xml:space="preserve"> </w:t>
      </w:r>
      <w:r>
        <w:rPr>
          <w:w w:val="85"/>
        </w:rPr>
        <w:t>are</w:t>
      </w:r>
      <w:r>
        <w:rPr>
          <w:w w:val="83"/>
        </w:rPr>
        <w:t xml:space="preserve"> </w:t>
      </w:r>
      <w:r>
        <w:rPr>
          <w:spacing w:val="-5"/>
          <w:w w:val="90"/>
        </w:rPr>
        <w:t>p</w:t>
      </w:r>
      <w:r>
        <w:rPr>
          <w:w w:val="90"/>
        </w:rPr>
        <w:t>ri</w:t>
      </w:r>
      <w:r>
        <w:rPr>
          <w:spacing w:val="-5"/>
          <w:w w:val="90"/>
        </w:rPr>
        <w:t>m</w:t>
      </w:r>
      <w:r>
        <w:rPr>
          <w:w w:val="90"/>
        </w:rPr>
        <w:t>ari</w:t>
      </w:r>
      <w:r>
        <w:rPr>
          <w:spacing w:val="-5"/>
          <w:w w:val="90"/>
        </w:rPr>
        <w:t>l</w:t>
      </w:r>
      <w:r>
        <w:rPr>
          <w:w w:val="90"/>
        </w:rPr>
        <w:t>y</w:t>
      </w:r>
      <w:r>
        <w:rPr>
          <w:spacing w:val="-29"/>
          <w:w w:val="90"/>
        </w:rPr>
        <w:t xml:space="preserve"> </w:t>
      </w:r>
      <w:r>
        <w:rPr>
          <w:spacing w:val="-4"/>
          <w:w w:val="90"/>
        </w:rPr>
        <w:t>r</w:t>
      </w:r>
      <w:r>
        <w:rPr>
          <w:w w:val="90"/>
        </w:rPr>
        <w:t>ainf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3"/>
          <w:w w:val="90"/>
        </w:rPr>
        <w:t>est</w:t>
      </w:r>
      <w:r>
        <w:rPr>
          <w:w w:val="90"/>
        </w:rPr>
        <w:t>,</w:t>
      </w:r>
      <w:r>
        <w:rPr>
          <w:spacing w:val="-28"/>
          <w:w w:val="90"/>
        </w:rPr>
        <w:t xml:space="preserve"> </w:t>
      </w:r>
      <w:r>
        <w:rPr>
          <w:w w:val="90"/>
        </w:rPr>
        <w:t>mi</w:t>
      </w:r>
      <w:r>
        <w:rPr>
          <w:spacing w:val="-6"/>
          <w:w w:val="90"/>
        </w:rPr>
        <w:t>x</w:t>
      </w:r>
      <w:r>
        <w:rPr>
          <w:spacing w:val="-4"/>
          <w:w w:val="90"/>
        </w:rPr>
        <w:t>e</w:t>
      </w:r>
      <w:r>
        <w:rPr>
          <w:w w:val="90"/>
        </w:rPr>
        <w:t>d</w:t>
      </w:r>
      <w:r>
        <w:rPr>
          <w:spacing w:val="-29"/>
          <w:w w:val="90"/>
        </w:rPr>
        <w:t xml:space="preserve"> </w:t>
      </w:r>
      <w:r>
        <w:rPr>
          <w:w w:val="90"/>
        </w:rPr>
        <w:t>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t</w:t>
      </w:r>
      <w:r>
        <w:rPr>
          <w:spacing w:val="-28"/>
          <w:w w:val="90"/>
        </w:rPr>
        <w:t xml:space="preserve"> </w:t>
      </w:r>
      <w:r>
        <w:rPr>
          <w:w w:val="90"/>
        </w:rPr>
        <w:t>(</w:t>
      </w:r>
      <w:r>
        <w:rPr>
          <w:spacing w:val="-4"/>
          <w:w w:val="90"/>
        </w:rPr>
        <w:t>e</w:t>
      </w:r>
      <w:r>
        <w:rPr>
          <w:spacing w:val="-5"/>
          <w:w w:val="90"/>
        </w:rPr>
        <w:t>u</w:t>
      </w:r>
      <w:r>
        <w:rPr>
          <w:spacing w:val="-7"/>
          <w:w w:val="90"/>
        </w:rPr>
        <w:t>c</w:t>
      </w:r>
      <w:r>
        <w:rPr>
          <w:w w:val="90"/>
        </w:rPr>
        <w:t>a</w:t>
      </w:r>
      <w:r>
        <w:rPr>
          <w:spacing w:val="-5"/>
          <w:w w:val="90"/>
        </w:rPr>
        <w:t>l</w:t>
      </w:r>
      <w:r>
        <w:rPr>
          <w:w w:val="90"/>
        </w:rPr>
        <w:t>y</w:t>
      </w:r>
      <w:r>
        <w:rPr>
          <w:spacing w:val="-3"/>
          <w:w w:val="90"/>
        </w:rPr>
        <w:t>p</w:t>
      </w:r>
      <w:r>
        <w:rPr>
          <w:spacing w:val="-6"/>
          <w:w w:val="90"/>
        </w:rPr>
        <w:t>t</w:t>
      </w:r>
      <w:r>
        <w:rPr>
          <w:w w:val="90"/>
        </w:rPr>
        <w:t>s</w:t>
      </w:r>
      <w:r>
        <w:rPr>
          <w:spacing w:val="-29"/>
          <w:w w:val="90"/>
        </w:rPr>
        <w:t xml:space="preserve"> </w:t>
      </w:r>
      <w:r>
        <w:rPr>
          <w:spacing w:val="-4"/>
          <w:w w:val="90"/>
        </w:rPr>
        <w:t>ov</w:t>
      </w:r>
      <w:r>
        <w:rPr>
          <w:spacing w:val="-6"/>
          <w:w w:val="90"/>
        </w:rPr>
        <w:t>e</w:t>
      </w:r>
      <w:r>
        <w:rPr>
          <w:w w:val="90"/>
        </w:rPr>
        <w:t>r</w:t>
      </w:r>
      <w:r>
        <w:rPr>
          <w:spacing w:val="-28"/>
          <w:w w:val="90"/>
        </w:rPr>
        <w:t xml:space="preserve"> </w:t>
      </w:r>
      <w:r>
        <w:rPr>
          <w:spacing w:val="-4"/>
          <w:w w:val="90"/>
        </w:rPr>
        <w:t>r</w:t>
      </w:r>
      <w:r>
        <w:rPr>
          <w:w w:val="90"/>
        </w:rPr>
        <w:t>ainf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t),</w:t>
      </w:r>
      <w:r>
        <w:rPr>
          <w:w w:val="97"/>
        </w:rPr>
        <w:t xml:space="preserve"> </w:t>
      </w:r>
      <w:r>
        <w:rPr>
          <w:spacing w:val="-4"/>
          <w:w w:val="90"/>
        </w:rPr>
        <w:t>w</w:t>
      </w:r>
      <w:r>
        <w:rPr>
          <w:w w:val="90"/>
        </w:rPr>
        <w:t>et</w:t>
      </w:r>
      <w:r>
        <w:rPr>
          <w:spacing w:val="-32"/>
          <w:w w:val="90"/>
        </w:rPr>
        <w:t xml:space="preserve"> </w:t>
      </w:r>
      <w:r>
        <w:rPr>
          <w:spacing w:val="-4"/>
          <w:w w:val="90"/>
        </w:rPr>
        <w:t>scl</w:t>
      </w:r>
      <w:r>
        <w:rPr>
          <w:spacing w:val="-6"/>
          <w:w w:val="90"/>
        </w:rPr>
        <w:t>e</w:t>
      </w:r>
      <w:r>
        <w:rPr>
          <w:spacing w:val="-2"/>
          <w:w w:val="90"/>
        </w:rPr>
        <w:t>r</w:t>
      </w:r>
      <w:r>
        <w:rPr>
          <w:spacing w:val="-4"/>
          <w:w w:val="90"/>
        </w:rPr>
        <w:t>o</w:t>
      </w:r>
      <w:r>
        <w:rPr>
          <w:spacing w:val="-5"/>
          <w:w w:val="90"/>
        </w:rPr>
        <w:t>ph</w:t>
      </w:r>
      <w:r>
        <w:rPr>
          <w:spacing w:val="-4"/>
          <w:w w:val="90"/>
        </w:rPr>
        <w:t>y</w:t>
      </w:r>
      <w:r>
        <w:rPr>
          <w:w w:val="90"/>
        </w:rPr>
        <w:t>ll</w:t>
      </w:r>
      <w:r>
        <w:rPr>
          <w:spacing w:val="-32"/>
          <w:w w:val="90"/>
        </w:rPr>
        <w:t xml:space="preserve"> </w:t>
      </w:r>
      <w:r>
        <w:rPr>
          <w:w w:val="90"/>
        </w:rPr>
        <w:t>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t</w:t>
      </w:r>
      <w:r>
        <w:rPr>
          <w:spacing w:val="-32"/>
          <w:w w:val="90"/>
        </w:rPr>
        <w:t xml:space="preserve"> </w:t>
      </w:r>
      <w:r>
        <w:rPr>
          <w:w w:val="90"/>
        </w:rPr>
        <w:t>(</w:t>
      </w:r>
      <w:r>
        <w:rPr>
          <w:spacing w:val="-4"/>
          <w:w w:val="90"/>
        </w:rPr>
        <w:t>e</w:t>
      </w:r>
      <w:r>
        <w:rPr>
          <w:spacing w:val="-5"/>
          <w:w w:val="90"/>
        </w:rPr>
        <w:t>u</w:t>
      </w:r>
      <w:r>
        <w:rPr>
          <w:spacing w:val="-7"/>
          <w:w w:val="90"/>
        </w:rPr>
        <w:t>c</w:t>
      </w:r>
      <w:r>
        <w:rPr>
          <w:w w:val="90"/>
        </w:rPr>
        <w:t>a</w:t>
      </w:r>
      <w:r>
        <w:rPr>
          <w:spacing w:val="-5"/>
          <w:w w:val="90"/>
        </w:rPr>
        <w:t>l</w:t>
      </w:r>
      <w:r>
        <w:rPr>
          <w:w w:val="90"/>
        </w:rPr>
        <w:t>y</w:t>
      </w:r>
      <w:r>
        <w:rPr>
          <w:spacing w:val="-3"/>
          <w:w w:val="90"/>
        </w:rPr>
        <w:t>p</w:t>
      </w:r>
      <w:r>
        <w:rPr>
          <w:spacing w:val="-6"/>
          <w:w w:val="90"/>
        </w:rPr>
        <w:t>t</w:t>
      </w:r>
      <w:r>
        <w:rPr>
          <w:w w:val="90"/>
        </w:rPr>
        <w:t>s</w:t>
      </w:r>
      <w:r>
        <w:rPr>
          <w:spacing w:val="-31"/>
          <w:w w:val="90"/>
        </w:rPr>
        <w:t xml:space="preserve"> </w:t>
      </w:r>
      <w:r>
        <w:rPr>
          <w:w w:val="90"/>
        </w:rPr>
        <w:t>w</w:t>
      </w:r>
      <w:r>
        <w:rPr>
          <w:spacing w:val="-4"/>
          <w:w w:val="90"/>
        </w:rPr>
        <w:t>i</w:t>
      </w:r>
      <w:r>
        <w:rPr>
          <w:spacing w:val="-5"/>
          <w:w w:val="90"/>
        </w:rPr>
        <w:t>t</w:t>
      </w:r>
      <w:r>
        <w:rPr>
          <w:w w:val="90"/>
        </w:rPr>
        <w:t>h</w:t>
      </w:r>
      <w:r>
        <w:rPr>
          <w:spacing w:val="-32"/>
          <w:w w:val="90"/>
        </w:rPr>
        <w:t xml:space="preserve"> </w:t>
      </w:r>
      <w:r>
        <w:rPr>
          <w:w w:val="90"/>
        </w:rPr>
        <w:t>a</w:t>
      </w:r>
      <w:r>
        <w:rPr>
          <w:spacing w:val="-32"/>
          <w:w w:val="90"/>
        </w:rPr>
        <w:t xml:space="preserve"> </w:t>
      </w:r>
      <w:r>
        <w:rPr>
          <w:spacing w:val="-5"/>
          <w:w w:val="90"/>
        </w:rPr>
        <w:t>b</w:t>
      </w:r>
      <w:r>
        <w:rPr>
          <w:spacing w:val="-2"/>
          <w:w w:val="90"/>
        </w:rPr>
        <w:t>r</w:t>
      </w:r>
      <w:r>
        <w:rPr>
          <w:spacing w:val="-5"/>
          <w:w w:val="90"/>
        </w:rPr>
        <w:t>oa</w:t>
      </w:r>
      <w:r>
        <w:rPr>
          <w:w w:val="90"/>
        </w:rPr>
        <w:t>d-</w:t>
      </w:r>
      <w:r>
        <w:rPr>
          <w:spacing w:val="-5"/>
          <w:w w:val="90"/>
        </w:rPr>
        <w:t>l</w:t>
      </w:r>
      <w:r>
        <w:rPr>
          <w:spacing w:val="-8"/>
          <w:w w:val="90"/>
        </w:rPr>
        <w:t>e</w:t>
      </w:r>
      <w:r>
        <w:rPr>
          <w:spacing w:val="-5"/>
          <w:w w:val="90"/>
        </w:rPr>
        <w:t>a</w:t>
      </w:r>
      <w:r>
        <w:rPr>
          <w:spacing w:val="-4"/>
          <w:w w:val="90"/>
        </w:rPr>
        <w:t>ve</w:t>
      </w:r>
      <w:r>
        <w:rPr>
          <w:w w:val="90"/>
        </w:rPr>
        <w:t>d</w:t>
      </w:r>
      <w:r>
        <w:rPr>
          <w:spacing w:val="-31"/>
          <w:w w:val="90"/>
        </w:rPr>
        <w:t xml:space="preserve"> </w:t>
      </w:r>
      <w:r>
        <w:rPr>
          <w:w w:val="90"/>
        </w:rPr>
        <w:t>sh</w:t>
      </w:r>
      <w:r>
        <w:rPr>
          <w:spacing w:val="1"/>
          <w:w w:val="90"/>
        </w:rPr>
        <w:t>r</w:t>
      </w:r>
      <w:r>
        <w:rPr>
          <w:spacing w:val="-5"/>
          <w:w w:val="90"/>
        </w:rPr>
        <w:t>u</w:t>
      </w:r>
      <w:r>
        <w:rPr>
          <w:w w:val="90"/>
        </w:rPr>
        <w:t>b</w:t>
      </w:r>
      <w:r>
        <w:rPr>
          <w:w w:val="85"/>
        </w:rPr>
        <w:t xml:space="preserve"> </w:t>
      </w:r>
      <w:r>
        <w:rPr>
          <w:w w:val="90"/>
        </w:rPr>
        <w:t>u</w:t>
      </w:r>
      <w:r>
        <w:rPr>
          <w:spacing w:val="-5"/>
          <w:w w:val="90"/>
        </w:rPr>
        <w:t>nd</w:t>
      </w:r>
      <w:r>
        <w:rPr>
          <w:spacing w:val="-6"/>
          <w:w w:val="90"/>
        </w:rPr>
        <w:t>e</w:t>
      </w:r>
      <w:r>
        <w:rPr>
          <w:w w:val="90"/>
        </w:rPr>
        <w:t>r</w:t>
      </w:r>
      <w:r>
        <w:rPr>
          <w:spacing w:val="-3"/>
          <w:w w:val="90"/>
        </w:rPr>
        <w:t>s</w:t>
      </w:r>
      <w:r>
        <w:rPr>
          <w:spacing w:val="-5"/>
          <w:w w:val="90"/>
        </w:rPr>
        <w:t>t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5"/>
          <w:w w:val="90"/>
        </w:rPr>
        <w:t>e</w:t>
      </w:r>
      <w:r>
        <w:rPr>
          <w:w w:val="90"/>
        </w:rPr>
        <w:t>y)</w:t>
      </w:r>
      <w:r>
        <w:rPr>
          <w:spacing w:val="-27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>n</w:t>
      </w:r>
      <w:r>
        <w:rPr>
          <w:w w:val="90"/>
        </w:rPr>
        <w:t>d</w:t>
      </w:r>
      <w:r>
        <w:rPr>
          <w:spacing w:val="-26"/>
          <w:w w:val="90"/>
        </w:rPr>
        <w:t xml:space="preserve"> </w:t>
      </w:r>
      <w:r>
        <w:rPr>
          <w:w w:val="90"/>
        </w:rPr>
        <w:t>h</w:t>
      </w:r>
      <w:r>
        <w:rPr>
          <w:spacing w:val="-6"/>
          <w:w w:val="90"/>
        </w:rPr>
        <w:t>i</w:t>
      </w:r>
      <w:r>
        <w:rPr>
          <w:w w:val="90"/>
        </w:rPr>
        <w:t>gh</w:t>
      </w:r>
      <w:r>
        <w:rPr>
          <w:spacing w:val="-27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>l</w:t>
      </w:r>
      <w:r>
        <w:rPr>
          <w:spacing w:val="-4"/>
          <w:w w:val="90"/>
        </w:rPr>
        <w:t>t</w:t>
      </w:r>
      <w:r>
        <w:rPr>
          <w:spacing w:val="-3"/>
          <w:w w:val="90"/>
        </w:rPr>
        <w:t>i</w:t>
      </w:r>
      <w:r>
        <w:rPr>
          <w:spacing w:val="-4"/>
          <w:w w:val="90"/>
        </w:rPr>
        <w:t>t</w:t>
      </w:r>
      <w:r>
        <w:rPr>
          <w:spacing w:val="-5"/>
          <w:w w:val="90"/>
        </w:rPr>
        <w:t>ud</w:t>
      </w:r>
      <w:r>
        <w:rPr>
          <w:w w:val="90"/>
        </w:rPr>
        <w:t>e</w:t>
      </w:r>
      <w:r>
        <w:rPr>
          <w:spacing w:val="-26"/>
          <w:w w:val="90"/>
        </w:rPr>
        <w:t xml:space="preserve"> </w:t>
      </w:r>
      <w:r>
        <w:rPr>
          <w:spacing w:val="-5"/>
          <w:w w:val="90"/>
        </w:rPr>
        <w:t>eu</w:t>
      </w:r>
      <w:r>
        <w:rPr>
          <w:spacing w:val="-7"/>
          <w:w w:val="90"/>
        </w:rPr>
        <w:t>c</w:t>
      </w:r>
      <w:r>
        <w:rPr>
          <w:w w:val="90"/>
        </w:rPr>
        <w:t>a</w:t>
      </w:r>
      <w:r>
        <w:rPr>
          <w:spacing w:val="-5"/>
          <w:w w:val="90"/>
        </w:rPr>
        <w:t>l</w:t>
      </w:r>
      <w:r>
        <w:rPr>
          <w:w w:val="90"/>
        </w:rPr>
        <w:t>y</w:t>
      </w:r>
      <w:r>
        <w:rPr>
          <w:spacing w:val="-3"/>
          <w:w w:val="90"/>
        </w:rPr>
        <w:t>p</w:t>
      </w:r>
      <w:r>
        <w:rPr>
          <w:w w:val="90"/>
        </w:rPr>
        <w:t>t</w:t>
      </w:r>
      <w:r>
        <w:rPr>
          <w:spacing w:val="-26"/>
          <w:w w:val="90"/>
        </w:rPr>
        <w:t xml:space="preserve"> </w:t>
      </w:r>
      <w:r>
        <w:rPr>
          <w:w w:val="90"/>
        </w:rPr>
        <w:t>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spacing w:val="-6"/>
          <w:w w:val="90"/>
        </w:rPr>
        <w:t>t</w:t>
      </w:r>
      <w:r>
        <w:rPr>
          <w:w w:val="90"/>
        </w:rPr>
        <w:t>s</w:t>
      </w:r>
      <w:r>
        <w:rPr>
          <w:spacing w:val="-27"/>
          <w:w w:val="90"/>
        </w:rPr>
        <w:t xml:space="preserve"> </w:t>
      </w:r>
      <w:r>
        <w:rPr>
          <w:spacing w:val="-5"/>
          <w:w w:val="90"/>
        </w:rPr>
        <w:t>d</w:t>
      </w:r>
      <w:r>
        <w:rPr>
          <w:spacing w:val="-4"/>
          <w:w w:val="90"/>
        </w:rPr>
        <w:t>o</w:t>
      </w:r>
      <w:r>
        <w:rPr>
          <w:w w:val="90"/>
        </w:rPr>
        <w:t>mi</w:t>
      </w:r>
      <w:r>
        <w:rPr>
          <w:spacing w:val="-5"/>
          <w:w w:val="90"/>
        </w:rPr>
        <w:t>nat</w:t>
      </w:r>
      <w:r>
        <w:rPr>
          <w:spacing w:val="-4"/>
          <w:w w:val="90"/>
        </w:rPr>
        <w:t>e</w:t>
      </w:r>
      <w:r>
        <w:rPr>
          <w:w w:val="90"/>
        </w:rPr>
        <w:t>d</w:t>
      </w:r>
      <w:r>
        <w:rPr>
          <w:spacing w:val="-26"/>
          <w:w w:val="90"/>
        </w:rPr>
        <w:t xml:space="preserve"> </w:t>
      </w:r>
      <w:r>
        <w:rPr>
          <w:spacing w:val="-5"/>
          <w:w w:val="90"/>
        </w:rPr>
        <w:t>b</w:t>
      </w:r>
      <w:r>
        <w:rPr>
          <w:w w:val="90"/>
        </w:rPr>
        <w:t>y</w:t>
      </w:r>
    </w:p>
    <w:p w:rsidR="007C3E56" w:rsidRDefault="007C3E56">
      <w:pPr>
        <w:kinsoku w:val="0"/>
        <w:overflowPunct w:val="0"/>
        <w:spacing w:before="1"/>
        <w:ind w:left="690"/>
        <w:rPr>
          <w:rFonts w:ascii="Arial" w:hAnsi="Arial" w:cs="Arial"/>
          <w:sz w:val="19"/>
          <w:szCs w:val="19"/>
        </w:rPr>
      </w:pPr>
      <w:proofErr w:type="gramStart"/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uc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yp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tu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le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is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5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5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ar</w:t>
      </w:r>
      <w:r>
        <w:rPr>
          <w:rFonts w:ascii="Arial" w:hAnsi="Arial" w:cs="Arial"/>
          <w:spacing w:val="-2"/>
          <w:w w:val="85"/>
          <w:sz w:val="19"/>
          <w:szCs w:val="19"/>
        </w:rPr>
        <w:t>r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spacing w:val="-5"/>
          <w:w w:val="85"/>
          <w:sz w:val="19"/>
          <w:szCs w:val="19"/>
        </w:rPr>
        <w:t>w</w:t>
      </w:r>
      <w:r>
        <w:rPr>
          <w:rFonts w:ascii="Arial" w:hAnsi="Arial" w:cs="Arial"/>
          <w:w w:val="85"/>
          <w:sz w:val="19"/>
          <w:szCs w:val="19"/>
        </w:rPr>
        <w:t>-</w:t>
      </w:r>
      <w:r>
        <w:rPr>
          <w:rFonts w:ascii="Arial" w:hAnsi="Arial" w:cs="Arial"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spacing w:val="-8"/>
          <w:w w:val="85"/>
          <w:sz w:val="19"/>
          <w:szCs w:val="19"/>
        </w:rPr>
        <w:t>e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5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shr</w:t>
      </w:r>
      <w:r>
        <w:rPr>
          <w:rFonts w:ascii="Arial" w:hAnsi="Arial" w:cs="Arial"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w w:val="85"/>
          <w:sz w:val="19"/>
          <w:szCs w:val="19"/>
        </w:rPr>
        <w:t>b</w:t>
      </w:r>
      <w:r>
        <w:rPr>
          <w:rFonts w:ascii="Arial" w:hAnsi="Arial" w:cs="Arial"/>
          <w:spacing w:val="-5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u</w:t>
      </w:r>
      <w:r>
        <w:rPr>
          <w:rFonts w:ascii="Arial" w:hAnsi="Arial" w:cs="Arial"/>
          <w:spacing w:val="-4"/>
          <w:w w:val="85"/>
          <w:sz w:val="19"/>
          <w:szCs w:val="19"/>
        </w:rPr>
        <w:t>nd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spacing w:val="-3"/>
          <w:w w:val="85"/>
          <w:sz w:val="19"/>
          <w:szCs w:val="19"/>
        </w:rPr>
        <w:t>y</w:t>
      </w:r>
      <w:r>
        <w:rPr>
          <w:rFonts w:ascii="Arial" w:hAnsi="Arial" w:cs="Arial"/>
          <w:w w:val="85"/>
          <w:sz w:val="19"/>
          <w:szCs w:val="19"/>
        </w:rPr>
        <w:t>.</w:t>
      </w:r>
      <w:proofErr w:type="gramEnd"/>
    </w:p>
    <w:p w:rsidR="007C3E56" w:rsidRDefault="007C3E56">
      <w:pPr>
        <w:kinsoku w:val="0"/>
        <w:overflowPunct w:val="0"/>
        <w:spacing w:before="2" w:line="200" w:lineRule="exact"/>
        <w:rPr>
          <w:sz w:val="20"/>
          <w:szCs w:val="20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690"/>
      </w:pP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rc</w:t>
      </w:r>
      <w:r>
        <w:rPr>
          <w:spacing w:val="-7"/>
          <w:w w:val="85"/>
        </w:rPr>
        <w:t>i</w:t>
      </w:r>
      <w:r>
        <w:rPr>
          <w:w w:val="85"/>
        </w:rPr>
        <w:t>al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r</w:t>
      </w:r>
      <w:r>
        <w:rPr>
          <w:w w:val="85"/>
        </w:rPr>
        <w:t>ainf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w w:val="85"/>
        </w:rPr>
        <w:t>are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o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w w:val="85"/>
        </w:rPr>
        <w:t>g</w:t>
      </w:r>
      <w:r>
        <w:rPr>
          <w:spacing w:val="-4"/>
          <w:w w:val="85"/>
        </w:rPr>
        <w:t>ne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Sp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7"/>
          <w:w w:val="85"/>
        </w:rPr>
        <w:t>i</w:t>
      </w:r>
      <w:r>
        <w:rPr>
          <w:w w:val="85"/>
        </w:rPr>
        <w:t xml:space="preserve">al </w:t>
      </w:r>
      <w:r>
        <w:rPr>
          <w:spacing w:val="-8"/>
          <w:w w:val="85"/>
        </w:rPr>
        <w:t>T</w:t>
      </w:r>
      <w:r>
        <w:rPr>
          <w:w w:val="85"/>
        </w:rPr>
        <w:t>im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-7"/>
          <w:w w:val="85"/>
        </w:rPr>
        <w:t xml:space="preserve"> </w:t>
      </w:r>
      <w:r>
        <w:rPr>
          <w:spacing w:val="-8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U</w:t>
      </w:r>
      <w:r>
        <w:rPr>
          <w:w w:val="85"/>
        </w:rPr>
        <w:t>n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u</w:t>
      </w:r>
      <w:r>
        <w:rPr>
          <w:w w:val="85"/>
        </w:rPr>
        <w:t>si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7"/>
          <w:w w:val="85"/>
        </w:rPr>
        <w:t xml:space="preserve"> </w:t>
      </w:r>
      <w:r>
        <w:rPr>
          <w:w w:val="85"/>
        </w:rPr>
        <w:t>si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e/s</w:t>
      </w:r>
      <w:r>
        <w:rPr>
          <w:spacing w:val="-4"/>
          <w:w w:val="85"/>
        </w:rPr>
        <w:t>m</w:t>
      </w:r>
      <w:r>
        <w:rPr>
          <w:w w:val="85"/>
        </w:rPr>
        <w:t>all</w:t>
      </w:r>
      <w:r>
        <w:rPr>
          <w:w w:val="87"/>
        </w:rPr>
        <w:t xml:space="preserve"> </w:t>
      </w:r>
      <w:r>
        <w:rPr>
          <w:w w:val="85"/>
        </w:rPr>
        <w:t>g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ou</w:t>
      </w:r>
      <w:r>
        <w:rPr>
          <w:w w:val="85"/>
        </w:rPr>
        <w:t>p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4"/>
          <w:w w:val="85"/>
        </w:rPr>
        <w:t xml:space="preserve"> m</w:t>
      </w:r>
      <w:r>
        <w:rPr>
          <w:w w:val="85"/>
        </w:rPr>
        <w:t>e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o</w:t>
      </w:r>
      <w:r>
        <w:rPr>
          <w:spacing w:val="-5"/>
          <w:w w:val="85"/>
        </w:rPr>
        <w:t>d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4"/>
          <w:w w:val="85"/>
        </w:rPr>
        <w:t xml:space="preserve"> 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ge</w:t>
      </w:r>
      <w:r>
        <w:rPr>
          <w:w w:val="85"/>
        </w:rPr>
        <w:t>d</w:t>
      </w:r>
      <w:r>
        <w:rPr>
          <w:spacing w:val="-4"/>
          <w:w w:val="85"/>
        </w:rPr>
        <w:t xml:space="preserve"> o</w:t>
      </w:r>
      <w:r>
        <w:rPr>
          <w:w w:val="85"/>
        </w:rPr>
        <w:t>n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ry</w:t>
      </w:r>
      <w:r>
        <w:rPr>
          <w:spacing w:val="-4"/>
          <w:w w:val="85"/>
        </w:rPr>
        <w:t xml:space="preserve"> lo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00</w:t>
      </w:r>
      <w:r>
        <w:rPr>
          <w:spacing w:val="-4"/>
          <w:w w:val="85"/>
        </w:rPr>
        <w:t xml:space="preserve"> y</w:t>
      </w:r>
      <w:r>
        <w:rPr>
          <w:spacing w:val="-8"/>
          <w:w w:val="85"/>
        </w:rPr>
        <w:t>e</w:t>
      </w:r>
      <w:r>
        <w:rPr>
          <w:w w:val="85"/>
        </w:rPr>
        <w:t>ars</w:t>
      </w:r>
      <w:r>
        <w:rPr>
          <w:spacing w:val="-4"/>
          <w:w w:val="85"/>
        </w:rPr>
        <w:t xml:space="preserve"> o</w:t>
      </w:r>
      <w:r>
        <w:rPr>
          <w:w w:val="85"/>
        </w:rPr>
        <w:t>r</w:t>
      </w:r>
      <w:r>
        <w:rPr>
          <w:spacing w:val="-4"/>
          <w:w w:val="85"/>
        </w:rPr>
        <w:t xml:space="preserve"> lo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13"/>
          <w:w w:val="85"/>
        </w:rPr>
        <w:t>r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690" w:right="199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mi</w:t>
      </w:r>
      <w:r>
        <w:rPr>
          <w:spacing w:val="-5"/>
          <w:w w:val="85"/>
        </w:rPr>
        <w:t>x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5"/>
          <w:w w:val="85"/>
        </w:rPr>
        <w:t xml:space="preserve"> ha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ge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l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spacing w:val="-5"/>
          <w:w w:val="85"/>
        </w:rPr>
        <w:t>f</w:t>
      </w:r>
      <w:r>
        <w:rPr>
          <w:spacing w:val="-6"/>
          <w:w w:val="85"/>
        </w:rPr>
        <w:t>e</w:t>
      </w:r>
      <w:r>
        <w:rPr>
          <w:w w:val="85"/>
        </w:rPr>
        <w:t>l</w:t>
      </w:r>
      <w:r>
        <w:rPr>
          <w:spacing w:val="-3"/>
          <w:w w:val="85"/>
        </w:rPr>
        <w:t>l</w:t>
      </w:r>
      <w:r>
        <w:rPr>
          <w:w w:val="85"/>
        </w:rPr>
        <w:t>,</w:t>
      </w:r>
      <w:r>
        <w:rPr>
          <w:w w:val="75"/>
        </w:rPr>
        <w:t xml:space="preserve"> </w:t>
      </w:r>
      <w:r>
        <w:rPr>
          <w:spacing w:val="-4"/>
          <w:w w:val="90"/>
        </w:rPr>
        <w:t>b</w:t>
      </w:r>
      <w:r>
        <w:rPr>
          <w:w w:val="90"/>
        </w:rPr>
        <w:t>u</w:t>
      </w:r>
      <w:r>
        <w:rPr>
          <w:spacing w:val="-3"/>
          <w:w w:val="90"/>
        </w:rPr>
        <w:t>r</w:t>
      </w:r>
      <w:r>
        <w:rPr>
          <w:w w:val="90"/>
        </w:rPr>
        <w:t>n</w:t>
      </w:r>
      <w:r>
        <w:rPr>
          <w:spacing w:val="-23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>n</w:t>
      </w:r>
      <w:r>
        <w:rPr>
          <w:w w:val="90"/>
        </w:rPr>
        <w:t>d</w:t>
      </w:r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>so</w:t>
      </w:r>
      <w:r>
        <w:rPr>
          <w:w w:val="90"/>
        </w:rPr>
        <w:t>w</w:t>
      </w:r>
      <w:r>
        <w:rPr>
          <w:spacing w:val="-22"/>
          <w:w w:val="90"/>
        </w:rPr>
        <w:t xml:space="preserve"> </w:t>
      </w:r>
      <w:r>
        <w:rPr>
          <w:w w:val="90"/>
        </w:rPr>
        <w:t>silv</w:t>
      </w:r>
      <w:r>
        <w:rPr>
          <w:spacing w:val="-4"/>
          <w:w w:val="90"/>
        </w:rPr>
        <w:t>i</w:t>
      </w:r>
      <w:r>
        <w:rPr>
          <w:spacing w:val="-3"/>
          <w:w w:val="90"/>
        </w:rPr>
        <w:t>c</w:t>
      </w:r>
      <w:r>
        <w:rPr>
          <w:w w:val="90"/>
        </w:rPr>
        <w:t>u</w:t>
      </w:r>
      <w:r>
        <w:rPr>
          <w:spacing w:val="-5"/>
          <w:w w:val="90"/>
        </w:rPr>
        <w:t>l</w:t>
      </w:r>
      <w:r>
        <w:rPr>
          <w:spacing w:val="-4"/>
          <w:w w:val="90"/>
        </w:rPr>
        <w:t>t</w:t>
      </w:r>
      <w:r>
        <w:rPr>
          <w:w w:val="90"/>
        </w:rPr>
        <w:t>ure</w:t>
      </w:r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>o</w:t>
      </w:r>
      <w:r>
        <w:rPr>
          <w:w w:val="90"/>
        </w:rPr>
        <w:t>n</w:t>
      </w:r>
      <w:r>
        <w:rPr>
          <w:spacing w:val="-23"/>
          <w:w w:val="90"/>
        </w:rPr>
        <w:t xml:space="preserve"> </w:t>
      </w:r>
      <w:r>
        <w:rPr>
          <w:w w:val="90"/>
        </w:rPr>
        <w:t>80</w:t>
      </w:r>
      <w:r>
        <w:rPr>
          <w:spacing w:val="-21"/>
          <w:w w:val="90"/>
        </w:rPr>
        <w:t>-</w:t>
      </w:r>
      <w:r>
        <w:rPr>
          <w:spacing w:val="-13"/>
          <w:w w:val="90"/>
        </w:rPr>
        <w:t>1</w:t>
      </w:r>
      <w:r>
        <w:rPr>
          <w:w w:val="90"/>
        </w:rPr>
        <w:t>00</w:t>
      </w:r>
      <w:r>
        <w:rPr>
          <w:spacing w:val="-22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spacing w:val="-8"/>
          <w:w w:val="90"/>
        </w:rPr>
        <w:t>e</w:t>
      </w:r>
      <w:r>
        <w:rPr>
          <w:w w:val="90"/>
        </w:rPr>
        <w:t>ar</w:t>
      </w:r>
      <w:r>
        <w:rPr>
          <w:spacing w:val="-23"/>
          <w:w w:val="90"/>
        </w:rPr>
        <w:t xml:space="preserve"> </w:t>
      </w:r>
      <w:r>
        <w:rPr>
          <w:spacing w:val="-2"/>
          <w:w w:val="90"/>
        </w:rPr>
        <w:t>r</w:t>
      </w:r>
      <w:r>
        <w:rPr>
          <w:spacing w:val="-3"/>
          <w:w w:val="90"/>
        </w:rPr>
        <w:t>o</w:t>
      </w:r>
      <w:r>
        <w:rPr>
          <w:spacing w:val="-8"/>
          <w:w w:val="90"/>
        </w:rPr>
        <w:t>t</w:t>
      </w:r>
      <w:r>
        <w:rPr>
          <w:spacing w:val="-5"/>
          <w:w w:val="90"/>
        </w:rPr>
        <w:t>a</w:t>
      </w:r>
      <w:r>
        <w:rPr>
          <w:spacing w:val="-4"/>
          <w:w w:val="90"/>
        </w:rPr>
        <w:t>tio</w:t>
      </w:r>
      <w:r>
        <w:rPr>
          <w:spacing w:val="-5"/>
          <w:w w:val="90"/>
        </w:rPr>
        <w:t>n</w:t>
      </w:r>
      <w:r>
        <w:rPr>
          <w:w w:val="90"/>
        </w:rPr>
        <w:t>s</w:t>
      </w:r>
      <w:r>
        <w:rPr>
          <w:spacing w:val="-23"/>
          <w:w w:val="90"/>
        </w:rPr>
        <w:t xml:space="preserve"> </w:t>
      </w:r>
      <w:r>
        <w:rPr>
          <w:spacing w:val="-4"/>
          <w:w w:val="90"/>
        </w:rPr>
        <w:t>b</w:t>
      </w:r>
      <w:r>
        <w:rPr>
          <w:w w:val="90"/>
        </w:rPr>
        <w:t>ut</w:t>
      </w:r>
      <w:r>
        <w:rPr>
          <w:spacing w:val="-22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w w:val="90"/>
        </w:rPr>
        <w:t>his</w:t>
      </w:r>
      <w:r>
        <w:rPr>
          <w:spacing w:val="-23"/>
          <w:w w:val="90"/>
        </w:rPr>
        <w:t xml:space="preserve"> </w:t>
      </w:r>
      <w:r>
        <w:rPr>
          <w:w w:val="90"/>
        </w:rPr>
        <w:t>is</w:t>
      </w:r>
      <w:r>
        <w:rPr>
          <w:w w:val="89"/>
        </w:rPr>
        <w:t xml:space="preserve"> 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7"/>
          <w:w w:val="85"/>
        </w:rPr>
        <w:t>r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15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pl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d</w:t>
      </w:r>
      <w:r>
        <w:rPr>
          <w:w w:val="85"/>
        </w:rPr>
        <w:t>,</w:t>
      </w:r>
      <w:r>
        <w:rPr>
          <w:spacing w:val="-14"/>
          <w:w w:val="85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-6"/>
          <w:w w:val="85"/>
        </w:rPr>
        <w:t>T</w:t>
      </w:r>
      <w:r>
        <w:rPr>
          <w:w w:val="85"/>
        </w:rPr>
        <w:t>C</w:t>
      </w:r>
      <w:r>
        <w:rPr>
          <w:spacing w:val="-12"/>
          <w:w w:val="85"/>
        </w:rPr>
        <w:t>F</w:t>
      </w:r>
      <w:r>
        <w:rPr>
          <w:spacing w:val="2"/>
          <w:w w:val="85"/>
        </w:rPr>
        <w:t>A</w:t>
      </w:r>
      <w:r>
        <w:rPr>
          <w:w w:val="85"/>
        </w:rPr>
        <w:t>,</w:t>
      </w:r>
      <w:r>
        <w:rPr>
          <w:spacing w:val="-15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15"/>
          <w:w w:val="85"/>
        </w:rPr>
        <w:t xml:space="preserve"> </w:t>
      </w:r>
      <w:r>
        <w:rPr>
          <w:w w:val="85"/>
        </w:rPr>
        <w:t>var</w:t>
      </w:r>
      <w:r>
        <w:rPr>
          <w:spacing w:val="-7"/>
          <w:w w:val="85"/>
        </w:rPr>
        <w:t>i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w w:val="85"/>
        </w:rPr>
        <w:t>re</w:t>
      </w:r>
      <w:r>
        <w:rPr>
          <w:spacing w:val="-6"/>
          <w:w w:val="85"/>
        </w:rPr>
        <w:t>te</w:t>
      </w:r>
      <w:r>
        <w:rPr>
          <w:spacing w:val="-4"/>
          <w:w w:val="85"/>
        </w:rPr>
        <w:t>ntio</w:t>
      </w:r>
      <w:r>
        <w:rPr>
          <w:w w:val="85"/>
        </w:rPr>
        <w:t>n</w:t>
      </w:r>
      <w:r>
        <w:rPr>
          <w:w w:val="88"/>
        </w:rPr>
        <w:t xml:space="preserve"> </w:t>
      </w:r>
      <w:r>
        <w:rPr>
          <w:w w:val="90"/>
        </w:rPr>
        <w:t>silv</w:t>
      </w:r>
      <w:r>
        <w:rPr>
          <w:spacing w:val="-4"/>
          <w:w w:val="90"/>
        </w:rPr>
        <w:t>i</w:t>
      </w:r>
      <w:r>
        <w:rPr>
          <w:spacing w:val="-3"/>
          <w:w w:val="90"/>
        </w:rPr>
        <w:t>c</w:t>
      </w:r>
      <w:r>
        <w:rPr>
          <w:w w:val="90"/>
        </w:rPr>
        <w:t>u</w:t>
      </w:r>
      <w:r>
        <w:rPr>
          <w:spacing w:val="-5"/>
          <w:w w:val="90"/>
        </w:rPr>
        <w:t>l</w:t>
      </w:r>
      <w:r>
        <w:rPr>
          <w:spacing w:val="-4"/>
          <w:w w:val="90"/>
        </w:rPr>
        <w:t>t</w:t>
      </w:r>
      <w:r>
        <w:rPr>
          <w:w w:val="90"/>
        </w:rPr>
        <w:t>ur</w:t>
      </w:r>
      <w:r>
        <w:rPr>
          <w:spacing w:val="-7"/>
          <w:w w:val="90"/>
        </w:rPr>
        <w:t>e</w:t>
      </w:r>
      <w:r>
        <w:rPr>
          <w:w w:val="90"/>
        </w:rPr>
        <w:t>.</w:t>
      </w:r>
      <w:r>
        <w:rPr>
          <w:spacing w:val="-8"/>
          <w:w w:val="90"/>
        </w:rPr>
        <w:t xml:space="preserve"> </w:t>
      </w:r>
      <w:r>
        <w:rPr>
          <w:spacing w:val="-6"/>
          <w:w w:val="90"/>
        </w:rPr>
        <w:t>U</w:t>
      </w:r>
      <w:r>
        <w:rPr>
          <w:spacing w:val="-5"/>
          <w:w w:val="90"/>
        </w:rPr>
        <w:t>nd</w:t>
      </w:r>
      <w:r>
        <w:rPr>
          <w:spacing w:val="-6"/>
          <w:w w:val="90"/>
        </w:rPr>
        <w:t>e</w:t>
      </w:r>
      <w:r>
        <w:rPr>
          <w:w w:val="90"/>
        </w:rPr>
        <w:t>r</w:t>
      </w:r>
      <w:r>
        <w:rPr>
          <w:spacing w:val="-27"/>
          <w:w w:val="90"/>
        </w:rPr>
        <w:t xml:space="preserve"> </w:t>
      </w:r>
      <w:r>
        <w:rPr>
          <w:w w:val="90"/>
        </w:rPr>
        <w:t>var</w:t>
      </w:r>
      <w:r>
        <w:rPr>
          <w:spacing w:val="-8"/>
          <w:w w:val="90"/>
        </w:rPr>
        <w:t>i</w:t>
      </w:r>
      <w:r>
        <w:rPr>
          <w:spacing w:val="-5"/>
          <w:w w:val="90"/>
        </w:rPr>
        <w:t>a</w:t>
      </w:r>
      <w:r>
        <w:rPr>
          <w:spacing w:val="-6"/>
          <w:w w:val="90"/>
        </w:rPr>
        <w:t>b</w:t>
      </w:r>
      <w:r>
        <w:rPr>
          <w:spacing w:val="-4"/>
          <w:w w:val="90"/>
        </w:rPr>
        <w:t>l</w:t>
      </w:r>
      <w:r>
        <w:rPr>
          <w:w w:val="90"/>
        </w:rPr>
        <w:t>e</w:t>
      </w:r>
      <w:r>
        <w:rPr>
          <w:spacing w:val="-27"/>
          <w:w w:val="90"/>
        </w:rPr>
        <w:t xml:space="preserve"> </w:t>
      </w:r>
      <w:r>
        <w:rPr>
          <w:w w:val="90"/>
        </w:rPr>
        <w:t>re</w:t>
      </w:r>
      <w:r>
        <w:rPr>
          <w:spacing w:val="-6"/>
          <w:w w:val="90"/>
        </w:rPr>
        <w:t>te</w:t>
      </w:r>
      <w:r>
        <w:rPr>
          <w:spacing w:val="-5"/>
          <w:w w:val="90"/>
        </w:rPr>
        <w:t>n</w:t>
      </w:r>
      <w:r>
        <w:rPr>
          <w:spacing w:val="-4"/>
          <w:w w:val="90"/>
        </w:rPr>
        <w:t>tion</w:t>
      </w:r>
      <w:r>
        <w:rPr>
          <w:w w:val="90"/>
        </w:rPr>
        <w:t>,</w:t>
      </w:r>
      <w:r>
        <w:rPr>
          <w:spacing w:val="-28"/>
          <w:w w:val="90"/>
        </w:rPr>
        <w:t xml:space="preserve"> </w:t>
      </w:r>
      <w:r>
        <w:rPr>
          <w:spacing w:val="-5"/>
          <w:w w:val="90"/>
        </w:rPr>
        <w:t>a</w:t>
      </w:r>
      <w:r>
        <w:rPr>
          <w:spacing w:val="-4"/>
          <w:w w:val="90"/>
        </w:rPr>
        <w:t>bo</w:t>
      </w:r>
      <w:r>
        <w:rPr>
          <w:w w:val="90"/>
        </w:rPr>
        <w:t>ut</w:t>
      </w:r>
      <w:r>
        <w:rPr>
          <w:spacing w:val="-27"/>
          <w:w w:val="90"/>
        </w:rPr>
        <w:t xml:space="preserve"> </w:t>
      </w:r>
      <w:r>
        <w:rPr>
          <w:spacing w:val="-6"/>
          <w:w w:val="90"/>
        </w:rPr>
        <w:t>2</w:t>
      </w:r>
      <w:r>
        <w:rPr>
          <w:w w:val="90"/>
        </w:rPr>
        <w:t>0</w:t>
      </w:r>
      <w:r>
        <w:rPr>
          <w:spacing w:val="-28"/>
          <w:w w:val="90"/>
        </w:rPr>
        <w:t xml:space="preserve"> </w:t>
      </w:r>
      <w:r>
        <w:rPr>
          <w:spacing w:val="-4"/>
          <w:w w:val="90"/>
        </w:rPr>
        <w:t>p</w:t>
      </w:r>
      <w:r>
        <w:rPr>
          <w:spacing w:val="-6"/>
          <w:w w:val="90"/>
        </w:rPr>
        <w:t>e</w:t>
      </w:r>
      <w:r>
        <w:rPr>
          <w:w w:val="90"/>
        </w:rPr>
        <w:t>r</w:t>
      </w:r>
      <w:r>
        <w:rPr>
          <w:spacing w:val="-27"/>
          <w:w w:val="90"/>
        </w:rPr>
        <w:t xml:space="preserve"> </w:t>
      </w:r>
      <w:r>
        <w:rPr>
          <w:spacing w:val="-4"/>
          <w:w w:val="90"/>
        </w:rPr>
        <w:t>c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n</w:t>
      </w:r>
      <w:r>
        <w:rPr>
          <w:w w:val="90"/>
        </w:rPr>
        <w:t>t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</w:t>
      </w:r>
      <w:r>
        <w:rPr>
          <w:spacing w:val="-28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w w:val="90"/>
        </w:rPr>
        <w:t>e</w:t>
      </w:r>
      <w:r>
        <w:rPr>
          <w:w w:val="82"/>
        </w:rPr>
        <w:t xml:space="preserve"> </w:t>
      </w:r>
      <w:r>
        <w:rPr>
          <w:spacing w:val="-4"/>
          <w:w w:val="90"/>
        </w:rPr>
        <w:t>co</w:t>
      </w:r>
      <w:r>
        <w:rPr>
          <w:spacing w:val="-5"/>
          <w:w w:val="90"/>
        </w:rPr>
        <w:t>u</w:t>
      </w:r>
      <w:r>
        <w:rPr>
          <w:spacing w:val="-4"/>
          <w:w w:val="90"/>
        </w:rPr>
        <w:t>p</w:t>
      </w:r>
      <w:r>
        <w:rPr>
          <w:w w:val="90"/>
        </w:rPr>
        <w:t>e</w:t>
      </w:r>
      <w:r>
        <w:rPr>
          <w:spacing w:val="-26"/>
          <w:w w:val="90"/>
        </w:rPr>
        <w:t xml:space="preserve"> </w:t>
      </w:r>
      <w:r>
        <w:rPr>
          <w:w w:val="90"/>
        </w:rPr>
        <w:t>is</w:t>
      </w:r>
      <w:r>
        <w:rPr>
          <w:spacing w:val="-26"/>
          <w:w w:val="90"/>
        </w:rPr>
        <w:t xml:space="preserve"> </w:t>
      </w:r>
      <w:r>
        <w:rPr>
          <w:w w:val="90"/>
        </w:rPr>
        <w:t>re</w:t>
      </w:r>
      <w:r>
        <w:rPr>
          <w:spacing w:val="-9"/>
          <w:w w:val="90"/>
        </w:rPr>
        <w:t>t</w:t>
      </w:r>
      <w:r>
        <w:rPr>
          <w:w w:val="90"/>
        </w:rPr>
        <w:t>ai</w:t>
      </w:r>
      <w:r>
        <w:rPr>
          <w:spacing w:val="-5"/>
          <w:w w:val="90"/>
        </w:rPr>
        <w:t>n</w:t>
      </w:r>
      <w:r>
        <w:rPr>
          <w:spacing w:val="-4"/>
          <w:w w:val="90"/>
        </w:rPr>
        <w:t>e</w:t>
      </w:r>
      <w:r>
        <w:rPr>
          <w:w w:val="90"/>
        </w:rPr>
        <w:t>d</w:t>
      </w:r>
      <w:r>
        <w:rPr>
          <w:spacing w:val="-26"/>
          <w:w w:val="90"/>
        </w:rPr>
        <w:t xml:space="preserve"> </w:t>
      </w:r>
      <w:r>
        <w:rPr>
          <w:spacing w:val="-5"/>
          <w:w w:val="90"/>
        </w:rPr>
        <w:t>a</w:t>
      </w:r>
      <w:r>
        <w:rPr>
          <w:w w:val="90"/>
        </w:rPr>
        <w:t>s</w:t>
      </w:r>
      <w:r>
        <w:rPr>
          <w:spacing w:val="-25"/>
          <w:w w:val="90"/>
        </w:rPr>
        <w:t xml:space="preserve"> </w:t>
      </w:r>
      <w:r>
        <w:rPr>
          <w:spacing w:val="-5"/>
          <w:w w:val="90"/>
        </w:rPr>
        <w:t>ol</w:t>
      </w:r>
      <w:r>
        <w:rPr>
          <w:w w:val="90"/>
        </w:rPr>
        <w:t>d</w:t>
      </w:r>
      <w:r>
        <w:rPr>
          <w:spacing w:val="-26"/>
          <w:w w:val="90"/>
        </w:rPr>
        <w:t xml:space="preserve"> </w:t>
      </w:r>
      <w:r>
        <w:rPr>
          <w:w w:val="90"/>
        </w:rPr>
        <w:t>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3"/>
          <w:w w:val="90"/>
        </w:rPr>
        <w:t>est</w:t>
      </w:r>
      <w:r>
        <w:rPr>
          <w:w w:val="90"/>
        </w:rPr>
        <w:t>,</w:t>
      </w:r>
      <w:r>
        <w:rPr>
          <w:spacing w:val="-26"/>
          <w:w w:val="90"/>
        </w:rPr>
        <w:t xml:space="preserve"> </w:t>
      </w:r>
      <w:r>
        <w:rPr>
          <w:spacing w:val="-5"/>
          <w:w w:val="90"/>
        </w:rPr>
        <w:t>u</w:t>
      </w:r>
      <w:r>
        <w:rPr>
          <w:spacing w:val="-4"/>
          <w:w w:val="90"/>
        </w:rPr>
        <w:t>s</w:t>
      </w:r>
      <w:r>
        <w:rPr>
          <w:spacing w:val="-5"/>
          <w:w w:val="90"/>
        </w:rPr>
        <w:t>u</w:t>
      </w:r>
      <w:r>
        <w:rPr>
          <w:w w:val="90"/>
        </w:rPr>
        <w:t>al</w:t>
      </w:r>
      <w:r>
        <w:rPr>
          <w:spacing w:val="-5"/>
          <w:w w:val="90"/>
        </w:rPr>
        <w:t>l</w:t>
      </w:r>
      <w:r>
        <w:rPr>
          <w:w w:val="90"/>
        </w:rPr>
        <w:t>y</w:t>
      </w:r>
      <w:r>
        <w:rPr>
          <w:spacing w:val="-25"/>
          <w:w w:val="90"/>
        </w:rPr>
        <w:t xml:space="preserve"> </w:t>
      </w:r>
      <w:r>
        <w:rPr>
          <w:w w:val="90"/>
        </w:rPr>
        <w:t>in</w:t>
      </w:r>
      <w:r>
        <w:rPr>
          <w:spacing w:val="-26"/>
          <w:w w:val="90"/>
        </w:rPr>
        <w:t xml:space="preserve"> </w:t>
      </w:r>
      <w:r>
        <w:rPr>
          <w:spacing w:val="-3"/>
          <w:w w:val="90"/>
        </w:rPr>
        <w:t>p</w:t>
      </w:r>
      <w:r>
        <w:rPr>
          <w:spacing w:val="-5"/>
          <w:w w:val="90"/>
        </w:rPr>
        <w:t>at</w:t>
      </w:r>
      <w:r>
        <w:rPr>
          <w:spacing w:val="-4"/>
          <w:w w:val="90"/>
        </w:rPr>
        <w:t>c</w:t>
      </w:r>
      <w:r>
        <w:rPr>
          <w:spacing w:val="-5"/>
          <w:w w:val="90"/>
        </w:rPr>
        <w:t>h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26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4"/>
          <w:w w:val="90"/>
        </w:rPr>
        <w:t>o</w:t>
      </w:r>
      <w:r>
        <w:rPr>
          <w:w w:val="90"/>
        </w:rPr>
        <w:t>m</w:t>
      </w:r>
      <w:r>
        <w:rPr>
          <w:spacing w:val="-26"/>
          <w:w w:val="90"/>
        </w:rPr>
        <w:t xml:space="preserve"> </w:t>
      </w:r>
      <w:r>
        <w:rPr>
          <w:w w:val="90"/>
        </w:rPr>
        <w:t>0.5</w:t>
      </w:r>
      <w:r>
        <w:rPr>
          <w:spacing w:val="-25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w w:val="90"/>
        </w:rPr>
        <w:t>o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left="690" w:right="218"/>
      </w:pPr>
      <w:proofErr w:type="gramStart"/>
      <w:r>
        <w:rPr>
          <w:w w:val="85"/>
        </w:rPr>
        <w:t>5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h</w:t>
      </w:r>
      <w:r>
        <w:rPr>
          <w:spacing w:val="-4"/>
          <w:w w:val="85"/>
        </w:rPr>
        <w:t>a</w:t>
      </w:r>
      <w:r>
        <w:rPr>
          <w:w w:val="85"/>
        </w:rPr>
        <w:t>,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ain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uc</w:t>
      </w:r>
      <w:r>
        <w:rPr>
          <w:spacing w:val="-3"/>
          <w:w w:val="85"/>
        </w:rPr>
        <w:t>ce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4"/>
          <w:w w:val="85"/>
        </w:rPr>
        <w:t>ion</w:t>
      </w:r>
      <w:r>
        <w:rPr>
          <w:w w:val="85"/>
        </w:rPr>
        <w:t>al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s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r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ur</w:t>
      </w:r>
      <w:r>
        <w:rPr>
          <w:spacing w:val="-2"/>
          <w:w w:val="85"/>
        </w:rPr>
        <w:t>e</w:t>
      </w:r>
      <w:r>
        <w:rPr>
          <w:spacing w:val="-4"/>
          <w:w w:val="85"/>
        </w:rPr>
        <w:t>s</w:t>
      </w:r>
      <w:r>
        <w:rPr>
          <w:w w:val="85"/>
        </w:rPr>
        <w:t>.</w:t>
      </w:r>
      <w:proofErr w:type="gramEnd"/>
      <w:r>
        <w:rPr>
          <w:spacing w:val="-6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4"/>
          <w:w w:val="85"/>
        </w:rPr>
        <w:t>jo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f</w:t>
      </w:r>
      <w:r>
        <w:rPr>
          <w:spacing w:val="-6"/>
          <w:w w:val="85"/>
        </w:rPr>
        <w:t>e</w:t>
      </w:r>
      <w:r>
        <w:rPr>
          <w:w w:val="85"/>
        </w:rPr>
        <w:t>l</w:t>
      </w:r>
      <w:r>
        <w:rPr>
          <w:spacing w:val="-4"/>
          <w:w w:val="85"/>
        </w:rPr>
        <w:t>le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1"/>
          <w:w w:val="85"/>
        </w:rPr>
        <w:t xml:space="preserve"> </w:t>
      </w:r>
      <w:r>
        <w:rPr>
          <w:w w:val="85"/>
        </w:rPr>
        <w:t>is</w:t>
      </w:r>
      <w:r>
        <w:rPr>
          <w:spacing w:val="-2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hin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spacing w:val="-8"/>
          <w:w w:val="85"/>
        </w:rPr>
        <w:t>e</w:t>
      </w:r>
      <w:r>
        <w:rPr>
          <w:spacing w:val="-12"/>
          <w:w w:val="85"/>
        </w:rPr>
        <w:t>’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spacing w:val="-6"/>
          <w:w w:val="85"/>
        </w:rPr>
        <w:t>e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5"/>
          <w:w w:val="85"/>
        </w:rPr>
        <w:t>t</w:t>
      </w:r>
      <w:r>
        <w:rPr>
          <w:w w:val="85"/>
        </w:rPr>
        <w:t>h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"/>
          <w:w w:val="85"/>
        </w:rPr>
        <w:t xml:space="preserve"> s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w w:val="82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r</w:t>
      </w:r>
      <w:r>
        <w:rPr>
          <w:spacing w:val="-3"/>
          <w:w w:val="85"/>
        </w:rPr>
        <w:t>ee</w:t>
      </w:r>
      <w:r>
        <w:rPr>
          <w:w w:val="85"/>
        </w:rPr>
        <w:t xml:space="preserve">s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 xml:space="preserve">t will </w:t>
      </w:r>
      <w:r>
        <w:rPr>
          <w:spacing w:val="-3"/>
          <w:w w:val="85"/>
        </w:rPr>
        <w:t>b</w:t>
      </w:r>
      <w:r>
        <w:rPr>
          <w:w w:val="85"/>
        </w:rPr>
        <w:t xml:space="preserve">e </w:t>
      </w:r>
      <w:r>
        <w:rPr>
          <w:spacing w:val="-5"/>
          <w:w w:val="85"/>
        </w:rPr>
        <w:t>k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p</w:t>
      </w:r>
      <w:r>
        <w:rPr>
          <w:w w:val="85"/>
        </w:rPr>
        <w:t>t f</w:t>
      </w:r>
      <w:r>
        <w:rPr>
          <w:spacing w:val="-3"/>
          <w:w w:val="85"/>
        </w:rPr>
        <w:t>o</w:t>
      </w:r>
      <w:r>
        <w:rPr>
          <w:w w:val="85"/>
        </w:rPr>
        <w:t xml:space="preserve">r </w:t>
      </w:r>
      <w:r>
        <w:rPr>
          <w:spacing w:val="-5"/>
          <w:w w:val="85"/>
        </w:rPr>
        <w:t>a</w:t>
      </w:r>
      <w:r>
        <w:rPr>
          <w:w w:val="85"/>
        </w:rPr>
        <w:t xml:space="preserve">t </w:t>
      </w:r>
      <w:r>
        <w:rPr>
          <w:spacing w:val="-4"/>
          <w:w w:val="85"/>
        </w:rPr>
        <w:t>l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w w:val="85"/>
        </w:rPr>
        <w:t xml:space="preserve">t </w:t>
      </w:r>
      <w:r>
        <w:rPr>
          <w:spacing w:val="-4"/>
          <w:w w:val="85"/>
        </w:rPr>
        <w:t>on</w:t>
      </w:r>
      <w:r>
        <w:rPr>
          <w:w w:val="85"/>
        </w:rPr>
        <w:t xml:space="preserve">e 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spacing w:val="-3"/>
          <w:w w:val="85"/>
        </w:rPr>
        <w:t>n</w:t>
      </w:r>
      <w:r>
        <w:rPr>
          <w:w w:val="85"/>
        </w:rPr>
        <w:t>.</w:t>
      </w:r>
    </w:p>
    <w:p w:rsidR="007C3E56" w:rsidRDefault="007C3E56">
      <w:pPr>
        <w:pStyle w:val="BodyText"/>
        <w:kinsoku w:val="0"/>
        <w:overflowPunct w:val="0"/>
        <w:spacing w:before="77" w:line="274" w:lineRule="auto"/>
        <w:ind w:left="437" w:right="118"/>
      </w:pPr>
      <w:r>
        <w:rPr>
          <w:rFonts w:ascii="Times New Roman" w:hAnsi="Times New Roman" w:cs="Times New Roman"/>
          <w:w w:val="85"/>
          <w:sz w:val="24"/>
          <w:szCs w:val="24"/>
        </w:rPr>
        <w:br w:type="column"/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w w:val="85"/>
        </w:rPr>
        <w:t>et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sc</w:t>
      </w:r>
      <w:r>
        <w:rPr>
          <w:spacing w:val="-4"/>
          <w:w w:val="85"/>
        </w:rPr>
        <w:t>l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ophy</w:t>
      </w:r>
      <w:r>
        <w:rPr>
          <w:w w:val="85"/>
        </w:rPr>
        <w:t>ll</w:t>
      </w:r>
      <w:r>
        <w:rPr>
          <w:spacing w:val="-5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spacing w:val="-3"/>
          <w:w w:val="85"/>
        </w:rPr>
        <w:t>s</w:t>
      </w:r>
      <w:r>
        <w:rPr>
          <w:w w:val="85"/>
        </w:rPr>
        <w:t>,</w:t>
      </w:r>
      <w:r>
        <w:rPr>
          <w:spacing w:val="-5"/>
          <w:w w:val="85"/>
        </w:rPr>
        <w:t xml:space="preserve"> </w:t>
      </w:r>
      <w:r>
        <w:rPr>
          <w:w w:val="85"/>
        </w:rPr>
        <w:t>wh</w:t>
      </w:r>
      <w:r>
        <w:rPr>
          <w:spacing w:val="-3"/>
          <w:w w:val="85"/>
        </w:rPr>
        <w:t>ic</w:t>
      </w:r>
      <w:r>
        <w:rPr>
          <w:w w:val="85"/>
        </w:rPr>
        <w:t>h</w:t>
      </w:r>
      <w:r>
        <w:rPr>
          <w:spacing w:val="-5"/>
          <w:w w:val="85"/>
        </w:rPr>
        <w:t xml:space="preserve"> ha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5"/>
          <w:w w:val="85"/>
        </w:rPr>
        <w:t xml:space="preserve"> </w:t>
      </w:r>
      <w:r>
        <w:rPr>
          <w:w w:val="85"/>
        </w:rPr>
        <w:t>fire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f</w:t>
      </w:r>
      <w:r>
        <w:rPr>
          <w:w w:val="85"/>
        </w:rPr>
        <w:t>r</w:t>
      </w:r>
      <w:r>
        <w:rPr>
          <w:spacing w:val="-3"/>
          <w:w w:val="85"/>
        </w:rPr>
        <w:t>eq</w:t>
      </w:r>
      <w:r>
        <w:rPr>
          <w:spacing w:val="-4"/>
          <w:w w:val="85"/>
        </w:rPr>
        <w:t>u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2"/>
          <w:w w:val="85"/>
        </w:rPr>
        <w:t>c</w:t>
      </w:r>
      <w:r>
        <w:rPr>
          <w:w w:val="85"/>
        </w:rPr>
        <w:t>y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</w:t>
      </w:r>
      <w:r>
        <w:rPr>
          <w:spacing w:val="-20"/>
          <w:w w:val="85"/>
        </w:rPr>
        <w:t>-</w:t>
      </w:r>
      <w:r>
        <w:rPr>
          <w:spacing w:val="-13"/>
          <w:w w:val="85"/>
        </w:rPr>
        <w:t>1</w:t>
      </w:r>
      <w:r>
        <w:rPr>
          <w:w w:val="85"/>
        </w:rPr>
        <w:t>00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y</w:t>
      </w:r>
      <w:r>
        <w:rPr>
          <w:spacing w:val="-8"/>
          <w:w w:val="85"/>
        </w:rPr>
        <w:t>e</w:t>
      </w:r>
      <w:r>
        <w:rPr>
          <w:w w:val="85"/>
        </w:rPr>
        <w:t>ar</w:t>
      </w:r>
      <w:r>
        <w:rPr>
          <w:spacing w:val="-3"/>
          <w:w w:val="85"/>
        </w:rPr>
        <w:t>s</w:t>
      </w:r>
      <w:r>
        <w:rPr>
          <w:w w:val="85"/>
        </w:rPr>
        <w:t>,</w:t>
      </w:r>
      <w:r>
        <w:rPr>
          <w:spacing w:val="-4"/>
          <w:w w:val="85"/>
        </w:rPr>
        <w:t xml:space="preserve"> </w:t>
      </w:r>
      <w:r>
        <w:rPr>
          <w:w w:val="85"/>
        </w:rPr>
        <w:t>will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ont</w:t>
      </w:r>
      <w:r>
        <w:rPr>
          <w:w w:val="85"/>
        </w:rPr>
        <w:t>i</w:t>
      </w:r>
      <w:r>
        <w:rPr>
          <w:spacing w:val="-4"/>
          <w:w w:val="85"/>
        </w:rPr>
        <w:t>nu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e</w:t>
      </w:r>
      <w:r>
        <w:rPr>
          <w:spacing w:val="-4"/>
          <w:w w:val="85"/>
        </w:rPr>
        <w:t xml:space="preserve"> 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ge</w:t>
      </w:r>
      <w:r>
        <w:rPr>
          <w:w w:val="85"/>
        </w:rPr>
        <w:t>d</w:t>
      </w:r>
      <w:r>
        <w:rPr>
          <w:spacing w:val="-4"/>
          <w:w w:val="85"/>
        </w:rPr>
        <w:t xml:space="preserve"> b</w:t>
      </w:r>
      <w:r>
        <w:rPr>
          <w:w w:val="85"/>
        </w:rPr>
        <w:t>y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l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spacing w:val="-5"/>
          <w:w w:val="85"/>
        </w:rPr>
        <w:t>f</w:t>
      </w:r>
      <w:r>
        <w:rPr>
          <w:spacing w:val="-6"/>
          <w:w w:val="85"/>
        </w:rPr>
        <w:t>e</w:t>
      </w:r>
      <w:r>
        <w:rPr>
          <w:w w:val="85"/>
        </w:rPr>
        <w:t>l</w:t>
      </w:r>
      <w:r>
        <w:rPr>
          <w:spacing w:val="-3"/>
          <w:w w:val="85"/>
        </w:rPr>
        <w:t>l</w:t>
      </w:r>
      <w:r>
        <w:rPr>
          <w:w w:val="85"/>
        </w:rPr>
        <w:t>,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u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o</w:t>
      </w:r>
      <w:r>
        <w:rPr>
          <w:w w:val="85"/>
        </w:rPr>
        <w:t>w</w:t>
      </w:r>
      <w:r>
        <w:rPr>
          <w:spacing w:val="-1"/>
          <w:w w:val="85"/>
        </w:rPr>
        <w:t xml:space="preserve"> </w:t>
      </w:r>
      <w:r>
        <w:rPr>
          <w:w w:val="85"/>
        </w:rPr>
        <w:t>silv</w:t>
      </w:r>
      <w:r>
        <w:rPr>
          <w:spacing w:val="-3"/>
          <w:w w:val="85"/>
        </w:rPr>
        <w:t>i</w:t>
      </w:r>
      <w:r>
        <w:rPr>
          <w:spacing w:val="-2"/>
          <w:w w:val="85"/>
        </w:rPr>
        <w:t>c</w:t>
      </w:r>
      <w:r>
        <w:rPr>
          <w:w w:val="85"/>
        </w:rPr>
        <w:t>u</w:t>
      </w:r>
      <w:r>
        <w:rPr>
          <w:spacing w:val="-4"/>
          <w:w w:val="85"/>
        </w:rPr>
        <w:t>lt</w:t>
      </w:r>
      <w:r>
        <w:rPr>
          <w:w w:val="85"/>
        </w:rPr>
        <w:t xml:space="preserve">ure </w:t>
      </w:r>
      <w:r>
        <w:rPr>
          <w:spacing w:val="-4"/>
          <w:w w:val="85"/>
        </w:rPr>
        <w:t>o</w:t>
      </w:r>
      <w:r>
        <w:rPr>
          <w:w w:val="85"/>
        </w:rPr>
        <w:t>n 80</w:t>
      </w:r>
      <w:r>
        <w:rPr>
          <w:spacing w:val="-20"/>
          <w:w w:val="85"/>
        </w:rPr>
        <w:t>-</w:t>
      </w:r>
      <w:r>
        <w:rPr>
          <w:spacing w:val="-13"/>
          <w:w w:val="85"/>
        </w:rPr>
        <w:t>1</w:t>
      </w:r>
      <w:r>
        <w:rPr>
          <w:w w:val="85"/>
        </w:rPr>
        <w:t xml:space="preserve">00 </w:t>
      </w:r>
      <w:r>
        <w:rPr>
          <w:spacing w:val="-4"/>
          <w:w w:val="85"/>
        </w:rPr>
        <w:t>y</w:t>
      </w:r>
      <w:r>
        <w:rPr>
          <w:spacing w:val="-8"/>
          <w:w w:val="85"/>
        </w:rPr>
        <w:t>e</w:t>
      </w:r>
      <w:r>
        <w:rPr>
          <w:w w:val="85"/>
        </w:rPr>
        <w:t xml:space="preserve">ar 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 wh</w:t>
      </w:r>
      <w:r>
        <w:rPr>
          <w:spacing w:val="-3"/>
          <w:w w:val="85"/>
        </w:rPr>
        <w:t>ic</w:t>
      </w:r>
      <w:r>
        <w:rPr>
          <w:w w:val="85"/>
        </w:rPr>
        <w:t>h are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w w:val="85"/>
        </w:rPr>
        <w:t xml:space="preserve">ll </w:t>
      </w:r>
      <w:r>
        <w:rPr>
          <w:spacing w:val="-4"/>
          <w:w w:val="85"/>
        </w:rPr>
        <w:t>m</w:t>
      </w:r>
      <w:r>
        <w:rPr>
          <w:spacing w:val="-5"/>
          <w:w w:val="85"/>
        </w:rPr>
        <w:t>at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he</w:t>
      </w:r>
      <w:r>
        <w:rPr>
          <w:w w:val="85"/>
        </w:rPr>
        <w:t xml:space="preserve">d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 xml:space="preserve">e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al di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ur</w:t>
      </w:r>
      <w:r>
        <w:rPr>
          <w:spacing w:val="-7"/>
          <w:w w:val="85"/>
        </w:rPr>
        <w:t>b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 r</w:t>
      </w:r>
      <w:r>
        <w:rPr>
          <w:spacing w:val="-3"/>
          <w:w w:val="85"/>
        </w:rPr>
        <w:t>e</w:t>
      </w:r>
      <w:r>
        <w:rPr>
          <w:w w:val="85"/>
        </w:rPr>
        <w:t>gi</w:t>
      </w:r>
      <w:r>
        <w:rPr>
          <w:spacing w:val="-4"/>
          <w:w w:val="85"/>
        </w:rPr>
        <w:t>m</w:t>
      </w:r>
      <w:r>
        <w:rPr>
          <w:spacing w:val="-7"/>
          <w:w w:val="85"/>
        </w:rPr>
        <w:t>e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437" w:right="200"/>
      </w:pPr>
      <w:r>
        <w:rPr>
          <w:spacing w:val="-10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spacing w:val="-4"/>
          <w:w w:val="85"/>
        </w:rPr>
        <w:t>t</w:t>
      </w:r>
      <w:r>
        <w:rPr>
          <w:spacing w:val="-7"/>
          <w:w w:val="85"/>
        </w:rPr>
        <w:t>i</w:t>
      </w:r>
      <w:r>
        <w:rPr>
          <w:w w:val="85"/>
        </w:rPr>
        <w:t>al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5"/>
          <w:w w:val="85"/>
        </w:rPr>
        <w:t xml:space="preserve"> 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w w:val="85"/>
        </w:rPr>
        <w:t>hn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q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es</w:t>
      </w:r>
      <w:r>
        <w:rPr>
          <w:w w:val="85"/>
        </w:rPr>
        <w:t>,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de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lo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w w:val="85"/>
        </w:rPr>
        <w:t>in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980</w:t>
      </w:r>
      <w:r>
        <w:rPr>
          <w:spacing w:val="-10"/>
          <w:w w:val="85"/>
        </w:rPr>
        <w:t>’</w:t>
      </w:r>
      <w:r>
        <w:rPr>
          <w:spacing w:val="-3"/>
          <w:w w:val="85"/>
        </w:rPr>
        <w:t>s</w:t>
      </w:r>
      <w:r>
        <w:rPr>
          <w:w w:val="85"/>
        </w:rPr>
        <w:t>,</w:t>
      </w:r>
      <w:r>
        <w:rPr>
          <w:spacing w:val="-5"/>
          <w:w w:val="85"/>
        </w:rPr>
        <w:t xml:space="preserve"> </w:t>
      </w:r>
      <w:r>
        <w:rPr>
          <w:w w:val="85"/>
        </w:rPr>
        <w:t>are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no</w:t>
      </w:r>
      <w:r>
        <w:rPr>
          <w:w w:val="85"/>
        </w:rPr>
        <w:t>w</w:t>
      </w:r>
      <w:r>
        <w:rPr>
          <w:w w:val="84"/>
        </w:rPr>
        <w:t xml:space="preserve"> 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 xml:space="preserve"> </w:t>
      </w:r>
      <w:r>
        <w:rPr>
          <w:i/>
          <w:iCs/>
          <w:spacing w:val="-4"/>
          <w:w w:val="85"/>
        </w:rPr>
        <w:t>E</w:t>
      </w:r>
      <w:r>
        <w:rPr>
          <w:i/>
          <w:iCs/>
          <w:w w:val="85"/>
        </w:rPr>
        <w:t>.</w:t>
      </w:r>
      <w:r>
        <w:rPr>
          <w:i/>
          <w:iCs/>
          <w:spacing w:val="-5"/>
          <w:w w:val="85"/>
        </w:rPr>
        <w:t xml:space="preserve"> </w:t>
      </w:r>
      <w:r>
        <w:rPr>
          <w:i/>
          <w:iCs/>
          <w:spacing w:val="-2"/>
          <w:w w:val="85"/>
        </w:rPr>
        <w:t>d</w:t>
      </w:r>
      <w:r>
        <w:rPr>
          <w:i/>
          <w:iCs/>
          <w:spacing w:val="-6"/>
          <w:w w:val="85"/>
        </w:rPr>
        <w:t>e</w:t>
      </w:r>
      <w:r>
        <w:rPr>
          <w:i/>
          <w:iCs/>
          <w:spacing w:val="-4"/>
          <w:w w:val="85"/>
        </w:rPr>
        <w:t>le</w:t>
      </w:r>
      <w:r>
        <w:rPr>
          <w:i/>
          <w:iCs/>
          <w:spacing w:val="-3"/>
          <w:w w:val="85"/>
        </w:rPr>
        <w:t>ga</w:t>
      </w:r>
      <w:r>
        <w:rPr>
          <w:i/>
          <w:iCs/>
          <w:spacing w:val="-5"/>
          <w:w w:val="85"/>
        </w:rPr>
        <w:t>t</w:t>
      </w:r>
      <w:r>
        <w:rPr>
          <w:i/>
          <w:iCs/>
          <w:spacing w:val="-6"/>
          <w:w w:val="85"/>
        </w:rPr>
        <w:t>e</w:t>
      </w:r>
      <w:r>
        <w:rPr>
          <w:i/>
          <w:iCs/>
          <w:spacing w:val="-4"/>
          <w:w w:val="85"/>
        </w:rPr>
        <w:t>n</w:t>
      </w:r>
      <w:r>
        <w:rPr>
          <w:i/>
          <w:iCs/>
          <w:spacing w:val="-3"/>
          <w:w w:val="85"/>
        </w:rPr>
        <w:t>s</w:t>
      </w:r>
      <w:r>
        <w:rPr>
          <w:i/>
          <w:iCs/>
          <w:w w:val="85"/>
        </w:rPr>
        <w:t>is</w:t>
      </w:r>
      <w:r>
        <w:rPr>
          <w:i/>
          <w:iCs/>
          <w:spacing w:val="-5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5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lo</w:t>
      </w:r>
      <w:r>
        <w:rPr>
          <w:spacing w:val="-10"/>
          <w:w w:val="85"/>
        </w:rPr>
        <w:t>w</w:t>
      </w:r>
      <w:r>
        <w:rPr>
          <w:w w:val="85"/>
        </w:rPr>
        <w:t>,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w w:val="85"/>
        </w:rPr>
        <w:t>ar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w</w:t>
      </w:r>
      <w:r>
        <w:rPr>
          <w:w w:val="85"/>
        </w:rPr>
        <w:t>-</w:t>
      </w:r>
      <w:r>
        <w:rPr>
          <w:spacing w:val="-5"/>
          <w:w w:val="85"/>
        </w:rPr>
        <w:t>l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v</w:t>
      </w:r>
      <w:r>
        <w:rPr>
          <w:spacing w:val="-4"/>
          <w:w w:val="85"/>
        </w:rPr>
        <w:t>e</w:t>
      </w:r>
      <w:r>
        <w:rPr>
          <w:w w:val="85"/>
        </w:rPr>
        <w:t>d 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>eys</w:t>
      </w:r>
      <w:r>
        <w:rPr>
          <w:w w:val="85"/>
        </w:rPr>
        <w:t>.</w:t>
      </w:r>
      <w:r>
        <w:rPr>
          <w:spacing w:val="-7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w w:val="85"/>
        </w:rPr>
        <w:t>hn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q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ud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s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4"/>
          <w:w w:val="85"/>
        </w:rPr>
        <w:t>r</w:t>
      </w:r>
      <w:r>
        <w:rPr>
          <w:spacing w:val="-4"/>
          <w:w w:val="85"/>
        </w:rPr>
        <w:t>wo</w:t>
      </w:r>
      <w:r>
        <w:rPr>
          <w:w w:val="85"/>
        </w:rPr>
        <w:t>o</w:t>
      </w:r>
      <w:r>
        <w:rPr>
          <w:spacing w:val="-5"/>
          <w:w w:val="85"/>
        </w:rPr>
        <w:t>d</w:t>
      </w:r>
      <w:r>
        <w:rPr>
          <w:spacing w:val="-3"/>
          <w:w w:val="85"/>
        </w:rPr>
        <w:t>s</w:t>
      </w:r>
      <w:r>
        <w:rPr>
          <w:w w:val="85"/>
        </w:rPr>
        <w:t>,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dvan</w:t>
      </w:r>
      <w:r>
        <w:rPr>
          <w:spacing w:val="-3"/>
          <w:w w:val="85"/>
        </w:rPr>
        <w:t>c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g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w</w:t>
      </w:r>
      <w:r>
        <w:rPr>
          <w:spacing w:val="-5"/>
          <w:w w:val="85"/>
        </w:rPr>
        <w:t>t</w:t>
      </w:r>
      <w:r>
        <w:rPr>
          <w:w w:val="85"/>
        </w:rPr>
        <w:t>h</w:t>
      </w:r>
      <w:r>
        <w:rPr>
          <w:spacing w:val="3"/>
          <w:w w:val="85"/>
        </w:rPr>
        <w:t xml:space="preserve"> </w:t>
      </w:r>
      <w:r>
        <w:rPr>
          <w:w w:val="85"/>
        </w:rPr>
        <w:t>re</w:t>
      </w:r>
      <w:r>
        <w:rPr>
          <w:spacing w:val="-6"/>
          <w:w w:val="85"/>
        </w:rPr>
        <w:t>te</w:t>
      </w:r>
      <w:r>
        <w:rPr>
          <w:spacing w:val="-4"/>
          <w:w w:val="85"/>
        </w:rPr>
        <w:t>ntio</w:t>
      </w:r>
      <w:r>
        <w:rPr>
          <w:w w:val="85"/>
        </w:rPr>
        <w:t>n</w:t>
      </w:r>
      <w:r>
        <w:rPr>
          <w:spacing w:val="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3"/>
          <w:w w:val="85"/>
        </w:rPr>
        <w:t xml:space="preserve"> </w:t>
      </w:r>
      <w:r>
        <w:rPr>
          <w:spacing w:val="-3"/>
          <w:w w:val="85"/>
        </w:rPr>
        <w:t>po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spacing w:val="-7"/>
          <w:w w:val="85"/>
        </w:rPr>
        <w:t>i</w:t>
      </w:r>
      <w:r>
        <w:rPr>
          <w:w w:val="85"/>
        </w:rPr>
        <w:t>al</w:t>
      </w:r>
      <w:r>
        <w:rPr>
          <w:spacing w:val="4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5"/>
          <w:w w:val="85"/>
        </w:rPr>
        <w:t>a</w:t>
      </w:r>
      <w:r>
        <w:rPr>
          <w:w w:val="85"/>
        </w:rPr>
        <w:t>w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o</w:t>
      </w:r>
      <w:r>
        <w:rPr>
          <w:w w:val="85"/>
        </w:rPr>
        <w:t>g</w:t>
      </w:r>
      <w:r>
        <w:rPr>
          <w:spacing w:val="3"/>
          <w:w w:val="85"/>
        </w:rPr>
        <w:t xml:space="preserve"> </w:t>
      </w:r>
      <w:r>
        <w:rPr>
          <w:w w:val="85"/>
        </w:rPr>
        <w:t>re</w:t>
      </w:r>
      <w:r>
        <w:rPr>
          <w:spacing w:val="-6"/>
          <w:w w:val="85"/>
        </w:rPr>
        <w:t>te</w:t>
      </w:r>
      <w:r>
        <w:rPr>
          <w:spacing w:val="-4"/>
          <w:w w:val="85"/>
        </w:rPr>
        <w:t>ntio</w:t>
      </w:r>
      <w:r>
        <w:rPr>
          <w:spacing w:val="-3"/>
          <w:w w:val="85"/>
        </w:rPr>
        <w:t>n</w:t>
      </w:r>
      <w:r>
        <w:rPr>
          <w:w w:val="85"/>
        </w:rPr>
        <w:t>.</w:t>
      </w:r>
      <w:r>
        <w:rPr>
          <w:spacing w:val="4"/>
          <w:w w:val="85"/>
        </w:rPr>
        <w:t xml:space="preserve"> </w:t>
      </w:r>
      <w:r>
        <w:rPr>
          <w:spacing w:val="-19"/>
          <w:w w:val="85"/>
        </w:rPr>
        <w:t>T</w:t>
      </w:r>
      <w:r>
        <w:rPr>
          <w:w w:val="85"/>
        </w:rPr>
        <w:t>y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al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w w:val="85"/>
        </w:rPr>
        <w:t>ut</w:t>
      </w:r>
      <w:r>
        <w:rPr>
          <w:w w:val="94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hi</w:t>
      </w:r>
      <w:r>
        <w:rPr>
          <w:spacing w:val="-5"/>
          <w:w w:val="85"/>
        </w:rPr>
        <w:t>r</w:t>
      </w:r>
      <w:r>
        <w:rPr>
          <w:w w:val="85"/>
        </w:rPr>
        <w:t>d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spacing w:val="-6"/>
          <w:w w:val="85"/>
        </w:rPr>
        <w:t>c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op</w:t>
      </w:r>
      <w:r>
        <w:rPr>
          <w:w w:val="85"/>
        </w:rPr>
        <w:t>y</w:t>
      </w:r>
      <w:r>
        <w:rPr>
          <w:spacing w:val="-1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m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w w:val="85"/>
        </w:rPr>
        <w:t>s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a</w:t>
      </w:r>
      <w:r>
        <w:rPr>
          <w:w w:val="85"/>
        </w:rPr>
        <w:t>f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left="437"/>
      </w:pPr>
      <w:proofErr w:type="gramStart"/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spacing w:val="-3"/>
          <w:w w:val="85"/>
        </w:rPr>
        <w:t>e</w:t>
      </w:r>
      <w:r>
        <w:rPr>
          <w:w w:val="85"/>
        </w:rPr>
        <w:t>s</w:t>
      </w:r>
      <w:proofErr w:type="gramEnd"/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4"/>
          <w:w w:val="85"/>
        </w:rPr>
        <w:t>l</w:t>
      </w:r>
      <w:r>
        <w:rPr>
          <w:spacing w:val="-3"/>
          <w:w w:val="85"/>
        </w:rPr>
        <w:t>y</w:t>
      </w:r>
      <w:r>
        <w:rPr>
          <w:w w:val="85"/>
        </w:rPr>
        <w:t>,</w:t>
      </w:r>
      <w:r>
        <w:rPr>
          <w:spacing w:val="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w w:val="85"/>
        </w:rPr>
        <w:t>si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lo</w:t>
      </w:r>
      <w:r>
        <w:rPr>
          <w:w w:val="85"/>
        </w:rPr>
        <w:t>w</w:t>
      </w:r>
      <w:r>
        <w:rPr>
          <w:spacing w:val="3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s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3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u</w:t>
      </w:r>
      <w:r>
        <w:rPr>
          <w:spacing w:val="-2"/>
          <w:w w:val="85"/>
        </w:rPr>
        <w:t>r</w:t>
      </w:r>
      <w:r>
        <w:rPr>
          <w:w w:val="85"/>
        </w:rPr>
        <w:t>ni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3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3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ed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c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f</w:t>
      </w:r>
      <w:r>
        <w:rPr>
          <w:spacing w:val="-4"/>
          <w:w w:val="85"/>
        </w:rPr>
        <w:t>u</w:t>
      </w:r>
      <w:r>
        <w:rPr>
          <w:spacing w:val="-6"/>
          <w:w w:val="85"/>
        </w:rPr>
        <w:t>e</w:t>
      </w:r>
      <w:r>
        <w:rPr>
          <w:w w:val="85"/>
        </w:rPr>
        <w:t>l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-3"/>
          <w:w w:val="85"/>
        </w:rPr>
        <w:t>z</w:t>
      </w:r>
      <w:r>
        <w:rPr>
          <w:w w:val="85"/>
        </w:rPr>
        <w:t>a</w:t>
      </w:r>
      <w:r>
        <w:rPr>
          <w:spacing w:val="-6"/>
          <w:w w:val="85"/>
        </w:rPr>
        <w:t>r</w:t>
      </w:r>
      <w:r>
        <w:rPr>
          <w:spacing w:val="-4"/>
          <w:w w:val="85"/>
        </w:rPr>
        <w:t>d</w:t>
      </w:r>
      <w:r>
        <w:rPr>
          <w:w w:val="85"/>
        </w:rPr>
        <w:t>s</w:t>
      </w:r>
      <w:r>
        <w:rPr>
          <w:spacing w:val="-1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w w:val="85"/>
        </w:rPr>
        <w:t>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ee</w:t>
      </w:r>
      <w:r>
        <w:rPr>
          <w:w w:val="85"/>
        </w:rPr>
        <w:t>d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d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437" w:right="236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l</w:t>
      </w:r>
      <w:r>
        <w:rPr>
          <w:spacing w:val="-4"/>
          <w:w w:val="85"/>
        </w:rPr>
        <w:t>lo</w:t>
      </w:r>
      <w:r>
        <w:rPr>
          <w:w w:val="85"/>
        </w:rPr>
        <w:t>wi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4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w w:val="85"/>
        </w:rPr>
        <w:t>(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e</w:t>
      </w:r>
      <w:r>
        <w:rPr>
          <w:spacing w:val="-4"/>
          <w:w w:val="85"/>
        </w:rPr>
        <w:t xml:space="preserve"> 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4"/>
          <w:w w:val="85"/>
        </w:rPr>
        <w:t>l</w:t>
      </w:r>
      <w:r>
        <w:rPr>
          <w:spacing w:val="-8"/>
          <w:w w:val="85"/>
        </w:rPr>
        <w:t>e</w:t>
      </w:r>
      <w:r>
        <w:rPr>
          <w:spacing w:val="-4"/>
          <w:w w:val="85"/>
        </w:rPr>
        <w:t>a</w:t>
      </w:r>
      <w:r>
        <w:rPr>
          <w:w w:val="85"/>
        </w:rPr>
        <w:t>f)</w:t>
      </w:r>
      <w:r>
        <w:rPr>
          <w:spacing w:val="-4"/>
          <w:w w:val="85"/>
        </w:rPr>
        <w:t xml:space="preserve"> 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mon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var</w:t>
      </w:r>
      <w:r>
        <w:rPr>
          <w:spacing w:val="-4"/>
          <w:w w:val="85"/>
        </w:rPr>
        <w:t>iou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w w:val="85"/>
        </w:rPr>
        <w:t>in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l</w:t>
      </w:r>
      <w:r>
        <w:rPr>
          <w:spacing w:val="-4"/>
          <w:w w:val="85"/>
        </w:rPr>
        <w:t>lo</w:t>
      </w:r>
      <w:r>
        <w:rPr>
          <w:w w:val="85"/>
        </w:rPr>
        <w:t>wi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l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spacing w:val="-7"/>
          <w:w w:val="85"/>
        </w:rPr>
        <w:t>f</w:t>
      </w:r>
      <w:r>
        <w:rPr>
          <w:w w:val="85"/>
        </w:rPr>
        <w:t>all</w:t>
      </w:r>
      <w:r>
        <w:rPr>
          <w:spacing w:val="-2"/>
          <w:w w:val="85"/>
        </w:rPr>
        <w:t xml:space="preserve"> 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t</w:t>
      </w:r>
      <w:r>
        <w:rPr>
          <w:w w:val="85"/>
        </w:rPr>
        <w:t>.</w:t>
      </w:r>
    </w:p>
    <w:p w:rsidR="007C3E56" w:rsidRDefault="007C3E56">
      <w:pPr>
        <w:pStyle w:val="BodyText"/>
        <w:kinsoku w:val="0"/>
        <w:overflowPunct w:val="0"/>
        <w:spacing w:line="274" w:lineRule="auto"/>
        <w:ind w:left="437" w:right="236"/>
        <w:sectPr w:rsidR="007C3E56">
          <w:type w:val="continuous"/>
          <w:pgSz w:w="11906" w:h="16840"/>
          <w:pgMar w:top="1560" w:right="1340" w:bottom="280" w:left="160" w:header="720" w:footer="720" w:gutter="0"/>
          <w:cols w:num="2" w:space="720" w:equalWidth="0">
            <w:col w:w="5259" w:space="40"/>
            <w:col w:w="5107"/>
          </w:cols>
          <w:noEndnote/>
        </w:sectPr>
      </w:pPr>
    </w:p>
    <w:p w:rsidR="007C3E56" w:rsidRDefault="006017B3">
      <w:pPr>
        <w:kinsoku w:val="0"/>
        <w:overflowPunct w:val="0"/>
        <w:spacing w:before="7" w:line="160" w:lineRule="exact"/>
        <w:rPr>
          <w:sz w:val="16"/>
          <w:szCs w:val="16"/>
        </w:rPr>
      </w:pPr>
      <w:r w:rsidRPr="006017B3">
        <w:rPr>
          <w:noProof/>
        </w:rPr>
        <w:pict>
          <v:group id="_x0000_s1160" style="position:absolute;margin-left:-.5pt;margin-top:112.85pt;width:596.25pt;height:673.4pt;z-index:-251702272;mso-position-horizontal-relative:page;mso-position-vertical-relative:page" coordorigin="-10,2257" coordsize="11925,13468" o:allowincell="f">
            <v:rect id="_x0000_s1161" style="position:absolute;top:2267;width:11905;height:13447" o:allowincell="f" fillcolor="#d8caa8" stroked="f">
              <v:path arrowok="t"/>
            </v:rect>
            <v:rect id="_x0000_s1162" style="position:absolute;left:1417;top:5737;width:9640;height:6600;mso-position-horizontal-relative:page;mso-position-vertical-relative:page" o:allowincell="f" filled="f" stroked="f">
              <v:textbox inset="0,0,0,0">
                <w:txbxContent>
                  <w:p w:rsidR="008B675D" w:rsidRDefault="005C27CA">
                    <w:pPr>
                      <w:widowControl/>
                      <w:autoSpaceDE/>
                      <w:autoSpaceDN/>
                      <w:adjustRightInd/>
                      <w:spacing w:line="66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127750" cy="4196715"/>
                          <wp:effectExtent l="19050" t="0" r="6350" b="0"/>
                          <wp:docPr id="27" name="Picture 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6" cstate="email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27750" cy="4196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B675D" w:rsidRDefault="008B675D"/>
                </w:txbxContent>
              </v:textbox>
            </v:rect>
            <v:rect id="_x0000_s1163" style="position:absolute;left:1427;top:5747;width:9617;height:6578" o:allowincell="f" filled="f" strokecolor="#363942" strokeweight=".35275mm">
              <v:path arrowok="t"/>
            </v:rect>
            <v:rect id="_x0000_s1164" style="position:absolute;left:11265;top:12456;width:206;height:206" o:allowincell="f" fillcolor="#363942" stroked="f">
              <v:path arrowok="t"/>
            </v:rect>
            <v:rect id="_x0000_s1165" style="position:absolute;left:11265;top:12456;width:206;height:206" o:allowincell="f" filled="f" strokecolor="white" strokeweight="1pt">
              <v:path arrowok="t"/>
            </v:rect>
            <w10:wrap anchorx="page" anchory="page"/>
          </v:group>
        </w:pic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76" w:line="260" w:lineRule="auto"/>
        <w:ind w:left="2569" w:right="689" w:firstLine="238"/>
        <w:jc w:val="right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spacing w:val="-12"/>
          <w:w w:val="85"/>
          <w:sz w:val="16"/>
          <w:szCs w:val="16"/>
        </w:rPr>
        <w:t>V</w:t>
      </w:r>
      <w:r>
        <w:rPr>
          <w:rFonts w:ascii="Arial" w:hAnsi="Arial" w:cs="Arial"/>
          <w:w w:val="85"/>
          <w:sz w:val="16"/>
          <w:szCs w:val="16"/>
        </w:rPr>
        <w:t>ar</w:t>
      </w:r>
      <w:r>
        <w:rPr>
          <w:rFonts w:ascii="Arial" w:hAnsi="Arial" w:cs="Arial"/>
          <w:spacing w:val="-6"/>
          <w:w w:val="85"/>
          <w:sz w:val="16"/>
          <w:szCs w:val="16"/>
        </w:rPr>
        <w:t>i</w:t>
      </w:r>
      <w:r>
        <w:rPr>
          <w:rFonts w:ascii="Arial" w:hAnsi="Arial" w:cs="Arial"/>
          <w:spacing w:val="-4"/>
          <w:w w:val="85"/>
          <w:sz w:val="16"/>
          <w:szCs w:val="16"/>
        </w:rPr>
        <w:t>ab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9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7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5"/>
          <w:w w:val="85"/>
          <w:sz w:val="16"/>
          <w:szCs w:val="16"/>
        </w:rPr>
        <w:t>te</w:t>
      </w:r>
      <w:r>
        <w:rPr>
          <w:rFonts w:ascii="Arial" w:hAnsi="Arial" w:cs="Arial"/>
          <w:spacing w:val="-3"/>
          <w:w w:val="85"/>
          <w:sz w:val="16"/>
          <w:szCs w:val="16"/>
        </w:rPr>
        <w:t>nt</w:t>
      </w:r>
      <w:r>
        <w:rPr>
          <w:rFonts w:ascii="Arial" w:hAnsi="Arial" w:cs="Arial"/>
          <w:spacing w:val="-4"/>
          <w:w w:val="85"/>
          <w:sz w:val="16"/>
          <w:szCs w:val="16"/>
        </w:rPr>
        <w:t>io</w:t>
      </w:r>
      <w:r>
        <w:rPr>
          <w:rFonts w:ascii="Arial" w:hAnsi="Arial" w:cs="Arial"/>
          <w:w w:val="85"/>
          <w:sz w:val="16"/>
          <w:szCs w:val="16"/>
        </w:rPr>
        <w:t>n</w:t>
      </w:r>
      <w:r>
        <w:rPr>
          <w:rFonts w:ascii="Arial" w:hAnsi="Arial" w:cs="Arial"/>
          <w:spacing w:val="-9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h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4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v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st</w:t>
      </w:r>
      <w:r>
        <w:rPr>
          <w:rFonts w:ascii="Arial" w:hAnsi="Arial" w:cs="Arial"/>
          <w:spacing w:val="-9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in</w:t>
      </w:r>
      <w:r>
        <w:rPr>
          <w:rFonts w:ascii="Arial" w:hAnsi="Arial" w:cs="Arial"/>
          <w:spacing w:val="-8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9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6"/>
          <w:w w:val="85"/>
          <w:sz w:val="16"/>
          <w:szCs w:val="16"/>
        </w:rPr>
        <w:t>S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yx</w:t>
      </w:r>
      <w:r>
        <w:rPr>
          <w:rFonts w:ascii="Arial" w:hAnsi="Arial" w:cs="Arial"/>
          <w:spacing w:val="-9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12"/>
          <w:w w:val="85"/>
          <w:sz w:val="16"/>
          <w:szCs w:val="16"/>
        </w:rPr>
        <w:t>V</w:t>
      </w:r>
      <w:r>
        <w:rPr>
          <w:rFonts w:ascii="Arial" w:hAnsi="Arial" w:cs="Arial"/>
          <w:w w:val="85"/>
          <w:sz w:val="16"/>
          <w:szCs w:val="16"/>
        </w:rPr>
        <w:t>al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spacing w:val="-4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y</w:t>
      </w:r>
      <w:r>
        <w:rPr>
          <w:rFonts w:ascii="Arial" w:hAnsi="Arial" w:cs="Arial"/>
          <w:w w:val="85"/>
          <w:sz w:val="16"/>
          <w:szCs w:val="16"/>
        </w:rPr>
        <w:t>.</w:t>
      </w:r>
      <w:proofErr w:type="gramEnd"/>
      <w:r>
        <w:rPr>
          <w:rFonts w:ascii="Arial" w:hAnsi="Arial" w:cs="Arial"/>
          <w:spacing w:val="-8"/>
          <w:w w:val="85"/>
          <w:sz w:val="16"/>
          <w:szCs w:val="16"/>
        </w:rPr>
        <w:t xml:space="preserve"> T</w:t>
      </w:r>
      <w:r>
        <w:rPr>
          <w:rFonts w:ascii="Arial" w:hAnsi="Arial" w:cs="Arial"/>
          <w:spacing w:val="-3"/>
          <w:w w:val="85"/>
          <w:sz w:val="16"/>
          <w:szCs w:val="16"/>
        </w:rPr>
        <w:t>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9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3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WWHA</w:t>
      </w:r>
      <w:r>
        <w:rPr>
          <w:rFonts w:ascii="Arial" w:hAnsi="Arial" w:cs="Arial"/>
          <w:spacing w:val="-9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is</w:t>
      </w:r>
      <w:r>
        <w:rPr>
          <w:rFonts w:ascii="Arial" w:hAnsi="Arial" w:cs="Arial"/>
          <w:spacing w:val="-9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in</w:t>
      </w:r>
      <w:r>
        <w:rPr>
          <w:rFonts w:ascii="Arial" w:hAnsi="Arial" w:cs="Arial"/>
          <w:spacing w:val="-8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9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6"/>
          <w:w w:val="85"/>
          <w:sz w:val="16"/>
          <w:szCs w:val="16"/>
        </w:rPr>
        <w:t>b</w:t>
      </w:r>
      <w:r>
        <w:rPr>
          <w:rFonts w:ascii="Arial" w:hAnsi="Arial" w:cs="Arial"/>
          <w:spacing w:val="-4"/>
          <w:w w:val="85"/>
          <w:sz w:val="16"/>
          <w:szCs w:val="16"/>
        </w:rPr>
        <w:t>a</w:t>
      </w:r>
      <w:r>
        <w:rPr>
          <w:rFonts w:ascii="Arial" w:hAnsi="Arial" w:cs="Arial"/>
          <w:spacing w:val="-3"/>
          <w:w w:val="85"/>
          <w:sz w:val="16"/>
          <w:szCs w:val="16"/>
        </w:rPr>
        <w:t>c</w:t>
      </w:r>
      <w:r>
        <w:rPr>
          <w:rFonts w:ascii="Arial" w:hAnsi="Arial" w:cs="Arial"/>
          <w:spacing w:val="-4"/>
          <w:w w:val="85"/>
          <w:sz w:val="16"/>
          <w:szCs w:val="16"/>
        </w:rPr>
        <w:t>k</w:t>
      </w:r>
      <w:r>
        <w:rPr>
          <w:rFonts w:ascii="Arial" w:hAnsi="Arial" w:cs="Arial"/>
          <w:w w:val="85"/>
          <w:sz w:val="16"/>
          <w:szCs w:val="16"/>
        </w:rPr>
        <w:t>g</w:t>
      </w:r>
      <w:r>
        <w:rPr>
          <w:rFonts w:ascii="Arial" w:hAnsi="Arial" w:cs="Arial"/>
          <w:spacing w:val="-2"/>
          <w:w w:val="85"/>
          <w:sz w:val="16"/>
          <w:szCs w:val="16"/>
        </w:rPr>
        <w:t>r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u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spacing w:val="-3"/>
          <w:w w:val="85"/>
          <w:sz w:val="16"/>
          <w:szCs w:val="16"/>
        </w:rPr>
        <w:t>d</w:t>
      </w:r>
      <w:r>
        <w:rPr>
          <w:rFonts w:ascii="Arial" w:hAnsi="Arial" w:cs="Arial"/>
          <w:w w:val="85"/>
          <w:sz w:val="16"/>
          <w:szCs w:val="16"/>
        </w:rPr>
        <w:t>.</w:t>
      </w:r>
      <w:r>
        <w:rPr>
          <w:rFonts w:ascii="Arial" w:hAnsi="Arial" w:cs="Arial"/>
          <w:spacing w:val="-9"/>
          <w:w w:val="85"/>
          <w:sz w:val="16"/>
          <w:szCs w:val="16"/>
        </w:rPr>
        <w:t xml:space="preserve"> F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stry</w:t>
      </w:r>
      <w:r>
        <w:rPr>
          <w:rFonts w:ascii="Arial" w:hAnsi="Arial" w:cs="Arial"/>
          <w:spacing w:val="-8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3"/>
          <w:w w:val="85"/>
          <w:sz w:val="16"/>
          <w:szCs w:val="16"/>
        </w:rPr>
        <w:t>T</w:t>
      </w:r>
      <w:r>
        <w:rPr>
          <w:rFonts w:ascii="Arial" w:hAnsi="Arial" w:cs="Arial"/>
          <w:spacing w:val="-3"/>
          <w:w w:val="85"/>
          <w:sz w:val="16"/>
          <w:szCs w:val="16"/>
        </w:rPr>
        <w:t>a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3"/>
          <w:w w:val="85"/>
          <w:sz w:val="16"/>
          <w:szCs w:val="16"/>
        </w:rPr>
        <w:t>m</w:t>
      </w:r>
      <w:r>
        <w:rPr>
          <w:rFonts w:ascii="Arial" w:hAnsi="Arial" w:cs="Arial"/>
          <w:w w:val="85"/>
          <w:sz w:val="16"/>
          <w:szCs w:val="16"/>
        </w:rPr>
        <w:t>an</w:t>
      </w:r>
      <w:r>
        <w:rPr>
          <w:rFonts w:ascii="Arial" w:hAnsi="Arial" w:cs="Arial"/>
          <w:spacing w:val="-6"/>
          <w:w w:val="85"/>
          <w:sz w:val="16"/>
          <w:szCs w:val="16"/>
        </w:rPr>
        <w:t>i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9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is</w:t>
      </w:r>
      <w:r>
        <w:rPr>
          <w:rFonts w:ascii="Arial" w:hAnsi="Arial" w:cs="Arial"/>
          <w:spacing w:val="-9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i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2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o</w:t>
      </w:r>
      <w:r>
        <w:rPr>
          <w:rFonts w:ascii="Arial" w:hAnsi="Arial" w:cs="Arial"/>
          <w:spacing w:val="-4"/>
          <w:w w:val="85"/>
          <w:sz w:val="16"/>
          <w:szCs w:val="16"/>
        </w:rPr>
        <w:t>d</w:t>
      </w:r>
      <w:r>
        <w:rPr>
          <w:rFonts w:ascii="Arial" w:hAnsi="Arial" w:cs="Arial"/>
          <w:spacing w:val="-3"/>
          <w:w w:val="85"/>
          <w:sz w:val="16"/>
          <w:szCs w:val="16"/>
        </w:rPr>
        <w:t>uc</w:t>
      </w:r>
      <w:r>
        <w:rPr>
          <w:rFonts w:ascii="Arial" w:hAnsi="Arial" w:cs="Arial"/>
          <w:w w:val="85"/>
          <w:sz w:val="16"/>
          <w:szCs w:val="16"/>
        </w:rPr>
        <w:t>i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g</w:t>
      </w:r>
      <w:r>
        <w:rPr>
          <w:rFonts w:ascii="Arial" w:hAnsi="Arial" w:cs="Arial"/>
          <w:w w:val="82"/>
          <w:sz w:val="16"/>
          <w:szCs w:val="16"/>
        </w:rPr>
        <w:t xml:space="preserve"> </w:t>
      </w:r>
      <w:r>
        <w:rPr>
          <w:rFonts w:ascii="Arial" w:hAnsi="Arial" w:cs="Arial"/>
          <w:spacing w:val="-12"/>
          <w:w w:val="85"/>
          <w:sz w:val="16"/>
          <w:szCs w:val="16"/>
        </w:rPr>
        <w:t>V</w:t>
      </w:r>
      <w:r>
        <w:rPr>
          <w:rFonts w:ascii="Arial" w:hAnsi="Arial" w:cs="Arial"/>
          <w:w w:val="85"/>
          <w:sz w:val="16"/>
          <w:szCs w:val="16"/>
        </w:rPr>
        <w:t>ar</w:t>
      </w:r>
      <w:r>
        <w:rPr>
          <w:rFonts w:ascii="Arial" w:hAnsi="Arial" w:cs="Arial"/>
          <w:spacing w:val="-6"/>
          <w:w w:val="85"/>
          <w:sz w:val="16"/>
          <w:szCs w:val="16"/>
        </w:rPr>
        <w:t>i</w:t>
      </w:r>
      <w:r>
        <w:rPr>
          <w:rFonts w:ascii="Arial" w:hAnsi="Arial" w:cs="Arial"/>
          <w:spacing w:val="-4"/>
          <w:w w:val="85"/>
          <w:sz w:val="16"/>
          <w:szCs w:val="16"/>
        </w:rPr>
        <w:t>ab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7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5"/>
          <w:w w:val="85"/>
          <w:sz w:val="16"/>
          <w:szCs w:val="16"/>
        </w:rPr>
        <w:t>te</w:t>
      </w:r>
      <w:r>
        <w:rPr>
          <w:rFonts w:ascii="Arial" w:hAnsi="Arial" w:cs="Arial"/>
          <w:spacing w:val="-3"/>
          <w:w w:val="85"/>
          <w:sz w:val="16"/>
          <w:szCs w:val="16"/>
        </w:rPr>
        <w:t>nt</w:t>
      </w:r>
      <w:r>
        <w:rPr>
          <w:rFonts w:ascii="Arial" w:hAnsi="Arial" w:cs="Arial"/>
          <w:spacing w:val="-4"/>
          <w:w w:val="85"/>
          <w:sz w:val="16"/>
          <w:szCs w:val="16"/>
        </w:rPr>
        <w:t>io</w:t>
      </w:r>
      <w:r>
        <w:rPr>
          <w:rFonts w:ascii="Arial" w:hAnsi="Arial" w:cs="Arial"/>
          <w:w w:val="85"/>
          <w:sz w:val="16"/>
          <w:szCs w:val="16"/>
        </w:rPr>
        <w:t>n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a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an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2"/>
          <w:w w:val="85"/>
          <w:sz w:val="16"/>
          <w:szCs w:val="16"/>
        </w:rPr>
        <w:t>r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spacing w:val="-2"/>
          <w:w w:val="85"/>
          <w:sz w:val="16"/>
          <w:szCs w:val="16"/>
        </w:rPr>
        <w:t>a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i</w:t>
      </w:r>
      <w:r>
        <w:rPr>
          <w:rFonts w:ascii="Arial" w:hAnsi="Arial" w:cs="Arial"/>
          <w:spacing w:val="-2"/>
          <w:w w:val="85"/>
          <w:sz w:val="16"/>
          <w:szCs w:val="16"/>
        </w:rPr>
        <w:t>v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h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4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v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st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gi</w:t>
      </w:r>
      <w:r>
        <w:rPr>
          <w:rFonts w:ascii="Arial" w:hAnsi="Arial" w:cs="Arial"/>
          <w:spacing w:val="-4"/>
          <w:w w:val="85"/>
          <w:sz w:val="16"/>
          <w:szCs w:val="16"/>
        </w:rPr>
        <w:t>m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l</w:t>
      </w:r>
      <w:r>
        <w:rPr>
          <w:rFonts w:ascii="Arial" w:hAnsi="Arial" w:cs="Arial"/>
          <w:spacing w:val="-3"/>
          <w:w w:val="85"/>
          <w:sz w:val="16"/>
          <w:szCs w:val="16"/>
        </w:rPr>
        <w:t>lo</w:t>
      </w:r>
      <w:r>
        <w:rPr>
          <w:rFonts w:ascii="Arial" w:hAnsi="Arial" w:cs="Arial"/>
          <w:w w:val="85"/>
          <w:sz w:val="16"/>
          <w:szCs w:val="16"/>
        </w:rPr>
        <w:t>wi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g</w:t>
      </w:r>
      <w:r>
        <w:rPr>
          <w:rFonts w:ascii="Arial" w:hAnsi="Arial" w:cs="Arial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pione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ri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g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es</w:t>
      </w:r>
      <w:r>
        <w:rPr>
          <w:rFonts w:ascii="Arial" w:hAnsi="Arial" w:cs="Arial"/>
          <w:spacing w:val="-7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ar</w:t>
      </w:r>
      <w:r>
        <w:rPr>
          <w:rFonts w:ascii="Arial" w:hAnsi="Arial" w:cs="Arial"/>
          <w:spacing w:val="-3"/>
          <w:w w:val="85"/>
          <w:sz w:val="16"/>
          <w:szCs w:val="16"/>
        </w:rPr>
        <w:t>c</w:t>
      </w:r>
      <w:r>
        <w:rPr>
          <w:rFonts w:ascii="Arial" w:hAnsi="Arial" w:cs="Arial"/>
          <w:w w:val="85"/>
          <w:sz w:val="16"/>
          <w:szCs w:val="16"/>
        </w:rPr>
        <w:t>h</w:t>
      </w:r>
      <w:r>
        <w:rPr>
          <w:rFonts w:ascii="Arial" w:hAnsi="Arial" w:cs="Arial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in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9"/>
          <w:w w:val="85"/>
          <w:sz w:val="16"/>
          <w:szCs w:val="16"/>
        </w:rPr>
        <w:t>W</w:t>
      </w:r>
      <w:r>
        <w:rPr>
          <w:rFonts w:ascii="Arial" w:hAnsi="Arial" w:cs="Arial"/>
          <w:w w:val="85"/>
          <w:sz w:val="16"/>
          <w:szCs w:val="16"/>
        </w:rPr>
        <w:t>ar</w:t>
      </w:r>
      <w:r>
        <w:rPr>
          <w:rFonts w:ascii="Arial" w:hAnsi="Arial" w:cs="Arial"/>
          <w:spacing w:val="-5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5"/>
          <w:w w:val="85"/>
          <w:sz w:val="16"/>
          <w:szCs w:val="16"/>
        </w:rPr>
        <w:t>L</w:t>
      </w:r>
      <w:r>
        <w:rPr>
          <w:rFonts w:ascii="Arial" w:hAnsi="Arial" w:cs="Arial"/>
          <w:spacing w:val="-4"/>
          <w:w w:val="85"/>
          <w:sz w:val="16"/>
          <w:szCs w:val="16"/>
        </w:rPr>
        <w:t>on</w:t>
      </w:r>
      <w:r>
        <w:rPr>
          <w:rFonts w:ascii="Arial" w:hAnsi="Arial" w:cs="Arial"/>
          <w:w w:val="85"/>
          <w:sz w:val="16"/>
          <w:szCs w:val="16"/>
        </w:rPr>
        <w:t>g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16"/>
          <w:w w:val="85"/>
          <w:sz w:val="16"/>
          <w:szCs w:val="16"/>
        </w:rPr>
        <w:t>T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m</w:t>
      </w:r>
      <w:r>
        <w:rPr>
          <w:rFonts w:ascii="Arial" w:hAnsi="Arial" w:cs="Arial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2"/>
          <w:w w:val="85"/>
          <w:sz w:val="16"/>
          <w:szCs w:val="16"/>
        </w:rPr>
        <w:t>c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spacing w:val="-5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g</w:t>
      </w:r>
      <w:r>
        <w:rPr>
          <w:rFonts w:ascii="Arial" w:hAnsi="Arial" w:cs="Arial"/>
          <w:spacing w:val="-2"/>
          <w:w w:val="85"/>
          <w:sz w:val="16"/>
          <w:szCs w:val="16"/>
        </w:rPr>
        <w:t>i</w:t>
      </w:r>
      <w:r>
        <w:rPr>
          <w:rFonts w:ascii="Arial" w:hAnsi="Arial" w:cs="Arial"/>
          <w:spacing w:val="-5"/>
          <w:w w:val="85"/>
          <w:sz w:val="16"/>
          <w:szCs w:val="16"/>
        </w:rPr>
        <w:t>c</w:t>
      </w:r>
      <w:r>
        <w:rPr>
          <w:rFonts w:ascii="Arial" w:hAnsi="Arial" w:cs="Arial"/>
          <w:w w:val="85"/>
          <w:sz w:val="16"/>
          <w:szCs w:val="16"/>
        </w:rPr>
        <w:t>al</w:t>
      </w:r>
      <w:r>
        <w:rPr>
          <w:rFonts w:ascii="Arial" w:hAnsi="Arial" w:cs="Arial"/>
          <w:w w:val="89"/>
          <w:sz w:val="16"/>
          <w:szCs w:val="16"/>
        </w:rPr>
        <w:t xml:space="preserve"> </w:t>
      </w:r>
      <w:r>
        <w:rPr>
          <w:rFonts w:ascii="Arial" w:hAnsi="Arial" w:cs="Arial"/>
          <w:spacing w:val="-7"/>
          <w:w w:val="85"/>
          <w:sz w:val="16"/>
          <w:szCs w:val="16"/>
        </w:rPr>
        <w:t>R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spacing w:val="-2"/>
          <w:w w:val="85"/>
          <w:sz w:val="16"/>
          <w:szCs w:val="16"/>
        </w:rPr>
        <w:t>s</w:t>
      </w:r>
      <w:r>
        <w:rPr>
          <w:rFonts w:ascii="Arial" w:hAnsi="Arial" w:cs="Arial"/>
          <w:spacing w:val="-7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ar</w:t>
      </w:r>
      <w:r>
        <w:rPr>
          <w:rFonts w:ascii="Arial" w:hAnsi="Arial" w:cs="Arial"/>
          <w:spacing w:val="-3"/>
          <w:w w:val="85"/>
          <w:sz w:val="16"/>
          <w:szCs w:val="16"/>
        </w:rPr>
        <w:t>c</w:t>
      </w:r>
      <w:r>
        <w:rPr>
          <w:rFonts w:ascii="Arial" w:hAnsi="Arial" w:cs="Arial"/>
          <w:w w:val="85"/>
          <w:sz w:val="16"/>
          <w:szCs w:val="16"/>
        </w:rPr>
        <w:t>h</w:t>
      </w:r>
      <w:r>
        <w:rPr>
          <w:rFonts w:ascii="Arial" w:hAnsi="Arial" w:cs="Arial"/>
          <w:spacing w:val="2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2"/>
          <w:w w:val="85"/>
          <w:sz w:val="16"/>
          <w:szCs w:val="16"/>
        </w:rPr>
        <w:t>i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,</w:t>
      </w:r>
      <w:r>
        <w:rPr>
          <w:rFonts w:ascii="Arial" w:hAnsi="Arial" w:cs="Arial"/>
          <w:spacing w:val="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o</w:t>
      </w:r>
      <w:r>
        <w:rPr>
          <w:rFonts w:ascii="Arial" w:hAnsi="Arial" w:cs="Arial"/>
          <w:spacing w:val="3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n</w:t>
      </w:r>
      <w:r>
        <w:rPr>
          <w:rFonts w:ascii="Arial" w:hAnsi="Arial" w:cs="Arial"/>
          <w:spacing w:val="-4"/>
          <w:w w:val="85"/>
          <w:sz w:val="16"/>
          <w:szCs w:val="16"/>
        </w:rPr>
        <w:t>h</w:t>
      </w:r>
      <w:r>
        <w:rPr>
          <w:rFonts w:ascii="Arial" w:hAnsi="Arial" w:cs="Arial"/>
          <w:w w:val="85"/>
          <w:sz w:val="16"/>
          <w:szCs w:val="16"/>
        </w:rPr>
        <w:t>an</w:t>
      </w:r>
      <w:r>
        <w:rPr>
          <w:rFonts w:ascii="Arial" w:hAnsi="Arial" w:cs="Arial"/>
          <w:spacing w:val="-2"/>
          <w:w w:val="85"/>
          <w:sz w:val="16"/>
          <w:szCs w:val="16"/>
        </w:rPr>
        <w:t>c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spacing w:val="-3"/>
          <w:w w:val="85"/>
          <w:sz w:val="16"/>
          <w:szCs w:val="16"/>
        </w:rPr>
        <w:t>d</w:t>
      </w:r>
      <w:r>
        <w:rPr>
          <w:rFonts w:ascii="Arial" w:hAnsi="Arial" w:cs="Arial"/>
          <w:spacing w:val="-2"/>
          <w:w w:val="85"/>
          <w:sz w:val="16"/>
          <w:szCs w:val="16"/>
        </w:rPr>
        <w:t>s</w:t>
      </w:r>
      <w:r>
        <w:rPr>
          <w:rFonts w:ascii="Arial" w:hAnsi="Arial" w:cs="Arial"/>
          <w:spacing w:val="-5"/>
          <w:w w:val="85"/>
          <w:sz w:val="16"/>
          <w:szCs w:val="16"/>
        </w:rPr>
        <w:t>c</w:t>
      </w:r>
      <w:r>
        <w:rPr>
          <w:rFonts w:ascii="Arial" w:hAnsi="Arial" w:cs="Arial"/>
          <w:spacing w:val="-4"/>
          <w:w w:val="85"/>
          <w:sz w:val="16"/>
          <w:szCs w:val="16"/>
        </w:rPr>
        <w:t>a</w:t>
      </w:r>
      <w:r>
        <w:rPr>
          <w:rFonts w:ascii="Arial" w:hAnsi="Arial" w:cs="Arial"/>
          <w:spacing w:val="-3"/>
          <w:w w:val="85"/>
          <w:sz w:val="16"/>
          <w:szCs w:val="16"/>
        </w:rPr>
        <w:t>p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2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3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bi</w:t>
      </w:r>
      <w:r>
        <w:rPr>
          <w:rFonts w:ascii="Arial" w:hAnsi="Arial" w:cs="Arial"/>
          <w:w w:val="85"/>
          <w:sz w:val="16"/>
          <w:szCs w:val="16"/>
        </w:rPr>
        <w:t>odi</w:t>
      </w:r>
      <w:r>
        <w:rPr>
          <w:rFonts w:ascii="Arial" w:hAnsi="Arial" w:cs="Arial"/>
          <w:spacing w:val="-2"/>
          <w:w w:val="85"/>
          <w:sz w:val="16"/>
          <w:szCs w:val="16"/>
        </w:rPr>
        <w:t>v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rs</w:t>
      </w:r>
      <w:r>
        <w:rPr>
          <w:rFonts w:ascii="Arial" w:hAnsi="Arial" w:cs="Arial"/>
          <w:spacing w:val="-2"/>
          <w:w w:val="85"/>
          <w:sz w:val="16"/>
          <w:szCs w:val="16"/>
        </w:rPr>
        <w:t>i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y</w:t>
      </w:r>
      <w:r>
        <w:rPr>
          <w:rFonts w:ascii="Arial" w:hAnsi="Arial" w:cs="Arial"/>
          <w:spacing w:val="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u</w:t>
      </w:r>
      <w:r>
        <w:rPr>
          <w:rFonts w:ascii="Arial" w:hAnsi="Arial" w:cs="Arial"/>
          <w:spacing w:val="-5"/>
          <w:w w:val="85"/>
          <w:sz w:val="16"/>
          <w:szCs w:val="16"/>
        </w:rPr>
        <w:t>t</w:t>
      </w:r>
      <w:r>
        <w:rPr>
          <w:rFonts w:ascii="Arial" w:hAnsi="Arial" w:cs="Arial"/>
          <w:spacing w:val="-2"/>
          <w:w w:val="85"/>
          <w:sz w:val="16"/>
          <w:szCs w:val="16"/>
        </w:rPr>
        <w:t>c</w:t>
      </w:r>
      <w:r>
        <w:rPr>
          <w:rFonts w:ascii="Arial" w:hAnsi="Arial" w:cs="Arial"/>
          <w:spacing w:val="-4"/>
          <w:w w:val="85"/>
          <w:sz w:val="16"/>
          <w:szCs w:val="16"/>
        </w:rPr>
        <w:t>om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2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in</w:t>
      </w:r>
      <w:r>
        <w:rPr>
          <w:rFonts w:ascii="Arial" w:hAnsi="Arial" w:cs="Arial"/>
          <w:spacing w:val="3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m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spacing w:val="-4"/>
          <w:w w:val="85"/>
          <w:sz w:val="16"/>
          <w:szCs w:val="16"/>
        </w:rPr>
        <w:t>ag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4"/>
          <w:w w:val="85"/>
          <w:sz w:val="16"/>
          <w:szCs w:val="16"/>
        </w:rPr>
        <w:t>m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3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85"/>
          <w:sz w:val="16"/>
          <w:szCs w:val="16"/>
        </w:rPr>
        <w:t>w</w:t>
      </w:r>
      <w:r>
        <w:rPr>
          <w:rFonts w:ascii="Arial" w:hAnsi="Arial" w:cs="Arial"/>
          <w:w w:val="85"/>
          <w:sz w:val="16"/>
          <w:szCs w:val="16"/>
        </w:rPr>
        <w:t>et</w:t>
      </w:r>
      <w:r>
        <w:rPr>
          <w:rFonts w:ascii="Arial" w:hAnsi="Arial" w:cs="Arial"/>
          <w:spacing w:val="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u</w:t>
      </w:r>
      <w:r>
        <w:rPr>
          <w:rFonts w:ascii="Arial" w:hAnsi="Arial" w:cs="Arial"/>
          <w:spacing w:val="-5"/>
          <w:w w:val="85"/>
          <w:sz w:val="16"/>
          <w:szCs w:val="16"/>
        </w:rPr>
        <w:t>c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w w:val="85"/>
          <w:sz w:val="16"/>
          <w:szCs w:val="16"/>
        </w:rPr>
        <w:t>y</w:t>
      </w:r>
      <w:r>
        <w:rPr>
          <w:rFonts w:ascii="Arial" w:hAnsi="Arial" w:cs="Arial"/>
          <w:spacing w:val="-2"/>
          <w:w w:val="85"/>
          <w:sz w:val="16"/>
          <w:szCs w:val="16"/>
        </w:rPr>
        <w:t>p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2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.</w:t>
      </w:r>
    </w:p>
    <w:p w:rsidR="007C3E56" w:rsidRDefault="007C3E56">
      <w:pPr>
        <w:kinsoku w:val="0"/>
        <w:overflowPunct w:val="0"/>
        <w:spacing w:before="64"/>
        <w:ind w:right="690"/>
        <w:jc w:val="right"/>
        <w:rPr>
          <w:rFonts w:ascii="Arial" w:hAnsi="Arial" w:cs="Arial"/>
          <w:sz w:val="14"/>
          <w:szCs w:val="14"/>
        </w:rPr>
      </w:pPr>
      <w:proofErr w:type="gramStart"/>
      <w:r>
        <w:rPr>
          <w:rFonts w:ascii="Arial" w:hAnsi="Arial" w:cs="Arial"/>
          <w:spacing w:val="-7"/>
          <w:w w:val="85"/>
          <w:sz w:val="14"/>
          <w:szCs w:val="14"/>
        </w:rPr>
        <w:t>R</w:t>
      </w:r>
      <w:r>
        <w:rPr>
          <w:rFonts w:ascii="Arial" w:hAnsi="Arial" w:cs="Arial"/>
          <w:w w:val="85"/>
          <w:sz w:val="14"/>
          <w:szCs w:val="14"/>
        </w:rPr>
        <w:t>od</w:t>
      </w:r>
      <w:r>
        <w:rPr>
          <w:rFonts w:ascii="Arial" w:hAnsi="Arial" w:cs="Arial"/>
          <w:spacing w:val="-17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5"/>
          <w:w w:val="85"/>
          <w:sz w:val="14"/>
          <w:szCs w:val="14"/>
        </w:rPr>
        <w:t>H</w:t>
      </w:r>
      <w:r>
        <w:rPr>
          <w:rFonts w:ascii="Arial" w:hAnsi="Arial" w:cs="Arial"/>
          <w:w w:val="85"/>
          <w:sz w:val="14"/>
          <w:szCs w:val="14"/>
        </w:rPr>
        <w:t>il</w:t>
      </w:r>
      <w:r>
        <w:rPr>
          <w:rFonts w:ascii="Arial" w:hAnsi="Arial" w:cs="Arial"/>
          <w:spacing w:val="-2"/>
          <w:w w:val="85"/>
          <w:sz w:val="14"/>
          <w:szCs w:val="14"/>
        </w:rPr>
        <w:t>l</w:t>
      </w:r>
      <w:r>
        <w:rPr>
          <w:rFonts w:ascii="Arial" w:hAnsi="Arial" w:cs="Arial"/>
          <w:w w:val="85"/>
          <w:sz w:val="14"/>
          <w:szCs w:val="14"/>
        </w:rPr>
        <w:t>,</w:t>
      </w:r>
      <w:r>
        <w:rPr>
          <w:rFonts w:ascii="Arial" w:hAnsi="Arial" w:cs="Arial"/>
          <w:spacing w:val="-17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7"/>
          <w:w w:val="85"/>
          <w:sz w:val="14"/>
          <w:szCs w:val="14"/>
        </w:rPr>
        <w:t>F</w:t>
      </w:r>
      <w:r>
        <w:rPr>
          <w:rFonts w:ascii="Arial" w:hAnsi="Arial" w:cs="Arial"/>
          <w:spacing w:val="-4"/>
          <w:w w:val="85"/>
          <w:sz w:val="14"/>
          <w:szCs w:val="14"/>
        </w:rPr>
        <w:t>o</w:t>
      </w:r>
      <w:r>
        <w:rPr>
          <w:rFonts w:ascii="Arial" w:hAnsi="Arial" w:cs="Arial"/>
          <w:w w:val="85"/>
          <w:sz w:val="14"/>
          <w:szCs w:val="14"/>
        </w:rPr>
        <w:t>r</w:t>
      </w:r>
      <w:r>
        <w:rPr>
          <w:rFonts w:ascii="Arial" w:hAnsi="Arial" w:cs="Arial"/>
          <w:spacing w:val="-2"/>
          <w:w w:val="85"/>
          <w:sz w:val="14"/>
          <w:szCs w:val="14"/>
        </w:rPr>
        <w:t>e</w:t>
      </w:r>
      <w:r>
        <w:rPr>
          <w:rFonts w:ascii="Arial" w:hAnsi="Arial" w:cs="Arial"/>
          <w:spacing w:val="-1"/>
          <w:w w:val="85"/>
          <w:sz w:val="14"/>
          <w:szCs w:val="14"/>
        </w:rPr>
        <w:t>s</w:t>
      </w:r>
      <w:r>
        <w:rPr>
          <w:rFonts w:ascii="Arial" w:hAnsi="Arial" w:cs="Arial"/>
          <w:spacing w:val="-3"/>
          <w:w w:val="85"/>
          <w:sz w:val="14"/>
          <w:szCs w:val="14"/>
        </w:rPr>
        <w:t>t</w:t>
      </w:r>
      <w:r>
        <w:rPr>
          <w:rFonts w:ascii="Arial" w:hAnsi="Arial" w:cs="Arial"/>
          <w:w w:val="85"/>
          <w:sz w:val="14"/>
          <w:szCs w:val="14"/>
        </w:rPr>
        <w:t>ry</w:t>
      </w:r>
      <w:r>
        <w:rPr>
          <w:rFonts w:ascii="Arial" w:hAnsi="Arial" w:cs="Arial"/>
          <w:spacing w:val="-17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20"/>
          <w:w w:val="85"/>
          <w:sz w:val="14"/>
          <w:szCs w:val="14"/>
        </w:rPr>
        <w:t>T</w:t>
      </w:r>
      <w:r>
        <w:rPr>
          <w:rFonts w:ascii="Arial" w:hAnsi="Arial" w:cs="Arial"/>
          <w:spacing w:val="-4"/>
          <w:w w:val="85"/>
          <w:sz w:val="14"/>
          <w:szCs w:val="14"/>
        </w:rPr>
        <w:t>a</w:t>
      </w:r>
      <w:r>
        <w:rPr>
          <w:rFonts w:ascii="Arial" w:hAnsi="Arial" w:cs="Arial"/>
          <w:w w:val="85"/>
          <w:sz w:val="14"/>
          <w:szCs w:val="14"/>
        </w:rPr>
        <w:t>s</w:t>
      </w:r>
      <w:r>
        <w:rPr>
          <w:rFonts w:ascii="Arial" w:hAnsi="Arial" w:cs="Arial"/>
          <w:spacing w:val="-3"/>
          <w:w w:val="85"/>
          <w:sz w:val="14"/>
          <w:szCs w:val="14"/>
        </w:rPr>
        <w:t>m</w:t>
      </w:r>
      <w:r>
        <w:rPr>
          <w:rFonts w:ascii="Arial" w:hAnsi="Arial" w:cs="Arial"/>
          <w:w w:val="85"/>
          <w:sz w:val="14"/>
          <w:szCs w:val="14"/>
        </w:rPr>
        <w:t>an</w:t>
      </w:r>
      <w:r>
        <w:rPr>
          <w:rFonts w:ascii="Arial" w:hAnsi="Arial" w:cs="Arial"/>
          <w:spacing w:val="-5"/>
          <w:w w:val="85"/>
          <w:sz w:val="14"/>
          <w:szCs w:val="14"/>
        </w:rPr>
        <w:t>i</w:t>
      </w:r>
      <w:r>
        <w:rPr>
          <w:rFonts w:ascii="Arial" w:hAnsi="Arial" w:cs="Arial"/>
          <w:spacing w:val="-3"/>
          <w:w w:val="85"/>
          <w:sz w:val="14"/>
          <w:szCs w:val="14"/>
        </w:rPr>
        <w:t>a</w:t>
      </w:r>
      <w:r>
        <w:rPr>
          <w:rFonts w:ascii="Arial" w:hAnsi="Arial" w:cs="Arial"/>
          <w:w w:val="85"/>
          <w:sz w:val="14"/>
          <w:szCs w:val="14"/>
        </w:rPr>
        <w:t>.</w:t>
      </w:r>
      <w:proofErr w:type="gramEnd"/>
    </w:p>
    <w:p w:rsidR="007C3E56" w:rsidRDefault="007C3E56">
      <w:pPr>
        <w:kinsoku w:val="0"/>
        <w:overflowPunct w:val="0"/>
        <w:spacing w:before="64"/>
        <w:ind w:right="690"/>
        <w:jc w:val="right"/>
        <w:rPr>
          <w:rFonts w:ascii="Arial" w:hAnsi="Arial" w:cs="Arial"/>
          <w:sz w:val="14"/>
          <w:szCs w:val="14"/>
        </w:rPr>
        <w:sectPr w:rsidR="007C3E56">
          <w:pgSz w:w="11906" w:h="16840"/>
          <w:pgMar w:top="1560" w:right="160" w:bottom="640" w:left="1680" w:header="0" w:footer="443" w:gutter="0"/>
          <w:cols w:space="720" w:equalWidth="0">
            <w:col w:w="10066"/>
          </w:cols>
          <w:noEndnote/>
        </w:sectPr>
      </w:pPr>
    </w:p>
    <w:p w:rsidR="007C3E56" w:rsidRDefault="006017B3">
      <w:pPr>
        <w:kinsoku w:val="0"/>
        <w:overflowPunct w:val="0"/>
        <w:spacing w:before="4" w:line="180" w:lineRule="exact"/>
        <w:rPr>
          <w:sz w:val="18"/>
          <w:szCs w:val="18"/>
        </w:rPr>
      </w:pPr>
      <w:r w:rsidRPr="006017B3">
        <w:rPr>
          <w:noProof/>
        </w:rPr>
        <w:pict>
          <v:group id="_x0000_s1166" style="position:absolute;margin-left:-.5pt;margin-top:-.5pt;width:596.25pt;height:785.8pt;z-index:-251701248;mso-position-horizontal-relative:page;mso-position-vertical-relative:page" coordorigin="-10,-10" coordsize="11925,15716" o:allowincell="f">
            <v:rect id="_x0000_s1167" style="position:absolute;width:11905;height:15696" o:allowincell="f" fillcolor="#d8caa8" stroked="f">
              <v:path arrowok="t"/>
            </v:rect>
            <v:rect id="_x0000_s1168" style="position:absolute;left:850;top:9033;width:9640;height:4140;mso-position-horizontal-relative:page;mso-position-vertical-relative:page" o:allowincell="f" filled="f" stroked="f">
              <v:textbox inset="0,0,0,0">
                <w:txbxContent>
                  <w:p w:rsidR="008B675D" w:rsidRDefault="005C27CA">
                    <w:pPr>
                      <w:widowControl/>
                      <w:autoSpaceDE/>
                      <w:autoSpaceDN/>
                      <w:adjustRightInd/>
                      <w:spacing w:line="41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114415" cy="2633980"/>
                          <wp:effectExtent l="19050" t="0" r="635" b="0"/>
                          <wp:docPr id="29" name="Picture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7" cstate="email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14415" cy="26339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B675D" w:rsidRDefault="008B675D"/>
                </w:txbxContent>
              </v:textbox>
            </v:rect>
            <v:rect id="_x0000_s1169" style="position:absolute;left:860;top:9043;width:9615;height:4122" o:allowincell="f" filled="f" strokecolor="#363942" strokeweight="1pt">
              <v:path arrowok="t"/>
            </v:rect>
            <v:rect id="_x0000_s1170" style="position:absolute;left:850;top:3817;width:9640;height:4240;mso-position-horizontal-relative:page;mso-position-vertical-relative:page" o:allowincell="f" filled="f" stroked="f">
              <v:textbox inset="0,0,0,0">
                <w:txbxContent>
                  <w:p w:rsidR="008B675D" w:rsidRDefault="005C27CA">
                    <w:pPr>
                      <w:widowControl/>
                      <w:autoSpaceDE/>
                      <w:autoSpaceDN/>
                      <w:adjustRightInd/>
                      <w:spacing w:line="42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073140" cy="2695575"/>
                          <wp:effectExtent l="19050" t="0" r="3810" b="0"/>
                          <wp:docPr id="31" name="Pictur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8" cstate="email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73140" cy="2695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B675D" w:rsidRDefault="008B675D"/>
                </w:txbxContent>
              </v:textbox>
            </v:rect>
            <v:rect id="_x0000_s1171" style="position:absolute;left:860;top:3827;width:9617;height:4223" o:allowincell="f" filled="f" strokecolor="#363942" strokeweight=".35275mm">
              <v:path arrowok="t"/>
            </v:rect>
            <v:rect id="_x0000_s1172" style="position:absolute;left:433;top:13269;width:206;height:206" o:allowincell="f" fillcolor="#363942" stroked="f">
              <v:path arrowok="t"/>
            </v:rect>
            <v:rect id="_x0000_s1173" style="position:absolute;left:433;top:13269;width:206;height:206" o:allowincell="f" filled="f" strokecolor="white" strokeweight="1pt">
              <v:path arrowok="t"/>
            </v:rect>
            <v:rect id="_x0000_s1174" style="position:absolute;left:444;top:8100;width:206;height:206" o:allowincell="f" fillcolor="#363942" stroked="f">
              <v:path arrowok="t"/>
            </v:rect>
            <v:rect id="_x0000_s1175" style="position:absolute;left:444;top:8100;width:206;height:206" o:allowincell="f" filled="f" strokecolor="white" strokeweight="1pt">
              <v:path arrowok="t"/>
            </v:rect>
            <w10:wrap anchorx="page" anchory="page"/>
          </v:group>
        </w:pic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Heading3"/>
        <w:kinsoku w:val="0"/>
        <w:overflowPunct w:val="0"/>
        <w:ind w:left="703"/>
        <w:rPr>
          <w:b w:val="0"/>
          <w:bCs w:val="0"/>
        </w:rPr>
      </w:pPr>
      <w:r>
        <w:rPr>
          <w:spacing w:val="-15"/>
          <w:w w:val="80"/>
        </w:rPr>
        <w:t>V</w:t>
      </w:r>
      <w:r>
        <w:rPr>
          <w:w w:val="80"/>
        </w:rPr>
        <w:t>arious</w:t>
      </w:r>
      <w:r>
        <w:rPr>
          <w:spacing w:val="-6"/>
          <w:w w:val="80"/>
        </w:rPr>
        <w:t xml:space="preserve"> </w:t>
      </w:r>
      <w:r>
        <w:rPr>
          <w:spacing w:val="-2"/>
          <w:w w:val="80"/>
        </w:rPr>
        <w:t>s</w:t>
      </w:r>
      <w:r>
        <w:rPr>
          <w:spacing w:val="-5"/>
          <w:w w:val="80"/>
        </w:rPr>
        <w:t>t</w:t>
      </w:r>
      <w:r>
        <w:rPr>
          <w:w w:val="80"/>
        </w:rPr>
        <w:t>ag</w:t>
      </w:r>
      <w:r>
        <w:rPr>
          <w:spacing w:val="-3"/>
          <w:w w:val="80"/>
        </w:rPr>
        <w:t>e</w:t>
      </w:r>
      <w:r>
        <w:rPr>
          <w:w w:val="80"/>
        </w:rPr>
        <w:t>s</w:t>
      </w:r>
      <w:r>
        <w:rPr>
          <w:spacing w:val="-6"/>
          <w:w w:val="80"/>
        </w:rPr>
        <w:t xml:space="preserve"> </w:t>
      </w:r>
      <w:r>
        <w:rPr>
          <w:w w:val="80"/>
        </w:rPr>
        <w:t>in</w:t>
      </w:r>
      <w:r>
        <w:rPr>
          <w:spacing w:val="-6"/>
          <w:w w:val="80"/>
        </w:rPr>
        <w:t xml:space="preserve"> </w:t>
      </w:r>
      <w:r>
        <w:rPr>
          <w:spacing w:val="-5"/>
          <w:w w:val="80"/>
        </w:rPr>
        <w:t>t</w:t>
      </w:r>
      <w:r>
        <w:rPr>
          <w:w w:val="80"/>
        </w:rPr>
        <w:t>he</w:t>
      </w:r>
      <w:r>
        <w:rPr>
          <w:spacing w:val="-6"/>
          <w:w w:val="80"/>
        </w:rPr>
        <w:t xml:space="preserve"> </w:t>
      </w:r>
      <w:r>
        <w:rPr>
          <w:w w:val="80"/>
        </w:rPr>
        <w:t>regene</w:t>
      </w:r>
      <w:r>
        <w:rPr>
          <w:spacing w:val="-4"/>
          <w:w w:val="80"/>
        </w:rPr>
        <w:t>r</w:t>
      </w:r>
      <w:r>
        <w:rPr>
          <w:w w:val="80"/>
        </w:rPr>
        <w:t>a</w:t>
      </w:r>
      <w:r>
        <w:rPr>
          <w:spacing w:val="-4"/>
          <w:w w:val="80"/>
        </w:rPr>
        <w:t>t</w:t>
      </w:r>
      <w:r>
        <w:rPr>
          <w:w w:val="80"/>
        </w:rPr>
        <w:t>ion</w:t>
      </w:r>
      <w:r>
        <w:rPr>
          <w:spacing w:val="-6"/>
          <w:w w:val="80"/>
        </w:rPr>
        <w:t xml:space="preserve"> </w:t>
      </w:r>
      <w:r>
        <w:rPr>
          <w:w w:val="80"/>
        </w:rPr>
        <w:t>p</w:t>
      </w:r>
      <w:r>
        <w:rPr>
          <w:spacing w:val="-3"/>
          <w:w w:val="80"/>
        </w:rPr>
        <w:t>r</w:t>
      </w:r>
      <w:r>
        <w:rPr>
          <w:w w:val="80"/>
        </w:rPr>
        <w:t>o</w:t>
      </w:r>
      <w:r>
        <w:rPr>
          <w:spacing w:val="2"/>
          <w:w w:val="80"/>
        </w:rPr>
        <w:t>c</w:t>
      </w:r>
      <w:r>
        <w:rPr>
          <w:spacing w:val="-3"/>
          <w:w w:val="80"/>
        </w:rPr>
        <w:t>e</w:t>
      </w:r>
      <w:r>
        <w:rPr>
          <w:spacing w:val="-4"/>
          <w:w w:val="80"/>
        </w:rPr>
        <w:t>s</w:t>
      </w:r>
      <w:r>
        <w:rPr>
          <w:w w:val="80"/>
        </w:rPr>
        <w:t>s</w:t>
      </w:r>
      <w:r>
        <w:rPr>
          <w:spacing w:val="-5"/>
          <w:w w:val="80"/>
        </w:rPr>
        <w:t xml:space="preserve"> </w:t>
      </w:r>
      <w:r>
        <w:rPr>
          <w:spacing w:val="-2"/>
          <w:w w:val="80"/>
        </w:rPr>
        <w:t>f</w:t>
      </w:r>
      <w:r>
        <w:rPr>
          <w:w w:val="80"/>
        </w:rPr>
        <w:t>ollowi</w:t>
      </w:r>
      <w:r>
        <w:rPr>
          <w:spacing w:val="-3"/>
          <w:w w:val="80"/>
        </w:rPr>
        <w:t>n</w:t>
      </w:r>
      <w:r>
        <w:rPr>
          <w:w w:val="80"/>
        </w:rPr>
        <w:t>g</w:t>
      </w:r>
      <w:r>
        <w:rPr>
          <w:spacing w:val="-6"/>
          <w:w w:val="80"/>
        </w:rPr>
        <w:t xml:space="preserve"> </w:t>
      </w:r>
      <w:r>
        <w:rPr>
          <w:w w:val="80"/>
        </w:rPr>
        <w:t>cl</w:t>
      </w:r>
      <w:r>
        <w:rPr>
          <w:spacing w:val="-5"/>
          <w:w w:val="80"/>
        </w:rPr>
        <w:t>e</w:t>
      </w:r>
      <w:r>
        <w:rPr>
          <w:w w:val="80"/>
        </w:rPr>
        <w:t>a</w:t>
      </w:r>
      <w:r>
        <w:rPr>
          <w:spacing w:val="1"/>
          <w:w w:val="80"/>
        </w:rPr>
        <w:t>r</w:t>
      </w:r>
      <w:r>
        <w:rPr>
          <w:spacing w:val="-7"/>
          <w:w w:val="80"/>
        </w:rPr>
        <w:t>f</w:t>
      </w:r>
      <w:r>
        <w:rPr>
          <w:w w:val="80"/>
        </w:rPr>
        <w:t>all</w:t>
      </w:r>
      <w:r>
        <w:rPr>
          <w:spacing w:val="-6"/>
          <w:w w:val="80"/>
        </w:rPr>
        <w:t xml:space="preserve"> </w:t>
      </w:r>
      <w:r>
        <w:rPr>
          <w:spacing w:val="-4"/>
          <w:w w:val="80"/>
        </w:rPr>
        <w:t>h</w:t>
      </w:r>
      <w:r>
        <w:rPr>
          <w:w w:val="80"/>
        </w:rPr>
        <w:t>a</w:t>
      </w:r>
      <w:r>
        <w:rPr>
          <w:spacing w:val="7"/>
          <w:w w:val="80"/>
        </w:rPr>
        <w:t>r</w:t>
      </w:r>
      <w:r>
        <w:rPr>
          <w:w w:val="80"/>
        </w:rPr>
        <w:t>v</w:t>
      </w:r>
      <w:r>
        <w:rPr>
          <w:spacing w:val="-4"/>
          <w:w w:val="80"/>
        </w:rPr>
        <w:t>e</w:t>
      </w:r>
      <w:r>
        <w:rPr>
          <w:spacing w:val="-2"/>
          <w:w w:val="80"/>
        </w:rPr>
        <w:t>s</w:t>
      </w:r>
      <w:r>
        <w:rPr>
          <w:w w:val="80"/>
        </w:rPr>
        <w:t>t</w:t>
      </w:r>
    </w:p>
    <w:p w:rsidR="007C3E56" w:rsidRDefault="007C3E56">
      <w:pPr>
        <w:kinsoku w:val="0"/>
        <w:overflowPunct w:val="0"/>
        <w:spacing w:line="130" w:lineRule="exact"/>
        <w:rPr>
          <w:sz w:val="13"/>
          <w:szCs w:val="13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numPr>
          <w:ilvl w:val="0"/>
          <w:numId w:val="9"/>
        </w:numPr>
        <w:tabs>
          <w:tab w:val="left" w:pos="701"/>
        </w:tabs>
        <w:kinsoku w:val="0"/>
        <w:overflowPunct w:val="0"/>
        <w:spacing w:before="71" w:line="256" w:lineRule="auto"/>
        <w:ind w:left="701" w:right="116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A</w:t>
      </w:r>
      <w:r>
        <w:rPr>
          <w:rFonts w:ascii="Arial" w:hAnsi="Arial" w:cs="Arial"/>
          <w:color w:val="000000"/>
          <w:spacing w:val="-22"/>
          <w:w w:val="90"/>
          <w:position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r</w:t>
      </w:r>
      <w:r>
        <w:rPr>
          <w:rFonts w:ascii="Arial" w:hAnsi="Arial" w:cs="Arial"/>
          <w:color w:val="000000"/>
          <w:spacing w:val="-4"/>
          <w:w w:val="90"/>
          <w:position w:val="2"/>
          <w:sz w:val="16"/>
          <w:szCs w:val="16"/>
        </w:rPr>
        <w:t>eg</w:t>
      </w:r>
      <w:r>
        <w:rPr>
          <w:rFonts w:ascii="Arial" w:hAnsi="Arial" w:cs="Arial"/>
          <w:color w:val="000000"/>
          <w:spacing w:val="-5"/>
          <w:w w:val="90"/>
          <w:position w:val="2"/>
          <w:sz w:val="16"/>
          <w:szCs w:val="16"/>
        </w:rPr>
        <w:t>ener</w:t>
      </w:r>
      <w:r>
        <w:rPr>
          <w:rFonts w:ascii="Arial" w:hAnsi="Arial" w:cs="Arial"/>
          <w:color w:val="000000"/>
          <w:spacing w:val="-3"/>
          <w:w w:val="90"/>
          <w:position w:val="2"/>
          <w:sz w:val="16"/>
          <w:szCs w:val="16"/>
        </w:rPr>
        <w:t>at</w:t>
      </w:r>
      <w:r>
        <w:rPr>
          <w:rFonts w:ascii="Arial" w:hAnsi="Arial" w:cs="Arial"/>
          <w:color w:val="000000"/>
          <w:spacing w:val="-4"/>
          <w:w w:val="90"/>
          <w:position w:val="2"/>
          <w:sz w:val="16"/>
          <w:szCs w:val="16"/>
        </w:rPr>
        <w:t>io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n</w:t>
      </w:r>
      <w:r>
        <w:rPr>
          <w:rFonts w:ascii="Arial" w:hAnsi="Arial" w:cs="Arial"/>
          <w:color w:val="000000"/>
          <w:spacing w:val="-21"/>
          <w:w w:val="90"/>
          <w:position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w w:val="90"/>
          <w:position w:val="2"/>
          <w:sz w:val="16"/>
          <w:szCs w:val="16"/>
        </w:rPr>
        <w:t>e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s</w:t>
      </w:r>
      <w:r>
        <w:rPr>
          <w:rFonts w:ascii="Arial" w:hAnsi="Arial" w:cs="Arial"/>
          <w:color w:val="000000"/>
          <w:spacing w:val="-8"/>
          <w:w w:val="90"/>
          <w:position w:val="2"/>
          <w:sz w:val="16"/>
          <w:szCs w:val="16"/>
        </w:rPr>
        <w:t>t</w:t>
      </w:r>
      <w:r>
        <w:rPr>
          <w:rFonts w:ascii="Arial" w:hAnsi="Arial" w:cs="Arial"/>
          <w:color w:val="000000"/>
          <w:spacing w:val="-5"/>
          <w:w w:val="90"/>
          <w:position w:val="2"/>
          <w:sz w:val="16"/>
          <w:szCs w:val="16"/>
        </w:rPr>
        <w:t>ab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lish</w:t>
      </w:r>
      <w:r>
        <w:rPr>
          <w:rFonts w:ascii="Arial" w:hAnsi="Arial" w:cs="Arial"/>
          <w:color w:val="000000"/>
          <w:spacing w:val="-5"/>
          <w:w w:val="90"/>
          <w:position w:val="2"/>
          <w:sz w:val="16"/>
          <w:szCs w:val="16"/>
        </w:rPr>
        <w:t>me</w:t>
      </w:r>
      <w:r>
        <w:rPr>
          <w:rFonts w:ascii="Arial" w:hAnsi="Arial" w:cs="Arial"/>
          <w:color w:val="000000"/>
          <w:spacing w:val="-4"/>
          <w:w w:val="90"/>
          <w:position w:val="2"/>
          <w:sz w:val="16"/>
          <w:szCs w:val="16"/>
        </w:rPr>
        <w:t>n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t</w:t>
      </w:r>
      <w:r>
        <w:rPr>
          <w:rFonts w:ascii="Arial" w:hAnsi="Arial" w:cs="Arial"/>
          <w:color w:val="000000"/>
          <w:spacing w:val="-21"/>
          <w:w w:val="90"/>
          <w:position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4"/>
          <w:w w:val="90"/>
          <w:position w:val="2"/>
          <w:sz w:val="16"/>
          <w:szCs w:val="16"/>
        </w:rPr>
        <w:t>b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u</w:t>
      </w:r>
      <w:r>
        <w:rPr>
          <w:rFonts w:ascii="Arial" w:hAnsi="Arial" w:cs="Arial"/>
          <w:color w:val="000000"/>
          <w:spacing w:val="-3"/>
          <w:w w:val="90"/>
          <w:position w:val="2"/>
          <w:sz w:val="16"/>
          <w:szCs w:val="16"/>
        </w:rPr>
        <w:t>r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n</w:t>
      </w:r>
      <w:r>
        <w:rPr>
          <w:rFonts w:ascii="Arial" w:hAnsi="Arial" w:cs="Arial"/>
          <w:color w:val="000000"/>
          <w:spacing w:val="-22"/>
          <w:w w:val="90"/>
          <w:position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4"/>
          <w:w w:val="90"/>
          <w:position w:val="2"/>
          <w:sz w:val="16"/>
          <w:szCs w:val="16"/>
        </w:rPr>
        <w:t>b</w:t>
      </w:r>
      <w:r>
        <w:rPr>
          <w:rFonts w:ascii="Arial" w:hAnsi="Arial" w:cs="Arial"/>
          <w:color w:val="000000"/>
          <w:spacing w:val="-5"/>
          <w:w w:val="90"/>
          <w:position w:val="2"/>
          <w:sz w:val="16"/>
          <w:szCs w:val="16"/>
        </w:rPr>
        <w:t>e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i</w:t>
      </w:r>
      <w:r>
        <w:rPr>
          <w:rFonts w:ascii="Arial" w:hAnsi="Arial" w:cs="Arial"/>
          <w:color w:val="000000"/>
          <w:spacing w:val="-4"/>
          <w:w w:val="90"/>
          <w:position w:val="2"/>
          <w:sz w:val="16"/>
          <w:szCs w:val="16"/>
        </w:rPr>
        <w:t>n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g</w:t>
      </w:r>
      <w:r>
        <w:rPr>
          <w:rFonts w:ascii="Arial" w:hAnsi="Arial" w:cs="Arial"/>
          <w:color w:val="000000"/>
          <w:spacing w:val="-21"/>
          <w:w w:val="90"/>
          <w:position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l</w:t>
      </w:r>
      <w:r>
        <w:rPr>
          <w:rFonts w:ascii="Arial" w:hAnsi="Arial" w:cs="Arial"/>
          <w:color w:val="000000"/>
          <w:spacing w:val="-2"/>
          <w:w w:val="90"/>
          <w:position w:val="2"/>
          <w:sz w:val="16"/>
          <w:szCs w:val="16"/>
        </w:rPr>
        <w:t>i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t</w:t>
      </w:r>
      <w:r>
        <w:rPr>
          <w:rFonts w:ascii="Arial" w:hAnsi="Arial" w:cs="Arial"/>
          <w:color w:val="000000"/>
          <w:spacing w:val="-21"/>
          <w:w w:val="90"/>
          <w:position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in</w:t>
      </w:r>
      <w:r>
        <w:rPr>
          <w:rFonts w:ascii="Arial" w:hAnsi="Arial" w:cs="Arial"/>
          <w:color w:val="000000"/>
          <w:spacing w:val="-22"/>
          <w:w w:val="90"/>
          <w:position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4"/>
          <w:w w:val="90"/>
          <w:position w:val="2"/>
          <w:sz w:val="16"/>
          <w:szCs w:val="16"/>
        </w:rPr>
        <w:t>th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e</w:t>
      </w:r>
      <w:r>
        <w:rPr>
          <w:rFonts w:ascii="Arial" w:hAnsi="Arial" w:cs="Arial"/>
          <w:color w:val="000000"/>
          <w:spacing w:val="-21"/>
          <w:w w:val="90"/>
          <w:position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7"/>
          <w:w w:val="90"/>
          <w:position w:val="2"/>
          <w:sz w:val="16"/>
          <w:szCs w:val="16"/>
        </w:rPr>
        <w:t>W</w:t>
      </w:r>
      <w:r>
        <w:rPr>
          <w:rFonts w:ascii="Arial" w:hAnsi="Arial" w:cs="Arial"/>
          <w:color w:val="000000"/>
          <w:spacing w:val="-5"/>
          <w:w w:val="90"/>
          <w:position w:val="2"/>
          <w:sz w:val="16"/>
          <w:szCs w:val="16"/>
        </w:rPr>
        <w:t>e</w:t>
      </w:r>
      <w:r>
        <w:rPr>
          <w:rFonts w:ascii="Arial" w:hAnsi="Arial" w:cs="Arial"/>
          <w:color w:val="000000"/>
          <w:spacing w:val="-4"/>
          <w:w w:val="90"/>
          <w:position w:val="2"/>
          <w:sz w:val="16"/>
          <w:szCs w:val="16"/>
        </w:rPr>
        <w:t>l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d</w:t>
      </w:r>
      <w:r>
        <w:rPr>
          <w:rFonts w:ascii="Arial" w:hAnsi="Arial" w:cs="Arial"/>
          <w:color w:val="000000"/>
          <w:spacing w:val="-21"/>
          <w:w w:val="90"/>
          <w:position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f</w:t>
      </w:r>
      <w:r>
        <w:rPr>
          <w:rFonts w:ascii="Arial" w:hAnsi="Arial" w:cs="Arial"/>
          <w:color w:val="000000"/>
          <w:spacing w:val="-4"/>
          <w:w w:val="90"/>
          <w:position w:val="2"/>
          <w:sz w:val="16"/>
          <w:szCs w:val="16"/>
        </w:rPr>
        <w:t>o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r</w:t>
      </w:r>
      <w:r>
        <w:rPr>
          <w:rFonts w:ascii="Arial" w:hAnsi="Arial" w:cs="Arial"/>
          <w:color w:val="000000"/>
          <w:spacing w:val="-3"/>
          <w:w w:val="90"/>
          <w:position w:val="2"/>
          <w:sz w:val="16"/>
          <w:szCs w:val="16"/>
        </w:rPr>
        <w:t>e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st</w:t>
      </w:r>
      <w:r>
        <w:rPr>
          <w:rFonts w:ascii="Arial" w:hAnsi="Arial" w:cs="Arial"/>
          <w:color w:val="000000"/>
          <w:spacing w:val="-21"/>
          <w:w w:val="90"/>
          <w:position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4"/>
          <w:w w:val="90"/>
          <w:position w:val="2"/>
          <w:sz w:val="16"/>
          <w:szCs w:val="16"/>
        </w:rPr>
        <w:t>t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o</w:t>
      </w:r>
      <w:r>
        <w:rPr>
          <w:rFonts w:ascii="Arial" w:hAnsi="Arial" w:cs="Arial"/>
          <w:color w:val="000000"/>
          <w:spacing w:val="-22"/>
          <w:w w:val="90"/>
          <w:position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4"/>
          <w:w w:val="90"/>
          <w:position w:val="2"/>
          <w:sz w:val="16"/>
          <w:szCs w:val="16"/>
        </w:rPr>
        <w:t>p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r</w:t>
      </w:r>
      <w:r>
        <w:rPr>
          <w:rFonts w:ascii="Arial" w:hAnsi="Arial" w:cs="Arial"/>
          <w:color w:val="000000"/>
          <w:spacing w:val="-5"/>
          <w:w w:val="90"/>
          <w:position w:val="2"/>
          <w:sz w:val="16"/>
          <w:szCs w:val="16"/>
        </w:rPr>
        <w:t>e</w:t>
      </w:r>
      <w:r>
        <w:rPr>
          <w:rFonts w:ascii="Arial" w:hAnsi="Arial" w:cs="Arial"/>
          <w:color w:val="000000"/>
          <w:spacing w:val="-3"/>
          <w:w w:val="90"/>
          <w:position w:val="2"/>
          <w:sz w:val="16"/>
          <w:szCs w:val="16"/>
        </w:rPr>
        <w:t>p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are</w:t>
      </w:r>
      <w:r>
        <w:rPr>
          <w:rFonts w:ascii="Arial" w:hAnsi="Arial" w:cs="Arial"/>
          <w:color w:val="000000"/>
          <w:spacing w:val="-21"/>
          <w:w w:val="90"/>
          <w:position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an</w:t>
      </w:r>
      <w:r>
        <w:rPr>
          <w:rFonts w:ascii="Arial" w:hAnsi="Arial" w:cs="Arial"/>
          <w:color w:val="000000"/>
          <w:spacing w:val="-21"/>
          <w:w w:val="90"/>
          <w:position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4"/>
          <w:w w:val="90"/>
          <w:position w:val="2"/>
          <w:sz w:val="16"/>
          <w:szCs w:val="16"/>
        </w:rPr>
        <w:t>a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sh</w:t>
      </w:r>
      <w:r>
        <w:rPr>
          <w:rFonts w:ascii="Arial" w:hAnsi="Arial" w:cs="Arial"/>
          <w:color w:val="000000"/>
          <w:spacing w:val="-22"/>
          <w:w w:val="90"/>
          <w:position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4"/>
          <w:w w:val="90"/>
          <w:position w:val="2"/>
          <w:sz w:val="16"/>
          <w:szCs w:val="16"/>
        </w:rPr>
        <w:t>be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d</w:t>
      </w:r>
      <w:r>
        <w:rPr>
          <w:rFonts w:ascii="Arial" w:hAnsi="Arial" w:cs="Arial"/>
          <w:color w:val="000000"/>
          <w:spacing w:val="-21"/>
          <w:w w:val="90"/>
          <w:position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f</w:t>
      </w:r>
      <w:r>
        <w:rPr>
          <w:rFonts w:ascii="Arial" w:hAnsi="Arial" w:cs="Arial"/>
          <w:color w:val="000000"/>
          <w:spacing w:val="-4"/>
          <w:w w:val="90"/>
          <w:position w:val="2"/>
          <w:sz w:val="16"/>
          <w:szCs w:val="16"/>
        </w:rPr>
        <w:t>o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r</w:t>
      </w:r>
      <w:r>
        <w:rPr>
          <w:rFonts w:ascii="Arial" w:hAnsi="Arial" w:cs="Arial"/>
          <w:color w:val="000000"/>
          <w:spacing w:val="-21"/>
          <w:w w:val="90"/>
          <w:position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w w:val="90"/>
          <w:position w:val="2"/>
          <w:sz w:val="16"/>
          <w:szCs w:val="16"/>
        </w:rPr>
        <w:t>s</w:t>
      </w:r>
      <w:r>
        <w:rPr>
          <w:rFonts w:ascii="Arial" w:hAnsi="Arial" w:cs="Arial"/>
          <w:color w:val="000000"/>
          <w:spacing w:val="-4"/>
          <w:w w:val="90"/>
          <w:position w:val="2"/>
          <w:sz w:val="16"/>
          <w:szCs w:val="16"/>
        </w:rPr>
        <w:t>ee</w:t>
      </w:r>
      <w:r>
        <w:rPr>
          <w:rFonts w:ascii="Arial" w:hAnsi="Arial" w:cs="Arial"/>
          <w:color w:val="000000"/>
          <w:spacing w:val="-3"/>
          <w:w w:val="90"/>
          <w:position w:val="2"/>
          <w:sz w:val="16"/>
          <w:szCs w:val="16"/>
        </w:rPr>
        <w:t>d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,</w:t>
      </w:r>
      <w:r>
        <w:rPr>
          <w:rFonts w:ascii="Arial" w:hAnsi="Arial" w:cs="Arial"/>
          <w:color w:val="000000"/>
          <w:spacing w:val="-22"/>
          <w:w w:val="90"/>
          <w:position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a</w:t>
      </w:r>
      <w:r>
        <w:rPr>
          <w:rFonts w:ascii="Arial" w:hAnsi="Arial" w:cs="Arial"/>
          <w:color w:val="000000"/>
          <w:spacing w:val="-5"/>
          <w:w w:val="90"/>
          <w:position w:val="2"/>
          <w:sz w:val="16"/>
          <w:szCs w:val="16"/>
        </w:rPr>
        <w:t>n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d</w:t>
      </w:r>
      <w:r>
        <w:rPr>
          <w:rFonts w:ascii="Arial" w:hAnsi="Arial" w:cs="Arial"/>
          <w:color w:val="000000"/>
          <w:spacing w:val="-21"/>
          <w:w w:val="90"/>
          <w:position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4"/>
          <w:w w:val="90"/>
          <w:position w:val="2"/>
          <w:sz w:val="16"/>
          <w:szCs w:val="16"/>
        </w:rPr>
        <w:t>t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o</w:t>
      </w:r>
      <w:r>
        <w:rPr>
          <w:rFonts w:ascii="Arial" w:hAnsi="Arial" w:cs="Arial"/>
          <w:color w:val="000000"/>
          <w:spacing w:val="-21"/>
          <w:w w:val="90"/>
          <w:position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r</w:t>
      </w:r>
      <w:r>
        <w:rPr>
          <w:rFonts w:ascii="Arial" w:hAnsi="Arial" w:cs="Arial"/>
          <w:color w:val="000000"/>
          <w:spacing w:val="-5"/>
          <w:w w:val="90"/>
          <w:position w:val="2"/>
          <w:sz w:val="16"/>
          <w:szCs w:val="16"/>
        </w:rPr>
        <w:t>em</w:t>
      </w:r>
      <w:r>
        <w:rPr>
          <w:rFonts w:ascii="Arial" w:hAnsi="Arial" w:cs="Arial"/>
          <w:color w:val="000000"/>
          <w:spacing w:val="-3"/>
          <w:w w:val="90"/>
          <w:position w:val="2"/>
          <w:sz w:val="16"/>
          <w:szCs w:val="16"/>
        </w:rPr>
        <w:t>ov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e</w:t>
      </w:r>
      <w:r>
        <w:rPr>
          <w:rFonts w:ascii="Arial" w:hAnsi="Arial" w:cs="Arial"/>
          <w:color w:val="000000"/>
          <w:spacing w:val="-21"/>
          <w:w w:val="90"/>
          <w:position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fire</w:t>
      </w:r>
      <w:r>
        <w:rPr>
          <w:rFonts w:ascii="Arial" w:hAnsi="Arial" w:cs="Arial"/>
          <w:color w:val="000000"/>
          <w:spacing w:val="-22"/>
          <w:w w:val="90"/>
          <w:position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5"/>
          <w:w w:val="90"/>
          <w:position w:val="2"/>
          <w:sz w:val="16"/>
          <w:szCs w:val="16"/>
        </w:rPr>
        <w:t>h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a</w:t>
      </w:r>
      <w:r>
        <w:rPr>
          <w:rFonts w:ascii="Arial" w:hAnsi="Arial" w:cs="Arial"/>
          <w:color w:val="000000"/>
          <w:spacing w:val="-3"/>
          <w:w w:val="90"/>
          <w:position w:val="2"/>
          <w:sz w:val="16"/>
          <w:szCs w:val="16"/>
        </w:rPr>
        <w:t>z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a</w:t>
      </w:r>
      <w:r>
        <w:rPr>
          <w:rFonts w:ascii="Arial" w:hAnsi="Arial" w:cs="Arial"/>
          <w:color w:val="000000"/>
          <w:spacing w:val="-5"/>
          <w:w w:val="90"/>
          <w:position w:val="2"/>
          <w:sz w:val="16"/>
          <w:szCs w:val="16"/>
        </w:rPr>
        <w:t>r</w:t>
      </w:r>
      <w:r>
        <w:rPr>
          <w:rFonts w:ascii="Arial" w:hAnsi="Arial" w:cs="Arial"/>
          <w:color w:val="000000"/>
          <w:spacing w:val="-3"/>
          <w:w w:val="90"/>
          <w:position w:val="2"/>
          <w:sz w:val="16"/>
          <w:szCs w:val="16"/>
        </w:rPr>
        <w:t>d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,</w:t>
      </w:r>
      <w:r>
        <w:rPr>
          <w:rFonts w:ascii="Arial" w:hAnsi="Arial" w:cs="Arial"/>
          <w:color w:val="000000"/>
          <w:spacing w:val="-21"/>
          <w:w w:val="90"/>
          <w:position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f</w:t>
      </w:r>
      <w:r>
        <w:rPr>
          <w:rFonts w:ascii="Arial" w:hAnsi="Arial" w:cs="Arial"/>
          <w:color w:val="000000"/>
          <w:spacing w:val="-4"/>
          <w:w w:val="90"/>
          <w:position w:val="2"/>
          <w:sz w:val="16"/>
          <w:szCs w:val="16"/>
        </w:rPr>
        <w:t>o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l</w:t>
      </w:r>
      <w:r>
        <w:rPr>
          <w:rFonts w:ascii="Arial" w:hAnsi="Arial" w:cs="Arial"/>
          <w:color w:val="000000"/>
          <w:spacing w:val="-3"/>
          <w:w w:val="90"/>
          <w:position w:val="2"/>
          <w:sz w:val="16"/>
          <w:szCs w:val="16"/>
        </w:rPr>
        <w:t>lo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wi</w:t>
      </w:r>
      <w:r>
        <w:rPr>
          <w:rFonts w:ascii="Arial" w:hAnsi="Arial" w:cs="Arial"/>
          <w:color w:val="000000"/>
          <w:spacing w:val="-5"/>
          <w:w w:val="90"/>
          <w:position w:val="2"/>
          <w:sz w:val="16"/>
          <w:szCs w:val="16"/>
        </w:rPr>
        <w:t>n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g</w:t>
      </w:r>
      <w:r>
        <w:rPr>
          <w:rFonts w:ascii="Arial" w:hAnsi="Arial" w:cs="Arial"/>
          <w:color w:val="000000"/>
          <w:spacing w:val="-21"/>
          <w:w w:val="90"/>
          <w:position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4"/>
          <w:w w:val="90"/>
          <w:position w:val="2"/>
          <w:sz w:val="16"/>
          <w:szCs w:val="16"/>
        </w:rPr>
        <w:t>c</w:t>
      </w:r>
      <w:r>
        <w:rPr>
          <w:rFonts w:ascii="Arial" w:hAnsi="Arial" w:cs="Arial"/>
          <w:color w:val="000000"/>
          <w:spacing w:val="-3"/>
          <w:w w:val="90"/>
          <w:position w:val="2"/>
          <w:sz w:val="16"/>
          <w:szCs w:val="16"/>
        </w:rPr>
        <w:t>l</w:t>
      </w:r>
      <w:r>
        <w:rPr>
          <w:rFonts w:ascii="Arial" w:hAnsi="Arial" w:cs="Arial"/>
          <w:color w:val="000000"/>
          <w:spacing w:val="-7"/>
          <w:w w:val="90"/>
          <w:position w:val="2"/>
          <w:sz w:val="16"/>
          <w:szCs w:val="16"/>
        </w:rPr>
        <w:t>e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a</w:t>
      </w:r>
      <w:r>
        <w:rPr>
          <w:rFonts w:ascii="Arial" w:hAnsi="Arial" w:cs="Arial"/>
          <w:color w:val="000000"/>
          <w:spacing w:val="1"/>
          <w:w w:val="90"/>
          <w:position w:val="2"/>
          <w:sz w:val="16"/>
          <w:szCs w:val="16"/>
        </w:rPr>
        <w:t>r</w:t>
      </w:r>
      <w:r>
        <w:rPr>
          <w:rFonts w:ascii="Arial" w:hAnsi="Arial" w:cs="Arial"/>
          <w:color w:val="000000"/>
          <w:spacing w:val="-7"/>
          <w:w w:val="90"/>
          <w:position w:val="2"/>
          <w:sz w:val="16"/>
          <w:szCs w:val="16"/>
        </w:rPr>
        <w:t>f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all</w:t>
      </w:r>
      <w:r>
        <w:rPr>
          <w:rFonts w:ascii="Arial" w:hAnsi="Arial" w:cs="Arial"/>
          <w:color w:val="000000"/>
          <w:spacing w:val="-22"/>
          <w:w w:val="90"/>
          <w:position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5"/>
          <w:w w:val="90"/>
          <w:position w:val="2"/>
          <w:sz w:val="16"/>
          <w:szCs w:val="16"/>
        </w:rPr>
        <w:t>h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a</w:t>
      </w:r>
      <w:r>
        <w:rPr>
          <w:rFonts w:ascii="Arial" w:hAnsi="Arial" w:cs="Arial"/>
          <w:color w:val="000000"/>
          <w:spacing w:val="5"/>
          <w:w w:val="90"/>
          <w:position w:val="2"/>
          <w:sz w:val="16"/>
          <w:szCs w:val="16"/>
        </w:rPr>
        <w:t>r</w:t>
      </w:r>
      <w:r>
        <w:rPr>
          <w:rFonts w:ascii="Arial" w:hAnsi="Arial" w:cs="Arial"/>
          <w:color w:val="000000"/>
          <w:spacing w:val="-3"/>
          <w:w w:val="90"/>
          <w:position w:val="2"/>
          <w:sz w:val="16"/>
          <w:szCs w:val="16"/>
        </w:rPr>
        <w:t>ve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s</w:t>
      </w:r>
      <w:r>
        <w:rPr>
          <w:rFonts w:ascii="Arial" w:hAnsi="Arial" w:cs="Arial"/>
          <w:color w:val="000000"/>
          <w:spacing w:val="-3"/>
          <w:w w:val="90"/>
          <w:position w:val="2"/>
          <w:sz w:val="16"/>
          <w:szCs w:val="16"/>
        </w:rPr>
        <w:t>t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.</w:t>
      </w:r>
      <w:r>
        <w:rPr>
          <w:rFonts w:ascii="Arial" w:hAnsi="Arial" w:cs="Arial"/>
          <w:color w:val="000000"/>
          <w:spacing w:val="-21"/>
          <w:w w:val="90"/>
          <w:position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9"/>
          <w:w w:val="90"/>
          <w:position w:val="2"/>
          <w:sz w:val="16"/>
          <w:szCs w:val="16"/>
        </w:rPr>
        <w:t>T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his</w:t>
      </w:r>
      <w:r>
        <w:rPr>
          <w:rFonts w:ascii="Arial" w:hAnsi="Arial" w:cs="Arial"/>
          <w:color w:val="000000"/>
          <w:spacing w:val="-21"/>
          <w:w w:val="90"/>
          <w:position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4"/>
          <w:w w:val="90"/>
          <w:position w:val="2"/>
          <w:sz w:val="16"/>
          <w:szCs w:val="16"/>
        </w:rPr>
        <w:t>s</w:t>
      </w:r>
      <w:r>
        <w:rPr>
          <w:rFonts w:ascii="Arial" w:hAnsi="Arial" w:cs="Arial"/>
          <w:color w:val="000000"/>
          <w:spacing w:val="-3"/>
          <w:w w:val="90"/>
          <w:position w:val="2"/>
          <w:sz w:val="16"/>
          <w:szCs w:val="16"/>
        </w:rPr>
        <w:t>y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s</w:t>
      </w:r>
      <w:r>
        <w:rPr>
          <w:rFonts w:ascii="Arial" w:hAnsi="Arial" w:cs="Arial"/>
          <w:color w:val="000000"/>
          <w:spacing w:val="-5"/>
          <w:w w:val="90"/>
          <w:position w:val="2"/>
          <w:sz w:val="16"/>
          <w:szCs w:val="16"/>
        </w:rPr>
        <w:t>te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m</w:t>
      </w:r>
      <w:r>
        <w:rPr>
          <w:rFonts w:ascii="Arial" w:hAnsi="Arial" w:cs="Arial"/>
          <w:color w:val="000000"/>
          <w:spacing w:val="-21"/>
          <w:w w:val="90"/>
          <w:position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5"/>
          <w:w w:val="90"/>
          <w:position w:val="2"/>
          <w:sz w:val="16"/>
          <w:szCs w:val="16"/>
        </w:rPr>
        <w:t>h</w:t>
      </w:r>
      <w:r>
        <w:rPr>
          <w:rFonts w:ascii="Arial" w:hAnsi="Arial" w:cs="Arial"/>
          <w:color w:val="000000"/>
          <w:spacing w:val="-4"/>
          <w:w w:val="90"/>
          <w:position w:val="2"/>
          <w:sz w:val="16"/>
          <w:szCs w:val="16"/>
        </w:rPr>
        <w:t>a</w:t>
      </w:r>
      <w:r>
        <w:rPr>
          <w:rFonts w:ascii="Arial" w:hAnsi="Arial" w:cs="Arial"/>
          <w:color w:val="000000"/>
          <w:w w:val="90"/>
          <w:position w:val="2"/>
          <w:sz w:val="16"/>
          <w:szCs w:val="16"/>
        </w:rPr>
        <w:t>s</w:t>
      </w:r>
      <w:r>
        <w:rPr>
          <w:rFonts w:ascii="Arial" w:hAnsi="Arial" w:cs="Arial"/>
          <w:color w:val="000000"/>
          <w:w w:val="88"/>
          <w:position w:val="2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w w:val="90"/>
          <w:sz w:val="16"/>
          <w:szCs w:val="16"/>
        </w:rPr>
        <w:t>ev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o</w:t>
      </w:r>
      <w:r>
        <w:rPr>
          <w:rFonts w:ascii="Arial" w:hAnsi="Arial" w:cs="Arial"/>
          <w:color w:val="000000"/>
          <w:w w:val="90"/>
          <w:sz w:val="16"/>
          <w:szCs w:val="16"/>
        </w:rPr>
        <w:t>l</w:t>
      </w:r>
      <w:r>
        <w:rPr>
          <w:rFonts w:ascii="Arial" w:hAnsi="Arial" w:cs="Arial"/>
          <w:color w:val="000000"/>
          <w:spacing w:val="-2"/>
          <w:w w:val="90"/>
          <w:sz w:val="16"/>
          <w:szCs w:val="16"/>
        </w:rPr>
        <w:t>v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e</w:t>
      </w:r>
      <w:r>
        <w:rPr>
          <w:rFonts w:ascii="Arial" w:hAnsi="Arial" w:cs="Arial"/>
          <w:color w:val="000000"/>
          <w:w w:val="90"/>
          <w:sz w:val="16"/>
          <w:szCs w:val="16"/>
        </w:rPr>
        <w:t>d</w:t>
      </w:r>
      <w:r>
        <w:rPr>
          <w:rFonts w:ascii="Arial" w:hAnsi="Arial" w:cs="Arial"/>
          <w:color w:val="000000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o</w:t>
      </w:r>
      <w:r>
        <w:rPr>
          <w:rFonts w:ascii="Arial" w:hAnsi="Arial" w:cs="Arial"/>
          <w:color w:val="000000"/>
          <w:w w:val="90"/>
          <w:sz w:val="16"/>
          <w:szCs w:val="16"/>
        </w:rPr>
        <w:t>ut</w:t>
      </w:r>
      <w:r>
        <w:rPr>
          <w:rFonts w:ascii="Arial" w:hAnsi="Arial" w:cs="Arial"/>
          <w:color w:val="000000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w w:val="90"/>
          <w:sz w:val="16"/>
          <w:szCs w:val="16"/>
        </w:rPr>
        <w:t>o</w:t>
      </w:r>
      <w:r>
        <w:rPr>
          <w:rFonts w:ascii="Arial" w:hAnsi="Arial" w:cs="Arial"/>
          <w:color w:val="000000"/>
          <w:w w:val="90"/>
          <w:sz w:val="16"/>
          <w:szCs w:val="16"/>
        </w:rPr>
        <w:t>f</w:t>
      </w:r>
      <w:r>
        <w:rPr>
          <w:rFonts w:ascii="Arial" w:hAnsi="Arial" w:cs="Arial"/>
          <w:color w:val="000000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5"/>
          <w:w w:val="90"/>
          <w:sz w:val="16"/>
          <w:szCs w:val="16"/>
        </w:rPr>
        <w:t>p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io</w:t>
      </w:r>
      <w:r>
        <w:rPr>
          <w:rFonts w:ascii="Arial" w:hAnsi="Arial" w:cs="Arial"/>
          <w:color w:val="000000"/>
          <w:spacing w:val="-5"/>
          <w:w w:val="90"/>
          <w:sz w:val="16"/>
          <w:szCs w:val="16"/>
        </w:rPr>
        <w:t>n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e</w:t>
      </w:r>
      <w:r>
        <w:rPr>
          <w:rFonts w:ascii="Arial" w:hAnsi="Arial" w:cs="Arial"/>
          <w:color w:val="000000"/>
          <w:spacing w:val="-5"/>
          <w:w w:val="90"/>
          <w:sz w:val="16"/>
          <w:szCs w:val="16"/>
        </w:rPr>
        <w:t>e</w:t>
      </w:r>
      <w:r>
        <w:rPr>
          <w:rFonts w:ascii="Arial" w:hAnsi="Arial" w:cs="Arial"/>
          <w:color w:val="000000"/>
          <w:w w:val="90"/>
          <w:sz w:val="16"/>
          <w:szCs w:val="16"/>
        </w:rPr>
        <w:t>ri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n</w:t>
      </w:r>
      <w:r>
        <w:rPr>
          <w:rFonts w:ascii="Arial" w:hAnsi="Arial" w:cs="Arial"/>
          <w:color w:val="000000"/>
          <w:w w:val="90"/>
          <w:sz w:val="16"/>
          <w:szCs w:val="16"/>
        </w:rPr>
        <w:t>g</w:t>
      </w:r>
      <w:r>
        <w:rPr>
          <w:rFonts w:ascii="Arial" w:hAnsi="Arial" w:cs="Arial"/>
          <w:color w:val="000000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0"/>
          <w:sz w:val="16"/>
          <w:szCs w:val="16"/>
        </w:rPr>
        <w:t>r</w:t>
      </w:r>
      <w:r>
        <w:rPr>
          <w:rFonts w:ascii="Arial" w:hAnsi="Arial" w:cs="Arial"/>
          <w:color w:val="000000"/>
          <w:spacing w:val="-3"/>
          <w:w w:val="90"/>
          <w:sz w:val="16"/>
          <w:szCs w:val="16"/>
        </w:rPr>
        <w:t>es</w:t>
      </w:r>
      <w:r>
        <w:rPr>
          <w:rFonts w:ascii="Arial" w:hAnsi="Arial" w:cs="Arial"/>
          <w:color w:val="000000"/>
          <w:spacing w:val="-7"/>
          <w:w w:val="90"/>
          <w:sz w:val="16"/>
          <w:szCs w:val="16"/>
        </w:rPr>
        <w:t>e</w:t>
      </w:r>
      <w:r>
        <w:rPr>
          <w:rFonts w:ascii="Arial" w:hAnsi="Arial" w:cs="Arial"/>
          <w:color w:val="000000"/>
          <w:w w:val="90"/>
          <w:sz w:val="16"/>
          <w:szCs w:val="16"/>
        </w:rPr>
        <w:t>ar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c</w:t>
      </w:r>
      <w:r>
        <w:rPr>
          <w:rFonts w:ascii="Arial" w:hAnsi="Arial" w:cs="Arial"/>
          <w:color w:val="000000"/>
          <w:w w:val="90"/>
          <w:sz w:val="16"/>
          <w:szCs w:val="16"/>
        </w:rPr>
        <w:t>h</w:t>
      </w:r>
      <w:r>
        <w:rPr>
          <w:rFonts w:ascii="Arial" w:hAnsi="Arial" w:cs="Arial"/>
          <w:color w:val="000000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0"/>
          <w:sz w:val="16"/>
          <w:szCs w:val="16"/>
        </w:rPr>
        <w:t>i</w:t>
      </w:r>
      <w:r>
        <w:rPr>
          <w:rFonts w:ascii="Arial" w:hAnsi="Arial" w:cs="Arial"/>
          <w:color w:val="000000"/>
          <w:spacing w:val="-3"/>
          <w:w w:val="90"/>
          <w:sz w:val="16"/>
          <w:szCs w:val="16"/>
        </w:rPr>
        <w:t>n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t</w:t>
      </w:r>
      <w:r>
        <w:rPr>
          <w:rFonts w:ascii="Arial" w:hAnsi="Arial" w:cs="Arial"/>
          <w:color w:val="000000"/>
          <w:w w:val="90"/>
          <w:sz w:val="16"/>
          <w:szCs w:val="16"/>
        </w:rPr>
        <w:t>o</w:t>
      </w:r>
      <w:r>
        <w:rPr>
          <w:rFonts w:ascii="Arial" w:hAnsi="Arial" w:cs="Arial"/>
          <w:color w:val="000000"/>
          <w:spacing w:val="-23"/>
          <w:w w:val="9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eu</w:t>
      </w:r>
      <w:r>
        <w:rPr>
          <w:rFonts w:ascii="Arial" w:hAnsi="Arial" w:cs="Arial"/>
          <w:color w:val="000000"/>
          <w:spacing w:val="-6"/>
          <w:w w:val="90"/>
          <w:sz w:val="16"/>
          <w:szCs w:val="16"/>
        </w:rPr>
        <w:t>c</w:t>
      </w:r>
      <w:r>
        <w:rPr>
          <w:rFonts w:ascii="Arial" w:hAnsi="Arial" w:cs="Arial"/>
          <w:color w:val="000000"/>
          <w:w w:val="90"/>
          <w:sz w:val="16"/>
          <w:szCs w:val="16"/>
        </w:rPr>
        <w:t>a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l</w:t>
      </w:r>
      <w:r>
        <w:rPr>
          <w:rFonts w:ascii="Arial" w:hAnsi="Arial" w:cs="Arial"/>
          <w:color w:val="000000"/>
          <w:w w:val="90"/>
          <w:sz w:val="16"/>
          <w:szCs w:val="16"/>
        </w:rPr>
        <w:t>y</w:t>
      </w:r>
      <w:r>
        <w:rPr>
          <w:rFonts w:ascii="Arial" w:hAnsi="Arial" w:cs="Arial"/>
          <w:color w:val="000000"/>
          <w:spacing w:val="-2"/>
          <w:w w:val="90"/>
          <w:sz w:val="16"/>
          <w:szCs w:val="16"/>
        </w:rPr>
        <w:t>p</w:t>
      </w:r>
      <w:r>
        <w:rPr>
          <w:rFonts w:ascii="Arial" w:hAnsi="Arial" w:cs="Arial"/>
          <w:color w:val="000000"/>
          <w:w w:val="90"/>
          <w:sz w:val="16"/>
          <w:szCs w:val="16"/>
        </w:rPr>
        <w:t>t</w:t>
      </w:r>
      <w:r>
        <w:rPr>
          <w:rFonts w:ascii="Arial" w:hAnsi="Arial" w:cs="Arial"/>
          <w:color w:val="000000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e</w:t>
      </w:r>
      <w:r>
        <w:rPr>
          <w:rFonts w:ascii="Arial" w:hAnsi="Arial" w:cs="Arial"/>
          <w:color w:val="000000"/>
          <w:spacing w:val="-3"/>
          <w:w w:val="90"/>
          <w:sz w:val="16"/>
          <w:szCs w:val="16"/>
        </w:rPr>
        <w:t>c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o</w:t>
      </w:r>
      <w:r>
        <w:rPr>
          <w:rFonts w:ascii="Arial" w:hAnsi="Arial" w:cs="Arial"/>
          <w:color w:val="000000"/>
          <w:spacing w:val="-3"/>
          <w:w w:val="90"/>
          <w:sz w:val="16"/>
          <w:szCs w:val="16"/>
        </w:rPr>
        <w:t>l</w:t>
      </w:r>
      <w:r>
        <w:rPr>
          <w:rFonts w:ascii="Arial" w:hAnsi="Arial" w:cs="Arial"/>
          <w:color w:val="000000"/>
          <w:spacing w:val="-5"/>
          <w:w w:val="90"/>
          <w:sz w:val="16"/>
          <w:szCs w:val="16"/>
        </w:rPr>
        <w:t>o</w:t>
      </w:r>
      <w:r>
        <w:rPr>
          <w:rFonts w:ascii="Arial" w:hAnsi="Arial" w:cs="Arial"/>
          <w:color w:val="000000"/>
          <w:w w:val="90"/>
          <w:sz w:val="16"/>
          <w:szCs w:val="16"/>
        </w:rPr>
        <w:t>gy</w:t>
      </w:r>
      <w:r>
        <w:rPr>
          <w:rFonts w:ascii="Arial" w:hAnsi="Arial" w:cs="Arial"/>
          <w:color w:val="000000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0"/>
          <w:sz w:val="16"/>
          <w:szCs w:val="16"/>
        </w:rPr>
        <w:t>wh</w:t>
      </w:r>
      <w:r>
        <w:rPr>
          <w:rFonts w:ascii="Arial" w:hAnsi="Arial" w:cs="Arial"/>
          <w:color w:val="000000"/>
          <w:spacing w:val="-3"/>
          <w:w w:val="90"/>
          <w:sz w:val="16"/>
          <w:szCs w:val="16"/>
        </w:rPr>
        <w:t>i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c</w:t>
      </w:r>
      <w:r>
        <w:rPr>
          <w:rFonts w:ascii="Arial" w:hAnsi="Arial" w:cs="Arial"/>
          <w:color w:val="000000"/>
          <w:w w:val="90"/>
          <w:sz w:val="16"/>
          <w:szCs w:val="16"/>
        </w:rPr>
        <w:t>h</w:t>
      </w:r>
      <w:r>
        <w:rPr>
          <w:rFonts w:ascii="Arial" w:hAnsi="Arial" w:cs="Arial"/>
          <w:color w:val="000000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5"/>
          <w:w w:val="90"/>
          <w:sz w:val="16"/>
          <w:szCs w:val="16"/>
        </w:rPr>
        <w:t>h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a</w:t>
      </w:r>
      <w:r>
        <w:rPr>
          <w:rFonts w:ascii="Arial" w:hAnsi="Arial" w:cs="Arial"/>
          <w:color w:val="000000"/>
          <w:w w:val="90"/>
          <w:sz w:val="16"/>
          <w:szCs w:val="16"/>
        </w:rPr>
        <w:t>s</w:t>
      </w:r>
      <w:r>
        <w:rPr>
          <w:rFonts w:ascii="Arial" w:hAnsi="Arial" w:cs="Arial"/>
          <w:color w:val="000000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w w:val="90"/>
          <w:sz w:val="16"/>
          <w:szCs w:val="16"/>
        </w:rPr>
        <w:t>e</w:t>
      </w:r>
      <w:r>
        <w:rPr>
          <w:rFonts w:ascii="Arial" w:hAnsi="Arial" w:cs="Arial"/>
          <w:color w:val="000000"/>
          <w:w w:val="90"/>
          <w:sz w:val="16"/>
          <w:szCs w:val="16"/>
        </w:rPr>
        <w:t>s</w:t>
      </w:r>
      <w:r>
        <w:rPr>
          <w:rFonts w:ascii="Arial" w:hAnsi="Arial" w:cs="Arial"/>
          <w:color w:val="000000"/>
          <w:spacing w:val="-8"/>
          <w:w w:val="90"/>
          <w:sz w:val="16"/>
          <w:szCs w:val="16"/>
        </w:rPr>
        <w:t>t</w:t>
      </w:r>
      <w:r>
        <w:rPr>
          <w:rFonts w:ascii="Arial" w:hAnsi="Arial" w:cs="Arial"/>
          <w:color w:val="000000"/>
          <w:spacing w:val="-5"/>
          <w:w w:val="90"/>
          <w:sz w:val="16"/>
          <w:szCs w:val="16"/>
        </w:rPr>
        <w:t>ab</w:t>
      </w:r>
      <w:r>
        <w:rPr>
          <w:rFonts w:ascii="Arial" w:hAnsi="Arial" w:cs="Arial"/>
          <w:color w:val="000000"/>
          <w:w w:val="90"/>
          <w:sz w:val="16"/>
          <w:szCs w:val="16"/>
        </w:rPr>
        <w:t>lis</w:t>
      </w:r>
      <w:r>
        <w:rPr>
          <w:rFonts w:ascii="Arial" w:hAnsi="Arial" w:cs="Arial"/>
          <w:color w:val="000000"/>
          <w:spacing w:val="-3"/>
          <w:w w:val="90"/>
          <w:sz w:val="16"/>
          <w:szCs w:val="16"/>
        </w:rPr>
        <w:t>h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e</w:t>
      </w:r>
      <w:r>
        <w:rPr>
          <w:rFonts w:ascii="Arial" w:hAnsi="Arial" w:cs="Arial"/>
          <w:color w:val="000000"/>
          <w:w w:val="90"/>
          <w:sz w:val="16"/>
          <w:szCs w:val="16"/>
        </w:rPr>
        <w:t>d</w:t>
      </w:r>
      <w:r>
        <w:rPr>
          <w:rFonts w:ascii="Arial" w:hAnsi="Arial" w:cs="Arial"/>
          <w:color w:val="000000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th</w:t>
      </w:r>
      <w:r>
        <w:rPr>
          <w:rFonts w:ascii="Arial" w:hAnsi="Arial" w:cs="Arial"/>
          <w:color w:val="000000"/>
          <w:w w:val="90"/>
          <w:sz w:val="16"/>
          <w:szCs w:val="16"/>
        </w:rPr>
        <w:t>e</w:t>
      </w:r>
      <w:r>
        <w:rPr>
          <w:rFonts w:ascii="Arial" w:hAnsi="Arial" w:cs="Arial"/>
          <w:color w:val="000000"/>
          <w:spacing w:val="-23"/>
          <w:w w:val="9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5"/>
          <w:w w:val="90"/>
          <w:sz w:val="16"/>
          <w:szCs w:val="16"/>
        </w:rPr>
        <w:t>n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e</w:t>
      </w:r>
      <w:r>
        <w:rPr>
          <w:rFonts w:ascii="Arial" w:hAnsi="Arial" w:cs="Arial"/>
          <w:color w:val="000000"/>
          <w:spacing w:val="-3"/>
          <w:w w:val="90"/>
          <w:sz w:val="16"/>
          <w:szCs w:val="16"/>
        </w:rPr>
        <w:t>ces</w:t>
      </w:r>
      <w:r>
        <w:rPr>
          <w:rFonts w:ascii="Arial" w:hAnsi="Arial" w:cs="Arial"/>
          <w:color w:val="000000"/>
          <w:spacing w:val="-6"/>
          <w:w w:val="90"/>
          <w:sz w:val="16"/>
          <w:szCs w:val="16"/>
        </w:rPr>
        <w:t>s</w:t>
      </w:r>
      <w:r>
        <w:rPr>
          <w:rFonts w:ascii="Arial" w:hAnsi="Arial" w:cs="Arial"/>
          <w:color w:val="000000"/>
          <w:w w:val="90"/>
          <w:sz w:val="16"/>
          <w:szCs w:val="16"/>
        </w:rPr>
        <w:t>a</w:t>
      </w:r>
      <w:r>
        <w:rPr>
          <w:rFonts w:ascii="Arial" w:hAnsi="Arial" w:cs="Arial"/>
          <w:color w:val="000000"/>
          <w:spacing w:val="1"/>
          <w:w w:val="90"/>
          <w:sz w:val="16"/>
          <w:szCs w:val="16"/>
        </w:rPr>
        <w:t>r</w:t>
      </w:r>
      <w:r>
        <w:rPr>
          <w:rFonts w:ascii="Arial" w:hAnsi="Arial" w:cs="Arial"/>
          <w:color w:val="000000"/>
          <w:w w:val="90"/>
          <w:sz w:val="16"/>
          <w:szCs w:val="16"/>
        </w:rPr>
        <w:t>y</w:t>
      </w:r>
      <w:r>
        <w:rPr>
          <w:rFonts w:ascii="Arial" w:hAnsi="Arial" w:cs="Arial"/>
          <w:color w:val="000000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w w:val="90"/>
          <w:sz w:val="16"/>
          <w:szCs w:val="16"/>
        </w:rPr>
        <w:t>c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o</w:t>
      </w:r>
      <w:r>
        <w:rPr>
          <w:rFonts w:ascii="Arial" w:hAnsi="Arial" w:cs="Arial"/>
          <w:color w:val="000000"/>
          <w:spacing w:val="-5"/>
          <w:w w:val="90"/>
          <w:sz w:val="16"/>
          <w:szCs w:val="16"/>
        </w:rPr>
        <w:t>n</w:t>
      </w:r>
      <w:r>
        <w:rPr>
          <w:rFonts w:ascii="Arial" w:hAnsi="Arial" w:cs="Arial"/>
          <w:color w:val="000000"/>
          <w:w w:val="90"/>
          <w:sz w:val="16"/>
          <w:szCs w:val="16"/>
        </w:rPr>
        <w:t>d</w:t>
      </w:r>
      <w:r>
        <w:rPr>
          <w:rFonts w:ascii="Arial" w:hAnsi="Arial" w:cs="Arial"/>
          <w:color w:val="000000"/>
          <w:spacing w:val="-2"/>
          <w:w w:val="90"/>
          <w:sz w:val="16"/>
          <w:szCs w:val="16"/>
        </w:rPr>
        <w:t>i</w:t>
      </w:r>
      <w:r>
        <w:rPr>
          <w:rFonts w:ascii="Arial" w:hAnsi="Arial" w:cs="Arial"/>
          <w:color w:val="000000"/>
          <w:spacing w:val="-3"/>
          <w:w w:val="90"/>
          <w:sz w:val="16"/>
          <w:szCs w:val="16"/>
        </w:rPr>
        <w:t>t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ion</w:t>
      </w:r>
      <w:r>
        <w:rPr>
          <w:rFonts w:ascii="Arial" w:hAnsi="Arial" w:cs="Arial"/>
          <w:color w:val="000000"/>
          <w:w w:val="90"/>
          <w:sz w:val="16"/>
          <w:szCs w:val="16"/>
        </w:rPr>
        <w:t>s</w:t>
      </w:r>
      <w:r>
        <w:rPr>
          <w:rFonts w:ascii="Arial" w:hAnsi="Arial" w:cs="Arial"/>
          <w:color w:val="000000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0"/>
          <w:sz w:val="16"/>
          <w:szCs w:val="16"/>
        </w:rPr>
        <w:t>f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o</w:t>
      </w:r>
      <w:r>
        <w:rPr>
          <w:rFonts w:ascii="Arial" w:hAnsi="Arial" w:cs="Arial"/>
          <w:color w:val="000000"/>
          <w:w w:val="90"/>
          <w:sz w:val="16"/>
          <w:szCs w:val="16"/>
        </w:rPr>
        <w:t>r</w:t>
      </w:r>
      <w:r>
        <w:rPr>
          <w:rFonts w:ascii="Arial" w:hAnsi="Arial" w:cs="Arial"/>
          <w:color w:val="000000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h</w:t>
      </w:r>
      <w:r>
        <w:rPr>
          <w:rFonts w:ascii="Arial" w:hAnsi="Arial" w:cs="Arial"/>
          <w:color w:val="000000"/>
          <w:spacing w:val="-7"/>
          <w:w w:val="90"/>
          <w:sz w:val="16"/>
          <w:szCs w:val="16"/>
        </w:rPr>
        <w:t>e</w:t>
      </w:r>
      <w:r>
        <w:rPr>
          <w:rFonts w:ascii="Arial" w:hAnsi="Arial" w:cs="Arial"/>
          <w:color w:val="000000"/>
          <w:w w:val="90"/>
          <w:sz w:val="16"/>
          <w:szCs w:val="16"/>
        </w:rPr>
        <w:t>a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lth</w:t>
      </w:r>
      <w:r>
        <w:rPr>
          <w:rFonts w:ascii="Arial" w:hAnsi="Arial" w:cs="Arial"/>
          <w:color w:val="000000"/>
          <w:w w:val="90"/>
          <w:sz w:val="16"/>
          <w:szCs w:val="16"/>
        </w:rPr>
        <w:t>y</w:t>
      </w:r>
      <w:r>
        <w:rPr>
          <w:rFonts w:ascii="Arial" w:hAnsi="Arial" w:cs="Arial"/>
          <w:color w:val="000000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0"/>
          <w:sz w:val="16"/>
          <w:szCs w:val="16"/>
        </w:rPr>
        <w:t>a</w:t>
      </w:r>
      <w:r>
        <w:rPr>
          <w:rFonts w:ascii="Arial" w:hAnsi="Arial" w:cs="Arial"/>
          <w:color w:val="000000"/>
          <w:spacing w:val="-5"/>
          <w:w w:val="90"/>
          <w:sz w:val="16"/>
          <w:szCs w:val="16"/>
        </w:rPr>
        <w:t>n</w:t>
      </w:r>
      <w:r>
        <w:rPr>
          <w:rFonts w:ascii="Arial" w:hAnsi="Arial" w:cs="Arial"/>
          <w:color w:val="000000"/>
          <w:w w:val="90"/>
          <w:sz w:val="16"/>
          <w:szCs w:val="16"/>
        </w:rPr>
        <w:t>d</w:t>
      </w:r>
      <w:r>
        <w:rPr>
          <w:rFonts w:ascii="Arial" w:hAnsi="Arial" w:cs="Arial"/>
          <w:color w:val="000000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suc</w:t>
      </w:r>
      <w:r>
        <w:rPr>
          <w:rFonts w:ascii="Arial" w:hAnsi="Arial" w:cs="Arial"/>
          <w:color w:val="000000"/>
          <w:spacing w:val="-3"/>
          <w:w w:val="90"/>
          <w:sz w:val="16"/>
          <w:szCs w:val="16"/>
        </w:rPr>
        <w:t>ces</w:t>
      </w:r>
      <w:r>
        <w:rPr>
          <w:rFonts w:ascii="Arial" w:hAnsi="Arial" w:cs="Arial"/>
          <w:color w:val="000000"/>
          <w:w w:val="90"/>
          <w:sz w:val="16"/>
          <w:szCs w:val="16"/>
        </w:rPr>
        <w:t>sful</w:t>
      </w:r>
      <w:r>
        <w:rPr>
          <w:rFonts w:ascii="Arial" w:hAnsi="Arial" w:cs="Arial"/>
          <w:color w:val="000000"/>
          <w:spacing w:val="-23"/>
          <w:w w:val="9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0"/>
          <w:sz w:val="16"/>
          <w:szCs w:val="16"/>
        </w:rPr>
        <w:t>r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eg</w:t>
      </w:r>
      <w:r>
        <w:rPr>
          <w:rFonts w:ascii="Arial" w:hAnsi="Arial" w:cs="Arial"/>
          <w:color w:val="000000"/>
          <w:spacing w:val="-5"/>
          <w:w w:val="90"/>
          <w:sz w:val="16"/>
          <w:szCs w:val="16"/>
        </w:rPr>
        <w:t>ener</w:t>
      </w:r>
      <w:r>
        <w:rPr>
          <w:rFonts w:ascii="Arial" w:hAnsi="Arial" w:cs="Arial"/>
          <w:color w:val="000000"/>
          <w:spacing w:val="-3"/>
          <w:w w:val="90"/>
          <w:sz w:val="16"/>
          <w:szCs w:val="16"/>
        </w:rPr>
        <w:t>at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io</w:t>
      </w:r>
      <w:r>
        <w:rPr>
          <w:rFonts w:ascii="Arial" w:hAnsi="Arial" w:cs="Arial"/>
          <w:color w:val="000000"/>
          <w:w w:val="90"/>
          <w:sz w:val="16"/>
          <w:szCs w:val="16"/>
        </w:rPr>
        <w:t>n</w:t>
      </w:r>
      <w:r>
        <w:rPr>
          <w:rFonts w:ascii="Arial" w:hAnsi="Arial" w:cs="Arial"/>
          <w:color w:val="000000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0"/>
          <w:sz w:val="16"/>
          <w:szCs w:val="16"/>
        </w:rPr>
        <w:t>in</w:t>
      </w:r>
      <w:r>
        <w:rPr>
          <w:rFonts w:ascii="Arial" w:hAnsi="Arial" w:cs="Arial"/>
          <w:color w:val="000000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th</w:t>
      </w:r>
      <w:r>
        <w:rPr>
          <w:rFonts w:ascii="Arial" w:hAnsi="Arial" w:cs="Arial"/>
          <w:color w:val="000000"/>
          <w:spacing w:val="-3"/>
          <w:w w:val="90"/>
          <w:sz w:val="16"/>
          <w:szCs w:val="16"/>
        </w:rPr>
        <w:t>es</w:t>
      </w:r>
      <w:r>
        <w:rPr>
          <w:rFonts w:ascii="Arial" w:hAnsi="Arial" w:cs="Arial"/>
          <w:color w:val="000000"/>
          <w:w w:val="90"/>
          <w:sz w:val="16"/>
          <w:szCs w:val="16"/>
        </w:rPr>
        <w:t>e</w:t>
      </w:r>
      <w:r>
        <w:rPr>
          <w:rFonts w:ascii="Arial" w:hAnsi="Arial" w:cs="Arial"/>
          <w:color w:val="000000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w w:val="90"/>
          <w:sz w:val="16"/>
          <w:szCs w:val="16"/>
        </w:rPr>
        <w:t>p</w:t>
      </w:r>
      <w:r>
        <w:rPr>
          <w:rFonts w:ascii="Arial" w:hAnsi="Arial" w:cs="Arial"/>
          <w:color w:val="000000"/>
          <w:w w:val="90"/>
          <w:sz w:val="16"/>
          <w:szCs w:val="16"/>
        </w:rPr>
        <w:t>a</w:t>
      </w:r>
      <w:r>
        <w:rPr>
          <w:rFonts w:ascii="Arial" w:hAnsi="Arial" w:cs="Arial"/>
          <w:color w:val="000000"/>
          <w:spacing w:val="4"/>
          <w:w w:val="90"/>
          <w:sz w:val="16"/>
          <w:szCs w:val="16"/>
        </w:rPr>
        <w:t>r</w:t>
      </w:r>
      <w:r>
        <w:rPr>
          <w:rFonts w:ascii="Arial" w:hAnsi="Arial" w:cs="Arial"/>
          <w:color w:val="000000"/>
          <w:spacing w:val="-3"/>
          <w:w w:val="90"/>
          <w:sz w:val="16"/>
          <w:szCs w:val="16"/>
        </w:rPr>
        <w:t>t</w:t>
      </w:r>
      <w:r>
        <w:rPr>
          <w:rFonts w:ascii="Arial" w:hAnsi="Arial" w:cs="Arial"/>
          <w:color w:val="000000"/>
          <w:spacing w:val="-2"/>
          <w:w w:val="90"/>
          <w:sz w:val="16"/>
          <w:szCs w:val="16"/>
        </w:rPr>
        <w:t>i</w:t>
      </w:r>
      <w:r>
        <w:rPr>
          <w:rFonts w:ascii="Arial" w:hAnsi="Arial" w:cs="Arial"/>
          <w:color w:val="000000"/>
          <w:spacing w:val="-3"/>
          <w:w w:val="90"/>
          <w:sz w:val="16"/>
          <w:szCs w:val="16"/>
        </w:rPr>
        <w:t>c</w:t>
      </w:r>
      <w:r>
        <w:rPr>
          <w:rFonts w:ascii="Arial" w:hAnsi="Arial" w:cs="Arial"/>
          <w:color w:val="000000"/>
          <w:w w:val="90"/>
          <w:sz w:val="16"/>
          <w:szCs w:val="16"/>
        </w:rPr>
        <w:t>u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l</w:t>
      </w:r>
      <w:r>
        <w:rPr>
          <w:rFonts w:ascii="Arial" w:hAnsi="Arial" w:cs="Arial"/>
          <w:color w:val="000000"/>
          <w:w w:val="90"/>
          <w:sz w:val="16"/>
          <w:szCs w:val="16"/>
        </w:rPr>
        <w:t>ar</w:t>
      </w:r>
      <w:r>
        <w:rPr>
          <w:rFonts w:ascii="Arial" w:hAnsi="Arial" w:cs="Arial"/>
          <w:color w:val="000000"/>
          <w:w w:val="8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90"/>
          <w:sz w:val="16"/>
          <w:szCs w:val="16"/>
        </w:rPr>
        <w:t>f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o</w:t>
      </w:r>
      <w:r>
        <w:rPr>
          <w:rFonts w:ascii="Arial" w:hAnsi="Arial" w:cs="Arial"/>
          <w:color w:val="000000"/>
          <w:w w:val="90"/>
          <w:sz w:val="16"/>
          <w:szCs w:val="16"/>
        </w:rPr>
        <w:t>r</w:t>
      </w:r>
      <w:r>
        <w:rPr>
          <w:rFonts w:ascii="Arial" w:hAnsi="Arial" w:cs="Arial"/>
          <w:color w:val="000000"/>
          <w:spacing w:val="-3"/>
          <w:w w:val="90"/>
          <w:sz w:val="16"/>
          <w:szCs w:val="16"/>
        </w:rPr>
        <w:t>e</w:t>
      </w:r>
      <w:r>
        <w:rPr>
          <w:rFonts w:ascii="Arial" w:hAnsi="Arial" w:cs="Arial"/>
          <w:color w:val="000000"/>
          <w:w w:val="90"/>
          <w:sz w:val="16"/>
          <w:szCs w:val="16"/>
        </w:rPr>
        <w:t>st</w:t>
      </w:r>
      <w:r>
        <w:rPr>
          <w:rFonts w:ascii="Arial" w:hAnsi="Arial" w:cs="Arial"/>
          <w:color w:val="000000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w w:val="90"/>
          <w:sz w:val="16"/>
          <w:szCs w:val="16"/>
        </w:rPr>
        <w:t>t</w:t>
      </w:r>
      <w:r>
        <w:rPr>
          <w:rFonts w:ascii="Arial" w:hAnsi="Arial" w:cs="Arial"/>
          <w:color w:val="000000"/>
          <w:w w:val="90"/>
          <w:sz w:val="16"/>
          <w:szCs w:val="16"/>
        </w:rPr>
        <w:t>y</w:t>
      </w:r>
      <w:r>
        <w:rPr>
          <w:rFonts w:ascii="Arial" w:hAnsi="Arial" w:cs="Arial"/>
          <w:color w:val="000000"/>
          <w:spacing w:val="-3"/>
          <w:w w:val="90"/>
          <w:sz w:val="16"/>
          <w:szCs w:val="16"/>
        </w:rPr>
        <w:t>pe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s</w:t>
      </w:r>
      <w:r>
        <w:rPr>
          <w:rFonts w:ascii="Arial" w:hAnsi="Arial" w:cs="Arial"/>
          <w:color w:val="000000"/>
          <w:w w:val="90"/>
          <w:sz w:val="16"/>
          <w:szCs w:val="16"/>
        </w:rPr>
        <w:t>.</w:t>
      </w:r>
      <w:r>
        <w:rPr>
          <w:rFonts w:ascii="Arial" w:hAnsi="Arial" w:cs="Arial"/>
          <w:color w:val="000000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7"/>
          <w:w w:val="90"/>
          <w:sz w:val="16"/>
          <w:szCs w:val="16"/>
        </w:rPr>
        <w:t>W</w:t>
      </w:r>
      <w:r>
        <w:rPr>
          <w:rFonts w:ascii="Arial" w:hAnsi="Arial" w:cs="Arial"/>
          <w:color w:val="000000"/>
          <w:spacing w:val="-5"/>
          <w:w w:val="90"/>
          <w:sz w:val="16"/>
          <w:szCs w:val="16"/>
        </w:rPr>
        <w:t>e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l</w:t>
      </w:r>
      <w:r>
        <w:rPr>
          <w:rFonts w:ascii="Arial" w:hAnsi="Arial" w:cs="Arial"/>
          <w:color w:val="000000"/>
          <w:w w:val="90"/>
          <w:sz w:val="16"/>
          <w:szCs w:val="16"/>
        </w:rPr>
        <w:t>d</w:t>
      </w:r>
      <w:r>
        <w:rPr>
          <w:rFonts w:ascii="Arial" w:hAnsi="Arial" w:cs="Arial"/>
          <w:color w:val="000000"/>
          <w:spacing w:val="-23"/>
          <w:w w:val="9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9"/>
          <w:w w:val="90"/>
          <w:sz w:val="16"/>
          <w:szCs w:val="16"/>
        </w:rPr>
        <w:t>F</w:t>
      </w:r>
      <w:r>
        <w:rPr>
          <w:rFonts w:ascii="Arial" w:hAnsi="Arial" w:cs="Arial"/>
          <w:color w:val="000000"/>
          <w:spacing w:val="-4"/>
          <w:w w:val="90"/>
          <w:sz w:val="16"/>
          <w:szCs w:val="16"/>
        </w:rPr>
        <w:t>o</w:t>
      </w:r>
      <w:r>
        <w:rPr>
          <w:rFonts w:ascii="Arial" w:hAnsi="Arial" w:cs="Arial"/>
          <w:color w:val="000000"/>
          <w:w w:val="90"/>
          <w:sz w:val="16"/>
          <w:szCs w:val="16"/>
        </w:rPr>
        <w:t>r</w:t>
      </w:r>
      <w:r>
        <w:rPr>
          <w:rFonts w:ascii="Arial" w:hAnsi="Arial" w:cs="Arial"/>
          <w:color w:val="000000"/>
          <w:spacing w:val="-3"/>
          <w:w w:val="90"/>
          <w:sz w:val="16"/>
          <w:szCs w:val="16"/>
        </w:rPr>
        <w:t>e</w:t>
      </w:r>
      <w:r>
        <w:rPr>
          <w:rFonts w:ascii="Arial" w:hAnsi="Arial" w:cs="Arial"/>
          <w:color w:val="000000"/>
          <w:w w:val="90"/>
          <w:sz w:val="16"/>
          <w:szCs w:val="16"/>
        </w:rPr>
        <w:t>st</w:t>
      </w:r>
      <w:r>
        <w:rPr>
          <w:rFonts w:ascii="Arial" w:hAnsi="Arial" w:cs="Arial"/>
          <w:color w:val="000000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5"/>
          <w:w w:val="90"/>
          <w:sz w:val="16"/>
          <w:szCs w:val="16"/>
        </w:rPr>
        <w:t>2</w:t>
      </w:r>
      <w:r>
        <w:rPr>
          <w:rFonts w:ascii="Arial" w:hAnsi="Arial" w:cs="Arial"/>
          <w:color w:val="000000"/>
          <w:spacing w:val="1"/>
          <w:w w:val="90"/>
          <w:sz w:val="16"/>
          <w:szCs w:val="16"/>
        </w:rPr>
        <w:t>00</w:t>
      </w:r>
      <w:r>
        <w:rPr>
          <w:rFonts w:ascii="Arial" w:hAnsi="Arial" w:cs="Arial"/>
          <w:color w:val="000000"/>
          <w:w w:val="90"/>
          <w:sz w:val="16"/>
          <w:szCs w:val="16"/>
        </w:rPr>
        <w:t>6.</w:t>
      </w:r>
    </w:p>
    <w:p w:rsidR="007C3E56" w:rsidRDefault="007C3E56">
      <w:pPr>
        <w:kinsoku w:val="0"/>
        <w:overflowPunct w:val="0"/>
        <w:spacing w:before="68"/>
        <w:ind w:left="701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w w:val="85"/>
          <w:sz w:val="14"/>
          <w:szCs w:val="14"/>
        </w:rPr>
        <w:t>R</w:t>
      </w:r>
      <w:r>
        <w:rPr>
          <w:rFonts w:ascii="Arial" w:hAnsi="Arial" w:cs="Arial"/>
          <w:spacing w:val="-2"/>
          <w:w w:val="85"/>
          <w:sz w:val="14"/>
          <w:szCs w:val="14"/>
        </w:rPr>
        <w:t>ic</w:t>
      </w:r>
      <w:r>
        <w:rPr>
          <w:rFonts w:ascii="Arial" w:hAnsi="Arial" w:cs="Arial"/>
          <w:spacing w:val="-4"/>
          <w:w w:val="85"/>
          <w:sz w:val="14"/>
          <w:szCs w:val="14"/>
        </w:rPr>
        <w:t>h</w:t>
      </w:r>
      <w:r>
        <w:rPr>
          <w:rFonts w:ascii="Arial" w:hAnsi="Arial" w:cs="Arial"/>
          <w:w w:val="85"/>
          <w:sz w:val="14"/>
          <w:szCs w:val="14"/>
        </w:rPr>
        <w:t>a</w:t>
      </w:r>
      <w:r>
        <w:rPr>
          <w:rFonts w:ascii="Arial" w:hAnsi="Arial" w:cs="Arial"/>
          <w:spacing w:val="-5"/>
          <w:w w:val="85"/>
          <w:sz w:val="14"/>
          <w:szCs w:val="14"/>
        </w:rPr>
        <w:t>r</w:t>
      </w:r>
      <w:r>
        <w:rPr>
          <w:rFonts w:ascii="Arial" w:hAnsi="Arial" w:cs="Arial"/>
          <w:w w:val="85"/>
          <w:sz w:val="14"/>
          <w:szCs w:val="14"/>
        </w:rPr>
        <w:t>d</w:t>
      </w:r>
      <w:r>
        <w:rPr>
          <w:rFonts w:ascii="Arial" w:hAnsi="Arial" w:cs="Arial"/>
          <w:spacing w:val="-9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4"/>
          <w:w w:val="85"/>
          <w:sz w:val="14"/>
          <w:szCs w:val="14"/>
        </w:rPr>
        <w:t>B</w:t>
      </w:r>
      <w:r>
        <w:rPr>
          <w:rFonts w:ascii="Arial" w:hAnsi="Arial" w:cs="Arial"/>
          <w:spacing w:val="-5"/>
          <w:w w:val="85"/>
          <w:sz w:val="14"/>
          <w:szCs w:val="14"/>
        </w:rPr>
        <w:t>e</w:t>
      </w:r>
      <w:r>
        <w:rPr>
          <w:rFonts w:ascii="Arial" w:hAnsi="Arial" w:cs="Arial"/>
          <w:w w:val="85"/>
          <w:sz w:val="14"/>
          <w:szCs w:val="14"/>
        </w:rPr>
        <w:t>n</w:t>
      </w:r>
      <w:r>
        <w:rPr>
          <w:rFonts w:ascii="Arial" w:hAnsi="Arial" w:cs="Arial"/>
          <w:spacing w:val="-3"/>
          <w:w w:val="85"/>
          <w:sz w:val="14"/>
          <w:szCs w:val="14"/>
        </w:rPr>
        <w:t>n</w:t>
      </w:r>
      <w:r>
        <w:rPr>
          <w:rFonts w:ascii="Arial" w:hAnsi="Arial" w:cs="Arial"/>
          <w:w w:val="85"/>
          <w:sz w:val="14"/>
          <w:szCs w:val="14"/>
        </w:rPr>
        <w:t>e</w:t>
      </w:r>
      <w:r>
        <w:rPr>
          <w:rFonts w:ascii="Arial" w:hAnsi="Arial" w:cs="Arial"/>
          <w:spacing w:val="-3"/>
          <w:w w:val="85"/>
          <w:sz w:val="14"/>
          <w:szCs w:val="14"/>
        </w:rPr>
        <w:t>t</w:t>
      </w:r>
      <w:r>
        <w:rPr>
          <w:rFonts w:ascii="Arial" w:hAnsi="Arial" w:cs="Arial"/>
          <w:spacing w:val="-2"/>
          <w:w w:val="85"/>
          <w:sz w:val="14"/>
          <w:szCs w:val="14"/>
        </w:rPr>
        <w:t>t</w:t>
      </w:r>
      <w:r>
        <w:rPr>
          <w:rFonts w:ascii="Arial" w:hAnsi="Arial" w:cs="Arial"/>
          <w:w w:val="85"/>
          <w:sz w:val="14"/>
          <w:szCs w:val="14"/>
        </w:rPr>
        <w:t>.</w:t>
      </w:r>
    </w:p>
    <w:p w:rsidR="007C3E56" w:rsidRDefault="007C3E56">
      <w:pPr>
        <w:kinsoku w:val="0"/>
        <w:overflowPunct w:val="0"/>
        <w:spacing w:before="7" w:line="100" w:lineRule="exact"/>
        <w:rPr>
          <w:sz w:val="10"/>
          <w:szCs w:val="1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numPr>
          <w:ilvl w:val="0"/>
          <w:numId w:val="9"/>
        </w:numPr>
        <w:tabs>
          <w:tab w:val="left" w:pos="690"/>
        </w:tabs>
        <w:kinsoku w:val="0"/>
        <w:overflowPunct w:val="0"/>
        <w:spacing w:line="200" w:lineRule="exact"/>
        <w:ind w:left="690" w:right="406"/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pacing w:val="-9"/>
          <w:w w:val="85"/>
          <w:sz w:val="16"/>
          <w:szCs w:val="16"/>
        </w:rPr>
        <w:t>F</w:t>
      </w:r>
      <w:r>
        <w:rPr>
          <w:rFonts w:ascii="Arial" w:hAnsi="Arial" w:cs="Arial"/>
          <w:color w:val="000000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color w:val="000000"/>
          <w:w w:val="85"/>
          <w:sz w:val="16"/>
          <w:szCs w:val="16"/>
        </w:rPr>
        <w:t>r</w:t>
      </w:r>
      <w:r>
        <w:rPr>
          <w:rFonts w:ascii="Arial" w:hAnsi="Arial" w:cs="Arial"/>
          <w:color w:val="000000"/>
          <w:spacing w:val="-2"/>
          <w:w w:val="85"/>
          <w:sz w:val="16"/>
          <w:szCs w:val="16"/>
        </w:rPr>
        <w:t>e</w:t>
      </w:r>
      <w:r>
        <w:rPr>
          <w:rFonts w:ascii="Arial" w:hAnsi="Arial" w:cs="Arial"/>
          <w:color w:val="000000"/>
          <w:w w:val="85"/>
          <w:sz w:val="16"/>
          <w:szCs w:val="16"/>
        </w:rPr>
        <w:t>st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85"/>
          <w:sz w:val="16"/>
          <w:szCs w:val="16"/>
        </w:rPr>
        <w:t>ar</w:t>
      </w:r>
      <w:r>
        <w:rPr>
          <w:rFonts w:ascii="Arial" w:hAnsi="Arial" w:cs="Arial"/>
          <w:color w:val="000000"/>
          <w:spacing w:val="-6"/>
          <w:w w:val="85"/>
          <w:sz w:val="16"/>
          <w:szCs w:val="16"/>
        </w:rPr>
        <w:t>e</w:t>
      </w:r>
      <w:r>
        <w:rPr>
          <w:rFonts w:ascii="Arial" w:hAnsi="Arial" w:cs="Arial"/>
          <w:color w:val="000000"/>
          <w:w w:val="85"/>
          <w:sz w:val="16"/>
          <w:szCs w:val="16"/>
        </w:rPr>
        <w:t>a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85"/>
          <w:sz w:val="16"/>
          <w:szCs w:val="16"/>
        </w:rPr>
        <w:t>P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>i</w:t>
      </w:r>
      <w:r>
        <w:rPr>
          <w:rFonts w:ascii="Arial" w:hAnsi="Arial" w:cs="Arial"/>
          <w:color w:val="000000"/>
          <w:w w:val="85"/>
          <w:sz w:val="16"/>
          <w:szCs w:val="16"/>
        </w:rPr>
        <w:t>c</w:t>
      </w:r>
      <w:r>
        <w:rPr>
          <w:rFonts w:ascii="Arial" w:hAnsi="Arial" w:cs="Arial"/>
          <w:color w:val="000000"/>
          <w:spacing w:val="-5"/>
          <w:w w:val="85"/>
          <w:sz w:val="16"/>
          <w:szCs w:val="16"/>
        </w:rPr>
        <w:t>t</w:t>
      </w:r>
      <w:r>
        <w:rPr>
          <w:rFonts w:ascii="Arial" w:hAnsi="Arial" w:cs="Arial"/>
          <w:color w:val="000000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color w:val="000000"/>
          <w:w w:val="85"/>
          <w:sz w:val="16"/>
          <w:szCs w:val="16"/>
        </w:rPr>
        <w:t>n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6"/>
          <w:w w:val="85"/>
          <w:sz w:val="16"/>
          <w:szCs w:val="16"/>
        </w:rPr>
        <w:t>3</w:t>
      </w:r>
      <w:r>
        <w:rPr>
          <w:rFonts w:ascii="Arial" w:hAnsi="Arial" w:cs="Arial"/>
          <w:color w:val="000000"/>
          <w:w w:val="85"/>
          <w:sz w:val="16"/>
          <w:szCs w:val="16"/>
        </w:rPr>
        <w:t>9a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85"/>
          <w:sz w:val="16"/>
          <w:szCs w:val="16"/>
        </w:rPr>
        <w:t>w</w:t>
      </w:r>
      <w:r>
        <w:rPr>
          <w:rFonts w:ascii="Arial" w:hAnsi="Arial" w:cs="Arial"/>
          <w:color w:val="000000"/>
          <w:spacing w:val="-4"/>
          <w:w w:val="85"/>
          <w:sz w:val="16"/>
          <w:szCs w:val="16"/>
        </w:rPr>
        <w:t>a</w:t>
      </w:r>
      <w:r>
        <w:rPr>
          <w:rFonts w:ascii="Arial" w:hAnsi="Arial" w:cs="Arial"/>
          <w:color w:val="000000"/>
          <w:w w:val="85"/>
          <w:sz w:val="16"/>
          <w:szCs w:val="16"/>
        </w:rPr>
        <w:t>s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4"/>
          <w:w w:val="85"/>
          <w:sz w:val="16"/>
          <w:szCs w:val="16"/>
        </w:rPr>
        <w:t>h</w:t>
      </w:r>
      <w:r>
        <w:rPr>
          <w:rFonts w:ascii="Arial" w:hAnsi="Arial" w:cs="Arial"/>
          <w:color w:val="000000"/>
          <w:w w:val="85"/>
          <w:sz w:val="16"/>
          <w:szCs w:val="16"/>
        </w:rPr>
        <w:t>a</w:t>
      </w:r>
      <w:r>
        <w:rPr>
          <w:rFonts w:ascii="Arial" w:hAnsi="Arial" w:cs="Arial"/>
          <w:color w:val="000000"/>
          <w:spacing w:val="4"/>
          <w:w w:val="85"/>
          <w:sz w:val="16"/>
          <w:szCs w:val="16"/>
        </w:rPr>
        <w:t>r</w:t>
      </w:r>
      <w:r>
        <w:rPr>
          <w:rFonts w:ascii="Arial" w:hAnsi="Arial" w:cs="Arial"/>
          <w:color w:val="000000"/>
          <w:spacing w:val="-2"/>
          <w:w w:val="85"/>
          <w:sz w:val="16"/>
          <w:szCs w:val="16"/>
        </w:rPr>
        <w:t>v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color w:val="000000"/>
          <w:w w:val="85"/>
          <w:sz w:val="16"/>
          <w:szCs w:val="16"/>
        </w:rPr>
        <w:t>s</w:t>
      </w:r>
      <w:r>
        <w:rPr>
          <w:rFonts w:ascii="Arial" w:hAnsi="Arial" w:cs="Arial"/>
          <w:color w:val="000000"/>
          <w:spacing w:val="-5"/>
          <w:w w:val="85"/>
          <w:sz w:val="16"/>
          <w:szCs w:val="16"/>
        </w:rPr>
        <w:t>t</w:t>
      </w:r>
      <w:r>
        <w:rPr>
          <w:rFonts w:ascii="Arial" w:hAnsi="Arial" w:cs="Arial"/>
          <w:color w:val="000000"/>
          <w:spacing w:val="-4"/>
          <w:w w:val="85"/>
          <w:sz w:val="16"/>
          <w:szCs w:val="16"/>
        </w:rPr>
        <w:t>e</w:t>
      </w:r>
      <w:r>
        <w:rPr>
          <w:rFonts w:ascii="Arial" w:hAnsi="Arial" w:cs="Arial"/>
          <w:color w:val="000000"/>
          <w:w w:val="85"/>
          <w:sz w:val="16"/>
          <w:szCs w:val="16"/>
        </w:rPr>
        <w:t>d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85"/>
          <w:sz w:val="16"/>
          <w:szCs w:val="16"/>
        </w:rPr>
        <w:t>f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color w:val="000000"/>
          <w:w w:val="85"/>
          <w:sz w:val="16"/>
          <w:szCs w:val="16"/>
        </w:rPr>
        <w:t>r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w w:val="85"/>
          <w:sz w:val="16"/>
          <w:szCs w:val="16"/>
        </w:rPr>
        <w:t>v</w:t>
      </w:r>
      <w:r>
        <w:rPr>
          <w:rFonts w:ascii="Arial" w:hAnsi="Arial" w:cs="Arial"/>
          <w:color w:val="000000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color w:val="000000"/>
          <w:spacing w:val="-4"/>
          <w:w w:val="85"/>
          <w:sz w:val="16"/>
          <w:szCs w:val="16"/>
        </w:rPr>
        <w:t>ne</w:t>
      </w:r>
      <w:r>
        <w:rPr>
          <w:rFonts w:ascii="Arial" w:hAnsi="Arial" w:cs="Arial"/>
          <w:color w:val="000000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color w:val="000000"/>
          <w:spacing w:val="-10"/>
          <w:w w:val="85"/>
          <w:sz w:val="16"/>
          <w:szCs w:val="16"/>
        </w:rPr>
        <w:t>r</w:t>
      </w:r>
      <w:r>
        <w:rPr>
          <w:rFonts w:ascii="Arial" w:hAnsi="Arial" w:cs="Arial"/>
          <w:color w:val="000000"/>
          <w:w w:val="85"/>
          <w:sz w:val="16"/>
          <w:szCs w:val="16"/>
        </w:rPr>
        <w:t>,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5"/>
          <w:w w:val="85"/>
          <w:sz w:val="16"/>
          <w:szCs w:val="16"/>
        </w:rPr>
        <w:t>s</w:t>
      </w:r>
      <w:r>
        <w:rPr>
          <w:rFonts w:ascii="Arial" w:hAnsi="Arial" w:cs="Arial"/>
          <w:color w:val="000000"/>
          <w:spacing w:val="-4"/>
          <w:w w:val="85"/>
          <w:sz w:val="16"/>
          <w:szCs w:val="16"/>
        </w:rPr>
        <w:t>a</w:t>
      </w:r>
      <w:r>
        <w:rPr>
          <w:rFonts w:ascii="Arial" w:hAnsi="Arial" w:cs="Arial"/>
          <w:color w:val="000000"/>
          <w:w w:val="85"/>
          <w:sz w:val="16"/>
          <w:szCs w:val="16"/>
        </w:rPr>
        <w:t>w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color w:val="000000"/>
          <w:spacing w:val="-5"/>
          <w:w w:val="85"/>
          <w:sz w:val="16"/>
          <w:szCs w:val="16"/>
        </w:rPr>
        <w:t>o</w:t>
      </w:r>
      <w:r>
        <w:rPr>
          <w:rFonts w:ascii="Arial" w:hAnsi="Arial" w:cs="Arial"/>
          <w:color w:val="000000"/>
          <w:w w:val="85"/>
          <w:sz w:val="16"/>
          <w:szCs w:val="16"/>
        </w:rPr>
        <w:t>g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85"/>
          <w:sz w:val="16"/>
          <w:szCs w:val="16"/>
        </w:rPr>
        <w:t>a</w:t>
      </w:r>
      <w:r>
        <w:rPr>
          <w:rFonts w:ascii="Arial" w:hAnsi="Arial" w:cs="Arial"/>
          <w:color w:val="000000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color w:val="000000"/>
          <w:w w:val="85"/>
          <w:sz w:val="16"/>
          <w:szCs w:val="16"/>
        </w:rPr>
        <w:t>d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 xml:space="preserve"> p</w:t>
      </w:r>
      <w:r>
        <w:rPr>
          <w:rFonts w:ascii="Arial" w:hAnsi="Arial" w:cs="Arial"/>
          <w:color w:val="000000"/>
          <w:w w:val="85"/>
          <w:sz w:val="16"/>
          <w:szCs w:val="16"/>
        </w:rPr>
        <w:t>ul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>p</w:t>
      </w:r>
      <w:r>
        <w:rPr>
          <w:rFonts w:ascii="Arial" w:hAnsi="Arial" w:cs="Arial"/>
          <w:color w:val="000000"/>
          <w:spacing w:val="-2"/>
          <w:w w:val="85"/>
          <w:sz w:val="16"/>
          <w:szCs w:val="16"/>
        </w:rPr>
        <w:t>w</w:t>
      </w:r>
      <w:r>
        <w:rPr>
          <w:rFonts w:ascii="Arial" w:hAnsi="Arial" w:cs="Arial"/>
          <w:color w:val="000000"/>
          <w:w w:val="85"/>
          <w:sz w:val="16"/>
          <w:szCs w:val="16"/>
        </w:rPr>
        <w:t>ood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85"/>
          <w:sz w:val="16"/>
          <w:szCs w:val="16"/>
        </w:rPr>
        <w:t>in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2"/>
          <w:w w:val="85"/>
          <w:sz w:val="16"/>
          <w:szCs w:val="16"/>
        </w:rPr>
        <w:t>1</w:t>
      </w:r>
      <w:r>
        <w:rPr>
          <w:rFonts w:ascii="Arial" w:hAnsi="Arial" w:cs="Arial"/>
          <w:color w:val="000000"/>
          <w:w w:val="85"/>
          <w:sz w:val="16"/>
          <w:szCs w:val="16"/>
        </w:rPr>
        <w:t>9</w:t>
      </w:r>
      <w:r>
        <w:rPr>
          <w:rFonts w:ascii="Arial" w:hAnsi="Arial" w:cs="Arial"/>
          <w:color w:val="000000"/>
          <w:spacing w:val="-4"/>
          <w:w w:val="85"/>
          <w:sz w:val="16"/>
          <w:szCs w:val="16"/>
        </w:rPr>
        <w:t>8</w:t>
      </w:r>
      <w:r>
        <w:rPr>
          <w:rFonts w:ascii="Arial" w:hAnsi="Arial" w:cs="Arial"/>
          <w:color w:val="000000"/>
          <w:spacing w:val="-5"/>
          <w:w w:val="85"/>
          <w:sz w:val="16"/>
          <w:szCs w:val="16"/>
        </w:rPr>
        <w:t>8</w:t>
      </w:r>
      <w:r>
        <w:rPr>
          <w:rFonts w:ascii="Arial" w:hAnsi="Arial" w:cs="Arial"/>
          <w:color w:val="000000"/>
          <w:w w:val="85"/>
          <w:sz w:val="16"/>
          <w:szCs w:val="16"/>
        </w:rPr>
        <w:t>.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5"/>
          <w:w w:val="85"/>
          <w:sz w:val="16"/>
          <w:szCs w:val="16"/>
        </w:rPr>
        <w:t>Lo</w:t>
      </w:r>
      <w:r>
        <w:rPr>
          <w:rFonts w:ascii="Arial" w:hAnsi="Arial" w:cs="Arial"/>
          <w:color w:val="000000"/>
          <w:w w:val="85"/>
          <w:sz w:val="16"/>
          <w:szCs w:val="16"/>
        </w:rPr>
        <w:t>ggi</w:t>
      </w:r>
      <w:r>
        <w:rPr>
          <w:rFonts w:ascii="Arial" w:hAnsi="Arial" w:cs="Arial"/>
          <w:color w:val="000000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color w:val="000000"/>
          <w:w w:val="85"/>
          <w:sz w:val="16"/>
          <w:szCs w:val="16"/>
        </w:rPr>
        <w:t>g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 xml:space="preserve"> d</w:t>
      </w:r>
      <w:r>
        <w:rPr>
          <w:rFonts w:ascii="Arial" w:hAnsi="Arial" w:cs="Arial"/>
          <w:color w:val="000000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>b</w:t>
      </w:r>
      <w:r>
        <w:rPr>
          <w:rFonts w:ascii="Arial" w:hAnsi="Arial" w:cs="Arial"/>
          <w:color w:val="000000"/>
          <w:w w:val="85"/>
          <w:sz w:val="16"/>
          <w:szCs w:val="16"/>
        </w:rPr>
        <w:t>ris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85"/>
          <w:sz w:val="16"/>
          <w:szCs w:val="16"/>
        </w:rPr>
        <w:t>w</w:t>
      </w:r>
      <w:r>
        <w:rPr>
          <w:rFonts w:ascii="Arial" w:hAnsi="Arial" w:cs="Arial"/>
          <w:color w:val="000000"/>
          <w:spacing w:val="-4"/>
          <w:w w:val="85"/>
          <w:sz w:val="16"/>
          <w:szCs w:val="16"/>
        </w:rPr>
        <w:t>a</w:t>
      </w:r>
      <w:r>
        <w:rPr>
          <w:rFonts w:ascii="Arial" w:hAnsi="Arial" w:cs="Arial"/>
          <w:color w:val="000000"/>
          <w:w w:val="85"/>
          <w:sz w:val="16"/>
          <w:szCs w:val="16"/>
        </w:rPr>
        <w:t>s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 xml:space="preserve"> b</w:t>
      </w:r>
      <w:r>
        <w:rPr>
          <w:rFonts w:ascii="Arial" w:hAnsi="Arial" w:cs="Arial"/>
          <w:color w:val="000000"/>
          <w:w w:val="85"/>
          <w:sz w:val="16"/>
          <w:szCs w:val="16"/>
        </w:rPr>
        <w:t>u</w:t>
      </w:r>
      <w:r>
        <w:rPr>
          <w:rFonts w:ascii="Arial" w:hAnsi="Arial" w:cs="Arial"/>
          <w:color w:val="000000"/>
          <w:spacing w:val="-2"/>
          <w:w w:val="85"/>
          <w:sz w:val="16"/>
          <w:szCs w:val="16"/>
        </w:rPr>
        <w:t>r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color w:val="000000"/>
          <w:w w:val="85"/>
          <w:sz w:val="16"/>
          <w:szCs w:val="16"/>
        </w:rPr>
        <w:t>t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85"/>
          <w:sz w:val="16"/>
          <w:szCs w:val="16"/>
        </w:rPr>
        <w:t>in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9"/>
          <w:w w:val="85"/>
          <w:sz w:val="16"/>
          <w:szCs w:val="16"/>
        </w:rPr>
        <w:t>M</w:t>
      </w:r>
      <w:r>
        <w:rPr>
          <w:rFonts w:ascii="Arial" w:hAnsi="Arial" w:cs="Arial"/>
          <w:color w:val="000000"/>
          <w:w w:val="85"/>
          <w:sz w:val="16"/>
          <w:szCs w:val="16"/>
        </w:rPr>
        <w:t>ar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>c</w:t>
      </w:r>
      <w:r>
        <w:rPr>
          <w:rFonts w:ascii="Arial" w:hAnsi="Arial" w:cs="Arial"/>
          <w:color w:val="000000"/>
          <w:w w:val="85"/>
          <w:sz w:val="16"/>
          <w:szCs w:val="16"/>
        </w:rPr>
        <w:t>h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12"/>
          <w:w w:val="85"/>
          <w:sz w:val="16"/>
          <w:szCs w:val="16"/>
        </w:rPr>
        <w:t>1</w:t>
      </w:r>
      <w:r>
        <w:rPr>
          <w:rFonts w:ascii="Arial" w:hAnsi="Arial" w:cs="Arial"/>
          <w:color w:val="000000"/>
          <w:w w:val="85"/>
          <w:sz w:val="16"/>
          <w:szCs w:val="16"/>
        </w:rPr>
        <w:t>9</w:t>
      </w:r>
      <w:r>
        <w:rPr>
          <w:rFonts w:ascii="Arial" w:hAnsi="Arial" w:cs="Arial"/>
          <w:color w:val="000000"/>
          <w:spacing w:val="-4"/>
          <w:w w:val="85"/>
          <w:sz w:val="16"/>
          <w:szCs w:val="16"/>
        </w:rPr>
        <w:t>8</w:t>
      </w:r>
      <w:r>
        <w:rPr>
          <w:rFonts w:ascii="Arial" w:hAnsi="Arial" w:cs="Arial"/>
          <w:color w:val="000000"/>
          <w:w w:val="85"/>
          <w:sz w:val="16"/>
          <w:szCs w:val="16"/>
        </w:rPr>
        <w:t>9.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8"/>
          <w:w w:val="85"/>
          <w:sz w:val="16"/>
          <w:szCs w:val="16"/>
        </w:rPr>
        <w:t>T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>h</w:t>
      </w:r>
      <w:r>
        <w:rPr>
          <w:rFonts w:ascii="Arial" w:hAnsi="Arial" w:cs="Arial"/>
          <w:color w:val="000000"/>
          <w:w w:val="85"/>
          <w:sz w:val="16"/>
          <w:szCs w:val="16"/>
        </w:rPr>
        <w:t>e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85"/>
          <w:sz w:val="16"/>
          <w:szCs w:val="16"/>
        </w:rPr>
        <w:t>ar</w:t>
      </w:r>
      <w:r>
        <w:rPr>
          <w:rFonts w:ascii="Arial" w:hAnsi="Arial" w:cs="Arial"/>
          <w:color w:val="000000"/>
          <w:spacing w:val="-6"/>
          <w:w w:val="85"/>
          <w:sz w:val="16"/>
          <w:szCs w:val="16"/>
        </w:rPr>
        <w:t>e</w:t>
      </w:r>
      <w:r>
        <w:rPr>
          <w:rFonts w:ascii="Arial" w:hAnsi="Arial" w:cs="Arial"/>
          <w:color w:val="000000"/>
          <w:w w:val="85"/>
          <w:sz w:val="16"/>
          <w:szCs w:val="16"/>
        </w:rPr>
        <w:t>a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85"/>
          <w:sz w:val="16"/>
          <w:szCs w:val="16"/>
        </w:rPr>
        <w:t>w</w:t>
      </w:r>
      <w:r>
        <w:rPr>
          <w:rFonts w:ascii="Arial" w:hAnsi="Arial" w:cs="Arial"/>
          <w:color w:val="000000"/>
          <w:spacing w:val="-4"/>
          <w:w w:val="85"/>
          <w:sz w:val="16"/>
          <w:szCs w:val="16"/>
        </w:rPr>
        <w:t>a</w:t>
      </w:r>
      <w:r>
        <w:rPr>
          <w:rFonts w:ascii="Arial" w:hAnsi="Arial" w:cs="Arial"/>
          <w:color w:val="000000"/>
          <w:w w:val="85"/>
          <w:sz w:val="16"/>
          <w:szCs w:val="16"/>
        </w:rPr>
        <w:t>s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 xml:space="preserve"> th</w:t>
      </w:r>
      <w:r>
        <w:rPr>
          <w:rFonts w:ascii="Arial" w:hAnsi="Arial" w:cs="Arial"/>
          <w:color w:val="000000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color w:val="000000"/>
          <w:w w:val="85"/>
          <w:sz w:val="16"/>
          <w:szCs w:val="16"/>
        </w:rPr>
        <w:t>n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4"/>
          <w:w w:val="85"/>
          <w:sz w:val="16"/>
          <w:szCs w:val="16"/>
        </w:rPr>
        <w:t>a</w:t>
      </w:r>
      <w:r>
        <w:rPr>
          <w:rFonts w:ascii="Arial" w:hAnsi="Arial" w:cs="Arial"/>
          <w:color w:val="000000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color w:val="000000"/>
          <w:w w:val="85"/>
          <w:sz w:val="16"/>
          <w:szCs w:val="16"/>
        </w:rPr>
        <w:t>r</w:t>
      </w:r>
      <w:r>
        <w:rPr>
          <w:rFonts w:ascii="Arial" w:hAnsi="Arial" w:cs="Arial"/>
          <w:color w:val="000000"/>
          <w:spacing w:val="-6"/>
          <w:w w:val="85"/>
          <w:sz w:val="16"/>
          <w:szCs w:val="16"/>
        </w:rPr>
        <w:t>i</w:t>
      </w:r>
      <w:r>
        <w:rPr>
          <w:rFonts w:ascii="Arial" w:hAnsi="Arial" w:cs="Arial"/>
          <w:color w:val="000000"/>
          <w:w w:val="85"/>
          <w:sz w:val="16"/>
          <w:szCs w:val="16"/>
        </w:rPr>
        <w:t>al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color w:val="000000"/>
          <w:w w:val="85"/>
          <w:sz w:val="16"/>
          <w:szCs w:val="16"/>
        </w:rPr>
        <w:t>y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w w:val="85"/>
          <w:sz w:val="16"/>
          <w:szCs w:val="16"/>
        </w:rPr>
        <w:t>s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color w:val="000000"/>
          <w:w w:val="85"/>
          <w:sz w:val="16"/>
          <w:szCs w:val="16"/>
        </w:rPr>
        <w:t>wn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w w:val="85"/>
          <w:sz w:val="16"/>
          <w:szCs w:val="16"/>
        </w:rPr>
        <w:t>w</w:t>
      </w:r>
      <w:r>
        <w:rPr>
          <w:rFonts w:ascii="Arial" w:hAnsi="Arial" w:cs="Arial"/>
          <w:color w:val="000000"/>
          <w:spacing w:val="-2"/>
          <w:w w:val="85"/>
          <w:sz w:val="16"/>
          <w:szCs w:val="16"/>
        </w:rPr>
        <w:t>i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color w:val="000000"/>
          <w:w w:val="85"/>
          <w:sz w:val="16"/>
          <w:szCs w:val="16"/>
        </w:rPr>
        <w:t>h</w:t>
      </w:r>
      <w:r>
        <w:rPr>
          <w:rFonts w:ascii="Arial" w:hAnsi="Arial" w:cs="Arial"/>
          <w:color w:val="000000"/>
          <w:w w:val="87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4"/>
          <w:w w:val="85"/>
          <w:sz w:val="16"/>
          <w:szCs w:val="16"/>
        </w:rPr>
        <w:t>e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>u</w:t>
      </w:r>
      <w:r>
        <w:rPr>
          <w:rFonts w:ascii="Arial" w:hAnsi="Arial" w:cs="Arial"/>
          <w:color w:val="000000"/>
          <w:spacing w:val="-5"/>
          <w:w w:val="85"/>
          <w:sz w:val="16"/>
          <w:szCs w:val="16"/>
        </w:rPr>
        <w:t>c</w:t>
      </w:r>
      <w:r>
        <w:rPr>
          <w:rFonts w:ascii="Arial" w:hAnsi="Arial" w:cs="Arial"/>
          <w:color w:val="000000"/>
          <w:w w:val="85"/>
          <w:sz w:val="16"/>
          <w:szCs w:val="16"/>
        </w:rPr>
        <w:t>a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color w:val="000000"/>
          <w:w w:val="85"/>
          <w:sz w:val="16"/>
          <w:szCs w:val="16"/>
        </w:rPr>
        <w:t>y</w:t>
      </w:r>
      <w:r>
        <w:rPr>
          <w:rFonts w:ascii="Arial" w:hAnsi="Arial" w:cs="Arial"/>
          <w:color w:val="000000"/>
          <w:spacing w:val="-2"/>
          <w:w w:val="85"/>
          <w:sz w:val="16"/>
          <w:szCs w:val="16"/>
        </w:rPr>
        <w:t>p</w:t>
      </w:r>
      <w:r>
        <w:rPr>
          <w:rFonts w:ascii="Arial" w:hAnsi="Arial" w:cs="Arial"/>
          <w:color w:val="000000"/>
          <w:w w:val="85"/>
          <w:sz w:val="16"/>
          <w:szCs w:val="16"/>
        </w:rPr>
        <w:t>t</w:t>
      </w:r>
      <w:r>
        <w:rPr>
          <w:rFonts w:ascii="Arial" w:hAnsi="Arial" w:cs="Arial"/>
          <w:color w:val="000000"/>
          <w:spacing w:val="12"/>
          <w:w w:val="8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w w:val="85"/>
          <w:sz w:val="16"/>
          <w:szCs w:val="16"/>
        </w:rPr>
        <w:t>s</w:t>
      </w:r>
      <w:r>
        <w:rPr>
          <w:rFonts w:ascii="Arial" w:hAnsi="Arial" w:cs="Arial"/>
          <w:color w:val="000000"/>
          <w:spacing w:val="-4"/>
          <w:w w:val="85"/>
          <w:sz w:val="16"/>
          <w:szCs w:val="16"/>
        </w:rPr>
        <w:t>ee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>d</w:t>
      </w:r>
      <w:r>
        <w:rPr>
          <w:rFonts w:ascii="Arial" w:hAnsi="Arial" w:cs="Arial"/>
          <w:color w:val="000000"/>
          <w:w w:val="85"/>
          <w:sz w:val="16"/>
          <w:szCs w:val="16"/>
        </w:rPr>
        <w:t>s</w:t>
      </w:r>
      <w:r>
        <w:rPr>
          <w:rFonts w:ascii="Arial" w:hAnsi="Arial" w:cs="Arial"/>
          <w:color w:val="000000"/>
          <w:spacing w:val="12"/>
          <w:w w:val="8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2"/>
          <w:w w:val="85"/>
          <w:sz w:val="16"/>
          <w:szCs w:val="16"/>
        </w:rPr>
        <w:t>c</w:t>
      </w:r>
      <w:r>
        <w:rPr>
          <w:rFonts w:ascii="Arial" w:hAnsi="Arial" w:cs="Arial"/>
          <w:color w:val="000000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color w:val="000000"/>
          <w:w w:val="85"/>
          <w:sz w:val="16"/>
          <w:szCs w:val="16"/>
        </w:rPr>
        <w:t>l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color w:val="000000"/>
          <w:spacing w:val="-4"/>
          <w:w w:val="85"/>
          <w:sz w:val="16"/>
          <w:szCs w:val="16"/>
        </w:rPr>
        <w:t>e</w:t>
      </w:r>
      <w:r>
        <w:rPr>
          <w:rFonts w:ascii="Arial" w:hAnsi="Arial" w:cs="Arial"/>
          <w:color w:val="000000"/>
          <w:w w:val="85"/>
          <w:sz w:val="16"/>
          <w:szCs w:val="16"/>
        </w:rPr>
        <w:t>c</w:t>
      </w:r>
      <w:r>
        <w:rPr>
          <w:rFonts w:ascii="Arial" w:hAnsi="Arial" w:cs="Arial"/>
          <w:color w:val="000000"/>
          <w:spacing w:val="-5"/>
          <w:w w:val="85"/>
          <w:sz w:val="16"/>
          <w:szCs w:val="16"/>
        </w:rPr>
        <w:t>t</w:t>
      </w:r>
      <w:r>
        <w:rPr>
          <w:rFonts w:ascii="Arial" w:hAnsi="Arial" w:cs="Arial"/>
          <w:color w:val="000000"/>
          <w:spacing w:val="-4"/>
          <w:w w:val="85"/>
          <w:sz w:val="16"/>
          <w:szCs w:val="16"/>
        </w:rPr>
        <w:t>e</w:t>
      </w:r>
      <w:r>
        <w:rPr>
          <w:rFonts w:ascii="Arial" w:hAnsi="Arial" w:cs="Arial"/>
          <w:color w:val="000000"/>
          <w:w w:val="85"/>
          <w:sz w:val="16"/>
          <w:szCs w:val="16"/>
        </w:rPr>
        <w:t>d</w:t>
      </w:r>
      <w:r>
        <w:rPr>
          <w:rFonts w:ascii="Arial" w:hAnsi="Arial" w:cs="Arial"/>
          <w:color w:val="000000"/>
          <w:spacing w:val="12"/>
          <w:w w:val="85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color w:val="000000"/>
          <w:w w:val="85"/>
          <w:sz w:val="16"/>
          <w:szCs w:val="16"/>
        </w:rPr>
        <w:t>o</w:t>
      </w:r>
      <w:r>
        <w:rPr>
          <w:rFonts w:ascii="Arial" w:hAnsi="Arial" w:cs="Arial"/>
          <w:color w:val="000000"/>
          <w:spacing w:val="-6"/>
          <w:w w:val="85"/>
          <w:sz w:val="16"/>
          <w:szCs w:val="16"/>
        </w:rPr>
        <w:t>c</w:t>
      </w:r>
      <w:r>
        <w:rPr>
          <w:rFonts w:ascii="Arial" w:hAnsi="Arial" w:cs="Arial"/>
          <w:color w:val="000000"/>
          <w:w w:val="85"/>
          <w:sz w:val="16"/>
          <w:szCs w:val="16"/>
        </w:rPr>
        <w:t>al</w:t>
      </w:r>
      <w:r>
        <w:rPr>
          <w:rFonts w:ascii="Arial" w:hAnsi="Arial" w:cs="Arial"/>
          <w:color w:val="000000"/>
          <w:spacing w:val="-3"/>
          <w:w w:val="85"/>
          <w:sz w:val="16"/>
          <w:szCs w:val="16"/>
        </w:rPr>
        <w:t>ly</w:t>
      </w:r>
      <w:r>
        <w:rPr>
          <w:rFonts w:ascii="Arial" w:hAnsi="Arial" w:cs="Arial"/>
          <w:color w:val="000000"/>
          <w:w w:val="85"/>
          <w:sz w:val="16"/>
          <w:szCs w:val="16"/>
        </w:rPr>
        <w:t>.</w:t>
      </w:r>
    </w:p>
    <w:p w:rsidR="007C3E56" w:rsidRDefault="007C3E56">
      <w:pPr>
        <w:kinsoku w:val="0"/>
        <w:overflowPunct w:val="0"/>
        <w:spacing w:before="74"/>
        <w:ind w:left="69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w w:val="85"/>
          <w:sz w:val="14"/>
          <w:szCs w:val="14"/>
        </w:rPr>
        <w:t>G</w:t>
      </w:r>
      <w:r>
        <w:rPr>
          <w:rFonts w:ascii="Arial" w:hAnsi="Arial" w:cs="Arial"/>
          <w:spacing w:val="-3"/>
          <w:w w:val="85"/>
          <w:sz w:val="14"/>
          <w:szCs w:val="14"/>
        </w:rPr>
        <w:t>eo</w:t>
      </w:r>
      <w:r>
        <w:rPr>
          <w:rFonts w:ascii="Arial" w:hAnsi="Arial" w:cs="Arial"/>
          <w:w w:val="85"/>
          <w:sz w:val="14"/>
          <w:szCs w:val="14"/>
        </w:rPr>
        <w:t>f</w:t>
      </w:r>
      <w:r>
        <w:rPr>
          <w:rFonts w:ascii="Arial" w:hAnsi="Arial" w:cs="Arial"/>
          <w:spacing w:val="-1"/>
          <w:w w:val="85"/>
          <w:sz w:val="14"/>
          <w:szCs w:val="14"/>
        </w:rPr>
        <w:t>f</w:t>
      </w:r>
      <w:r>
        <w:rPr>
          <w:rFonts w:ascii="Arial" w:hAnsi="Arial" w:cs="Arial"/>
          <w:w w:val="85"/>
          <w:sz w:val="14"/>
          <w:szCs w:val="14"/>
        </w:rPr>
        <w:t>r</w:t>
      </w:r>
      <w:r>
        <w:rPr>
          <w:rFonts w:ascii="Arial" w:hAnsi="Arial" w:cs="Arial"/>
          <w:spacing w:val="-3"/>
          <w:w w:val="85"/>
          <w:sz w:val="14"/>
          <w:szCs w:val="14"/>
        </w:rPr>
        <w:t>e</w:t>
      </w:r>
      <w:r>
        <w:rPr>
          <w:rFonts w:ascii="Arial" w:hAnsi="Arial" w:cs="Arial"/>
          <w:w w:val="85"/>
          <w:sz w:val="14"/>
          <w:szCs w:val="14"/>
        </w:rPr>
        <w:t>y</w:t>
      </w:r>
      <w:r>
        <w:rPr>
          <w:rFonts w:ascii="Arial" w:hAnsi="Arial" w:cs="Arial"/>
          <w:spacing w:val="-16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5"/>
          <w:w w:val="85"/>
          <w:sz w:val="14"/>
          <w:szCs w:val="14"/>
        </w:rPr>
        <w:t>L</w:t>
      </w:r>
      <w:r>
        <w:rPr>
          <w:rFonts w:ascii="Arial" w:hAnsi="Arial" w:cs="Arial"/>
          <w:spacing w:val="-6"/>
          <w:w w:val="85"/>
          <w:sz w:val="14"/>
          <w:szCs w:val="14"/>
        </w:rPr>
        <w:t>e</w:t>
      </w:r>
      <w:r>
        <w:rPr>
          <w:rFonts w:ascii="Arial" w:hAnsi="Arial" w:cs="Arial"/>
          <w:spacing w:val="-3"/>
          <w:w w:val="85"/>
          <w:sz w:val="14"/>
          <w:szCs w:val="14"/>
        </w:rPr>
        <w:t>a</w:t>
      </w:r>
      <w:r>
        <w:rPr>
          <w:rFonts w:ascii="Arial" w:hAnsi="Arial" w:cs="Arial"/>
          <w:w w:val="85"/>
          <w:sz w:val="14"/>
          <w:szCs w:val="14"/>
        </w:rPr>
        <w:t>,</w:t>
      </w:r>
      <w:r>
        <w:rPr>
          <w:rFonts w:ascii="Arial" w:hAnsi="Arial" w:cs="Arial"/>
          <w:spacing w:val="-15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7"/>
          <w:w w:val="85"/>
          <w:sz w:val="14"/>
          <w:szCs w:val="14"/>
        </w:rPr>
        <w:t>F</w:t>
      </w:r>
      <w:r>
        <w:rPr>
          <w:rFonts w:ascii="Arial" w:hAnsi="Arial" w:cs="Arial"/>
          <w:spacing w:val="-4"/>
          <w:w w:val="85"/>
          <w:sz w:val="14"/>
          <w:szCs w:val="14"/>
        </w:rPr>
        <w:t>o</w:t>
      </w:r>
      <w:r>
        <w:rPr>
          <w:rFonts w:ascii="Arial" w:hAnsi="Arial" w:cs="Arial"/>
          <w:w w:val="85"/>
          <w:sz w:val="14"/>
          <w:szCs w:val="14"/>
        </w:rPr>
        <w:t>r</w:t>
      </w:r>
      <w:r>
        <w:rPr>
          <w:rFonts w:ascii="Arial" w:hAnsi="Arial" w:cs="Arial"/>
          <w:spacing w:val="-2"/>
          <w:w w:val="85"/>
          <w:sz w:val="14"/>
          <w:szCs w:val="14"/>
        </w:rPr>
        <w:t>e</w:t>
      </w:r>
      <w:r>
        <w:rPr>
          <w:rFonts w:ascii="Arial" w:hAnsi="Arial" w:cs="Arial"/>
          <w:spacing w:val="-1"/>
          <w:w w:val="85"/>
          <w:sz w:val="14"/>
          <w:szCs w:val="14"/>
        </w:rPr>
        <w:t>s</w:t>
      </w:r>
      <w:r>
        <w:rPr>
          <w:rFonts w:ascii="Arial" w:hAnsi="Arial" w:cs="Arial"/>
          <w:spacing w:val="-3"/>
          <w:w w:val="85"/>
          <w:sz w:val="14"/>
          <w:szCs w:val="14"/>
        </w:rPr>
        <w:t>t</w:t>
      </w:r>
      <w:r>
        <w:rPr>
          <w:rFonts w:ascii="Arial" w:hAnsi="Arial" w:cs="Arial"/>
          <w:w w:val="85"/>
          <w:sz w:val="14"/>
          <w:szCs w:val="14"/>
        </w:rPr>
        <w:t>ry</w:t>
      </w:r>
      <w:r>
        <w:rPr>
          <w:rFonts w:ascii="Arial" w:hAnsi="Arial" w:cs="Arial"/>
          <w:spacing w:val="-15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20"/>
          <w:w w:val="85"/>
          <w:sz w:val="14"/>
          <w:szCs w:val="14"/>
        </w:rPr>
        <w:t>T</w:t>
      </w:r>
      <w:r>
        <w:rPr>
          <w:rFonts w:ascii="Arial" w:hAnsi="Arial" w:cs="Arial"/>
          <w:spacing w:val="-4"/>
          <w:w w:val="85"/>
          <w:sz w:val="14"/>
          <w:szCs w:val="14"/>
        </w:rPr>
        <w:t>a</w:t>
      </w:r>
      <w:r>
        <w:rPr>
          <w:rFonts w:ascii="Arial" w:hAnsi="Arial" w:cs="Arial"/>
          <w:w w:val="85"/>
          <w:sz w:val="14"/>
          <w:szCs w:val="14"/>
        </w:rPr>
        <w:t>s</w:t>
      </w:r>
      <w:r>
        <w:rPr>
          <w:rFonts w:ascii="Arial" w:hAnsi="Arial" w:cs="Arial"/>
          <w:spacing w:val="-3"/>
          <w:w w:val="85"/>
          <w:sz w:val="14"/>
          <w:szCs w:val="14"/>
        </w:rPr>
        <w:t>m</w:t>
      </w:r>
      <w:r>
        <w:rPr>
          <w:rFonts w:ascii="Arial" w:hAnsi="Arial" w:cs="Arial"/>
          <w:w w:val="85"/>
          <w:sz w:val="14"/>
          <w:szCs w:val="14"/>
        </w:rPr>
        <w:t>an</w:t>
      </w:r>
      <w:r>
        <w:rPr>
          <w:rFonts w:ascii="Arial" w:hAnsi="Arial" w:cs="Arial"/>
          <w:spacing w:val="-5"/>
          <w:w w:val="85"/>
          <w:sz w:val="14"/>
          <w:szCs w:val="14"/>
        </w:rPr>
        <w:t>i</w:t>
      </w:r>
      <w:r>
        <w:rPr>
          <w:rFonts w:ascii="Arial" w:hAnsi="Arial" w:cs="Arial"/>
          <w:spacing w:val="-3"/>
          <w:w w:val="85"/>
          <w:sz w:val="14"/>
          <w:szCs w:val="14"/>
        </w:rPr>
        <w:t>a</w:t>
      </w:r>
      <w:r>
        <w:rPr>
          <w:rFonts w:ascii="Arial" w:hAnsi="Arial" w:cs="Arial"/>
          <w:w w:val="85"/>
          <w:sz w:val="14"/>
          <w:szCs w:val="14"/>
        </w:rPr>
        <w:t>.</w:t>
      </w:r>
    </w:p>
    <w:p w:rsidR="007C3E56" w:rsidRDefault="007C3E56">
      <w:pPr>
        <w:kinsoku w:val="0"/>
        <w:overflowPunct w:val="0"/>
        <w:spacing w:before="74"/>
        <w:ind w:left="690"/>
        <w:rPr>
          <w:rFonts w:ascii="Arial" w:hAnsi="Arial" w:cs="Arial"/>
          <w:sz w:val="14"/>
          <w:szCs w:val="14"/>
        </w:rPr>
        <w:sectPr w:rsidR="007C3E56">
          <w:pgSz w:w="11906" w:h="16840"/>
          <w:pgMar w:top="1560" w:right="1300" w:bottom="640" w:left="160" w:header="0" w:footer="443" w:gutter="0"/>
          <w:cols w:space="720" w:equalWidth="0">
            <w:col w:w="10446"/>
          </w:cols>
          <w:noEndnote/>
        </w:sectPr>
      </w:pPr>
    </w:p>
    <w:p w:rsidR="007C3E56" w:rsidRDefault="006017B3">
      <w:pPr>
        <w:kinsoku w:val="0"/>
        <w:overflowPunct w:val="0"/>
        <w:spacing w:line="200" w:lineRule="exact"/>
        <w:rPr>
          <w:sz w:val="20"/>
          <w:szCs w:val="20"/>
        </w:rPr>
      </w:pPr>
      <w:r w:rsidRPr="006017B3">
        <w:rPr>
          <w:noProof/>
        </w:rPr>
        <w:pict>
          <v:group id="_x0000_s1176" style="position:absolute;margin-left:-.5pt;margin-top:-.5pt;width:596.25pt;height:785.8pt;z-index:-251700224;mso-position-horizontal-relative:page;mso-position-vertical-relative:page" coordorigin="-10,-10" coordsize="11925,15716" o:allowincell="f">
            <v:rect id="_x0000_s1177" style="position:absolute;width:11905;height:15696" o:allowincell="f" fillcolor="#d8caa8" stroked="f">
              <v:path arrowok="t"/>
            </v:rect>
            <v:rect id="_x0000_s1178" style="position:absolute;left:1417;top:3817;width:9640;height:4220;mso-position-horizontal-relative:page;mso-position-vertical-relative:page" o:allowincell="f" filled="f" stroked="f">
              <v:textbox inset="0,0,0,0">
                <w:txbxContent>
                  <w:p w:rsidR="008B675D" w:rsidRDefault="005C27CA">
                    <w:pPr>
                      <w:widowControl/>
                      <w:autoSpaceDE/>
                      <w:autoSpaceDN/>
                      <w:adjustRightInd/>
                      <w:spacing w:line="42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127750" cy="2681605"/>
                          <wp:effectExtent l="19050" t="0" r="6350" b="0"/>
                          <wp:docPr id="33" name="Picture 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9" cstate="email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27750" cy="26816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B675D" w:rsidRDefault="008B675D"/>
                </w:txbxContent>
              </v:textbox>
            </v:rect>
            <v:rect id="_x0000_s1179" style="position:absolute;left:1427;top:3827;width:9617;height:4190" o:allowincell="f" filled="f" strokecolor="#363942" strokeweight="1pt">
              <v:path arrowok="t"/>
            </v:rect>
            <v:rect id="_x0000_s1180" style="position:absolute;left:1417;top:9033;width:9660;height:4820;mso-position-horizontal-relative:page;mso-position-vertical-relative:page" o:allowincell="f" filled="f" stroked="f">
              <v:textbox inset="0,0,0,0">
                <w:txbxContent>
                  <w:p w:rsidR="008B675D" w:rsidRDefault="005C27CA">
                    <w:pPr>
                      <w:widowControl/>
                      <w:autoSpaceDE/>
                      <w:autoSpaceDN/>
                      <w:adjustRightInd/>
                      <w:spacing w:line="48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141720" cy="3070860"/>
                          <wp:effectExtent l="19050" t="0" r="0" b="0"/>
                          <wp:docPr id="35" name="Picture 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0" cstate="email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41720" cy="30708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B675D" w:rsidRDefault="008B675D"/>
                </w:txbxContent>
              </v:textbox>
            </v:rect>
            <v:rect id="_x0000_s1181" style="position:absolute;left:1427;top:9043;width:9641;height:4801" o:allowincell="f" filled="f" strokecolor="#363942" strokeweight="1pt">
              <v:path arrowok="t"/>
            </v:rect>
            <v:rect id="_x0000_s1182" style="position:absolute;left:11265;top:13958;width:206;height:206" o:allowincell="f" fillcolor="#363942" stroked="f">
              <v:path arrowok="t"/>
            </v:rect>
            <v:rect id="_x0000_s1183" style="position:absolute;left:11265;top:13958;width:206;height:206" o:allowincell="f" filled="f" strokecolor="white" strokeweight="1pt">
              <v:path arrowok="t"/>
            </v:rect>
            <v:rect id="_x0000_s1184" style="position:absolute;left:11246;top:8136;width:206;height:206" o:allowincell="f" fillcolor="#363942" stroked="f">
              <v:path arrowok="t"/>
            </v:rect>
            <v:rect id="_x0000_s1185" style="position:absolute;left:11246;top:8136;width:206;height:206" o:allowincell="f" filled="f" strokecolor="white" strokeweight="1pt">
              <v:path arrowok="t"/>
            </v:rect>
            <w10:wrap anchorx="page" anchory="page"/>
          </v:group>
        </w:pic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6" w:line="220" w:lineRule="exact"/>
        <w:rPr>
          <w:sz w:val="22"/>
          <w:szCs w:val="22"/>
        </w:rPr>
      </w:pPr>
    </w:p>
    <w:p w:rsidR="007C3E56" w:rsidRDefault="007C3E56">
      <w:pPr>
        <w:tabs>
          <w:tab w:val="left" w:pos="9641"/>
        </w:tabs>
        <w:kinsoku w:val="0"/>
        <w:overflowPunct w:val="0"/>
        <w:spacing w:before="76"/>
        <w:ind w:left="4127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spacing w:val="-9"/>
          <w:w w:val="85"/>
          <w:sz w:val="16"/>
          <w:szCs w:val="16"/>
        </w:rPr>
        <w:t>F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st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ar</w:t>
      </w:r>
      <w:r>
        <w:rPr>
          <w:rFonts w:ascii="Arial" w:hAnsi="Arial" w:cs="Arial"/>
          <w:spacing w:val="-6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P</w:t>
      </w:r>
      <w:r>
        <w:rPr>
          <w:rFonts w:ascii="Arial" w:hAnsi="Arial" w:cs="Arial"/>
          <w:spacing w:val="-3"/>
          <w:w w:val="85"/>
          <w:sz w:val="16"/>
          <w:szCs w:val="16"/>
        </w:rPr>
        <w:t>i</w:t>
      </w:r>
      <w:r>
        <w:rPr>
          <w:rFonts w:ascii="Arial" w:hAnsi="Arial" w:cs="Arial"/>
          <w:w w:val="85"/>
          <w:sz w:val="16"/>
          <w:szCs w:val="16"/>
        </w:rPr>
        <w:t>c</w:t>
      </w:r>
      <w:r>
        <w:rPr>
          <w:rFonts w:ascii="Arial" w:hAnsi="Arial" w:cs="Arial"/>
          <w:spacing w:val="-5"/>
          <w:w w:val="85"/>
          <w:sz w:val="16"/>
          <w:szCs w:val="16"/>
        </w:rPr>
        <w:t>t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n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6"/>
          <w:w w:val="85"/>
          <w:sz w:val="16"/>
          <w:szCs w:val="16"/>
        </w:rPr>
        <w:t>3</w:t>
      </w:r>
      <w:r>
        <w:rPr>
          <w:rFonts w:ascii="Arial" w:hAnsi="Arial" w:cs="Arial"/>
          <w:w w:val="85"/>
          <w:sz w:val="16"/>
          <w:szCs w:val="16"/>
        </w:rPr>
        <w:t>9a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3"/>
          <w:w w:val="85"/>
          <w:sz w:val="16"/>
          <w:szCs w:val="16"/>
        </w:rPr>
        <w:t>ho</w:t>
      </w:r>
      <w:r>
        <w:rPr>
          <w:rFonts w:ascii="Arial" w:hAnsi="Arial" w:cs="Arial"/>
          <w:w w:val="85"/>
          <w:sz w:val="16"/>
          <w:szCs w:val="16"/>
        </w:rPr>
        <w:t>wi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g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y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u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g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e</w:t>
      </w:r>
      <w:r>
        <w:rPr>
          <w:rFonts w:ascii="Arial" w:hAnsi="Arial" w:cs="Arial"/>
          <w:spacing w:val="-3"/>
          <w:w w:val="85"/>
          <w:sz w:val="16"/>
          <w:szCs w:val="16"/>
        </w:rPr>
        <w:t>u</w:t>
      </w:r>
      <w:r>
        <w:rPr>
          <w:rFonts w:ascii="Arial" w:hAnsi="Arial" w:cs="Arial"/>
          <w:spacing w:val="-5"/>
          <w:w w:val="85"/>
          <w:sz w:val="16"/>
          <w:szCs w:val="16"/>
        </w:rPr>
        <w:t>c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w w:val="85"/>
          <w:sz w:val="16"/>
          <w:szCs w:val="16"/>
        </w:rPr>
        <w:t>y</w:t>
      </w:r>
      <w:r>
        <w:rPr>
          <w:rFonts w:ascii="Arial" w:hAnsi="Arial" w:cs="Arial"/>
          <w:spacing w:val="-2"/>
          <w:w w:val="85"/>
          <w:sz w:val="16"/>
          <w:szCs w:val="16"/>
        </w:rPr>
        <w:t>p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st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5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y</w:t>
      </w:r>
      <w:r>
        <w:rPr>
          <w:rFonts w:ascii="Arial" w:hAnsi="Arial" w:cs="Arial"/>
          <w:spacing w:val="-7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ars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85"/>
          <w:sz w:val="16"/>
          <w:szCs w:val="16"/>
        </w:rPr>
        <w:t>a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b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i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g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spacing w:val="-4"/>
          <w:w w:val="85"/>
          <w:sz w:val="16"/>
          <w:szCs w:val="16"/>
        </w:rPr>
        <w:t>g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spacing w:val="-5"/>
          <w:w w:val="85"/>
          <w:sz w:val="16"/>
          <w:szCs w:val="16"/>
        </w:rPr>
        <w:t>er</w:t>
      </w:r>
      <w:r>
        <w:rPr>
          <w:rFonts w:ascii="Arial" w:hAnsi="Arial" w:cs="Arial"/>
          <w:spacing w:val="-2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te</w:t>
      </w:r>
      <w:r>
        <w:rPr>
          <w:rFonts w:ascii="Arial" w:hAnsi="Arial" w:cs="Arial"/>
          <w:spacing w:val="-3"/>
          <w:w w:val="85"/>
          <w:sz w:val="16"/>
          <w:szCs w:val="16"/>
        </w:rPr>
        <w:t>d</w:t>
      </w:r>
      <w:r>
        <w:rPr>
          <w:rFonts w:ascii="Arial" w:hAnsi="Arial" w:cs="Arial"/>
          <w:w w:val="85"/>
          <w:sz w:val="16"/>
          <w:szCs w:val="16"/>
        </w:rPr>
        <w:t>.</w:t>
      </w:r>
      <w:r>
        <w:rPr>
          <w:rFonts w:ascii="Arial" w:hAnsi="Arial" w:cs="Arial"/>
          <w:w w:val="85"/>
          <w:sz w:val="16"/>
          <w:szCs w:val="16"/>
        </w:rPr>
        <w:tab/>
      </w:r>
      <w:r>
        <w:rPr>
          <w:rFonts w:ascii="Arial" w:hAnsi="Arial" w:cs="Arial"/>
          <w:color w:val="FFFFFF"/>
          <w:w w:val="85"/>
          <w:position w:val="-6"/>
          <w:sz w:val="12"/>
          <w:szCs w:val="12"/>
        </w:rPr>
        <w:t>3</w:t>
      </w:r>
    </w:p>
    <w:p w:rsidR="007C3E56" w:rsidRDefault="007C3E56">
      <w:pPr>
        <w:kinsoku w:val="0"/>
        <w:overflowPunct w:val="0"/>
        <w:spacing w:before="28"/>
        <w:ind w:right="722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w w:val="85"/>
          <w:sz w:val="14"/>
          <w:szCs w:val="14"/>
        </w:rPr>
        <w:t>G</w:t>
      </w:r>
      <w:r>
        <w:rPr>
          <w:rFonts w:ascii="Arial" w:hAnsi="Arial" w:cs="Arial"/>
          <w:spacing w:val="-3"/>
          <w:w w:val="85"/>
          <w:sz w:val="14"/>
          <w:szCs w:val="14"/>
        </w:rPr>
        <w:t>eo</w:t>
      </w:r>
      <w:r>
        <w:rPr>
          <w:rFonts w:ascii="Arial" w:hAnsi="Arial" w:cs="Arial"/>
          <w:w w:val="85"/>
          <w:sz w:val="14"/>
          <w:szCs w:val="14"/>
        </w:rPr>
        <w:t>f</w:t>
      </w:r>
      <w:r>
        <w:rPr>
          <w:rFonts w:ascii="Arial" w:hAnsi="Arial" w:cs="Arial"/>
          <w:spacing w:val="-1"/>
          <w:w w:val="85"/>
          <w:sz w:val="14"/>
          <w:szCs w:val="14"/>
        </w:rPr>
        <w:t>f</w:t>
      </w:r>
      <w:r>
        <w:rPr>
          <w:rFonts w:ascii="Arial" w:hAnsi="Arial" w:cs="Arial"/>
          <w:w w:val="85"/>
          <w:sz w:val="14"/>
          <w:szCs w:val="14"/>
        </w:rPr>
        <w:t>r</w:t>
      </w:r>
      <w:r>
        <w:rPr>
          <w:rFonts w:ascii="Arial" w:hAnsi="Arial" w:cs="Arial"/>
          <w:spacing w:val="-3"/>
          <w:w w:val="85"/>
          <w:sz w:val="14"/>
          <w:szCs w:val="14"/>
        </w:rPr>
        <w:t>e</w:t>
      </w:r>
      <w:r>
        <w:rPr>
          <w:rFonts w:ascii="Arial" w:hAnsi="Arial" w:cs="Arial"/>
          <w:w w:val="85"/>
          <w:sz w:val="14"/>
          <w:szCs w:val="14"/>
        </w:rPr>
        <w:t>y</w:t>
      </w:r>
      <w:r>
        <w:rPr>
          <w:rFonts w:ascii="Arial" w:hAnsi="Arial" w:cs="Arial"/>
          <w:spacing w:val="-16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5"/>
          <w:w w:val="85"/>
          <w:sz w:val="14"/>
          <w:szCs w:val="14"/>
        </w:rPr>
        <w:t>L</w:t>
      </w:r>
      <w:r>
        <w:rPr>
          <w:rFonts w:ascii="Arial" w:hAnsi="Arial" w:cs="Arial"/>
          <w:spacing w:val="-6"/>
          <w:w w:val="85"/>
          <w:sz w:val="14"/>
          <w:szCs w:val="14"/>
        </w:rPr>
        <w:t>e</w:t>
      </w:r>
      <w:r>
        <w:rPr>
          <w:rFonts w:ascii="Arial" w:hAnsi="Arial" w:cs="Arial"/>
          <w:spacing w:val="-3"/>
          <w:w w:val="85"/>
          <w:sz w:val="14"/>
          <w:szCs w:val="14"/>
        </w:rPr>
        <w:t>a</w:t>
      </w:r>
      <w:r>
        <w:rPr>
          <w:rFonts w:ascii="Arial" w:hAnsi="Arial" w:cs="Arial"/>
          <w:w w:val="85"/>
          <w:sz w:val="14"/>
          <w:szCs w:val="14"/>
        </w:rPr>
        <w:t>,</w:t>
      </w:r>
      <w:r>
        <w:rPr>
          <w:rFonts w:ascii="Arial" w:hAnsi="Arial" w:cs="Arial"/>
          <w:spacing w:val="-15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7"/>
          <w:w w:val="85"/>
          <w:sz w:val="14"/>
          <w:szCs w:val="14"/>
        </w:rPr>
        <w:t>F</w:t>
      </w:r>
      <w:r>
        <w:rPr>
          <w:rFonts w:ascii="Arial" w:hAnsi="Arial" w:cs="Arial"/>
          <w:spacing w:val="-4"/>
          <w:w w:val="85"/>
          <w:sz w:val="14"/>
          <w:szCs w:val="14"/>
        </w:rPr>
        <w:t>o</w:t>
      </w:r>
      <w:r>
        <w:rPr>
          <w:rFonts w:ascii="Arial" w:hAnsi="Arial" w:cs="Arial"/>
          <w:w w:val="85"/>
          <w:sz w:val="14"/>
          <w:szCs w:val="14"/>
        </w:rPr>
        <w:t>r</w:t>
      </w:r>
      <w:r>
        <w:rPr>
          <w:rFonts w:ascii="Arial" w:hAnsi="Arial" w:cs="Arial"/>
          <w:spacing w:val="-2"/>
          <w:w w:val="85"/>
          <w:sz w:val="14"/>
          <w:szCs w:val="14"/>
        </w:rPr>
        <w:t>e</w:t>
      </w:r>
      <w:r>
        <w:rPr>
          <w:rFonts w:ascii="Arial" w:hAnsi="Arial" w:cs="Arial"/>
          <w:spacing w:val="-1"/>
          <w:w w:val="85"/>
          <w:sz w:val="14"/>
          <w:szCs w:val="14"/>
        </w:rPr>
        <w:t>s</w:t>
      </w:r>
      <w:r>
        <w:rPr>
          <w:rFonts w:ascii="Arial" w:hAnsi="Arial" w:cs="Arial"/>
          <w:spacing w:val="-3"/>
          <w:w w:val="85"/>
          <w:sz w:val="14"/>
          <w:szCs w:val="14"/>
        </w:rPr>
        <w:t>t</w:t>
      </w:r>
      <w:r>
        <w:rPr>
          <w:rFonts w:ascii="Arial" w:hAnsi="Arial" w:cs="Arial"/>
          <w:w w:val="85"/>
          <w:sz w:val="14"/>
          <w:szCs w:val="14"/>
        </w:rPr>
        <w:t>ry</w:t>
      </w:r>
      <w:r>
        <w:rPr>
          <w:rFonts w:ascii="Arial" w:hAnsi="Arial" w:cs="Arial"/>
          <w:spacing w:val="-15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20"/>
          <w:w w:val="85"/>
          <w:sz w:val="14"/>
          <w:szCs w:val="14"/>
        </w:rPr>
        <w:t>T</w:t>
      </w:r>
      <w:r>
        <w:rPr>
          <w:rFonts w:ascii="Arial" w:hAnsi="Arial" w:cs="Arial"/>
          <w:spacing w:val="-4"/>
          <w:w w:val="85"/>
          <w:sz w:val="14"/>
          <w:szCs w:val="14"/>
        </w:rPr>
        <w:t>a</w:t>
      </w:r>
      <w:r>
        <w:rPr>
          <w:rFonts w:ascii="Arial" w:hAnsi="Arial" w:cs="Arial"/>
          <w:w w:val="85"/>
          <w:sz w:val="14"/>
          <w:szCs w:val="14"/>
        </w:rPr>
        <w:t>s</w:t>
      </w:r>
      <w:r>
        <w:rPr>
          <w:rFonts w:ascii="Arial" w:hAnsi="Arial" w:cs="Arial"/>
          <w:spacing w:val="-3"/>
          <w:w w:val="85"/>
          <w:sz w:val="14"/>
          <w:szCs w:val="14"/>
        </w:rPr>
        <w:t>m</w:t>
      </w:r>
      <w:r>
        <w:rPr>
          <w:rFonts w:ascii="Arial" w:hAnsi="Arial" w:cs="Arial"/>
          <w:w w:val="85"/>
          <w:sz w:val="14"/>
          <w:szCs w:val="14"/>
        </w:rPr>
        <w:t>an</w:t>
      </w:r>
      <w:r>
        <w:rPr>
          <w:rFonts w:ascii="Arial" w:hAnsi="Arial" w:cs="Arial"/>
          <w:spacing w:val="-5"/>
          <w:w w:val="85"/>
          <w:sz w:val="14"/>
          <w:szCs w:val="14"/>
        </w:rPr>
        <w:t>i</w:t>
      </w:r>
      <w:r>
        <w:rPr>
          <w:rFonts w:ascii="Arial" w:hAnsi="Arial" w:cs="Arial"/>
          <w:spacing w:val="-3"/>
          <w:w w:val="85"/>
          <w:sz w:val="14"/>
          <w:szCs w:val="14"/>
        </w:rPr>
        <w:t>a</w:t>
      </w:r>
      <w:r>
        <w:rPr>
          <w:rFonts w:ascii="Arial" w:hAnsi="Arial" w:cs="Arial"/>
          <w:w w:val="85"/>
          <w:sz w:val="14"/>
          <w:szCs w:val="14"/>
        </w:rPr>
        <w:t>.</w: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2" w:line="200" w:lineRule="exact"/>
        <w:rPr>
          <w:sz w:val="20"/>
          <w:szCs w:val="20"/>
        </w:rPr>
      </w:pPr>
    </w:p>
    <w:p w:rsidR="007C3E56" w:rsidRDefault="007C3E56">
      <w:pPr>
        <w:tabs>
          <w:tab w:val="left" w:pos="9656"/>
        </w:tabs>
        <w:kinsoku w:val="0"/>
        <w:overflowPunct w:val="0"/>
        <w:spacing w:line="225" w:lineRule="exact"/>
        <w:ind w:left="150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w w:val="90"/>
          <w:sz w:val="16"/>
          <w:szCs w:val="16"/>
        </w:rPr>
        <w:t>In</w:t>
      </w:r>
      <w:r>
        <w:rPr>
          <w:rFonts w:ascii="Arial" w:hAnsi="Arial" w:cs="Arial"/>
          <w:spacing w:val="-17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12"/>
          <w:w w:val="90"/>
          <w:sz w:val="16"/>
          <w:szCs w:val="16"/>
        </w:rPr>
        <w:t>1</w:t>
      </w:r>
      <w:r>
        <w:rPr>
          <w:rFonts w:ascii="Arial" w:hAnsi="Arial" w:cs="Arial"/>
          <w:w w:val="90"/>
          <w:sz w:val="16"/>
          <w:szCs w:val="16"/>
        </w:rPr>
        <w:t>9</w:t>
      </w:r>
      <w:r>
        <w:rPr>
          <w:rFonts w:ascii="Arial" w:hAnsi="Arial" w:cs="Arial"/>
          <w:spacing w:val="-9"/>
          <w:w w:val="90"/>
          <w:sz w:val="16"/>
          <w:szCs w:val="16"/>
        </w:rPr>
        <w:t>9</w:t>
      </w:r>
      <w:r>
        <w:rPr>
          <w:rFonts w:ascii="Arial" w:hAnsi="Arial" w:cs="Arial"/>
          <w:w w:val="90"/>
          <w:sz w:val="16"/>
          <w:szCs w:val="16"/>
        </w:rPr>
        <w:t>7</w:t>
      </w:r>
      <w:r>
        <w:rPr>
          <w:rFonts w:ascii="Arial" w:hAnsi="Arial" w:cs="Arial"/>
          <w:spacing w:val="-16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5"/>
          <w:w w:val="90"/>
          <w:sz w:val="16"/>
          <w:szCs w:val="16"/>
        </w:rPr>
        <w:t>m</w:t>
      </w:r>
      <w:r>
        <w:rPr>
          <w:rFonts w:ascii="Arial" w:hAnsi="Arial" w:cs="Arial"/>
          <w:spacing w:val="-7"/>
          <w:w w:val="90"/>
          <w:sz w:val="16"/>
          <w:szCs w:val="16"/>
        </w:rPr>
        <w:t>e</w:t>
      </w:r>
      <w:r>
        <w:rPr>
          <w:rFonts w:ascii="Arial" w:hAnsi="Arial" w:cs="Arial"/>
          <w:spacing w:val="-4"/>
          <w:w w:val="90"/>
          <w:sz w:val="16"/>
          <w:szCs w:val="16"/>
        </w:rPr>
        <w:t>as</w:t>
      </w:r>
      <w:r>
        <w:rPr>
          <w:rFonts w:ascii="Arial" w:hAnsi="Arial" w:cs="Arial"/>
          <w:w w:val="90"/>
          <w:sz w:val="16"/>
          <w:szCs w:val="16"/>
        </w:rPr>
        <w:t>ur</w:t>
      </w:r>
      <w:r>
        <w:rPr>
          <w:rFonts w:ascii="Arial" w:hAnsi="Arial" w:cs="Arial"/>
          <w:spacing w:val="-5"/>
          <w:w w:val="90"/>
          <w:sz w:val="16"/>
          <w:szCs w:val="16"/>
        </w:rPr>
        <w:t>eme</w:t>
      </w:r>
      <w:r>
        <w:rPr>
          <w:rFonts w:ascii="Arial" w:hAnsi="Arial" w:cs="Arial"/>
          <w:spacing w:val="-4"/>
          <w:w w:val="90"/>
          <w:sz w:val="16"/>
          <w:szCs w:val="16"/>
        </w:rPr>
        <w:t>n</w:t>
      </w:r>
      <w:r>
        <w:rPr>
          <w:rFonts w:ascii="Arial" w:hAnsi="Arial" w:cs="Arial"/>
          <w:spacing w:val="-3"/>
          <w:w w:val="90"/>
          <w:sz w:val="16"/>
          <w:szCs w:val="16"/>
        </w:rPr>
        <w:t>t</w:t>
      </w:r>
      <w:r>
        <w:rPr>
          <w:rFonts w:ascii="Arial" w:hAnsi="Arial" w:cs="Arial"/>
          <w:w w:val="90"/>
          <w:sz w:val="16"/>
          <w:szCs w:val="16"/>
        </w:rPr>
        <w:t>s</w:t>
      </w:r>
      <w:r>
        <w:rPr>
          <w:rFonts w:ascii="Arial" w:hAnsi="Arial" w:cs="Arial"/>
          <w:spacing w:val="-16"/>
          <w:w w:val="90"/>
          <w:sz w:val="16"/>
          <w:szCs w:val="16"/>
        </w:rPr>
        <w:t xml:space="preserve"> </w:t>
      </w:r>
      <w:r>
        <w:rPr>
          <w:rFonts w:ascii="Arial" w:hAnsi="Arial" w:cs="Arial"/>
          <w:w w:val="90"/>
          <w:sz w:val="16"/>
          <w:szCs w:val="16"/>
        </w:rPr>
        <w:t>in</w:t>
      </w:r>
      <w:r>
        <w:rPr>
          <w:rFonts w:ascii="Arial" w:hAnsi="Arial" w:cs="Arial"/>
          <w:spacing w:val="-16"/>
          <w:w w:val="90"/>
          <w:sz w:val="16"/>
          <w:szCs w:val="16"/>
        </w:rPr>
        <w:t xml:space="preserve"> </w:t>
      </w:r>
      <w:r>
        <w:rPr>
          <w:rFonts w:ascii="Arial" w:hAnsi="Arial" w:cs="Arial"/>
          <w:w w:val="90"/>
          <w:sz w:val="16"/>
          <w:szCs w:val="16"/>
        </w:rPr>
        <w:t>P</w:t>
      </w:r>
      <w:r>
        <w:rPr>
          <w:rFonts w:ascii="Arial" w:hAnsi="Arial" w:cs="Arial"/>
          <w:spacing w:val="-3"/>
          <w:w w:val="90"/>
          <w:sz w:val="16"/>
          <w:szCs w:val="16"/>
        </w:rPr>
        <w:t>i</w:t>
      </w:r>
      <w:r>
        <w:rPr>
          <w:rFonts w:ascii="Arial" w:hAnsi="Arial" w:cs="Arial"/>
          <w:w w:val="90"/>
          <w:sz w:val="16"/>
          <w:szCs w:val="16"/>
        </w:rPr>
        <w:t>c</w:t>
      </w:r>
      <w:r>
        <w:rPr>
          <w:rFonts w:ascii="Arial" w:hAnsi="Arial" w:cs="Arial"/>
          <w:spacing w:val="-5"/>
          <w:w w:val="90"/>
          <w:sz w:val="16"/>
          <w:szCs w:val="16"/>
        </w:rPr>
        <w:t>t</w:t>
      </w:r>
      <w:r>
        <w:rPr>
          <w:rFonts w:ascii="Arial" w:hAnsi="Arial" w:cs="Arial"/>
          <w:spacing w:val="-4"/>
          <w:w w:val="90"/>
          <w:sz w:val="16"/>
          <w:szCs w:val="16"/>
        </w:rPr>
        <w:t>o</w:t>
      </w:r>
      <w:r>
        <w:rPr>
          <w:rFonts w:ascii="Arial" w:hAnsi="Arial" w:cs="Arial"/>
          <w:w w:val="90"/>
          <w:sz w:val="16"/>
          <w:szCs w:val="16"/>
        </w:rPr>
        <w:t>n</w:t>
      </w:r>
      <w:r>
        <w:rPr>
          <w:rFonts w:ascii="Arial" w:hAnsi="Arial" w:cs="Arial"/>
          <w:spacing w:val="-16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6"/>
          <w:w w:val="90"/>
          <w:sz w:val="16"/>
          <w:szCs w:val="16"/>
        </w:rPr>
        <w:t>3</w:t>
      </w:r>
      <w:r>
        <w:rPr>
          <w:rFonts w:ascii="Arial" w:hAnsi="Arial" w:cs="Arial"/>
          <w:w w:val="90"/>
          <w:sz w:val="16"/>
          <w:szCs w:val="16"/>
        </w:rPr>
        <w:t>9a</w:t>
      </w:r>
      <w:r>
        <w:rPr>
          <w:rFonts w:ascii="Arial" w:hAnsi="Arial" w:cs="Arial"/>
          <w:spacing w:val="-16"/>
          <w:w w:val="90"/>
          <w:sz w:val="16"/>
          <w:szCs w:val="16"/>
        </w:rPr>
        <w:t xml:space="preserve"> </w:t>
      </w:r>
      <w:r>
        <w:rPr>
          <w:rFonts w:ascii="Arial" w:hAnsi="Arial" w:cs="Arial"/>
          <w:w w:val="90"/>
          <w:sz w:val="16"/>
          <w:szCs w:val="16"/>
        </w:rPr>
        <w:t>s</w:t>
      </w:r>
      <w:r>
        <w:rPr>
          <w:rFonts w:ascii="Arial" w:hAnsi="Arial" w:cs="Arial"/>
          <w:spacing w:val="-4"/>
          <w:w w:val="90"/>
          <w:sz w:val="16"/>
          <w:szCs w:val="16"/>
        </w:rPr>
        <w:t>h</w:t>
      </w:r>
      <w:r>
        <w:rPr>
          <w:rFonts w:ascii="Arial" w:hAnsi="Arial" w:cs="Arial"/>
          <w:spacing w:val="-3"/>
          <w:w w:val="90"/>
          <w:sz w:val="16"/>
          <w:szCs w:val="16"/>
        </w:rPr>
        <w:t>o</w:t>
      </w:r>
      <w:r>
        <w:rPr>
          <w:rFonts w:ascii="Arial" w:hAnsi="Arial" w:cs="Arial"/>
          <w:w w:val="90"/>
          <w:sz w:val="16"/>
          <w:szCs w:val="16"/>
        </w:rPr>
        <w:t>w</w:t>
      </w:r>
      <w:r>
        <w:rPr>
          <w:rFonts w:ascii="Arial" w:hAnsi="Arial" w:cs="Arial"/>
          <w:spacing w:val="-16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90"/>
          <w:sz w:val="16"/>
          <w:szCs w:val="16"/>
        </w:rPr>
        <w:t>t</w:t>
      </w:r>
      <w:r>
        <w:rPr>
          <w:rFonts w:ascii="Arial" w:hAnsi="Arial" w:cs="Arial"/>
          <w:spacing w:val="-5"/>
          <w:w w:val="90"/>
          <w:sz w:val="16"/>
          <w:szCs w:val="16"/>
        </w:rPr>
        <w:t>h</w:t>
      </w:r>
      <w:r>
        <w:rPr>
          <w:rFonts w:ascii="Arial" w:hAnsi="Arial" w:cs="Arial"/>
          <w:spacing w:val="-3"/>
          <w:w w:val="90"/>
          <w:sz w:val="16"/>
          <w:szCs w:val="16"/>
        </w:rPr>
        <w:t>a</w:t>
      </w:r>
      <w:r>
        <w:rPr>
          <w:rFonts w:ascii="Arial" w:hAnsi="Arial" w:cs="Arial"/>
          <w:w w:val="90"/>
          <w:sz w:val="16"/>
          <w:szCs w:val="16"/>
        </w:rPr>
        <w:t>t</w:t>
      </w:r>
      <w:r>
        <w:rPr>
          <w:rFonts w:ascii="Arial" w:hAnsi="Arial" w:cs="Arial"/>
          <w:spacing w:val="-16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90"/>
          <w:sz w:val="16"/>
          <w:szCs w:val="16"/>
        </w:rPr>
        <w:t>th</w:t>
      </w:r>
      <w:r>
        <w:rPr>
          <w:rFonts w:ascii="Arial" w:hAnsi="Arial" w:cs="Arial"/>
          <w:w w:val="90"/>
          <w:sz w:val="16"/>
          <w:szCs w:val="16"/>
        </w:rPr>
        <w:t>e</w:t>
      </w:r>
      <w:r>
        <w:rPr>
          <w:rFonts w:ascii="Arial" w:hAnsi="Arial" w:cs="Arial"/>
          <w:spacing w:val="-16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90"/>
          <w:sz w:val="16"/>
          <w:szCs w:val="16"/>
        </w:rPr>
        <w:t>y</w:t>
      </w:r>
      <w:r>
        <w:rPr>
          <w:rFonts w:ascii="Arial" w:hAnsi="Arial" w:cs="Arial"/>
          <w:spacing w:val="-4"/>
          <w:w w:val="90"/>
          <w:sz w:val="16"/>
          <w:szCs w:val="16"/>
        </w:rPr>
        <w:t>o</w:t>
      </w:r>
      <w:r>
        <w:rPr>
          <w:rFonts w:ascii="Arial" w:hAnsi="Arial" w:cs="Arial"/>
          <w:w w:val="90"/>
          <w:sz w:val="16"/>
          <w:szCs w:val="16"/>
        </w:rPr>
        <w:t>u</w:t>
      </w:r>
      <w:r>
        <w:rPr>
          <w:rFonts w:ascii="Arial" w:hAnsi="Arial" w:cs="Arial"/>
          <w:spacing w:val="-5"/>
          <w:w w:val="90"/>
          <w:sz w:val="16"/>
          <w:szCs w:val="16"/>
        </w:rPr>
        <w:t>n</w:t>
      </w:r>
      <w:r>
        <w:rPr>
          <w:rFonts w:ascii="Arial" w:hAnsi="Arial" w:cs="Arial"/>
          <w:w w:val="90"/>
          <w:sz w:val="16"/>
          <w:szCs w:val="16"/>
        </w:rPr>
        <w:t>g</w:t>
      </w:r>
      <w:r>
        <w:rPr>
          <w:rFonts w:ascii="Arial" w:hAnsi="Arial" w:cs="Arial"/>
          <w:spacing w:val="-16"/>
          <w:w w:val="90"/>
          <w:sz w:val="16"/>
          <w:szCs w:val="16"/>
        </w:rPr>
        <w:t xml:space="preserve"> </w:t>
      </w:r>
      <w:r>
        <w:rPr>
          <w:rFonts w:ascii="Arial" w:hAnsi="Arial" w:cs="Arial"/>
          <w:w w:val="90"/>
          <w:sz w:val="16"/>
          <w:szCs w:val="16"/>
        </w:rPr>
        <w:t>tr</w:t>
      </w:r>
      <w:r>
        <w:rPr>
          <w:rFonts w:ascii="Arial" w:hAnsi="Arial" w:cs="Arial"/>
          <w:spacing w:val="-3"/>
          <w:w w:val="90"/>
          <w:sz w:val="16"/>
          <w:szCs w:val="16"/>
        </w:rPr>
        <w:t>ee</w:t>
      </w:r>
      <w:r>
        <w:rPr>
          <w:rFonts w:ascii="Arial" w:hAnsi="Arial" w:cs="Arial"/>
          <w:w w:val="90"/>
          <w:sz w:val="16"/>
          <w:szCs w:val="16"/>
        </w:rPr>
        <w:t>s</w:t>
      </w:r>
      <w:r>
        <w:rPr>
          <w:rFonts w:ascii="Arial" w:hAnsi="Arial" w:cs="Arial"/>
          <w:spacing w:val="-16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5"/>
          <w:w w:val="90"/>
          <w:sz w:val="16"/>
          <w:szCs w:val="16"/>
        </w:rPr>
        <w:t>ha</w:t>
      </w:r>
      <w:r>
        <w:rPr>
          <w:rFonts w:ascii="Arial" w:hAnsi="Arial" w:cs="Arial"/>
          <w:spacing w:val="-3"/>
          <w:w w:val="90"/>
          <w:sz w:val="16"/>
          <w:szCs w:val="16"/>
        </w:rPr>
        <w:t>v</w:t>
      </w:r>
      <w:r>
        <w:rPr>
          <w:rFonts w:ascii="Arial" w:hAnsi="Arial" w:cs="Arial"/>
          <w:w w:val="90"/>
          <w:sz w:val="16"/>
          <w:szCs w:val="16"/>
        </w:rPr>
        <w:t>e</w:t>
      </w:r>
      <w:r>
        <w:rPr>
          <w:rFonts w:ascii="Arial" w:hAnsi="Arial" w:cs="Arial"/>
          <w:spacing w:val="-16"/>
          <w:w w:val="90"/>
          <w:sz w:val="16"/>
          <w:szCs w:val="16"/>
        </w:rPr>
        <w:t xml:space="preserve"> </w:t>
      </w:r>
      <w:r>
        <w:rPr>
          <w:rFonts w:ascii="Arial" w:hAnsi="Arial" w:cs="Arial"/>
          <w:w w:val="90"/>
          <w:sz w:val="16"/>
          <w:szCs w:val="16"/>
        </w:rPr>
        <w:t>r</w:t>
      </w:r>
      <w:r>
        <w:rPr>
          <w:rFonts w:ascii="Arial" w:hAnsi="Arial" w:cs="Arial"/>
          <w:spacing w:val="-7"/>
          <w:w w:val="90"/>
          <w:sz w:val="16"/>
          <w:szCs w:val="16"/>
        </w:rPr>
        <w:t>e</w:t>
      </w:r>
      <w:r>
        <w:rPr>
          <w:rFonts w:ascii="Arial" w:hAnsi="Arial" w:cs="Arial"/>
          <w:spacing w:val="-5"/>
          <w:w w:val="90"/>
          <w:sz w:val="16"/>
          <w:szCs w:val="16"/>
        </w:rPr>
        <w:t>a</w:t>
      </w:r>
      <w:r>
        <w:rPr>
          <w:rFonts w:ascii="Arial" w:hAnsi="Arial" w:cs="Arial"/>
          <w:spacing w:val="-4"/>
          <w:w w:val="90"/>
          <w:sz w:val="16"/>
          <w:szCs w:val="16"/>
        </w:rPr>
        <w:t>che</w:t>
      </w:r>
      <w:r>
        <w:rPr>
          <w:rFonts w:ascii="Arial" w:hAnsi="Arial" w:cs="Arial"/>
          <w:w w:val="90"/>
          <w:sz w:val="16"/>
          <w:szCs w:val="16"/>
        </w:rPr>
        <w:t>d</w:t>
      </w:r>
      <w:r>
        <w:rPr>
          <w:rFonts w:ascii="Arial" w:hAnsi="Arial" w:cs="Arial"/>
          <w:spacing w:val="-16"/>
          <w:w w:val="90"/>
          <w:sz w:val="16"/>
          <w:szCs w:val="16"/>
        </w:rPr>
        <w:t xml:space="preserve"> </w:t>
      </w:r>
      <w:r>
        <w:rPr>
          <w:rFonts w:ascii="Arial" w:hAnsi="Arial" w:cs="Arial"/>
          <w:w w:val="90"/>
          <w:sz w:val="16"/>
          <w:szCs w:val="16"/>
        </w:rPr>
        <w:t>a</w:t>
      </w:r>
      <w:r>
        <w:rPr>
          <w:rFonts w:ascii="Arial" w:hAnsi="Arial" w:cs="Arial"/>
          <w:spacing w:val="-16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90"/>
          <w:sz w:val="16"/>
          <w:szCs w:val="16"/>
        </w:rPr>
        <w:t>h</w:t>
      </w:r>
      <w:r>
        <w:rPr>
          <w:rFonts w:ascii="Arial" w:hAnsi="Arial" w:cs="Arial"/>
          <w:spacing w:val="-5"/>
          <w:w w:val="90"/>
          <w:sz w:val="16"/>
          <w:szCs w:val="16"/>
        </w:rPr>
        <w:t>e</w:t>
      </w:r>
      <w:r>
        <w:rPr>
          <w:rFonts w:ascii="Arial" w:hAnsi="Arial" w:cs="Arial"/>
          <w:spacing w:val="-4"/>
          <w:w w:val="90"/>
          <w:sz w:val="16"/>
          <w:szCs w:val="16"/>
        </w:rPr>
        <w:t>i</w:t>
      </w:r>
      <w:r>
        <w:rPr>
          <w:rFonts w:ascii="Arial" w:hAnsi="Arial" w:cs="Arial"/>
          <w:w w:val="90"/>
          <w:sz w:val="16"/>
          <w:szCs w:val="16"/>
        </w:rPr>
        <w:t>g</w:t>
      </w:r>
      <w:r>
        <w:rPr>
          <w:rFonts w:ascii="Arial" w:hAnsi="Arial" w:cs="Arial"/>
          <w:spacing w:val="-4"/>
          <w:w w:val="90"/>
          <w:sz w:val="16"/>
          <w:szCs w:val="16"/>
        </w:rPr>
        <w:t>h</w:t>
      </w:r>
      <w:r>
        <w:rPr>
          <w:rFonts w:ascii="Arial" w:hAnsi="Arial" w:cs="Arial"/>
          <w:w w:val="90"/>
          <w:sz w:val="16"/>
          <w:szCs w:val="16"/>
        </w:rPr>
        <w:t>t</w:t>
      </w:r>
      <w:r>
        <w:rPr>
          <w:rFonts w:ascii="Arial" w:hAnsi="Arial" w:cs="Arial"/>
          <w:spacing w:val="-16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90"/>
          <w:sz w:val="16"/>
          <w:szCs w:val="16"/>
        </w:rPr>
        <w:t>o</w:t>
      </w:r>
      <w:r>
        <w:rPr>
          <w:rFonts w:ascii="Arial" w:hAnsi="Arial" w:cs="Arial"/>
          <w:w w:val="90"/>
          <w:sz w:val="16"/>
          <w:szCs w:val="16"/>
        </w:rPr>
        <w:t>f</w:t>
      </w:r>
      <w:r>
        <w:rPr>
          <w:rFonts w:ascii="Arial" w:hAnsi="Arial" w:cs="Arial"/>
          <w:spacing w:val="-16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13"/>
          <w:w w:val="90"/>
          <w:sz w:val="16"/>
          <w:szCs w:val="16"/>
        </w:rPr>
        <w:t>1</w:t>
      </w:r>
      <w:r>
        <w:rPr>
          <w:rFonts w:ascii="Arial" w:hAnsi="Arial" w:cs="Arial"/>
          <w:w w:val="90"/>
          <w:sz w:val="16"/>
          <w:szCs w:val="16"/>
        </w:rPr>
        <w:t>5</w:t>
      </w:r>
      <w:r>
        <w:rPr>
          <w:rFonts w:ascii="Arial" w:hAnsi="Arial" w:cs="Arial"/>
          <w:spacing w:val="-16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5"/>
          <w:w w:val="90"/>
          <w:sz w:val="16"/>
          <w:szCs w:val="16"/>
        </w:rPr>
        <w:t>m</w:t>
      </w:r>
      <w:r>
        <w:rPr>
          <w:rFonts w:ascii="Arial" w:hAnsi="Arial" w:cs="Arial"/>
          <w:w w:val="90"/>
          <w:sz w:val="16"/>
          <w:szCs w:val="16"/>
        </w:rPr>
        <w:t>etr</w:t>
      </w:r>
      <w:r>
        <w:rPr>
          <w:rFonts w:ascii="Arial" w:hAnsi="Arial" w:cs="Arial"/>
          <w:spacing w:val="-2"/>
          <w:w w:val="90"/>
          <w:sz w:val="16"/>
          <w:szCs w:val="16"/>
        </w:rPr>
        <w:t>e</w:t>
      </w:r>
      <w:r>
        <w:rPr>
          <w:rFonts w:ascii="Arial" w:hAnsi="Arial" w:cs="Arial"/>
          <w:w w:val="90"/>
          <w:sz w:val="16"/>
          <w:szCs w:val="16"/>
        </w:rPr>
        <w:t>s</w:t>
      </w:r>
      <w:r>
        <w:rPr>
          <w:rFonts w:ascii="Arial" w:hAnsi="Arial" w:cs="Arial"/>
          <w:spacing w:val="-16"/>
          <w:w w:val="90"/>
          <w:sz w:val="16"/>
          <w:szCs w:val="16"/>
        </w:rPr>
        <w:t xml:space="preserve"> </w:t>
      </w:r>
      <w:r>
        <w:rPr>
          <w:rFonts w:ascii="Arial" w:hAnsi="Arial" w:cs="Arial"/>
          <w:w w:val="90"/>
          <w:sz w:val="16"/>
          <w:szCs w:val="16"/>
        </w:rPr>
        <w:t>a</w:t>
      </w:r>
      <w:r>
        <w:rPr>
          <w:rFonts w:ascii="Arial" w:hAnsi="Arial" w:cs="Arial"/>
          <w:spacing w:val="-5"/>
          <w:w w:val="90"/>
          <w:sz w:val="16"/>
          <w:szCs w:val="16"/>
        </w:rPr>
        <w:t>n</w:t>
      </w:r>
      <w:r>
        <w:rPr>
          <w:rFonts w:ascii="Arial" w:hAnsi="Arial" w:cs="Arial"/>
          <w:w w:val="90"/>
          <w:sz w:val="16"/>
          <w:szCs w:val="16"/>
        </w:rPr>
        <w:t>d</w:t>
      </w:r>
      <w:r>
        <w:rPr>
          <w:rFonts w:ascii="Arial" w:hAnsi="Arial" w:cs="Arial"/>
          <w:spacing w:val="-16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90"/>
          <w:sz w:val="16"/>
          <w:szCs w:val="16"/>
        </w:rPr>
        <w:t>th</w:t>
      </w:r>
      <w:r>
        <w:rPr>
          <w:rFonts w:ascii="Arial" w:hAnsi="Arial" w:cs="Arial"/>
          <w:w w:val="90"/>
          <w:sz w:val="16"/>
          <w:szCs w:val="16"/>
        </w:rPr>
        <w:t>e</w:t>
      </w:r>
      <w:r>
        <w:rPr>
          <w:rFonts w:ascii="Arial" w:hAnsi="Arial" w:cs="Arial"/>
          <w:spacing w:val="-16"/>
          <w:w w:val="90"/>
          <w:sz w:val="16"/>
          <w:szCs w:val="16"/>
        </w:rPr>
        <w:t xml:space="preserve"> </w:t>
      </w:r>
      <w:r>
        <w:rPr>
          <w:rFonts w:ascii="Arial" w:hAnsi="Arial" w:cs="Arial"/>
          <w:w w:val="90"/>
          <w:sz w:val="16"/>
          <w:szCs w:val="16"/>
        </w:rPr>
        <w:t>full</w:t>
      </w:r>
      <w:r>
        <w:rPr>
          <w:rFonts w:ascii="Arial" w:hAnsi="Arial" w:cs="Arial"/>
          <w:spacing w:val="-16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90"/>
          <w:sz w:val="16"/>
          <w:szCs w:val="16"/>
        </w:rPr>
        <w:t>c</w:t>
      </w:r>
      <w:r>
        <w:rPr>
          <w:rFonts w:ascii="Arial" w:hAnsi="Arial" w:cs="Arial"/>
          <w:spacing w:val="-4"/>
          <w:w w:val="90"/>
          <w:sz w:val="16"/>
          <w:szCs w:val="16"/>
        </w:rPr>
        <w:t>o</w:t>
      </w:r>
      <w:r>
        <w:rPr>
          <w:rFonts w:ascii="Arial" w:hAnsi="Arial" w:cs="Arial"/>
          <w:spacing w:val="-5"/>
          <w:w w:val="90"/>
          <w:sz w:val="16"/>
          <w:szCs w:val="16"/>
        </w:rPr>
        <w:t>m</w:t>
      </w:r>
      <w:r>
        <w:rPr>
          <w:rFonts w:ascii="Arial" w:hAnsi="Arial" w:cs="Arial"/>
          <w:spacing w:val="-4"/>
          <w:w w:val="90"/>
          <w:sz w:val="16"/>
          <w:szCs w:val="16"/>
        </w:rPr>
        <w:t>p</w:t>
      </w:r>
      <w:r>
        <w:rPr>
          <w:rFonts w:ascii="Arial" w:hAnsi="Arial" w:cs="Arial"/>
          <w:spacing w:val="-3"/>
          <w:w w:val="90"/>
          <w:sz w:val="16"/>
          <w:szCs w:val="16"/>
        </w:rPr>
        <w:t>l</w:t>
      </w:r>
      <w:r>
        <w:rPr>
          <w:rFonts w:ascii="Arial" w:hAnsi="Arial" w:cs="Arial"/>
          <w:spacing w:val="-5"/>
          <w:w w:val="90"/>
          <w:sz w:val="16"/>
          <w:szCs w:val="16"/>
        </w:rPr>
        <w:t>eme</w:t>
      </w:r>
      <w:r>
        <w:rPr>
          <w:rFonts w:ascii="Arial" w:hAnsi="Arial" w:cs="Arial"/>
          <w:spacing w:val="-4"/>
          <w:w w:val="90"/>
          <w:sz w:val="16"/>
          <w:szCs w:val="16"/>
        </w:rPr>
        <w:t>n</w:t>
      </w:r>
      <w:r>
        <w:rPr>
          <w:rFonts w:ascii="Arial" w:hAnsi="Arial" w:cs="Arial"/>
          <w:w w:val="90"/>
          <w:sz w:val="16"/>
          <w:szCs w:val="16"/>
        </w:rPr>
        <w:t>t</w:t>
      </w:r>
      <w:r>
        <w:rPr>
          <w:rFonts w:ascii="Arial" w:hAnsi="Arial" w:cs="Arial"/>
          <w:spacing w:val="-16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90"/>
          <w:sz w:val="16"/>
          <w:szCs w:val="16"/>
        </w:rPr>
        <w:t>o</w:t>
      </w:r>
      <w:r>
        <w:rPr>
          <w:rFonts w:ascii="Arial" w:hAnsi="Arial" w:cs="Arial"/>
          <w:w w:val="90"/>
          <w:sz w:val="16"/>
          <w:szCs w:val="16"/>
        </w:rPr>
        <w:t>f</w:t>
      </w:r>
      <w:r>
        <w:rPr>
          <w:rFonts w:ascii="Arial" w:hAnsi="Arial" w:cs="Arial"/>
          <w:spacing w:val="-16"/>
          <w:w w:val="90"/>
          <w:sz w:val="16"/>
          <w:szCs w:val="16"/>
        </w:rPr>
        <w:t xml:space="preserve"> </w:t>
      </w:r>
      <w:r>
        <w:rPr>
          <w:rFonts w:ascii="Arial" w:hAnsi="Arial" w:cs="Arial"/>
          <w:w w:val="90"/>
          <w:sz w:val="16"/>
          <w:szCs w:val="16"/>
        </w:rPr>
        <w:t>f</w:t>
      </w:r>
      <w:r>
        <w:rPr>
          <w:rFonts w:ascii="Arial" w:hAnsi="Arial" w:cs="Arial"/>
          <w:spacing w:val="-4"/>
          <w:w w:val="90"/>
          <w:sz w:val="16"/>
          <w:szCs w:val="16"/>
        </w:rPr>
        <w:t>o</w:t>
      </w:r>
      <w:r>
        <w:rPr>
          <w:rFonts w:ascii="Arial" w:hAnsi="Arial" w:cs="Arial"/>
          <w:w w:val="90"/>
          <w:sz w:val="16"/>
          <w:szCs w:val="16"/>
        </w:rPr>
        <w:t>r</w:t>
      </w:r>
      <w:r>
        <w:rPr>
          <w:rFonts w:ascii="Arial" w:hAnsi="Arial" w:cs="Arial"/>
          <w:spacing w:val="-3"/>
          <w:w w:val="90"/>
          <w:sz w:val="16"/>
          <w:szCs w:val="16"/>
        </w:rPr>
        <w:t>e</w:t>
      </w:r>
      <w:r>
        <w:rPr>
          <w:rFonts w:ascii="Arial" w:hAnsi="Arial" w:cs="Arial"/>
          <w:w w:val="90"/>
          <w:sz w:val="16"/>
          <w:szCs w:val="16"/>
        </w:rPr>
        <w:t>st</w:t>
      </w:r>
      <w:r>
        <w:rPr>
          <w:rFonts w:ascii="Arial" w:hAnsi="Arial" w:cs="Arial"/>
          <w:spacing w:val="-16"/>
          <w:w w:val="90"/>
          <w:sz w:val="16"/>
          <w:szCs w:val="16"/>
        </w:rPr>
        <w:t xml:space="preserve"> </w:t>
      </w:r>
      <w:r>
        <w:rPr>
          <w:rFonts w:ascii="Arial" w:hAnsi="Arial" w:cs="Arial"/>
          <w:w w:val="90"/>
          <w:sz w:val="16"/>
          <w:szCs w:val="16"/>
        </w:rPr>
        <w:t>a</w:t>
      </w:r>
      <w:r>
        <w:rPr>
          <w:rFonts w:ascii="Arial" w:hAnsi="Arial" w:cs="Arial"/>
          <w:spacing w:val="-5"/>
          <w:w w:val="90"/>
          <w:sz w:val="16"/>
          <w:szCs w:val="16"/>
        </w:rPr>
        <w:t>n</w:t>
      </w:r>
      <w:r>
        <w:rPr>
          <w:rFonts w:ascii="Arial" w:hAnsi="Arial" w:cs="Arial"/>
          <w:w w:val="90"/>
          <w:sz w:val="16"/>
          <w:szCs w:val="16"/>
        </w:rPr>
        <w:t>d</w:t>
      </w:r>
      <w:r>
        <w:rPr>
          <w:rFonts w:ascii="Arial" w:hAnsi="Arial" w:cs="Arial"/>
          <w:spacing w:val="-16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90"/>
          <w:sz w:val="16"/>
          <w:szCs w:val="16"/>
        </w:rPr>
        <w:t>s</w:t>
      </w:r>
      <w:r>
        <w:rPr>
          <w:rFonts w:ascii="Arial" w:hAnsi="Arial" w:cs="Arial"/>
          <w:spacing w:val="-4"/>
          <w:w w:val="90"/>
          <w:sz w:val="16"/>
          <w:szCs w:val="16"/>
        </w:rPr>
        <w:t>c</w:t>
      </w:r>
      <w:r>
        <w:rPr>
          <w:rFonts w:ascii="Arial" w:hAnsi="Arial" w:cs="Arial"/>
          <w:spacing w:val="1"/>
          <w:w w:val="90"/>
          <w:sz w:val="16"/>
          <w:szCs w:val="16"/>
        </w:rPr>
        <w:t>r</w:t>
      </w:r>
      <w:r>
        <w:rPr>
          <w:rFonts w:ascii="Arial" w:hAnsi="Arial" w:cs="Arial"/>
          <w:spacing w:val="-5"/>
          <w:w w:val="90"/>
          <w:sz w:val="16"/>
          <w:szCs w:val="16"/>
        </w:rPr>
        <w:t>u</w:t>
      </w:r>
      <w:r>
        <w:rPr>
          <w:rFonts w:ascii="Arial" w:hAnsi="Arial" w:cs="Arial"/>
          <w:w w:val="90"/>
          <w:sz w:val="16"/>
          <w:szCs w:val="16"/>
        </w:rPr>
        <w:t>b</w:t>
      </w:r>
      <w:r>
        <w:rPr>
          <w:rFonts w:ascii="Arial" w:hAnsi="Arial" w:cs="Arial"/>
          <w:spacing w:val="-16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90"/>
          <w:sz w:val="16"/>
          <w:szCs w:val="16"/>
        </w:rPr>
        <w:t>speci</w:t>
      </w:r>
      <w:r>
        <w:rPr>
          <w:rFonts w:ascii="Arial" w:hAnsi="Arial" w:cs="Arial"/>
          <w:spacing w:val="-3"/>
          <w:w w:val="90"/>
          <w:sz w:val="16"/>
          <w:szCs w:val="16"/>
        </w:rPr>
        <w:t>e</w:t>
      </w:r>
      <w:r>
        <w:rPr>
          <w:rFonts w:ascii="Arial" w:hAnsi="Arial" w:cs="Arial"/>
          <w:w w:val="90"/>
          <w:sz w:val="16"/>
          <w:szCs w:val="16"/>
        </w:rPr>
        <w:t>s</w:t>
      </w:r>
      <w:r>
        <w:rPr>
          <w:rFonts w:ascii="Arial" w:hAnsi="Arial" w:cs="Arial"/>
          <w:spacing w:val="-16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5"/>
          <w:w w:val="90"/>
          <w:sz w:val="16"/>
          <w:szCs w:val="16"/>
        </w:rPr>
        <w:t>h</w:t>
      </w:r>
      <w:r>
        <w:rPr>
          <w:rFonts w:ascii="Arial" w:hAnsi="Arial" w:cs="Arial"/>
          <w:spacing w:val="-4"/>
          <w:w w:val="90"/>
          <w:sz w:val="16"/>
          <w:szCs w:val="16"/>
        </w:rPr>
        <w:t>a</w:t>
      </w:r>
      <w:r>
        <w:rPr>
          <w:rFonts w:ascii="Arial" w:hAnsi="Arial" w:cs="Arial"/>
          <w:w w:val="90"/>
          <w:sz w:val="16"/>
          <w:szCs w:val="16"/>
        </w:rPr>
        <w:t>s</w:t>
      </w:r>
      <w:r>
        <w:rPr>
          <w:rFonts w:ascii="Arial" w:hAnsi="Arial" w:cs="Arial"/>
          <w:w w:val="90"/>
          <w:sz w:val="16"/>
          <w:szCs w:val="16"/>
        </w:rPr>
        <w:tab/>
      </w:r>
      <w:r>
        <w:rPr>
          <w:rFonts w:ascii="Arial" w:hAnsi="Arial" w:cs="Arial"/>
          <w:color w:val="FFFFFF"/>
          <w:w w:val="90"/>
          <w:position w:val="-5"/>
          <w:sz w:val="12"/>
          <w:szCs w:val="12"/>
        </w:rPr>
        <w:t>4</w:t>
      </w:r>
    </w:p>
    <w:p w:rsidR="007C3E56" w:rsidRDefault="007C3E56">
      <w:pPr>
        <w:kinsoku w:val="0"/>
        <w:overflowPunct w:val="0"/>
        <w:spacing w:line="159" w:lineRule="exact"/>
        <w:ind w:right="710"/>
        <w:jc w:val="right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w w:val="85"/>
          <w:sz w:val="16"/>
          <w:szCs w:val="16"/>
        </w:rPr>
        <w:t>re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u</w:t>
      </w:r>
      <w:r>
        <w:rPr>
          <w:rFonts w:ascii="Arial" w:hAnsi="Arial" w:cs="Arial"/>
          <w:spacing w:val="-2"/>
          <w:w w:val="85"/>
          <w:sz w:val="16"/>
          <w:szCs w:val="16"/>
        </w:rPr>
        <w:t>r</w:t>
      </w:r>
      <w:r>
        <w:rPr>
          <w:rFonts w:ascii="Arial" w:hAnsi="Arial" w:cs="Arial"/>
          <w:spacing w:val="-4"/>
          <w:w w:val="85"/>
          <w:sz w:val="16"/>
          <w:szCs w:val="16"/>
        </w:rPr>
        <w:t>ne</w:t>
      </w:r>
      <w:r>
        <w:rPr>
          <w:rFonts w:ascii="Arial" w:hAnsi="Arial" w:cs="Arial"/>
          <w:w w:val="85"/>
          <w:sz w:val="16"/>
          <w:szCs w:val="16"/>
        </w:rPr>
        <w:t>d</w:t>
      </w:r>
      <w:proofErr w:type="gramEnd"/>
      <w:r>
        <w:rPr>
          <w:rFonts w:ascii="Arial" w:hAnsi="Arial" w:cs="Arial"/>
          <w:spacing w:val="-2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o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his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w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,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in</w:t>
      </w:r>
      <w:r>
        <w:rPr>
          <w:rFonts w:ascii="Arial" w:hAnsi="Arial" w:cs="Arial"/>
          <w:spacing w:val="-3"/>
          <w:w w:val="85"/>
          <w:sz w:val="16"/>
          <w:szCs w:val="16"/>
        </w:rPr>
        <w:t>c</w:t>
      </w:r>
      <w:r>
        <w:rPr>
          <w:rFonts w:ascii="Arial" w:hAnsi="Arial" w:cs="Arial"/>
          <w:w w:val="85"/>
          <w:sz w:val="16"/>
          <w:szCs w:val="16"/>
        </w:rPr>
        <w:t>l</w:t>
      </w:r>
      <w:r>
        <w:rPr>
          <w:rFonts w:ascii="Arial" w:hAnsi="Arial" w:cs="Arial"/>
          <w:spacing w:val="-3"/>
          <w:w w:val="85"/>
          <w:sz w:val="16"/>
          <w:szCs w:val="16"/>
        </w:rPr>
        <w:t>u</w:t>
      </w:r>
      <w:r>
        <w:rPr>
          <w:rFonts w:ascii="Arial" w:hAnsi="Arial" w:cs="Arial"/>
          <w:w w:val="85"/>
          <w:sz w:val="16"/>
          <w:szCs w:val="16"/>
        </w:rPr>
        <w:t>di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g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B</w:t>
      </w:r>
      <w:r>
        <w:rPr>
          <w:rFonts w:ascii="Arial" w:hAnsi="Arial" w:cs="Arial"/>
          <w:spacing w:val="-4"/>
          <w:w w:val="85"/>
          <w:sz w:val="16"/>
          <w:szCs w:val="16"/>
        </w:rPr>
        <w:t>la</w:t>
      </w:r>
      <w:r>
        <w:rPr>
          <w:rFonts w:ascii="Arial" w:hAnsi="Arial" w:cs="Arial"/>
          <w:spacing w:val="-3"/>
          <w:w w:val="85"/>
          <w:sz w:val="16"/>
          <w:szCs w:val="16"/>
        </w:rPr>
        <w:t>c</w:t>
      </w:r>
      <w:r>
        <w:rPr>
          <w:rFonts w:ascii="Arial" w:hAnsi="Arial" w:cs="Arial"/>
          <w:w w:val="85"/>
          <w:sz w:val="16"/>
          <w:szCs w:val="16"/>
        </w:rPr>
        <w:t>k</w:t>
      </w:r>
      <w:r>
        <w:rPr>
          <w:rFonts w:ascii="Arial" w:hAnsi="Arial" w:cs="Arial"/>
          <w:spacing w:val="-2"/>
          <w:w w:val="85"/>
          <w:sz w:val="16"/>
          <w:szCs w:val="16"/>
        </w:rPr>
        <w:t>w</w:t>
      </w:r>
      <w:r>
        <w:rPr>
          <w:rFonts w:ascii="Arial" w:hAnsi="Arial" w:cs="Arial"/>
          <w:w w:val="85"/>
          <w:sz w:val="16"/>
          <w:szCs w:val="16"/>
        </w:rPr>
        <w:t>oo</w:t>
      </w:r>
      <w:r>
        <w:rPr>
          <w:rFonts w:ascii="Arial" w:hAnsi="Arial" w:cs="Arial"/>
          <w:spacing w:val="-3"/>
          <w:w w:val="85"/>
          <w:sz w:val="16"/>
          <w:szCs w:val="16"/>
        </w:rPr>
        <w:t>d</w:t>
      </w:r>
      <w:r>
        <w:rPr>
          <w:rFonts w:ascii="Arial" w:hAnsi="Arial" w:cs="Arial"/>
          <w:w w:val="85"/>
          <w:sz w:val="16"/>
          <w:szCs w:val="16"/>
        </w:rPr>
        <w:t>,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C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ry</w:t>
      </w:r>
      <w:r>
        <w:rPr>
          <w:rFonts w:ascii="Arial" w:hAnsi="Arial" w:cs="Arial"/>
          <w:spacing w:val="-5"/>
          <w:w w:val="85"/>
          <w:sz w:val="16"/>
          <w:szCs w:val="16"/>
        </w:rPr>
        <w:t>t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p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Pi</w:t>
      </w:r>
      <w:r>
        <w:rPr>
          <w:rFonts w:ascii="Arial" w:hAnsi="Arial" w:cs="Arial"/>
          <w:spacing w:val="-5"/>
          <w:w w:val="85"/>
          <w:sz w:val="16"/>
          <w:szCs w:val="16"/>
        </w:rPr>
        <w:t>ne</w:t>
      </w:r>
      <w:r>
        <w:rPr>
          <w:rFonts w:ascii="Arial" w:hAnsi="Arial" w:cs="Arial"/>
          <w:w w:val="85"/>
          <w:sz w:val="16"/>
          <w:szCs w:val="16"/>
        </w:rPr>
        <w:t>,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5"/>
          <w:w w:val="85"/>
          <w:sz w:val="16"/>
          <w:szCs w:val="16"/>
        </w:rPr>
        <w:t>L</w:t>
      </w:r>
      <w:r>
        <w:rPr>
          <w:rFonts w:ascii="Arial" w:hAnsi="Arial" w:cs="Arial"/>
          <w:spacing w:val="-7"/>
          <w:w w:val="85"/>
          <w:sz w:val="16"/>
          <w:szCs w:val="16"/>
        </w:rPr>
        <w:t>e</w:t>
      </w:r>
      <w:r>
        <w:rPr>
          <w:rFonts w:ascii="Arial" w:hAnsi="Arial" w:cs="Arial"/>
          <w:spacing w:val="-2"/>
          <w:w w:val="85"/>
          <w:sz w:val="16"/>
          <w:szCs w:val="16"/>
        </w:rPr>
        <w:t>a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3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w</w:t>
      </w:r>
      <w:r>
        <w:rPr>
          <w:rFonts w:ascii="Arial" w:hAnsi="Arial" w:cs="Arial"/>
          <w:w w:val="85"/>
          <w:sz w:val="16"/>
          <w:szCs w:val="16"/>
        </w:rPr>
        <w:t>ood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5"/>
          <w:w w:val="85"/>
          <w:sz w:val="16"/>
          <w:szCs w:val="16"/>
        </w:rPr>
        <w:t>M</w:t>
      </w:r>
      <w:r>
        <w:rPr>
          <w:rFonts w:ascii="Arial" w:hAnsi="Arial" w:cs="Arial"/>
          <w:w w:val="85"/>
          <w:sz w:val="16"/>
          <w:szCs w:val="16"/>
        </w:rPr>
        <w:t>y</w:t>
      </w:r>
      <w:r>
        <w:rPr>
          <w:rFonts w:ascii="Arial" w:hAnsi="Arial" w:cs="Arial"/>
          <w:spacing w:val="3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spacing w:val="-6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.</w:t>
      </w:r>
    </w:p>
    <w:p w:rsidR="007C3E56" w:rsidRDefault="007C3E56">
      <w:pPr>
        <w:kinsoku w:val="0"/>
        <w:overflowPunct w:val="0"/>
        <w:spacing w:before="80"/>
        <w:ind w:right="710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w w:val="85"/>
          <w:sz w:val="14"/>
          <w:szCs w:val="14"/>
        </w:rPr>
        <w:t>Jo</w:t>
      </w:r>
      <w:r>
        <w:rPr>
          <w:rFonts w:ascii="Arial" w:hAnsi="Arial" w:cs="Arial"/>
          <w:w w:val="85"/>
          <w:sz w:val="14"/>
          <w:szCs w:val="14"/>
        </w:rPr>
        <w:t>hn</w:t>
      </w:r>
      <w:r>
        <w:rPr>
          <w:rFonts w:ascii="Arial" w:hAnsi="Arial" w:cs="Arial"/>
          <w:spacing w:val="-13"/>
          <w:w w:val="85"/>
          <w:sz w:val="14"/>
          <w:szCs w:val="14"/>
        </w:rPr>
        <w:t xml:space="preserve"> </w:t>
      </w:r>
      <w:r>
        <w:rPr>
          <w:rFonts w:ascii="Arial" w:hAnsi="Arial" w:cs="Arial"/>
          <w:w w:val="85"/>
          <w:sz w:val="14"/>
          <w:szCs w:val="14"/>
        </w:rPr>
        <w:t>Suli</w:t>
      </w:r>
      <w:r>
        <w:rPr>
          <w:rFonts w:ascii="Arial" w:hAnsi="Arial" w:cs="Arial"/>
          <w:spacing w:val="-5"/>
          <w:w w:val="85"/>
          <w:sz w:val="14"/>
          <w:szCs w:val="14"/>
        </w:rPr>
        <w:t>k</w:t>
      </w:r>
      <w:r>
        <w:rPr>
          <w:rFonts w:ascii="Arial" w:hAnsi="Arial" w:cs="Arial"/>
          <w:spacing w:val="-3"/>
          <w:w w:val="85"/>
          <w:sz w:val="14"/>
          <w:szCs w:val="14"/>
        </w:rPr>
        <w:t>o</w:t>
      </w:r>
      <w:r>
        <w:rPr>
          <w:rFonts w:ascii="Arial" w:hAnsi="Arial" w:cs="Arial"/>
          <w:w w:val="85"/>
          <w:sz w:val="14"/>
          <w:szCs w:val="14"/>
        </w:rPr>
        <w:t>wsk</w:t>
      </w:r>
      <w:r>
        <w:rPr>
          <w:rFonts w:ascii="Arial" w:hAnsi="Arial" w:cs="Arial"/>
          <w:spacing w:val="-3"/>
          <w:w w:val="85"/>
          <w:sz w:val="14"/>
          <w:szCs w:val="14"/>
        </w:rPr>
        <w:t>i</w:t>
      </w:r>
      <w:r>
        <w:rPr>
          <w:rFonts w:ascii="Arial" w:hAnsi="Arial" w:cs="Arial"/>
          <w:w w:val="85"/>
          <w:sz w:val="14"/>
          <w:szCs w:val="14"/>
        </w:rPr>
        <w:t>,</w:t>
      </w:r>
      <w:r>
        <w:rPr>
          <w:rFonts w:ascii="Arial" w:hAnsi="Arial" w:cs="Arial"/>
          <w:spacing w:val="-13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7"/>
          <w:w w:val="85"/>
          <w:sz w:val="14"/>
          <w:szCs w:val="14"/>
        </w:rPr>
        <w:t>F</w:t>
      </w:r>
      <w:r>
        <w:rPr>
          <w:rFonts w:ascii="Arial" w:hAnsi="Arial" w:cs="Arial"/>
          <w:spacing w:val="-4"/>
          <w:w w:val="85"/>
          <w:sz w:val="14"/>
          <w:szCs w:val="14"/>
        </w:rPr>
        <w:t>o</w:t>
      </w:r>
      <w:r>
        <w:rPr>
          <w:rFonts w:ascii="Arial" w:hAnsi="Arial" w:cs="Arial"/>
          <w:w w:val="85"/>
          <w:sz w:val="14"/>
          <w:szCs w:val="14"/>
        </w:rPr>
        <w:t>r</w:t>
      </w:r>
      <w:r>
        <w:rPr>
          <w:rFonts w:ascii="Arial" w:hAnsi="Arial" w:cs="Arial"/>
          <w:spacing w:val="-2"/>
          <w:w w:val="85"/>
          <w:sz w:val="14"/>
          <w:szCs w:val="14"/>
        </w:rPr>
        <w:t>e</w:t>
      </w:r>
      <w:r>
        <w:rPr>
          <w:rFonts w:ascii="Arial" w:hAnsi="Arial" w:cs="Arial"/>
          <w:spacing w:val="-1"/>
          <w:w w:val="85"/>
          <w:sz w:val="14"/>
          <w:szCs w:val="14"/>
        </w:rPr>
        <w:t>s</w:t>
      </w:r>
      <w:r>
        <w:rPr>
          <w:rFonts w:ascii="Arial" w:hAnsi="Arial" w:cs="Arial"/>
          <w:spacing w:val="-3"/>
          <w:w w:val="85"/>
          <w:sz w:val="14"/>
          <w:szCs w:val="14"/>
        </w:rPr>
        <w:t>t</w:t>
      </w:r>
      <w:r>
        <w:rPr>
          <w:rFonts w:ascii="Arial" w:hAnsi="Arial" w:cs="Arial"/>
          <w:w w:val="85"/>
          <w:sz w:val="14"/>
          <w:szCs w:val="14"/>
        </w:rPr>
        <w:t>ry</w:t>
      </w:r>
      <w:r>
        <w:rPr>
          <w:rFonts w:ascii="Arial" w:hAnsi="Arial" w:cs="Arial"/>
          <w:spacing w:val="-13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20"/>
          <w:w w:val="85"/>
          <w:sz w:val="14"/>
          <w:szCs w:val="14"/>
        </w:rPr>
        <w:t>T</w:t>
      </w:r>
      <w:r>
        <w:rPr>
          <w:rFonts w:ascii="Arial" w:hAnsi="Arial" w:cs="Arial"/>
          <w:spacing w:val="-4"/>
          <w:w w:val="85"/>
          <w:sz w:val="14"/>
          <w:szCs w:val="14"/>
        </w:rPr>
        <w:t>a</w:t>
      </w:r>
      <w:r>
        <w:rPr>
          <w:rFonts w:ascii="Arial" w:hAnsi="Arial" w:cs="Arial"/>
          <w:w w:val="85"/>
          <w:sz w:val="14"/>
          <w:szCs w:val="14"/>
        </w:rPr>
        <w:t>s</w:t>
      </w:r>
      <w:r>
        <w:rPr>
          <w:rFonts w:ascii="Arial" w:hAnsi="Arial" w:cs="Arial"/>
          <w:spacing w:val="-3"/>
          <w:w w:val="85"/>
          <w:sz w:val="14"/>
          <w:szCs w:val="14"/>
        </w:rPr>
        <w:t>m</w:t>
      </w:r>
      <w:r>
        <w:rPr>
          <w:rFonts w:ascii="Arial" w:hAnsi="Arial" w:cs="Arial"/>
          <w:w w:val="85"/>
          <w:sz w:val="14"/>
          <w:szCs w:val="14"/>
        </w:rPr>
        <w:t>an</w:t>
      </w:r>
      <w:r>
        <w:rPr>
          <w:rFonts w:ascii="Arial" w:hAnsi="Arial" w:cs="Arial"/>
          <w:spacing w:val="-5"/>
          <w:w w:val="85"/>
          <w:sz w:val="14"/>
          <w:szCs w:val="14"/>
        </w:rPr>
        <w:t>i</w:t>
      </w:r>
      <w:r>
        <w:rPr>
          <w:rFonts w:ascii="Arial" w:hAnsi="Arial" w:cs="Arial"/>
          <w:spacing w:val="-3"/>
          <w:w w:val="85"/>
          <w:sz w:val="14"/>
          <w:szCs w:val="14"/>
        </w:rPr>
        <w:t>a</w:t>
      </w:r>
      <w:r>
        <w:rPr>
          <w:rFonts w:ascii="Arial" w:hAnsi="Arial" w:cs="Arial"/>
          <w:w w:val="85"/>
          <w:sz w:val="14"/>
          <w:szCs w:val="14"/>
        </w:rPr>
        <w:t>.</w:t>
      </w:r>
    </w:p>
    <w:p w:rsidR="007C3E56" w:rsidRDefault="007C3E56">
      <w:pPr>
        <w:kinsoku w:val="0"/>
        <w:overflowPunct w:val="0"/>
        <w:spacing w:before="80"/>
        <w:ind w:right="710"/>
        <w:jc w:val="right"/>
        <w:rPr>
          <w:rFonts w:ascii="Arial" w:hAnsi="Arial" w:cs="Arial"/>
          <w:sz w:val="14"/>
          <w:szCs w:val="14"/>
        </w:rPr>
        <w:sectPr w:rsidR="007C3E56">
          <w:pgSz w:w="11906" w:h="16840"/>
          <w:pgMar w:top="1560" w:right="140" w:bottom="640" w:left="1680" w:header="0" w:footer="443" w:gutter="0"/>
          <w:cols w:space="720" w:equalWidth="0">
            <w:col w:w="10086"/>
          </w:cols>
          <w:noEndnote/>
        </w:sectPr>
      </w:pPr>
    </w:p>
    <w:p w:rsidR="007C3E56" w:rsidRDefault="006017B3">
      <w:pPr>
        <w:kinsoku w:val="0"/>
        <w:overflowPunct w:val="0"/>
        <w:spacing w:before="9" w:line="180" w:lineRule="exact"/>
        <w:rPr>
          <w:sz w:val="18"/>
          <w:szCs w:val="18"/>
        </w:rPr>
      </w:pPr>
      <w:r w:rsidRPr="006017B3">
        <w:rPr>
          <w:noProof/>
        </w:rPr>
        <w:pict>
          <v:group id="_x0000_s1189" style="position:absolute;margin-left:-.5pt;margin-top:112.85pt;width:596.25pt;height:673.4pt;z-index:-251699200;mso-position-horizontal-relative:page;mso-position-vertical-relative:page" coordorigin="-10,2257" coordsize="11925,13468" o:allowincell="f">
            <v:rect id="_x0000_s1190" style="position:absolute;top:2267;width:11905;height:13447" o:allowincell="f" fillcolor="#d8caa8" stroked="f">
              <v:path arrowok="t"/>
            </v:rect>
            <v:rect id="_x0000_s1191" style="position:absolute;left:860;top:3827;width:9640;height:8520;mso-position-horizontal-relative:page;mso-position-vertical-relative:page" o:allowincell="f" filled="f" stroked="f">
              <v:textbox inset="0,0,0,0">
                <w:txbxContent>
                  <w:p w:rsidR="008B675D" w:rsidRDefault="005C27CA">
                    <w:pPr>
                      <w:widowControl/>
                      <w:autoSpaceDE/>
                      <w:autoSpaceDN/>
                      <w:adjustRightInd/>
                      <w:spacing w:line="852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127750" cy="5411470"/>
                          <wp:effectExtent l="19050" t="0" r="6350" b="0"/>
                          <wp:docPr id="37" name="Picture 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1" cstate="email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27750" cy="54114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B675D" w:rsidRDefault="008B675D"/>
                </w:txbxContent>
              </v:textbox>
            </v:rect>
            <v:rect id="_x0000_s1192" style="position:absolute;left:860;top:3827;width:9637;height:8519" o:allowincell="f" filled="f" strokecolor="#363942" strokeweight="1pt">
              <v:path arrowok="t"/>
            </v:rect>
            <v:rect id="_x0000_s1193" style="position:absolute;left:433;top:12486;width:206;height:206" o:allowincell="f" fillcolor="#363942" stroked="f">
              <v:path arrowok="t"/>
            </v:rect>
            <v:rect id="_x0000_s1194" style="position:absolute;left:433;top:12486;width:206;height:206" o:allowincell="f" filled="f" strokecolor="white" strokeweight="1pt">
              <v:path arrowok="t"/>
            </v:rect>
            <w10:wrap anchorx="page" anchory="page"/>
          </v:group>
        </w:pic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76" w:line="260" w:lineRule="auto"/>
        <w:ind w:left="690" w:right="481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pacing w:val="-8"/>
          <w:w w:val="85"/>
          <w:sz w:val="16"/>
          <w:szCs w:val="16"/>
        </w:rPr>
        <w:t>2</w:t>
      </w:r>
      <w:r>
        <w:rPr>
          <w:rFonts w:ascii="Arial" w:hAnsi="Arial" w:cs="Arial"/>
          <w:w w:val="85"/>
          <w:sz w:val="16"/>
          <w:szCs w:val="16"/>
        </w:rPr>
        <w:t>5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y</w:t>
      </w:r>
      <w:r>
        <w:rPr>
          <w:rFonts w:ascii="Arial" w:hAnsi="Arial" w:cs="Arial"/>
          <w:spacing w:val="-7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ar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ol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spacing w:val="-4"/>
          <w:w w:val="85"/>
          <w:sz w:val="16"/>
          <w:szCs w:val="16"/>
        </w:rPr>
        <w:t>g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spacing w:val="-5"/>
          <w:w w:val="85"/>
          <w:sz w:val="16"/>
          <w:szCs w:val="16"/>
        </w:rPr>
        <w:t>er</w:t>
      </w:r>
      <w:r>
        <w:rPr>
          <w:rFonts w:ascii="Arial" w:hAnsi="Arial" w:cs="Arial"/>
          <w:spacing w:val="-2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te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u</w:t>
      </w:r>
      <w:r>
        <w:rPr>
          <w:rFonts w:ascii="Arial" w:hAnsi="Arial" w:cs="Arial"/>
          <w:spacing w:val="-5"/>
          <w:w w:val="85"/>
          <w:sz w:val="16"/>
          <w:szCs w:val="16"/>
        </w:rPr>
        <w:t>c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w w:val="85"/>
          <w:sz w:val="16"/>
          <w:szCs w:val="16"/>
        </w:rPr>
        <w:t>y</w:t>
      </w:r>
      <w:r>
        <w:rPr>
          <w:rFonts w:ascii="Arial" w:hAnsi="Arial" w:cs="Arial"/>
          <w:spacing w:val="-2"/>
          <w:w w:val="85"/>
          <w:sz w:val="16"/>
          <w:szCs w:val="16"/>
        </w:rPr>
        <w:t>p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,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5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v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7"/>
          <w:w w:val="85"/>
          <w:sz w:val="16"/>
          <w:szCs w:val="16"/>
        </w:rPr>
        <w:t>R</w:t>
      </w:r>
      <w:r>
        <w:rPr>
          <w:rFonts w:ascii="Arial" w:hAnsi="Arial" w:cs="Arial"/>
          <w:spacing w:val="-4"/>
          <w:w w:val="85"/>
          <w:sz w:val="16"/>
          <w:szCs w:val="16"/>
        </w:rPr>
        <w:t>oa</w:t>
      </w:r>
      <w:r>
        <w:rPr>
          <w:rFonts w:ascii="Arial" w:hAnsi="Arial" w:cs="Arial"/>
          <w:spacing w:val="-2"/>
          <w:w w:val="85"/>
          <w:sz w:val="16"/>
          <w:szCs w:val="16"/>
        </w:rPr>
        <w:t>d</w:t>
      </w:r>
      <w:r>
        <w:rPr>
          <w:rFonts w:ascii="Arial" w:hAnsi="Arial" w:cs="Arial"/>
          <w:w w:val="85"/>
          <w:sz w:val="16"/>
          <w:szCs w:val="16"/>
        </w:rPr>
        <w:t>,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u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spacing w:val="-3"/>
          <w:w w:val="85"/>
          <w:sz w:val="16"/>
          <w:szCs w:val="16"/>
        </w:rPr>
        <w:t>h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2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n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9"/>
          <w:w w:val="85"/>
          <w:sz w:val="16"/>
          <w:szCs w:val="16"/>
        </w:rPr>
        <w:t>F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3"/>
          <w:w w:val="85"/>
          <w:sz w:val="16"/>
          <w:szCs w:val="16"/>
        </w:rPr>
        <w:t>t</w:t>
      </w:r>
      <w:r>
        <w:rPr>
          <w:rFonts w:ascii="Arial" w:hAnsi="Arial" w:cs="Arial"/>
          <w:spacing w:val="-2"/>
          <w:w w:val="85"/>
          <w:sz w:val="16"/>
          <w:szCs w:val="16"/>
        </w:rPr>
        <w:t>s</w:t>
      </w:r>
      <w:r>
        <w:rPr>
          <w:rFonts w:ascii="Arial" w:hAnsi="Arial" w:cs="Arial"/>
          <w:w w:val="85"/>
          <w:sz w:val="16"/>
          <w:szCs w:val="16"/>
        </w:rPr>
        <w:t>,</w:t>
      </w:r>
      <w:r>
        <w:rPr>
          <w:rFonts w:ascii="Arial" w:hAnsi="Arial" w:cs="Arial"/>
          <w:w w:val="79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l</w:t>
      </w:r>
      <w:r>
        <w:rPr>
          <w:rFonts w:ascii="Arial" w:hAnsi="Arial" w:cs="Arial"/>
          <w:spacing w:val="-3"/>
          <w:w w:val="85"/>
          <w:sz w:val="16"/>
          <w:szCs w:val="16"/>
        </w:rPr>
        <w:t>lo</w:t>
      </w:r>
      <w:r>
        <w:rPr>
          <w:rFonts w:ascii="Arial" w:hAnsi="Arial" w:cs="Arial"/>
          <w:w w:val="85"/>
          <w:sz w:val="16"/>
          <w:szCs w:val="16"/>
        </w:rPr>
        <w:t>wi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 xml:space="preserve">g </w:t>
      </w:r>
      <w:r>
        <w:rPr>
          <w:rFonts w:ascii="Arial" w:hAnsi="Arial" w:cs="Arial"/>
          <w:spacing w:val="-4"/>
          <w:w w:val="85"/>
          <w:sz w:val="16"/>
          <w:szCs w:val="16"/>
        </w:rPr>
        <w:t>h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4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v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st</w:t>
      </w:r>
      <w:r>
        <w:rPr>
          <w:rFonts w:ascii="Arial" w:hAnsi="Arial" w:cs="Arial"/>
          <w:spacing w:val="1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 xml:space="preserve">d </w:t>
      </w:r>
      <w:r>
        <w:rPr>
          <w:rFonts w:ascii="Arial" w:hAnsi="Arial" w:cs="Arial"/>
          <w:spacing w:val="-3"/>
          <w:w w:val="85"/>
          <w:sz w:val="16"/>
          <w:szCs w:val="16"/>
        </w:rPr>
        <w:t>b</w:t>
      </w:r>
      <w:r>
        <w:rPr>
          <w:rFonts w:ascii="Arial" w:hAnsi="Arial" w:cs="Arial"/>
          <w:w w:val="85"/>
          <w:sz w:val="16"/>
          <w:szCs w:val="16"/>
        </w:rPr>
        <w:t>u</w:t>
      </w:r>
      <w:r>
        <w:rPr>
          <w:rFonts w:ascii="Arial" w:hAnsi="Arial" w:cs="Arial"/>
          <w:spacing w:val="-2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n a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85"/>
          <w:sz w:val="16"/>
          <w:szCs w:val="16"/>
        </w:rPr>
        <w:t>s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spacing w:val="-9"/>
          <w:w w:val="85"/>
          <w:sz w:val="16"/>
          <w:szCs w:val="16"/>
        </w:rPr>
        <w:t>w</w:t>
      </w:r>
      <w:r>
        <w:rPr>
          <w:rFonts w:ascii="Arial" w:hAnsi="Arial" w:cs="Arial"/>
          <w:w w:val="85"/>
          <w:sz w:val="16"/>
          <w:szCs w:val="16"/>
        </w:rPr>
        <w:t>, r</w:t>
      </w:r>
      <w:r>
        <w:rPr>
          <w:rFonts w:ascii="Arial" w:hAnsi="Arial" w:cs="Arial"/>
          <w:spacing w:val="-2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s</w:t>
      </w:r>
      <w:r>
        <w:rPr>
          <w:rFonts w:ascii="Arial" w:hAnsi="Arial" w:cs="Arial"/>
          <w:w w:val="85"/>
          <w:sz w:val="16"/>
          <w:szCs w:val="16"/>
        </w:rPr>
        <w:t>u</w:t>
      </w:r>
      <w:r>
        <w:rPr>
          <w:rFonts w:ascii="Arial" w:hAnsi="Arial" w:cs="Arial"/>
          <w:spacing w:val="-3"/>
          <w:w w:val="85"/>
          <w:sz w:val="16"/>
          <w:szCs w:val="16"/>
        </w:rPr>
        <w:t>lt</w:t>
      </w:r>
      <w:r>
        <w:rPr>
          <w:rFonts w:ascii="Arial" w:hAnsi="Arial" w:cs="Arial"/>
          <w:w w:val="85"/>
          <w:sz w:val="16"/>
          <w:szCs w:val="16"/>
        </w:rPr>
        <w:t>i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g</w:t>
      </w:r>
      <w:r>
        <w:rPr>
          <w:rFonts w:ascii="Arial" w:hAnsi="Arial" w:cs="Arial"/>
          <w:spacing w:val="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85"/>
          <w:sz w:val="16"/>
          <w:szCs w:val="16"/>
        </w:rPr>
        <w:t>fr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 xml:space="preserve">m 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5"/>
          <w:w w:val="85"/>
          <w:sz w:val="16"/>
          <w:szCs w:val="16"/>
        </w:rPr>
        <w:t>s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m</w:t>
      </w:r>
      <w:r>
        <w:rPr>
          <w:rFonts w:ascii="Arial" w:hAnsi="Arial" w:cs="Arial"/>
          <w:w w:val="85"/>
          <w:sz w:val="16"/>
          <w:szCs w:val="16"/>
        </w:rPr>
        <w:t xml:space="preserve">e </w:t>
      </w:r>
      <w:r>
        <w:rPr>
          <w:rFonts w:ascii="Arial" w:hAnsi="Arial" w:cs="Arial"/>
          <w:spacing w:val="-3"/>
          <w:w w:val="85"/>
          <w:sz w:val="16"/>
          <w:szCs w:val="16"/>
        </w:rPr>
        <w:t>p</w:t>
      </w:r>
      <w:r>
        <w:rPr>
          <w:rFonts w:ascii="Arial" w:hAnsi="Arial" w:cs="Arial"/>
          <w:spacing w:val="-2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o</w:t>
      </w:r>
      <w:r>
        <w:rPr>
          <w:rFonts w:ascii="Arial" w:hAnsi="Arial" w:cs="Arial"/>
          <w:spacing w:val="-2"/>
          <w:w w:val="85"/>
          <w:sz w:val="16"/>
          <w:szCs w:val="16"/>
        </w:rPr>
        <w:t>c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spacing w:val="-2"/>
          <w:w w:val="85"/>
          <w:sz w:val="16"/>
          <w:szCs w:val="16"/>
        </w:rPr>
        <w:t>ss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w w:val="88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ill</w:t>
      </w:r>
      <w:r>
        <w:rPr>
          <w:rFonts w:ascii="Arial" w:hAnsi="Arial" w:cs="Arial"/>
          <w:spacing w:val="-3"/>
          <w:w w:val="85"/>
          <w:sz w:val="16"/>
          <w:szCs w:val="16"/>
        </w:rPr>
        <w:t>u</w:t>
      </w:r>
      <w:r>
        <w:rPr>
          <w:rFonts w:ascii="Arial" w:hAnsi="Arial" w:cs="Arial"/>
          <w:w w:val="85"/>
          <w:sz w:val="16"/>
          <w:szCs w:val="16"/>
        </w:rPr>
        <w:t>st</w:t>
      </w:r>
      <w:r>
        <w:rPr>
          <w:rFonts w:ascii="Arial" w:hAnsi="Arial" w:cs="Arial"/>
          <w:spacing w:val="-5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te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8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in</w:t>
      </w:r>
      <w:r>
        <w:rPr>
          <w:rFonts w:ascii="Arial" w:hAnsi="Arial" w:cs="Arial"/>
          <w:spacing w:val="9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9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p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v</w:t>
      </w:r>
      <w:r>
        <w:rPr>
          <w:rFonts w:ascii="Arial" w:hAnsi="Arial" w:cs="Arial"/>
          <w:spacing w:val="-4"/>
          <w:w w:val="85"/>
          <w:sz w:val="16"/>
          <w:szCs w:val="16"/>
        </w:rPr>
        <w:t>io</w:t>
      </w:r>
      <w:r>
        <w:rPr>
          <w:rFonts w:ascii="Arial" w:hAnsi="Arial" w:cs="Arial"/>
          <w:spacing w:val="-3"/>
          <w:w w:val="85"/>
          <w:sz w:val="16"/>
          <w:szCs w:val="16"/>
        </w:rPr>
        <w:t>u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9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i</w:t>
      </w:r>
      <w:r>
        <w:rPr>
          <w:rFonts w:ascii="Arial" w:hAnsi="Arial" w:cs="Arial"/>
          <w:spacing w:val="-3"/>
          <w:w w:val="85"/>
          <w:sz w:val="16"/>
          <w:szCs w:val="16"/>
        </w:rPr>
        <w:t>m</w:t>
      </w:r>
      <w:r>
        <w:rPr>
          <w:rFonts w:ascii="Arial" w:hAnsi="Arial" w:cs="Arial"/>
          <w:spacing w:val="-4"/>
          <w:w w:val="85"/>
          <w:sz w:val="16"/>
          <w:szCs w:val="16"/>
        </w:rPr>
        <w:t>ag</w:t>
      </w:r>
      <w:r>
        <w:rPr>
          <w:rFonts w:ascii="Arial" w:hAnsi="Arial" w:cs="Arial"/>
          <w:spacing w:val="-3"/>
          <w:w w:val="85"/>
          <w:sz w:val="16"/>
          <w:szCs w:val="16"/>
        </w:rPr>
        <w:t>es</w:t>
      </w:r>
      <w:r>
        <w:rPr>
          <w:rFonts w:ascii="Arial" w:hAnsi="Arial" w:cs="Arial"/>
          <w:w w:val="85"/>
          <w:sz w:val="16"/>
          <w:szCs w:val="16"/>
        </w:rPr>
        <w:t>.</w:t>
      </w:r>
    </w:p>
    <w:p w:rsidR="007C3E56" w:rsidRDefault="007C3E56">
      <w:pPr>
        <w:kinsoku w:val="0"/>
        <w:overflowPunct w:val="0"/>
        <w:spacing w:before="64"/>
        <w:ind w:left="69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w w:val="85"/>
          <w:sz w:val="14"/>
          <w:szCs w:val="14"/>
        </w:rPr>
        <w:t>G</w:t>
      </w:r>
      <w:r>
        <w:rPr>
          <w:rFonts w:ascii="Arial" w:hAnsi="Arial" w:cs="Arial"/>
          <w:spacing w:val="-3"/>
          <w:w w:val="85"/>
          <w:sz w:val="14"/>
          <w:szCs w:val="14"/>
        </w:rPr>
        <w:t>eo</w:t>
      </w:r>
      <w:r>
        <w:rPr>
          <w:rFonts w:ascii="Arial" w:hAnsi="Arial" w:cs="Arial"/>
          <w:w w:val="85"/>
          <w:sz w:val="14"/>
          <w:szCs w:val="14"/>
        </w:rPr>
        <w:t>f</w:t>
      </w:r>
      <w:r>
        <w:rPr>
          <w:rFonts w:ascii="Arial" w:hAnsi="Arial" w:cs="Arial"/>
          <w:spacing w:val="-1"/>
          <w:w w:val="85"/>
          <w:sz w:val="14"/>
          <w:szCs w:val="14"/>
        </w:rPr>
        <w:t>f</w:t>
      </w:r>
      <w:r>
        <w:rPr>
          <w:rFonts w:ascii="Arial" w:hAnsi="Arial" w:cs="Arial"/>
          <w:w w:val="85"/>
          <w:sz w:val="14"/>
          <w:szCs w:val="14"/>
        </w:rPr>
        <w:t>r</w:t>
      </w:r>
      <w:r>
        <w:rPr>
          <w:rFonts w:ascii="Arial" w:hAnsi="Arial" w:cs="Arial"/>
          <w:spacing w:val="-3"/>
          <w:w w:val="85"/>
          <w:sz w:val="14"/>
          <w:szCs w:val="14"/>
        </w:rPr>
        <w:t>e</w:t>
      </w:r>
      <w:r>
        <w:rPr>
          <w:rFonts w:ascii="Arial" w:hAnsi="Arial" w:cs="Arial"/>
          <w:w w:val="85"/>
          <w:sz w:val="14"/>
          <w:szCs w:val="14"/>
        </w:rPr>
        <w:t>y</w:t>
      </w:r>
      <w:r>
        <w:rPr>
          <w:rFonts w:ascii="Arial" w:hAnsi="Arial" w:cs="Arial"/>
          <w:spacing w:val="-16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5"/>
          <w:w w:val="85"/>
          <w:sz w:val="14"/>
          <w:szCs w:val="14"/>
        </w:rPr>
        <w:t>L</w:t>
      </w:r>
      <w:r>
        <w:rPr>
          <w:rFonts w:ascii="Arial" w:hAnsi="Arial" w:cs="Arial"/>
          <w:spacing w:val="-6"/>
          <w:w w:val="85"/>
          <w:sz w:val="14"/>
          <w:szCs w:val="14"/>
        </w:rPr>
        <w:t>e</w:t>
      </w:r>
      <w:r>
        <w:rPr>
          <w:rFonts w:ascii="Arial" w:hAnsi="Arial" w:cs="Arial"/>
          <w:spacing w:val="-3"/>
          <w:w w:val="85"/>
          <w:sz w:val="14"/>
          <w:szCs w:val="14"/>
        </w:rPr>
        <w:t>a</w:t>
      </w:r>
      <w:r>
        <w:rPr>
          <w:rFonts w:ascii="Arial" w:hAnsi="Arial" w:cs="Arial"/>
          <w:w w:val="85"/>
          <w:sz w:val="14"/>
          <w:szCs w:val="14"/>
        </w:rPr>
        <w:t>,</w:t>
      </w:r>
      <w:r>
        <w:rPr>
          <w:rFonts w:ascii="Arial" w:hAnsi="Arial" w:cs="Arial"/>
          <w:spacing w:val="-15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7"/>
          <w:w w:val="85"/>
          <w:sz w:val="14"/>
          <w:szCs w:val="14"/>
        </w:rPr>
        <w:t>F</w:t>
      </w:r>
      <w:r>
        <w:rPr>
          <w:rFonts w:ascii="Arial" w:hAnsi="Arial" w:cs="Arial"/>
          <w:spacing w:val="-4"/>
          <w:w w:val="85"/>
          <w:sz w:val="14"/>
          <w:szCs w:val="14"/>
        </w:rPr>
        <w:t>o</w:t>
      </w:r>
      <w:r>
        <w:rPr>
          <w:rFonts w:ascii="Arial" w:hAnsi="Arial" w:cs="Arial"/>
          <w:w w:val="85"/>
          <w:sz w:val="14"/>
          <w:szCs w:val="14"/>
        </w:rPr>
        <w:t>r</w:t>
      </w:r>
      <w:r>
        <w:rPr>
          <w:rFonts w:ascii="Arial" w:hAnsi="Arial" w:cs="Arial"/>
          <w:spacing w:val="-2"/>
          <w:w w:val="85"/>
          <w:sz w:val="14"/>
          <w:szCs w:val="14"/>
        </w:rPr>
        <w:t>e</w:t>
      </w:r>
      <w:r>
        <w:rPr>
          <w:rFonts w:ascii="Arial" w:hAnsi="Arial" w:cs="Arial"/>
          <w:spacing w:val="-1"/>
          <w:w w:val="85"/>
          <w:sz w:val="14"/>
          <w:szCs w:val="14"/>
        </w:rPr>
        <w:t>s</w:t>
      </w:r>
      <w:r>
        <w:rPr>
          <w:rFonts w:ascii="Arial" w:hAnsi="Arial" w:cs="Arial"/>
          <w:spacing w:val="-3"/>
          <w:w w:val="85"/>
          <w:sz w:val="14"/>
          <w:szCs w:val="14"/>
        </w:rPr>
        <w:t>t</w:t>
      </w:r>
      <w:r>
        <w:rPr>
          <w:rFonts w:ascii="Arial" w:hAnsi="Arial" w:cs="Arial"/>
          <w:w w:val="85"/>
          <w:sz w:val="14"/>
          <w:szCs w:val="14"/>
        </w:rPr>
        <w:t>ry</w:t>
      </w:r>
      <w:r>
        <w:rPr>
          <w:rFonts w:ascii="Arial" w:hAnsi="Arial" w:cs="Arial"/>
          <w:spacing w:val="-15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20"/>
          <w:w w:val="85"/>
          <w:sz w:val="14"/>
          <w:szCs w:val="14"/>
        </w:rPr>
        <w:t>T</w:t>
      </w:r>
      <w:r>
        <w:rPr>
          <w:rFonts w:ascii="Arial" w:hAnsi="Arial" w:cs="Arial"/>
          <w:spacing w:val="-4"/>
          <w:w w:val="85"/>
          <w:sz w:val="14"/>
          <w:szCs w:val="14"/>
        </w:rPr>
        <w:t>a</w:t>
      </w:r>
      <w:r>
        <w:rPr>
          <w:rFonts w:ascii="Arial" w:hAnsi="Arial" w:cs="Arial"/>
          <w:w w:val="85"/>
          <w:sz w:val="14"/>
          <w:szCs w:val="14"/>
        </w:rPr>
        <w:t>s</w:t>
      </w:r>
      <w:r>
        <w:rPr>
          <w:rFonts w:ascii="Arial" w:hAnsi="Arial" w:cs="Arial"/>
          <w:spacing w:val="-3"/>
          <w:w w:val="85"/>
          <w:sz w:val="14"/>
          <w:szCs w:val="14"/>
        </w:rPr>
        <w:t>m</w:t>
      </w:r>
      <w:r>
        <w:rPr>
          <w:rFonts w:ascii="Arial" w:hAnsi="Arial" w:cs="Arial"/>
          <w:w w:val="85"/>
          <w:sz w:val="14"/>
          <w:szCs w:val="14"/>
        </w:rPr>
        <w:t>an</w:t>
      </w:r>
      <w:r>
        <w:rPr>
          <w:rFonts w:ascii="Arial" w:hAnsi="Arial" w:cs="Arial"/>
          <w:spacing w:val="-5"/>
          <w:w w:val="85"/>
          <w:sz w:val="14"/>
          <w:szCs w:val="14"/>
        </w:rPr>
        <w:t>i</w:t>
      </w:r>
      <w:r>
        <w:rPr>
          <w:rFonts w:ascii="Arial" w:hAnsi="Arial" w:cs="Arial"/>
          <w:spacing w:val="-3"/>
          <w:w w:val="85"/>
          <w:sz w:val="14"/>
          <w:szCs w:val="14"/>
        </w:rPr>
        <w:t>a</w:t>
      </w:r>
      <w:r>
        <w:rPr>
          <w:rFonts w:ascii="Arial" w:hAnsi="Arial" w:cs="Arial"/>
          <w:w w:val="85"/>
          <w:sz w:val="14"/>
          <w:szCs w:val="14"/>
        </w:rPr>
        <w:t>.</w:t>
      </w:r>
    </w:p>
    <w:p w:rsidR="007C3E56" w:rsidRDefault="007C3E56">
      <w:pPr>
        <w:kinsoku w:val="0"/>
        <w:overflowPunct w:val="0"/>
        <w:spacing w:before="64"/>
        <w:ind w:left="690"/>
        <w:rPr>
          <w:rFonts w:ascii="Arial" w:hAnsi="Arial" w:cs="Arial"/>
          <w:sz w:val="14"/>
          <w:szCs w:val="14"/>
        </w:rPr>
        <w:sectPr w:rsidR="007C3E56">
          <w:footerReference w:type="even" r:id="rId42"/>
          <w:footerReference w:type="default" r:id="rId43"/>
          <w:pgSz w:w="11906" w:h="16840"/>
          <w:pgMar w:top="1560" w:right="1680" w:bottom="640" w:left="160" w:header="0" w:footer="443" w:gutter="0"/>
          <w:pgNumType w:start="30"/>
          <w:cols w:space="720" w:equalWidth="0">
            <w:col w:w="10066"/>
          </w:cols>
          <w:noEndnote/>
        </w:sectPr>
      </w:pPr>
    </w:p>
    <w:p w:rsidR="007C3E56" w:rsidRDefault="007C3E56">
      <w:pPr>
        <w:kinsoku w:val="0"/>
        <w:overflowPunct w:val="0"/>
        <w:spacing w:before="6"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  <w:sectPr w:rsidR="007C3E56">
          <w:pgSz w:w="11906" w:h="16840"/>
          <w:pgMar w:top="1560" w:right="140" w:bottom="640" w:left="1680" w:header="0" w:footer="443" w:gutter="0"/>
          <w:cols w:space="720" w:equalWidth="0">
            <w:col w:w="10086"/>
          </w:cols>
          <w:noEndnote/>
        </w:sectPr>
      </w:pPr>
    </w:p>
    <w:p w:rsidR="007C3E56" w:rsidRDefault="007C3E56">
      <w:pPr>
        <w:pStyle w:val="BodyText"/>
        <w:tabs>
          <w:tab w:val="left" w:pos="4910"/>
        </w:tabs>
        <w:kinsoku w:val="0"/>
        <w:overflowPunct w:val="0"/>
        <w:spacing w:before="70"/>
        <w:ind w:left="1781"/>
      </w:pPr>
      <w:r>
        <w:rPr>
          <w:w w:val="80"/>
        </w:rPr>
        <w:t>S</w:t>
      </w:r>
      <w:r>
        <w:rPr>
          <w:spacing w:val="-5"/>
          <w:w w:val="80"/>
        </w:rPr>
        <w:t>m</w:t>
      </w:r>
      <w:r>
        <w:rPr>
          <w:spacing w:val="-4"/>
          <w:w w:val="80"/>
        </w:rPr>
        <w:t>o</w:t>
      </w:r>
      <w:r>
        <w:rPr>
          <w:spacing w:val="-5"/>
          <w:w w:val="80"/>
        </w:rPr>
        <w:t>k</w:t>
      </w:r>
      <w:r>
        <w:rPr>
          <w:w w:val="80"/>
        </w:rPr>
        <w:t>o</w:t>
      </w:r>
      <w:r>
        <w:rPr>
          <w:spacing w:val="-10"/>
          <w:w w:val="80"/>
        </w:rPr>
        <w:t xml:space="preserve"> </w:t>
      </w:r>
      <w:r>
        <w:rPr>
          <w:w w:val="80"/>
        </w:rPr>
        <w:t>Cr</w:t>
      </w:r>
      <w:r>
        <w:rPr>
          <w:spacing w:val="-4"/>
          <w:w w:val="80"/>
        </w:rPr>
        <w:t>e</w:t>
      </w:r>
      <w:r>
        <w:rPr>
          <w:spacing w:val="-5"/>
          <w:w w:val="80"/>
        </w:rPr>
        <w:t>e</w:t>
      </w:r>
      <w:r>
        <w:rPr>
          <w:w w:val="80"/>
        </w:rPr>
        <w:t>k</w:t>
      </w:r>
      <w:r>
        <w:rPr>
          <w:w w:val="80"/>
        </w:rPr>
        <w:tab/>
      </w:r>
      <w:proofErr w:type="gramStart"/>
      <w:r>
        <w:rPr>
          <w:spacing w:val="-6"/>
          <w:w w:val="80"/>
        </w:rPr>
        <w:t>M</w:t>
      </w:r>
      <w:r>
        <w:rPr>
          <w:spacing w:val="-2"/>
          <w:w w:val="80"/>
        </w:rPr>
        <w:t>o</w:t>
      </w:r>
      <w:r>
        <w:rPr>
          <w:spacing w:val="-4"/>
          <w:w w:val="80"/>
        </w:rPr>
        <w:t>th</w:t>
      </w:r>
      <w:r>
        <w:rPr>
          <w:spacing w:val="-5"/>
          <w:w w:val="80"/>
        </w:rPr>
        <w:t>e</w:t>
      </w:r>
      <w:r>
        <w:rPr>
          <w:w w:val="80"/>
        </w:rPr>
        <w:t xml:space="preserve">r </w:t>
      </w:r>
      <w:r>
        <w:rPr>
          <w:spacing w:val="6"/>
          <w:w w:val="80"/>
        </w:rPr>
        <w:t xml:space="preserve"> </w:t>
      </w:r>
      <w:r>
        <w:rPr>
          <w:spacing w:val="-4"/>
          <w:w w:val="80"/>
        </w:rPr>
        <w:t>C</w:t>
      </w:r>
      <w:r>
        <w:rPr>
          <w:w w:val="80"/>
        </w:rPr>
        <w:t>ummi</w:t>
      </w:r>
      <w:r>
        <w:rPr>
          <w:spacing w:val="-5"/>
          <w:w w:val="80"/>
        </w:rPr>
        <w:t>n</w:t>
      </w:r>
      <w:r>
        <w:rPr>
          <w:spacing w:val="-2"/>
          <w:w w:val="80"/>
        </w:rPr>
        <w:t>g</w:t>
      </w:r>
      <w:r>
        <w:rPr>
          <w:w w:val="80"/>
        </w:rPr>
        <w:t>s</w:t>
      </w:r>
      <w:proofErr w:type="gramEnd"/>
    </w:p>
    <w:p w:rsidR="007C3E56" w:rsidRDefault="007C3E56">
      <w:pPr>
        <w:pStyle w:val="BodyText"/>
        <w:kinsoku w:val="0"/>
        <w:overflowPunct w:val="0"/>
        <w:spacing w:before="31"/>
        <w:ind w:left="0" w:right="783"/>
        <w:jc w:val="right"/>
      </w:pPr>
      <w:r>
        <w:rPr>
          <w:spacing w:val="-5"/>
          <w:w w:val="80"/>
        </w:rPr>
        <w:t>R</w:t>
      </w:r>
      <w:r>
        <w:rPr>
          <w:w w:val="80"/>
        </w:rPr>
        <w:t>ivu</w:t>
      </w:r>
      <w:r>
        <w:rPr>
          <w:spacing w:val="-4"/>
          <w:w w:val="80"/>
        </w:rPr>
        <w:t>l</w:t>
      </w:r>
      <w:r>
        <w:rPr>
          <w:w w:val="80"/>
        </w:rPr>
        <w:t>et</w:t>
      </w:r>
    </w:p>
    <w:p w:rsidR="007C3E56" w:rsidRDefault="007C3E56">
      <w:pPr>
        <w:pStyle w:val="BodyText"/>
        <w:kinsoku w:val="0"/>
        <w:overflowPunct w:val="0"/>
        <w:spacing w:before="70"/>
        <w:ind w:left="631"/>
      </w:pPr>
      <w:r>
        <w:rPr>
          <w:rFonts w:ascii="Times New Roman" w:hAnsi="Times New Roman" w:cs="Times New Roman"/>
          <w:w w:val="85"/>
          <w:sz w:val="24"/>
          <w:szCs w:val="24"/>
        </w:rPr>
        <w:br w:type="column"/>
      </w:r>
      <w:r>
        <w:rPr>
          <w:spacing w:val="-6"/>
          <w:w w:val="85"/>
        </w:rPr>
        <w:t>M</w:t>
      </w:r>
      <w:r>
        <w:rPr>
          <w:spacing w:val="-3"/>
          <w:w w:val="85"/>
        </w:rPr>
        <w:t>o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C</w:t>
      </w:r>
      <w:r>
        <w:rPr>
          <w:w w:val="85"/>
        </w:rPr>
        <w:t>ummi</w:t>
      </w:r>
      <w:r>
        <w:rPr>
          <w:spacing w:val="-5"/>
          <w:w w:val="85"/>
        </w:rPr>
        <w:t>n</w:t>
      </w:r>
      <w:r>
        <w:rPr>
          <w:spacing w:val="-3"/>
          <w:w w:val="85"/>
        </w:rPr>
        <w:t>g</w:t>
      </w:r>
      <w:r>
        <w:rPr>
          <w:w w:val="85"/>
        </w:rPr>
        <w:t>s</w:t>
      </w:r>
    </w:p>
    <w:p w:rsidR="007C3E56" w:rsidRDefault="007C3E56">
      <w:pPr>
        <w:pStyle w:val="BodyText"/>
        <w:kinsoku w:val="0"/>
        <w:overflowPunct w:val="0"/>
        <w:spacing w:before="31"/>
        <w:ind w:left="0" w:right="393"/>
        <w:jc w:val="center"/>
      </w:pPr>
      <w:r>
        <w:rPr>
          <w:spacing w:val="-10"/>
          <w:w w:val="80"/>
        </w:rPr>
        <w:t>P</w:t>
      </w:r>
      <w:r>
        <w:rPr>
          <w:spacing w:val="-7"/>
          <w:w w:val="80"/>
        </w:rPr>
        <w:t>e</w:t>
      </w:r>
      <w:r>
        <w:rPr>
          <w:w w:val="80"/>
        </w:rPr>
        <w:t>ak</w:t>
      </w:r>
    </w:p>
    <w:p w:rsidR="007C3E56" w:rsidRDefault="007C3E56">
      <w:pPr>
        <w:pStyle w:val="BodyText"/>
        <w:kinsoku w:val="0"/>
        <w:overflowPunct w:val="0"/>
        <w:spacing w:before="31"/>
        <w:ind w:left="0" w:right="393"/>
        <w:jc w:val="center"/>
        <w:sectPr w:rsidR="007C3E56">
          <w:type w:val="continuous"/>
          <w:pgSz w:w="11906" w:h="16840"/>
          <w:pgMar w:top="1560" w:right="140" w:bottom="280" w:left="1680" w:header="720" w:footer="720" w:gutter="0"/>
          <w:cols w:num="2" w:space="720" w:equalWidth="0">
            <w:col w:w="6183" w:space="40"/>
            <w:col w:w="3863"/>
          </w:cols>
          <w:noEndnote/>
        </w:sectPr>
      </w:pPr>
    </w:p>
    <w:p w:rsidR="007C3E56" w:rsidRDefault="006017B3">
      <w:pPr>
        <w:kinsoku w:val="0"/>
        <w:overflowPunct w:val="0"/>
        <w:spacing w:line="200" w:lineRule="exact"/>
        <w:rPr>
          <w:sz w:val="20"/>
          <w:szCs w:val="20"/>
        </w:rPr>
      </w:pPr>
      <w:r w:rsidRPr="006017B3">
        <w:rPr>
          <w:noProof/>
        </w:rPr>
        <w:pict>
          <v:group id="_x0000_s1195" style="position:absolute;margin-left:-.5pt;margin-top:112.85pt;width:596.25pt;height:673.4pt;z-index:-251698176;mso-position-horizontal-relative:page;mso-position-vertical-relative:page" coordorigin="-10,2257" coordsize="11925,13468" o:allowincell="f">
            <v:rect id="_x0000_s1196" style="position:absolute;top:2267;width:11905;height:13447" o:allowincell="f" fillcolor="#d8caa8" stroked="f">
              <v:path arrowok="t"/>
            </v:rect>
            <v:rect id="_x0000_s1197" style="position:absolute;left:1427;top:5747;width:9640;height:6560;mso-position-horizontal-relative:page;mso-position-vertical-relative:page" o:allowincell="f" filled="f" stroked="f">
              <v:textbox inset="0,0,0,0">
                <w:txbxContent>
                  <w:p w:rsidR="008B675D" w:rsidRDefault="005C27CA">
                    <w:pPr>
                      <w:widowControl/>
                      <w:autoSpaceDE/>
                      <w:autoSpaceDN/>
                      <w:adjustRightInd/>
                      <w:spacing w:line="65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127750" cy="4169410"/>
                          <wp:effectExtent l="19050" t="0" r="6350" b="0"/>
                          <wp:docPr id="39" name="Picture 3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4" cstate="email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27750" cy="41694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B675D" w:rsidRDefault="008B675D"/>
                </w:txbxContent>
              </v:textbox>
            </v:rect>
            <v:rect id="_x0000_s1198" style="position:absolute;left:1427;top:5747;width:9637;height:6558" o:allowincell="f" filled="f" strokecolor="#363942" strokeweight="1pt">
              <v:path arrowok="t"/>
            </v:rect>
            <v:rect id="_x0000_s1199" style="position:absolute;left:11265;top:12476;width:206;height:206" o:allowincell="f" fillcolor="#363942" stroked="f">
              <v:path arrowok="t"/>
            </v:rect>
            <v:rect id="_x0000_s1200" style="position:absolute;left:11265;top:12476;width:206;height:206" o:allowincell="f" filled="f" strokecolor="white" strokeweight="1pt">
              <v:path arrowok="t"/>
            </v:rect>
            <v:shape id="_x0000_s1201" style="position:absolute;left:5966;top:7898;width:61;height:20" coordsize="61,20" o:allowincell="f" path="m60,11l,e" filled="f" strokecolor="white" strokeweight="1pt">
              <v:stroke dashstyle="dash"/>
              <v:path arrowok="t"/>
            </v:shape>
            <v:shape id="_x0000_s1202" style="position:absolute;left:5803;top:7882;width:68;height:20" coordsize="68,20" o:allowincell="f" path="m68,5l,e" filled="f" strokecolor="white" strokeweight="1pt">
              <v:stroke dashstyle="dash"/>
              <v:path arrowok="t"/>
            </v:shape>
            <v:shape id="_x0000_s1203" style="position:absolute;left:5423;top:7911;width:71;height:20" coordsize="71,20" o:allowincell="f" path="m71,l,14e" filled="f" strokecolor="white" strokeweight="1pt">
              <v:stroke dashstyle="dash"/>
              <v:path arrowok="t"/>
            </v:shape>
            <v:shape id="_x0000_s1204" style="position:absolute;left:5261;top:7958;width:63;height:28" coordsize="63,28" o:allowincell="f" path="m63,l,28e" filled="f" strokecolor="white" strokeweight="1pt">
              <v:stroke dashstyle="dash"/>
              <v:path arrowok="t"/>
            </v:shape>
            <v:shape id="_x0000_s1205" style="position:absolute;left:4900;top:7992;width:170;height:20" coordsize="170,20" o:allowincell="f" path="m170,7l,e" filled="f" strokecolor="white" strokeweight="1pt">
              <v:stroke dashstyle="dash"/>
              <v:path arrowok="t"/>
            </v:shape>
            <v:shape id="_x0000_s1206" style="position:absolute;left:4704;top:8008;width:79;height:20" coordsize="79,20" o:allowincell="f" path="m79,l,19e" filled="f" strokecolor="white" strokeweight="1pt">
              <v:stroke dashstyle="dash"/>
              <v:path arrowok="t"/>
            </v:shape>
            <v:shape id="_x0000_s1207" style="position:absolute;left:4190;top:8817;width:20;height:75" coordsize="20,75" o:allowincell="f" path="m,l2,75e" filled="f" strokecolor="white" strokeweight="1pt">
              <v:stroke dashstyle="dash"/>
              <v:path arrowok="t"/>
            </v:shape>
            <v:shape id="_x0000_s1208" style="position:absolute;left:4395;top:9413;width:43;height:161" coordsize="43,161" o:allowincell="f" path="m,l42,161e" filled="f" strokecolor="white" strokeweight="1pt">
              <v:stroke dashstyle="dash"/>
              <v:path arrowok="t"/>
            </v:shape>
            <v:shape id="_x0000_s1209" style="position:absolute;left:4454;top:9693;width:20;height:83" coordsize="20,83" o:allowincell="f" path="m,l4,83e" filled="f" strokecolor="white" strokeweight="1pt">
              <v:stroke dashstyle="dash"/>
              <v:path arrowok="t"/>
            </v:shape>
            <v:shape id="_x0000_s1210" style="position:absolute;left:4517;top:9940;width:53;height:34" coordsize="53,34" o:allowincell="f" path="m,34l53,e" filled="f" strokecolor="white" strokeweight="1pt">
              <v:stroke dashstyle="dash"/>
              <v:path arrowok="t"/>
            </v:shape>
            <v:shape id="_x0000_s1211" style="position:absolute;left:5080;top:9480;width:35;height:60" coordsize="35,60" o:allowincell="f" path="m,60l34,e" filled="f" strokecolor="white" strokeweight="1pt">
              <v:stroke dashstyle="dash"/>
              <v:path arrowok="t"/>
            </v:shape>
            <v:shape id="_x0000_s1212" style="position:absolute;left:5176;top:9231;width:21;height:80" coordsize="21,80" o:allowincell="f" path="m,79l20,e" filled="f" strokecolor="white" strokeweight="1pt">
              <v:stroke dashstyle="dash"/>
              <v:path arrowok="t"/>
            </v:shape>
            <v:shape id="_x0000_s1213" style="position:absolute;left:5577;top:8584;width:39;height:60" coordsize="39,60" o:allowincell="f" path="m,59l38,e" filled="f" strokecolor="white" strokeweight="1pt">
              <v:stroke dashstyle="dash"/>
              <v:path arrowok="t"/>
            </v:shape>
            <v:shape id="_x0000_s1214" style="position:absolute;left:5726;top:8279;width:88;height:144" coordsize="88,144" o:allowincell="f" path="m,144l88,e" filled="f" strokecolor="white" strokeweight="1pt">
              <v:stroke dashstyle="dash"/>
              <v:path arrowok="t"/>
            </v:shape>
            <v:shape id="_x0000_s1215" style="position:absolute;left:5904;top:7889;width:49;height:20" coordsize="49,20" o:allowincell="f" path="m49,6l26,1,,e" filled="f" strokecolor="white" strokeweight="1pt">
              <v:path arrowok="t"/>
            </v:shape>
            <v:shape id="_x0000_s1216" style="position:absolute;left:5734;top:7878;width:53;height:20" coordsize="53,20" o:allowincell="f" path="m52,1l26,,,1e" filled="f" strokecolor="white" strokeweight="1pt">
              <v:path arrowok="t"/>
            </v:shape>
            <v:shape id="_x0000_s1217" style="position:absolute;left:5640;top:7882;width:61;height:20" coordsize="61,20" o:allowincell="f" path="m61,l34,1,,5e" filled="f" strokecolor="white" strokeweight=".35275mm">
              <v:path arrowok="t"/>
            </v:shape>
            <v:shape id="_x0000_s1218" style="position:absolute;left:5528;top:7894;width:62;height:20" coordsize="62,20" o:allowincell="f" path="m61,l27,4,,9e" filled="f" strokecolor="white" strokeweight="1pt">
              <v:path arrowok="t"/>
            </v:shape>
            <v:shape id="_x0000_s1219" style="position:absolute;left:5354;top:7928;width:51;height:20" coordsize="51,20" o:allowincell="f" path="m51,l24,5,,16e" filled="f" strokecolor="white" strokeweight="1pt">
              <v:path arrowok="t"/>
            </v:shape>
            <v:shape id="_x0000_s1220" style="position:absolute;left:5196;top:7992;width:50;height:20" coordsize="50,20" o:allowincell="f" path="m50,l26,10,,10e" filled="f" strokecolor="white" strokeweight="1pt">
              <v:path arrowok="t"/>
            </v:shape>
            <v:shape id="_x0000_s1221" style="position:absolute;left:5107;top:8002;width:56;height:20" coordsize="56,20" o:allowincell="f" path="m55,1l28,1,,e" filled="f" strokecolor="white" strokeweight="1pt">
              <v:path arrowok="t"/>
            </v:shape>
            <v:shape id="_x0000_s1222" style="position:absolute;left:4823;top:7990;width:58;height:20" coordsize="58,20" o:allowincell="f" path="m58,1l29,,,7e" filled="f" strokecolor="white" strokeweight="1pt">
              <v:path arrowok="t"/>
            </v:shape>
            <v:shape id="_x0000_s1223" style="position:absolute;left:4627;top:8033;width:57;height:20" coordsize="57,20" o:allowincell="f" path="m56,l27,7,,20e" filled="f" strokecolor="white" strokeweight="1pt">
              <v:path arrowok="t"/>
            </v:shape>
            <v:shape id="_x0000_s1224" style="position:absolute;left:4533;top:8070;width:57;height:31" coordsize="57,31" o:allowincell="f" path="m56,l29,12,,30e" filled="f" strokecolor="white" strokeweight="1pt">
              <v:path arrowok="t"/>
            </v:shape>
            <v:shape id="_x0000_s1225" style="position:absolute;left:4443;top:8127;width:48;height:32" coordsize="48,32" o:allowincell="f" path="m47,l18,18,,32e" filled="f" strokecolor="white" strokeweight="1pt">
              <v:path arrowok="t"/>
            </v:shape>
            <v:shape id="_x0000_s1226" style="position:absolute;left:4388;top:8175;width:35;height:32" coordsize="35,32" o:allowincell="f" path="m35,l16,14,,31e" filled="f" strokecolor="white" strokeweight="1pt">
              <v:path arrowok="t"/>
            </v:shape>
            <v:shape id="_x0000_s1227" style="position:absolute;left:4307;top:8228;width:61;height:83" coordsize="61,83" o:allowincell="f" path="m60,l43,17,12,58,,83e" filled="f" strokecolor="white" strokeweight=".35275mm">
              <v:path arrowok="t"/>
            </v:shape>
            <v:shape id="_x0000_s1228" style="position:absolute;left:4275;top:8342;width:20;height:52" coordsize="20,52" o:allowincell="f" path="m17,l5,24,,52e" filled="f" strokecolor="white" strokeweight="1pt">
              <v:path arrowok="t"/>
            </v:shape>
            <v:shape id="_x0000_s1229" style="position:absolute;left:4249;top:8430;width:20;height:53" coordsize="20,53" o:allowincell="f" path="m18,l13,27,,53e" filled="f" strokecolor="white" strokeweight="1pt">
              <v:path arrowok="t"/>
            </v:shape>
            <v:shape id="_x0000_s1230" style="position:absolute;left:4217;top:8516;width:20;height:56" coordsize="20,56" o:allowincell="f" path="m13,l,25,,55e" filled="f" strokecolor="white" strokeweight=".35275mm">
              <v:path arrowok="t"/>
            </v:shape>
            <v:shape id="_x0000_s1231" style="position:absolute;left:4210;top:8612;width:20;height:51" coordsize="20,51" o:allowincell="f" path="m7,r,30l,50e" filled="f" strokecolor="white" strokeweight="1pt">
              <v:path arrowok="t"/>
            </v:shape>
            <v:shape id="_x0000_s1232" style="position:absolute;left:4188;top:8685;width:20;height:95" coordsize="20,95" o:allowincell="f" path="m14,l7,20,,66,1,94e" filled="f" strokecolor="white" strokeweight="1pt">
              <v:path arrowok="t"/>
            </v:shape>
            <v:shape id="_x0000_s1233" style="position:absolute;left:4194;top:8910;width:20;height:60" coordsize="20,60" o:allowincell="f" path="m,l1,28,11,60e" filled="f" strokecolor="white" strokeweight="1pt">
              <v:path arrowok="t"/>
            </v:shape>
            <v:shape id="_x0000_s1234" style="position:absolute;left:4220;top:9015;width:25;height:60" coordsize="25,60" o:allowincell="f" path="m,l10,31,25,60e" filled="f" strokecolor="white" strokeweight="1pt">
              <v:path arrowok="t"/>
            </v:shape>
            <v:shape id="_x0000_s1235" style="position:absolute;left:4265;top:9114;width:32;height:51" coordsize="32,51" o:allowincell="f" path="m,l14,28,31,50e" filled="f" strokecolor="white" strokeweight="1pt">
              <v:path arrowok="t"/>
            </v:shape>
            <v:shape id="_x0000_s1236" style="position:absolute;left:4319;top:9194;width:30;height:61" coordsize="30,61" o:allowincell="f" path="m,l17,22,29,60e" filled="f" strokecolor="white" strokeweight="1pt">
              <v:path arrowok="t"/>
            </v:shape>
            <v:shape id="_x0000_s1237" style="position:absolute;left:4367;top:9313;width:20;height:65" coordsize="20,65" o:allowincell="f" path="m,l12,38r7,27e" filled="f" strokecolor="white" strokeweight=".35275mm">
              <v:path arrowok="t"/>
            </v:shape>
            <v:shape id="_x0000_s1238" style="position:absolute;left:4443;top:9592;width:20;height:58" coordsize="20,58" o:allowincell="f" path="m,l7,27,8,58e" filled="f" strokecolor="white" strokeweight="1pt">
              <v:path arrowok="t"/>
            </v:shape>
            <v:shape id="_x0000_s1239" style="position:absolute;left:4460;top:9797;width:20;height:71" coordsize="20,71" o:allowincell="f" path="m,l1,31r,39e" filled="f" strokecolor="white" strokeweight="1pt">
              <v:path arrowok="t"/>
            </v:shape>
            <v:shape id="_x0000_s1240" style="position:absolute;left:4461;top:9926;width:32;height:77" coordsize="32,77" o:allowincell="f" path="m,l,39,11,77,31,64e" filled="f" strokecolor="white" strokeweight=".35275mm">
              <v:path arrowok="t"/>
            </v:shape>
            <v:shape id="_x0000_s1241" style="position:absolute;left:4582;top:9902;width:42;height:30" coordsize="42,30" o:allowincell="f" path="m,30l20,17,41,e" filled="f" strokecolor="white" strokeweight="1pt">
              <v:path arrowok="t"/>
            </v:shape>
            <v:shape id="_x0000_s1242" style="position:absolute;left:4650;top:9847;width:41;height:32" coordsize="41,32" o:allowincell="f" path="m,31l20,13,40,e" filled="f" strokecolor="white" strokeweight=".35275mm">
              <v:path arrowok="t"/>
            </v:shape>
            <v:shape id="_x0000_s1243" style="position:absolute;left:4714;top:9800;width:58;height:31" coordsize="58,31" o:allowincell="f" path="m,31l19,17,58,e" filled="f" strokecolor="white" strokeweight="1pt">
              <v:path arrowok="t"/>
            </v:shape>
            <v:shape id="_x0000_s1244" style="position:absolute;left:4831;top:9741;width:56;height:32" coordsize="56,32" o:allowincell="f" path="m,31l38,13,56,e" filled="f" strokecolor="white" strokeweight="1pt">
              <v:path arrowok="t"/>
            </v:shape>
            <v:shape id="_x0000_s1245" style="position:absolute;left:4907;top:9693;width:35;height:33" coordsize="35,33" o:allowincell="f" path="m,33l17,19,35,e" filled="f" strokecolor="white" strokeweight="1pt">
              <v:path arrowok="t"/>
            </v:shape>
            <v:shape id="_x0000_s1246" style="position:absolute;left:4964;top:9631;width:39;height:37" coordsize="39,37" o:allowincell="f" path="m,37l17,17,38,e" filled="f" strokecolor="white" strokeweight="1pt">
              <v:path arrowok="t"/>
            </v:shape>
            <v:shape id="_x0000_s1247" style="position:absolute;left:5030;top:9569;width:34;height:40" coordsize="34,40" o:allowincell="f" path="m,40l21,22,34,e" filled="f" strokecolor="white" strokeweight=".35275mm">
              <v:path arrowok="t"/>
            </v:shape>
            <v:shape id="_x0000_s1248" style="position:absolute;left:5123;top:9423;width:20;height:43" coordsize="20,43" o:allowincell="f" path="m,43l13,20,20,e" filled="f" strokecolor="white" strokeweight="1pt">
              <v:path arrowok="t"/>
            </v:shape>
            <v:shape id="_x0000_s1249" style="position:absolute;left:5151;top:9351;width:20;height:50" coordsize="20,50" o:allowincell="f" path="m,50l7,29,15,e" filled="f" strokecolor="white" strokeweight="1pt">
              <v:path arrowok="t"/>
            </v:shape>
            <v:shape id="_x0000_s1250" style="position:absolute;left:5202;top:9157;width:20;height:54" coordsize="20,54" o:allowincell="f" path="m,53l7,24,18,e" filled="f" strokecolor="white" strokeweight=".35275mm">
              <v:path arrowok="t"/>
            </v:shape>
            <v:shape id="_x0000_s1251" style="position:absolute;left:5233;top:9084;width:28;height:43" coordsize="28,43" o:allowincell="f" path="m,43l10,19,28,e" filled="f" strokecolor="white" strokeweight="1pt">
              <v:path arrowok="t"/>
            </v:shape>
            <v:shape id="_x0000_s1252" style="position:absolute;left:5283;top:9012;width:38;height:48" coordsize="38,48" o:allowincell="f" path="m,47l17,28,38,e" filled="f" strokecolor="white" strokeweight="1pt">
              <v:path arrowok="t"/>
            </v:shape>
            <v:shape id="_x0000_s1253" style="position:absolute;left:5350;top:8915;width:48;height:57" coordsize="48,57" o:allowincell="f" path="m,57l20,29,47,e" filled="f" strokecolor="white" strokeweight="1pt">
              <v:path arrowok="t"/>
            </v:shape>
            <v:shape id="_x0000_s1254" style="position:absolute;left:5437;top:8813;width:39;height:58" coordsize="39,58" o:allowincell="f" path="m,57l26,28,39,e" filled="f" strokecolor="white" strokeweight="1pt">
              <v:path arrowok="t"/>
            </v:shape>
            <v:shape id="_x0000_s1255" style="position:absolute;left:5493;top:8729;width:25;height:45" coordsize="25,45" o:allowincell="f" path="m,45l12,16,25,e" filled="f" strokecolor="white" strokeweight="1pt">
              <v:path arrowok="t"/>
            </v:shape>
            <v:shape id="_x0000_s1256" style="position:absolute;left:5532;top:8672;width:27;height:40" coordsize="27,40" o:allowincell="f" path="m,39l12,22,27,e" filled="f" strokecolor="white" strokeweight="1pt">
              <v:path arrowok="t"/>
            </v:shape>
            <v:shape id="_x0000_s1257" style="position:absolute;left:5626;top:8526;width:30;height:44" coordsize="30,44" o:allowincell="f" path="m,43l14,21,30,e" filled="f" strokecolor="white" strokeweight="1pt">
              <v:path arrowok="t"/>
            </v:shape>
            <v:shape id="_x0000_s1258" style="position:absolute;left:5676;top:8455;width:30;height:45" coordsize="30,45" o:allowincell="f" path="m,45l15,24,30,e" filled="f" strokecolor="white" strokeweight="1pt">
              <v:path arrowok="t"/>
            </v:shape>
            <v:shape id="_x0000_s1259" style="position:absolute;left:5824;top:8214;width:36;height:49" coordsize="36,49" o:allowincell="f" path="m,48l14,24,35,e" filled="f" strokecolor="white" strokeweight="1pt">
              <v:path arrowok="t"/>
            </v:shape>
            <v:shape id="_x0000_s1260" style="position:absolute;left:5889;top:8121;width:41;height:60" coordsize="41,60" o:allowincell="f" path="m,59l20,35,41,e" filled="f" strokecolor="white" strokeweight="1pt">
              <v:path arrowok="t"/>
            </v:shape>
            <v:shape id="_x0000_s1261" style="position:absolute;left:5960;top:8001;width:48;height:67" coordsize="48,67" o:allowincell="f" path="m,67l20,32,47,e" filled="f" strokecolor="white" strokeweight="1pt">
              <v:path arrowok="t"/>
            </v:shape>
            <v:shape id="_x0000_s1262" style="position:absolute;left:6050;top:7915;width:27;height:37" coordsize="27,37" o:allowincell="f" path="m,36l27,4,3,e" filled="f" strokecolor="white" strokeweight="1pt">
              <v:path arrowok="t"/>
            </v:shape>
            <v:shape id="_x0000_s1263" style="position:absolute;left:5493;top:7357;width:1600;height:1618" coordsize="1600,1618" o:allowincell="f" path="m1599,l1493,80,1380,187r-156,56l1082,311r-56,60l873,459r-80,45l707,548r-56,47l608,640r-64,80l515,802r-68,65l396,959r-17,38l340,1054r-30,68l267,1207r-42,99l154,1377r-52,57l26,1542,,1618e" filled="f" strokecolor="white" strokeweight="1pt">
              <v:path arrowok="t"/>
            </v:shape>
            <v:shape id="_x0000_s1264" style="position:absolute;left:2536;top:7785;width:1188;height:744" coordsize="1188,744" o:allowincell="f" path="m,l92,,198,36r92,27l354,120r31,19l406,152r16,9l434,167r12,5l460,177r20,10l502,200r22,15l543,228r12,9l616,269r95,35l751,340r51,31l885,428r43,39l983,513r30,25l1131,626r31,40l1187,744e" filled="f" strokecolor="white" strokeweight="1pt">
              <v:path arrowok="t"/>
            </v:shape>
            <v:shape id="_x0000_s1265" style="position:absolute;left:3383;top:4657;width:20;height:3449" coordsize="20,3449" o:allowincell="f" path="m,3449l,e" filled="f" strokecolor="white" strokeweight="1pt">
              <v:path arrowok="t"/>
            </v:shape>
            <v:rect id="_x0000_s1266" style="position:absolute;left:3343;top:8106;width:80;height:80" o:allowincell="f" filled="f" strokecolor="white" strokeweight="1pt">
              <v:path arrowok="t"/>
            </v:rect>
            <v:shape id="_x0000_s1267" style="position:absolute;left:6512;top:4657;width:20;height:3018" coordsize="20,3018" o:allowincell="f" path="m,3018l,e" filled="f" strokecolor="white" strokeweight="1pt">
              <v:path arrowok="t"/>
            </v:shape>
            <v:rect id="_x0000_s1268" style="position:absolute;left:6472;top:7675;width:80;height:80" o:allowincell="f" filled="f" strokecolor="white" strokeweight="1pt">
              <v:path arrowok="t"/>
            </v:rect>
            <v:shape id="_x0000_s1269" style="position:absolute;left:9873;top:4657;width:20;height:1502" coordsize="20,1502" o:allowincell="f" path="m,1502l,e" filled="f" strokecolor="white" strokeweight="1pt">
              <v:path arrowok="t"/>
            </v:shape>
            <v:rect id="_x0000_s1270" style="position:absolute;left:9833;top:6159;width:80;height:80" o:allowincell="f" filled="f" strokecolor="white" strokeweight="1pt">
              <v:path arrowok="t"/>
            </v:rect>
            <w10:wrap anchorx="page" anchory="page"/>
          </v:group>
        </w:pic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:rsidR="007C3E56" w:rsidRDefault="007C3E56">
      <w:pPr>
        <w:kinsoku w:val="0"/>
        <w:overflowPunct w:val="0"/>
        <w:spacing w:before="76" w:line="260" w:lineRule="auto"/>
        <w:ind w:left="5143" w:right="710" w:firstLine="222"/>
        <w:jc w:val="right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spacing w:val="-7"/>
          <w:w w:val="85"/>
          <w:sz w:val="16"/>
          <w:szCs w:val="16"/>
        </w:rPr>
        <w:t>R</w:t>
      </w:r>
      <w:r>
        <w:rPr>
          <w:rFonts w:ascii="Arial" w:hAnsi="Arial" w:cs="Arial"/>
          <w:spacing w:val="-4"/>
          <w:w w:val="85"/>
          <w:sz w:val="16"/>
          <w:szCs w:val="16"/>
        </w:rPr>
        <w:t>eg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spacing w:val="-5"/>
          <w:w w:val="85"/>
          <w:sz w:val="16"/>
          <w:szCs w:val="16"/>
        </w:rPr>
        <w:t>er</w:t>
      </w:r>
      <w:r>
        <w:rPr>
          <w:rFonts w:ascii="Arial" w:hAnsi="Arial" w:cs="Arial"/>
          <w:spacing w:val="-2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te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3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st</w:t>
      </w:r>
      <w:r>
        <w:rPr>
          <w:rFonts w:ascii="Arial" w:hAnsi="Arial" w:cs="Arial"/>
          <w:spacing w:val="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30</w:t>
      </w:r>
      <w:r>
        <w:rPr>
          <w:rFonts w:ascii="Arial" w:hAnsi="Arial" w:cs="Arial"/>
          <w:spacing w:val="3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y</w:t>
      </w:r>
      <w:r>
        <w:rPr>
          <w:rFonts w:ascii="Arial" w:hAnsi="Arial" w:cs="Arial"/>
          <w:spacing w:val="-7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ars</w:t>
      </w:r>
      <w:r>
        <w:rPr>
          <w:rFonts w:ascii="Arial" w:hAnsi="Arial" w:cs="Arial"/>
          <w:spacing w:val="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85"/>
          <w:sz w:val="16"/>
          <w:szCs w:val="16"/>
        </w:rPr>
        <w:t>a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h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4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v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st</w:t>
      </w:r>
      <w:r>
        <w:rPr>
          <w:rFonts w:ascii="Arial" w:hAnsi="Arial" w:cs="Arial"/>
          <w:spacing w:val="3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(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utli</w:t>
      </w:r>
      <w:r>
        <w:rPr>
          <w:rFonts w:ascii="Arial" w:hAnsi="Arial" w:cs="Arial"/>
          <w:spacing w:val="-4"/>
          <w:w w:val="85"/>
          <w:sz w:val="16"/>
          <w:szCs w:val="16"/>
        </w:rPr>
        <w:t>ne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ar</w:t>
      </w:r>
      <w:r>
        <w:rPr>
          <w:rFonts w:ascii="Arial" w:hAnsi="Arial" w:cs="Arial"/>
          <w:spacing w:val="-6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a)</w:t>
      </w:r>
      <w:r>
        <w:rPr>
          <w:rFonts w:ascii="Arial" w:hAnsi="Arial" w:cs="Arial"/>
          <w:spacing w:val="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85"/>
          <w:sz w:val="16"/>
          <w:szCs w:val="16"/>
        </w:rPr>
        <w:t>a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3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5"/>
          <w:w w:val="85"/>
          <w:sz w:val="16"/>
          <w:szCs w:val="16"/>
        </w:rPr>
        <w:t>m</w:t>
      </w:r>
      <w:r>
        <w:rPr>
          <w:rFonts w:ascii="Arial" w:hAnsi="Arial" w:cs="Arial"/>
          <w:spacing w:val="-4"/>
          <w:w w:val="85"/>
          <w:sz w:val="16"/>
          <w:szCs w:val="16"/>
        </w:rPr>
        <w:t>ok</w:t>
      </w:r>
      <w:r>
        <w:rPr>
          <w:rFonts w:ascii="Arial" w:hAnsi="Arial" w:cs="Arial"/>
          <w:w w:val="85"/>
          <w:sz w:val="16"/>
          <w:szCs w:val="16"/>
        </w:rPr>
        <w:t>o</w:t>
      </w:r>
      <w:r>
        <w:rPr>
          <w:rFonts w:ascii="Arial" w:hAnsi="Arial" w:cs="Arial"/>
          <w:w w:val="82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Cr</w:t>
      </w:r>
      <w:r>
        <w:rPr>
          <w:rFonts w:ascii="Arial" w:hAnsi="Arial" w:cs="Arial"/>
          <w:spacing w:val="-4"/>
          <w:w w:val="85"/>
          <w:sz w:val="16"/>
          <w:szCs w:val="16"/>
        </w:rPr>
        <w:t>e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k,</w:t>
      </w:r>
      <w:r>
        <w:rPr>
          <w:rFonts w:ascii="Arial" w:hAnsi="Arial" w:cs="Arial"/>
          <w:spacing w:val="-9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in</w:t>
      </w:r>
      <w:r>
        <w:rPr>
          <w:rFonts w:ascii="Arial" w:hAnsi="Arial" w:cs="Arial"/>
          <w:spacing w:val="-9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6"/>
          <w:w w:val="85"/>
          <w:sz w:val="16"/>
          <w:szCs w:val="16"/>
        </w:rPr>
        <w:t>St</w:t>
      </w:r>
      <w:r>
        <w:rPr>
          <w:rFonts w:ascii="Arial" w:hAnsi="Arial" w:cs="Arial"/>
          <w:spacing w:val="-2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8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st</w:t>
      </w:r>
      <w:r>
        <w:rPr>
          <w:rFonts w:ascii="Arial" w:hAnsi="Arial" w:cs="Arial"/>
          <w:spacing w:val="-9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spacing w:val="-4"/>
          <w:w w:val="85"/>
          <w:sz w:val="16"/>
          <w:szCs w:val="16"/>
        </w:rPr>
        <w:t>on</w:t>
      </w:r>
      <w:r>
        <w:rPr>
          <w:rFonts w:ascii="Arial" w:hAnsi="Arial" w:cs="Arial"/>
          <w:w w:val="85"/>
          <w:sz w:val="16"/>
          <w:szCs w:val="16"/>
        </w:rPr>
        <w:t>g</w:t>
      </w:r>
      <w:r>
        <w:rPr>
          <w:rFonts w:ascii="Arial" w:hAnsi="Arial" w:cs="Arial"/>
          <w:spacing w:val="-8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9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6"/>
          <w:w w:val="85"/>
          <w:sz w:val="16"/>
          <w:szCs w:val="16"/>
        </w:rPr>
        <w:t>G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6"/>
          <w:w w:val="85"/>
          <w:sz w:val="16"/>
          <w:szCs w:val="16"/>
        </w:rPr>
        <w:t>e</w:t>
      </w:r>
      <w:r>
        <w:rPr>
          <w:rFonts w:ascii="Arial" w:hAnsi="Arial" w:cs="Arial"/>
          <w:spacing w:val="-2"/>
          <w:w w:val="85"/>
          <w:sz w:val="16"/>
          <w:szCs w:val="16"/>
        </w:rPr>
        <w:t>a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8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7"/>
          <w:w w:val="85"/>
          <w:sz w:val="16"/>
          <w:szCs w:val="16"/>
        </w:rPr>
        <w:t>W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5"/>
          <w:w w:val="85"/>
          <w:sz w:val="16"/>
          <w:szCs w:val="16"/>
        </w:rPr>
        <w:t>te</w:t>
      </w:r>
      <w:r>
        <w:rPr>
          <w:rFonts w:ascii="Arial" w:hAnsi="Arial" w:cs="Arial"/>
          <w:spacing w:val="-2"/>
          <w:w w:val="85"/>
          <w:sz w:val="16"/>
          <w:szCs w:val="16"/>
        </w:rPr>
        <w:t>r</w:t>
      </w:r>
      <w:r>
        <w:rPr>
          <w:rFonts w:ascii="Arial" w:hAnsi="Arial" w:cs="Arial"/>
          <w:w w:val="85"/>
          <w:sz w:val="16"/>
          <w:szCs w:val="16"/>
        </w:rPr>
        <w:t>n</w:t>
      </w:r>
      <w:r>
        <w:rPr>
          <w:rFonts w:ascii="Arial" w:hAnsi="Arial" w:cs="Arial"/>
          <w:spacing w:val="-9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7"/>
          <w:w w:val="85"/>
          <w:sz w:val="16"/>
          <w:szCs w:val="16"/>
        </w:rPr>
        <w:t>T</w:t>
      </w:r>
      <w:r>
        <w:rPr>
          <w:rFonts w:ascii="Arial" w:hAnsi="Arial" w:cs="Arial"/>
          <w:spacing w:val="-4"/>
          <w:w w:val="85"/>
          <w:sz w:val="16"/>
          <w:szCs w:val="16"/>
        </w:rPr>
        <w:t>i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3"/>
          <w:w w:val="85"/>
          <w:sz w:val="16"/>
          <w:szCs w:val="16"/>
        </w:rPr>
        <w:t>s</w:t>
      </w:r>
      <w:r>
        <w:rPr>
          <w:rFonts w:ascii="Arial" w:hAnsi="Arial" w:cs="Arial"/>
          <w:w w:val="85"/>
          <w:sz w:val="16"/>
          <w:szCs w:val="16"/>
        </w:rPr>
        <w:t>.</w:t>
      </w:r>
      <w:proofErr w:type="gramEnd"/>
      <w:r>
        <w:rPr>
          <w:rFonts w:ascii="Arial" w:hAnsi="Arial" w:cs="Arial"/>
          <w:spacing w:val="-8"/>
          <w:w w:val="85"/>
          <w:sz w:val="16"/>
          <w:szCs w:val="16"/>
        </w:rPr>
        <w:t xml:space="preserve"> T</w:t>
      </w:r>
      <w:r>
        <w:rPr>
          <w:rFonts w:ascii="Arial" w:hAnsi="Arial" w:cs="Arial"/>
          <w:spacing w:val="-3"/>
          <w:w w:val="85"/>
          <w:sz w:val="16"/>
          <w:szCs w:val="16"/>
        </w:rPr>
        <w:t>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9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lo</w:t>
      </w:r>
      <w:r>
        <w:rPr>
          <w:rFonts w:ascii="Arial" w:hAnsi="Arial" w:cs="Arial"/>
          <w:spacing w:val="-2"/>
          <w:w w:val="85"/>
          <w:sz w:val="16"/>
          <w:szCs w:val="16"/>
        </w:rPr>
        <w:t>w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8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h</w:t>
      </w:r>
      <w:r>
        <w:rPr>
          <w:rFonts w:ascii="Arial" w:hAnsi="Arial" w:cs="Arial"/>
          <w:w w:val="85"/>
          <w:sz w:val="16"/>
          <w:szCs w:val="16"/>
        </w:rPr>
        <w:t>alf</w:t>
      </w:r>
      <w:r>
        <w:rPr>
          <w:rFonts w:ascii="Arial" w:hAnsi="Arial" w:cs="Arial"/>
          <w:spacing w:val="-9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-8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th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w w:val="82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ph</w:t>
      </w:r>
      <w:r>
        <w:rPr>
          <w:rFonts w:ascii="Arial" w:hAnsi="Arial" w:cs="Arial"/>
          <w:w w:val="85"/>
          <w:sz w:val="16"/>
          <w:szCs w:val="16"/>
        </w:rPr>
        <w:t>o</w:t>
      </w:r>
      <w:r>
        <w:rPr>
          <w:rFonts w:ascii="Arial" w:hAnsi="Arial" w:cs="Arial"/>
          <w:spacing w:val="-5"/>
          <w:w w:val="85"/>
          <w:sz w:val="16"/>
          <w:szCs w:val="16"/>
        </w:rPr>
        <w:t>to</w:t>
      </w:r>
      <w:r>
        <w:rPr>
          <w:rFonts w:ascii="Arial" w:hAnsi="Arial" w:cs="Arial"/>
          <w:w w:val="85"/>
          <w:sz w:val="16"/>
          <w:szCs w:val="16"/>
        </w:rPr>
        <w:t>g</w:t>
      </w:r>
      <w:r>
        <w:rPr>
          <w:rFonts w:ascii="Arial" w:hAnsi="Arial" w:cs="Arial"/>
          <w:spacing w:val="-5"/>
          <w:w w:val="85"/>
          <w:sz w:val="16"/>
          <w:szCs w:val="16"/>
        </w:rPr>
        <w:t>r</w:t>
      </w:r>
      <w:r>
        <w:rPr>
          <w:rFonts w:ascii="Arial" w:hAnsi="Arial" w:cs="Arial"/>
          <w:spacing w:val="-4"/>
          <w:w w:val="85"/>
          <w:sz w:val="16"/>
          <w:szCs w:val="16"/>
        </w:rPr>
        <w:t>a</w:t>
      </w:r>
      <w:r>
        <w:rPr>
          <w:rFonts w:ascii="Arial" w:hAnsi="Arial" w:cs="Arial"/>
          <w:spacing w:val="-3"/>
          <w:w w:val="85"/>
          <w:sz w:val="16"/>
          <w:szCs w:val="16"/>
        </w:rPr>
        <w:t>p</w:t>
      </w:r>
      <w:r>
        <w:rPr>
          <w:rFonts w:ascii="Arial" w:hAnsi="Arial" w:cs="Arial"/>
          <w:w w:val="85"/>
          <w:sz w:val="16"/>
          <w:szCs w:val="16"/>
        </w:rPr>
        <w:t>h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s</w:t>
      </w:r>
      <w:r>
        <w:rPr>
          <w:rFonts w:ascii="Arial" w:hAnsi="Arial" w:cs="Arial"/>
          <w:spacing w:val="-3"/>
          <w:w w:val="85"/>
          <w:sz w:val="16"/>
          <w:szCs w:val="16"/>
        </w:rPr>
        <w:t>ho</w:t>
      </w:r>
      <w:r>
        <w:rPr>
          <w:rFonts w:ascii="Arial" w:hAnsi="Arial" w:cs="Arial"/>
          <w:w w:val="85"/>
          <w:sz w:val="16"/>
          <w:szCs w:val="16"/>
        </w:rPr>
        <w:t>ws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m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spacing w:val="-5"/>
          <w:w w:val="85"/>
          <w:sz w:val="16"/>
          <w:szCs w:val="16"/>
        </w:rPr>
        <w:t>s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2"/>
          <w:w w:val="85"/>
          <w:sz w:val="16"/>
          <w:szCs w:val="16"/>
        </w:rPr>
        <w:t>i</w:t>
      </w:r>
      <w:r>
        <w:rPr>
          <w:rFonts w:ascii="Arial" w:hAnsi="Arial" w:cs="Arial"/>
          <w:w w:val="85"/>
          <w:sz w:val="16"/>
          <w:szCs w:val="16"/>
        </w:rPr>
        <w:t>c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f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spacing w:val="-5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g</w:t>
      </w:r>
      <w:r>
        <w:rPr>
          <w:rFonts w:ascii="Arial" w:hAnsi="Arial" w:cs="Arial"/>
          <w:spacing w:val="-4"/>
          <w:w w:val="85"/>
          <w:sz w:val="16"/>
          <w:szCs w:val="16"/>
        </w:rPr>
        <w:t>ge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3"/>
          <w:w w:val="85"/>
          <w:sz w:val="16"/>
          <w:szCs w:val="16"/>
        </w:rPr>
        <w:t>e</w:t>
      </w:r>
      <w:r>
        <w:rPr>
          <w:rFonts w:ascii="Arial" w:hAnsi="Arial" w:cs="Arial"/>
          <w:spacing w:val="-4"/>
          <w:w w:val="85"/>
          <w:sz w:val="16"/>
          <w:szCs w:val="16"/>
        </w:rPr>
        <w:t>g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spacing w:val="-5"/>
          <w:w w:val="85"/>
          <w:sz w:val="16"/>
          <w:szCs w:val="16"/>
        </w:rPr>
        <w:t>er</w:t>
      </w:r>
      <w:r>
        <w:rPr>
          <w:rFonts w:ascii="Arial" w:hAnsi="Arial" w:cs="Arial"/>
          <w:spacing w:val="-2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te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5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4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un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spacing w:val="-5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g</w:t>
      </w:r>
      <w:r>
        <w:rPr>
          <w:rFonts w:ascii="Arial" w:hAnsi="Arial" w:cs="Arial"/>
          <w:spacing w:val="-4"/>
          <w:w w:val="85"/>
          <w:sz w:val="16"/>
          <w:szCs w:val="16"/>
        </w:rPr>
        <w:t>ge</w:t>
      </w:r>
      <w:r>
        <w:rPr>
          <w:rFonts w:ascii="Arial" w:hAnsi="Arial" w:cs="Arial"/>
          <w:w w:val="85"/>
          <w:sz w:val="16"/>
          <w:szCs w:val="16"/>
        </w:rPr>
        <w:t>d</w:t>
      </w:r>
    </w:p>
    <w:p w:rsidR="007C3E56" w:rsidRDefault="007C3E56">
      <w:pPr>
        <w:kinsoku w:val="0"/>
        <w:overflowPunct w:val="0"/>
        <w:ind w:right="710"/>
        <w:jc w:val="right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w w:val="80"/>
          <w:sz w:val="16"/>
          <w:szCs w:val="16"/>
        </w:rPr>
        <w:t>f</w:t>
      </w:r>
      <w:r>
        <w:rPr>
          <w:rFonts w:ascii="Arial" w:hAnsi="Arial" w:cs="Arial"/>
          <w:spacing w:val="-3"/>
          <w:w w:val="80"/>
          <w:sz w:val="16"/>
          <w:szCs w:val="16"/>
        </w:rPr>
        <w:t>o</w:t>
      </w:r>
      <w:r>
        <w:rPr>
          <w:rFonts w:ascii="Arial" w:hAnsi="Arial" w:cs="Arial"/>
          <w:w w:val="80"/>
          <w:sz w:val="16"/>
          <w:szCs w:val="16"/>
        </w:rPr>
        <w:t>r</w:t>
      </w:r>
      <w:r>
        <w:rPr>
          <w:rFonts w:ascii="Arial" w:hAnsi="Arial" w:cs="Arial"/>
          <w:spacing w:val="-2"/>
          <w:w w:val="80"/>
          <w:sz w:val="16"/>
          <w:szCs w:val="16"/>
        </w:rPr>
        <w:t>e</w:t>
      </w:r>
      <w:r>
        <w:rPr>
          <w:rFonts w:ascii="Arial" w:hAnsi="Arial" w:cs="Arial"/>
          <w:w w:val="80"/>
          <w:sz w:val="16"/>
          <w:szCs w:val="16"/>
        </w:rPr>
        <w:t>s</w:t>
      </w:r>
      <w:r>
        <w:rPr>
          <w:rFonts w:ascii="Arial" w:hAnsi="Arial" w:cs="Arial"/>
          <w:spacing w:val="-3"/>
          <w:w w:val="80"/>
          <w:sz w:val="16"/>
          <w:szCs w:val="16"/>
        </w:rPr>
        <w:t>t</w:t>
      </w:r>
      <w:proofErr w:type="gramEnd"/>
      <w:r>
        <w:rPr>
          <w:rFonts w:ascii="Arial" w:hAnsi="Arial" w:cs="Arial"/>
          <w:w w:val="80"/>
          <w:sz w:val="16"/>
          <w:szCs w:val="16"/>
        </w:rPr>
        <w:t>.</w:t>
      </w:r>
      <w:r>
        <w:rPr>
          <w:rFonts w:ascii="Arial" w:hAnsi="Arial" w:cs="Arial"/>
          <w:spacing w:val="4"/>
          <w:w w:val="80"/>
          <w:sz w:val="16"/>
          <w:szCs w:val="16"/>
        </w:rPr>
        <w:t xml:space="preserve"> </w:t>
      </w:r>
      <w:r>
        <w:rPr>
          <w:rFonts w:ascii="Arial" w:hAnsi="Arial" w:cs="Arial"/>
          <w:spacing w:val="-8"/>
          <w:w w:val="80"/>
          <w:sz w:val="16"/>
          <w:szCs w:val="16"/>
        </w:rPr>
        <w:t>T</w:t>
      </w:r>
      <w:r>
        <w:rPr>
          <w:rFonts w:ascii="Arial" w:hAnsi="Arial" w:cs="Arial"/>
          <w:spacing w:val="-3"/>
          <w:w w:val="80"/>
          <w:sz w:val="16"/>
          <w:szCs w:val="16"/>
        </w:rPr>
        <w:t>h</w:t>
      </w:r>
      <w:r>
        <w:rPr>
          <w:rFonts w:ascii="Arial" w:hAnsi="Arial" w:cs="Arial"/>
          <w:w w:val="80"/>
          <w:sz w:val="16"/>
          <w:szCs w:val="16"/>
        </w:rPr>
        <w:t>e</w:t>
      </w:r>
      <w:r>
        <w:rPr>
          <w:rFonts w:ascii="Arial" w:hAnsi="Arial" w:cs="Arial"/>
          <w:spacing w:val="5"/>
          <w:w w:val="80"/>
          <w:sz w:val="16"/>
          <w:szCs w:val="16"/>
        </w:rPr>
        <w:t xml:space="preserve"> </w:t>
      </w:r>
      <w:r>
        <w:rPr>
          <w:rFonts w:ascii="Arial" w:hAnsi="Arial" w:cs="Arial"/>
          <w:spacing w:val="3"/>
          <w:w w:val="80"/>
          <w:sz w:val="16"/>
          <w:szCs w:val="16"/>
        </w:rPr>
        <w:t>T</w:t>
      </w:r>
      <w:r>
        <w:rPr>
          <w:rFonts w:ascii="Arial" w:hAnsi="Arial" w:cs="Arial"/>
          <w:w w:val="80"/>
          <w:sz w:val="16"/>
          <w:szCs w:val="16"/>
        </w:rPr>
        <w:t>WWHA</w:t>
      </w:r>
      <w:r>
        <w:rPr>
          <w:rFonts w:ascii="Arial" w:hAnsi="Arial" w:cs="Arial"/>
          <w:spacing w:val="4"/>
          <w:w w:val="80"/>
          <w:sz w:val="16"/>
          <w:szCs w:val="16"/>
        </w:rPr>
        <w:t xml:space="preserve"> </w:t>
      </w:r>
      <w:r>
        <w:rPr>
          <w:rFonts w:ascii="Arial" w:hAnsi="Arial" w:cs="Arial"/>
          <w:w w:val="80"/>
          <w:sz w:val="16"/>
          <w:szCs w:val="16"/>
        </w:rPr>
        <w:t>is</w:t>
      </w:r>
      <w:r>
        <w:rPr>
          <w:rFonts w:ascii="Arial" w:hAnsi="Arial" w:cs="Arial"/>
          <w:spacing w:val="5"/>
          <w:w w:val="80"/>
          <w:sz w:val="16"/>
          <w:szCs w:val="16"/>
        </w:rPr>
        <w:t xml:space="preserve"> </w:t>
      </w:r>
      <w:r>
        <w:rPr>
          <w:rFonts w:ascii="Arial" w:hAnsi="Arial" w:cs="Arial"/>
          <w:w w:val="80"/>
          <w:sz w:val="16"/>
          <w:szCs w:val="16"/>
        </w:rPr>
        <w:t>in</w:t>
      </w:r>
      <w:r>
        <w:rPr>
          <w:rFonts w:ascii="Arial" w:hAnsi="Arial" w:cs="Arial"/>
          <w:spacing w:val="4"/>
          <w:w w:val="80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0"/>
          <w:sz w:val="16"/>
          <w:szCs w:val="16"/>
        </w:rPr>
        <w:t>th</w:t>
      </w:r>
      <w:r>
        <w:rPr>
          <w:rFonts w:ascii="Arial" w:hAnsi="Arial" w:cs="Arial"/>
          <w:w w:val="80"/>
          <w:sz w:val="16"/>
          <w:szCs w:val="16"/>
        </w:rPr>
        <w:t>e</w:t>
      </w:r>
      <w:r>
        <w:rPr>
          <w:rFonts w:ascii="Arial" w:hAnsi="Arial" w:cs="Arial"/>
          <w:spacing w:val="5"/>
          <w:w w:val="80"/>
          <w:sz w:val="16"/>
          <w:szCs w:val="16"/>
        </w:rPr>
        <w:t xml:space="preserve"> </w:t>
      </w:r>
      <w:r>
        <w:rPr>
          <w:rFonts w:ascii="Arial" w:hAnsi="Arial" w:cs="Arial"/>
          <w:spacing w:val="-6"/>
          <w:w w:val="80"/>
          <w:sz w:val="16"/>
          <w:szCs w:val="16"/>
        </w:rPr>
        <w:t>b</w:t>
      </w:r>
      <w:r>
        <w:rPr>
          <w:rFonts w:ascii="Arial" w:hAnsi="Arial" w:cs="Arial"/>
          <w:spacing w:val="-4"/>
          <w:w w:val="80"/>
          <w:sz w:val="16"/>
          <w:szCs w:val="16"/>
        </w:rPr>
        <w:t>a</w:t>
      </w:r>
      <w:r>
        <w:rPr>
          <w:rFonts w:ascii="Arial" w:hAnsi="Arial" w:cs="Arial"/>
          <w:spacing w:val="-3"/>
          <w:w w:val="80"/>
          <w:sz w:val="16"/>
          <w:szCs w:val="16"/>
        </w:rPr>
        <w:t>c</w:t>
      </w:r>
      <w:r>
        <w:rPr>
          <w:rFonts w:ascii="Arial" w:hAnsi="Arial" w:cs="Arial"/>
          <w:spacing w:val="-4"/>
          <w:w w:val="80"/>
          <w:sz w:val="16"/>
          <w:szCs w:val="16"/>
        </w:rPr>
        <w:t>k</w:t>
      </w:r>
      <w:r>
        <w:rPr>
          <w:rFonts w:ascii="Arial" w:hAnsi="Arial" w:cs="Arial"/>
          <w:w w:val="80"/>
          <w:sz w:val="16"/>
          <w:szCs w:val="16"/>
        </w:rPr>
        <w:t>g</w:t>
      </w:r>
      <w:r>
        <w:rPr>
          <w:rFonts w:ascii="Arial" w:hAnsi="Arial" w:cs="Arial"/>
          <w:spacing w:val="-2"/>
          <w:w w:val="80"/>
          <w:sz w:val="16"/>
          <w:szCs w:val="16"/>
        </w:rPr>
        <w:t>r</w:t>
      </w:r>
      <w:r>
        <w:rPr>
          <w:rFonts w:ascii="Arial" w:hAnsi="Arial" w:cs="Arial"/>
          <w:spacing w:val="-3"/>
          <w:w w:val="80"/>
          <w:sz w:val="16"/>
          <w:szCs w:val="16"/>
        </w:rPr>
        <w:t>o</w:t>
      </w:r>
      <w:r>
        <w:rPr>
          <w:rFonts w:ascii="Arial" w:hAnsi="Arial" w:cs="Arial"/>
          <w:w w:val="80"/>
          <w:sz w:val="16"/>
          <w:szCs w:val="16"/>
        </w:rPr>
        <w:t>u</w:t>
      </w:r>
      <w:r>
        <w:rPr>
          <w:rFonts w:ascii="Arial" w:hAnsi="Arial" w:cs="Arial"/>
          <w:spacing w:val="-4"/>
          <w:w w:val="80"/>
          <w:sz w:val="16"/>
          <w:szCs w:val="16"/>
        </w:rPr>
        <w:t>n</w:t>
      </w:r>
      <w:r>
        <w:rPr>
          <w:rFonts w:ascii="Arial" w:hAnsi="Arial" w:cs="Arial"/>
          <w:spacing w:val="-3"/>
          <w:w w:val="80"/>
          <w:sz w:val="16"/>
          <w:szCs w:val="16"/>
        </w:rPr>
        <w:t>d</w:t>
      </w:r>
      <w:r>
        <w:rPr>
          <w:rFonts w:ascii="Arial" w:hAnsi="Arial" w:cs="Arial"/>
          <w:w w:val="80"/>
          <w:sz w:val="16"/>
          <w:szCs w:val="16"/>
        </w:rPr>
        <w:t>.</w:t>
      </w:r>
    </w:p>
    <w:p w:rsidR="007C3E56" w:rsidRDefault="007C3E56">
      <w:pPr>
        <w:kinsoku w:val="0"/>
        <w:overflowPunct w:val="0"/>
        <w:spacing w:before="80"/>
        <w:ind w:right="710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pacing w:val="-4"/>
          <w:w w:val="85"/>
          <w:sz w:val="14"/>
          <w:szCs w:val="14"/>
        </w:rPr>
        <w:t>R</w:t>
      </w:r>
      <w:r>
        <w:rPr>
          <w:rFonts w:ascii="Arial" w:hAnsi="Arial" w:cs="Arial"/>
          <w:spacing w:val="-2"/>
          <w:w w:val="85"/>
          <w:sz w:val="14"/>
          <w:szCs w:val="14"/>
        </w:rPr>
        <w:t>ic</w:t>
      </w:r>
      <w:r>
        <w:rPr>
          <w:rFonts w:ascii="Arial" w:hAnsi="Arial" w:cs="Arial"/>
          <w:spacing w:val="-4"/>
          <w:w w:val="85"/>
          <w:sz w:val="14"/>
          <w:szCs w:val="14"/>
        </w:rPr>
        <w:t>h</w:t>
      </w:r>
      <w:r>
        <w:rPr>
          <w:rFonts w:ascii="Arial" w:hAnsi="Arial" w:cs="Arial"/>
          <w:w w:val="85"/>
          <w:sz w:val="14"/>
          <w:szCs w:val="14"/>
        </w:rPr>
        <w:t>a</w:t>
      </w:r>
      <w:r>
        <w:rPr>
          <w:rFonts w:ascii="Arial" w:hAnsi="Arial" w:cs="Arial"/>
          <w:spacing w:val="-5"/>
          <w:w w:val="85"/>
          <w:sz w:val="14"/>
          <w:szCs w:val="14"/>
        </w:rPr>
        <w:t>r</w:t>
      </w:r>
      <w:r>
        <w:rPr>
          <w:rFonts w:ascii="Arial" w:hAnsi="Arial" w:cs="Arial"/>
          <w:w w:val="85"/>
          <w:sz w:val="14"/>
          <w:szCs w:val="14"/>
        </w:rPr>
        <w:t>d</w:t>
      </w:r>
      <w:r>
        <w:rPr>
          <w:rFonts w:ascii="Arial" w:hAnsi="Arial" w:cs="Arial"/>
          <w:spacing w:val="-9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4"/>
          <w:w w:val="85"/>
          <w:sz w:val="14"/>
          <w:szCs w:val="14"/>
        </w:rPr>
        <w:t>B</w:t>
      </w:r>
      <w:r>
        <w:rPr>
          <w:rFonts w:ascii="Arial" w:hAnsi="Arial" w:cs="Arial"/>
          <w:spacing w:val="-5"/>
          <w:w w:val="85"/>
          <w:sz w:val="14"/>
          <w:szCs w:val="14"/>
        </w:rPr>
        <w:t>e</w:t>
      </w:r>
      <w:r>
        <w:rPr>
          <w:rFonts w:ascii="Arial" w:hAnsi="Arial" w:cs="Arial"/>
          <w:w w:val="85"/>
          <w:sz w:val="14"/>
          <w:szCs w:val="14"/>
        </w:rPr>
        <w:t>n</w:t>
      </w:r>
      <w:r>
        <w:rPr>
          <w:rFonts w:ascii="Arial" w:hAnsi="Arial" w:cs="Arial"/>
          <w:spacing w:val="-3"/>
          <w:w w:val="85"/>
          <w:sz w:val="14"/>
          <w:szCs w:val="14"/>
        </w:rPr>
        <w:t>n</w:t>
      </w:r>
      <w:r>
        <w:rPr>
          <w:rFonts w:ascii="Arial" w:hAnsi="Arial" w:cs="Arial"/>
          <w:w w:val="85"/>
          <w:sz w:val="14"/>
          <w:szCs w:val="14"/>
        </w:rPr>
        <w:t>e</w:t>
      </w:r>
      <w:r>
        <w:rPr>
          <w:rFonts w:ascii="Arial" w:hAnsi="Arial" w:cs="Arial"/>
          <w:spacing w:val="-3"/>
          <w:w w:val="85"/>
          <w:sz w:val="14"/>
          <w:szCs w:val="14"/>
        </w:rPr>
        <w:t>t</w:t>
      </w:r>
      <w:r>
        <w:rPr>
          <w:rFonts w:ascii="Arial" w:hAnsi="Arial" w:cs="Arial"/>
          <w:spacing w:val="-2"/>
          <w:w w:val="85"/>
          <w:sz w:val="14"/>
          <w:szCs w:val="14"/>
        </w:rPr>
        <w:t>t</w:t>
      </w:r>
      <w:r>
        <w:rPr>
          <w:rFonts w:ascii="Arial" w:hAnsi="Arial" w:cs="Arial"/>
          <w:w w:val="85"/>
          <w:sz w:val="14"/>
          <w:szCs w:val="14"/>
        </w:rPr>
        <w:t>.</w:t>
      </w:r>
    </w:p>
    <w:p w:rsidR="007C3E56" w:rsidRDefault="007C3E56">
      <w:pPr>
        <w:kinsoku w:val="0"/>
        <w:overflowPunct w:val="0"/>
        <w:spacing w:before="80"/>
        <w:ind w:right="710"/>
        <w:jc w:val="right"/>
        <w:rPr>
          <w:rFonts w:ascii="Arial" w:hAnsi="Arial" w:cs="Arial"/>
          <w:sz w:val="14"/>
          <w:szCs w:val="14"/>
        </w:rPr>
        <w:sectPr w:rsidR="007C3E56">
          <w:type w:val="continuous"/>
          <w:pgSz w:w="11906" w:h="16840"/>
          <w:pgMar w:top="1560" w:right="140" w:bottom="280" w:left="1680" w:header="720" w:footer="720" w:gutter="0"/>
          <w:cols w:space="720" w:equalWidth="0">
            <w:col w:w="10086"/>
          </w:cols>
          <w:noEndnote/>
        </w:sectPr>
      </w:pPr>
    </w:p>
    <w:p w:rsidR="007C3E56" w:rsidRDefault="006017B3">
      <w:pPr>
        <w:kinsoku w:val="0"/>
        <w:overflowPunct w:val="0"/>
        <w:spacing w:before="1" w:line="190" w:lineRule="exact"/>
        <w:rPr>
          <w:sz w:val="19"/>
          <w:szCs w:val="19"/>
        </w:rPr>
      </w:pPr>
      <w:r w:rsidRPr="006017B3">
        <w:rPr>
          <w:noProof/>
        </w:rPr>
        <w:pict>
          <v:group id="_x0000_s1271" style="position:absolute;margin-left:-.5pt;margin-top:112.85pt;width:596.25pt;height:673.4pt;z-index:-251697152;mso-position-horizontal-relative:page;mso-position-vertical-relative:page" coordorigin="-10,2257" coordsize="11925,13468" o:allowincell="f">
            <v:rect id="_x0000_s1272" style="position:absolute;top:2267;width:11905;height:13447" o:allowincell="f" fillcolor="#d8caa8" stroked="f">
              <v:path arrowok="t"/>
            </v:rect>
            <v:rect id="_x0000_s1273" style="position:absolute;left:860;top:5747;width:9640;height:6580;mso-position-horizontal-relative:page;mso-position-vertical-relative:page" o:allowincell="f" filled="f" stroked="f">
              <v:textbox inset="0,0,0,0">
                <w:txbxContent>
                  <w:p w:rsidR="008B675D" w:rsidRDefault="005C27CA">
                    <w:pPr>
                      <w:widowControl/>
                      <w:autoSpaceDE/>
                      <w:autoSpaceDN/>
                      <w:adjustRightInd/>
                      <w:spacing w:line="65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127750" cy="4176395"/>
                          <wp:effectExtent l="19050" t="0" r="6350" b="0"/>
                          <wp:docPr id="41" name="Picture 4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5" cstate="email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27750" cy="41763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B675D" w:rsidRDefault="008B675D"/>
                </w:txbxContent>
              </v:textbox>
            </v:rect>
            <v:rect id="_x0000_s1274" style="position:absolute;left:860;top:5747;width:9637;height:6579" o:allowincell="f" filled="f" strokecolor="#363942" strokeweight="1pt">
              <v:path arrowok="t"/>
            </v:rect>
            <v:rect id="_x0000_s1275" style="position:absolute;left:433;top:12476;width:206;height:206" o:allowincell="f" fillcolor="#363942" stroked="f">
              <v:path arrowok="t"/>
            </v:rect>
            <v:rect id="_x0000_s1276" style="position:absolute;left:433;top:12476;width:206;height:206" o:allowincell="f" filled="f" strokecolor="white" strokeweight="1pt">
              <v:path arrowok="t"/>
            </v:rect>
            <w10:wrap anchorx="page" anchory="page"/>
          </v:group>
        </w:pic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76"/>
        <w:ind w:left="690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spacing w:val="-4"/>
          <w:w w:val="85"/>
          <w:sz w:val="16"/>
          <w:szCs w:val="16"/>
        </w:rPr>
        <w:t>Do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2"/>
          <w:w w:val="85"/>
          <w:sz w:val="16"/>
          <w:szCs w:val="16"/>
        </w:rPr>
        <w:t>i</w:t>
      </w:r>
      <w:r>
        <w:rPr>
          <w:rFonts w:ascii="Arial" w:hAnsi="Arial" w:cs="Arial"/>
          <w:spacing w:val="-4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1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5"/>
          <w:w w:val="85"/>
          <w:sz w:val="16"/>
          <w:szCs w:val="16"/>
        </w:rPr>
        <w:t>M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u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spacing w:val="-6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ai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spacing w:val="-2"/>
          <w:w w:val="85"/>
          <w:sz w:val="16"/>
          <w:szCs w:val="16"/>
        </w:rPr>
        <w:t>s</w:t>
      </w:r>
      <w:r>
        <w:rPr>
          <w:rFonts w:ascii="Arial" w:hAnsi="Arial" w:cs="Arial"/>
          <w:w w:val="85"/>
          <w:sz w:val="16"/>
          <w:szCs w:val="16"/>
        </w:rPr>
        <w:t>,</w:t>
      </w:r>
      <w:r>
        <w:rPr>
          <w:rFonts w:ascii="Arial" w:hAnsi="Arial" w:cs="Arial"/>
          <w:spacing w:val="-1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6"/>
          <w:w w:val="85"/>
          <w:sz w:val="16"/>
          <w:szCs w:val="16"/>
        </w:rPr>
        <w:t>L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k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1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6"/>
          <w:w w:val="85"/>
          <w:sz w:val="16"/>
          <w:szCs w:val="16"/>
        </w:rPr>
        <w:t>S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11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Cl</w:t>
      </w:r>
      <w:r>
        <w:rPr>
          <w:rFonts w:ascii="Arial" w:hAnsi="Arial" w:cs="Arial"/>
          <w:w w:val="85"/>
          <w:sz w:val="16"/>
          <w:szCs w:val="16"/>
        </w:rPr>
        <w:t>air</w:t>
      </w:r>
      <w:r>
        <w:rPr>
          <w:rFonts w:ascii="Arial" w:hAnsi="Arial" w:cs="Arial"/>
          <w:spacing w:val="-11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ar</w:t>
      </w:r>
      <w:r>
        <w:rPr>
          <w:rFonts w:ascii="Arial" w:hAnsi="Arial" w:cs="Arial"/>
          <w:spacing w:val="-6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a</w:t>
      </w:r>
      <w:r>
        <w:rPr>
          <w:rFonts w:ascii="Arial" w:hAnsi="Arial" w:cs="Arial"/>
          <w:w w:val="85"/>
          <w:sz w:val="16"/>
          <w:szCs w:val="16"/>
        </w:rPr>
        <w:t>.</w:t>
      </w:r>
      <w:proofErr w:type="gramEnd"/>
    </w:p>
    <w:p w:rsidR="007C3E56" w:rsidRDefault="007C3E56">
      <w:pPr>
        <w:kinsoku w:val="0"/>
        <w:overflowPunct w:val="0"/>
        <w:spacing w:before="80" w:line="298" w:lineRule="auto"/>
        <w:ind w:left="690" w:right="5908"/>
        <w:rPr>
          <w:rFonts w:ascii="Arial" w:hAnsi="Arial" w:cs="Arial"/>
          <w:sz w:val="14"/>
          <w:szCs w:val="14"/>
        </w:rPr>
      </w:pPr>
      <w:proofErr w:type="gramStart"/>
      <w:r>
        <w:rPr>
          <w:rFonts w:ascii="Arial" w:hAnsi="Arial" w:cs="Arial"/>
          <w:w w:val="85"/>
          <w:sz w:val="14"/>
          <w:szCs w:val="14"/>
        </w:rPr>
        <w:t>©</w:t>
      </w:r>
      <w:r>
        <w:rPr>
          <w:rFonts w:ascii="Arial" w:hAnsi="Arial" w:cs="Arial"/>
          <w:spacing w:val="-9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4"/>
          <w:w w:val="85"/>
          <w:sz w:val="14"/>
          <w:szCs w:val="14"/>
        </w:rPr>
        <w:t>D</w:t>
      </w:r>
      <w:r>
        <w:rPr>
          <w:rFonts w:ascii="Arial" w:hAnsi="Arial" w:cs="Arial"/>
          <w:spacing w:val="-5"/>
          <w:w w:val="85"/>
          <w:sz w:val="14"/>
          <w:szCs w:val="14"/>
        </w:rPr>
        <w:t>e</w:t>
      </w:r>
      <w:r>
        <w:rPr>
          <w:rFonts w:ascii="Arial" w:hAnsi="Arial" w:cs="Arial"/>
          <w:spacing w:val="-2"/>
          <w:w w:val="85"/>
          <w:sz w:val="14"/>
          <w:szCs w:val="14"/>
        </w:rPr>
        <w:t>p</w:t>
      </w:r>
      <w:r>
        <w:rPr>
          <w:rFonts w:ascii="Arial" w:hAnsi="Arial" w:cs="Arial"/>
          <w:w w:val="85"/>
          <w:sz w:val="14"/>
          <w:szCs w:val="14"/>
        </w:rPr>
        <w:t>a</w:t>
      </w:r>
      <w:r>
        <w:rPr>
          <w:rFonts w:ascii="Arial" w:hAnsi="Arial" w:cs="Arial"/>
          <w:spacing w:val="3"/>
          <w:w w:val="85"/>
          <w:sz w:val="14"/>
          <w:szCs w:val="14"/>
        </w:rPr>
        <w:t>r</w:t>
      </w:r>
      <w:r>
        <w:rPr>
          <w:rFonts w:ascii="Arial" w:hAnsi="Arial" w:cs="Arial"/>
          <w:w w:val="85"/>
          <w:sz w:val="14"/>
          <w:szCs w:val="14"/>
        </w:rPr>
        <w:t>t</w:t>
      </w:r>
      <w:r>
        <w:rPr>
          <w:rFonts w:ascii="Arial" w:hAnsi="Arial" w:cs="Arial"/>
          <w:spacing w:val="-3"/>
          <w:w w:val="85"/>
          <w:sz w:val="14"/>
          <w:szCs w:val="14"/>
        </w:rPr>
        <w:t>m</w:t>
      </w:r>
      <w:r>
        <w:rPr>
          <w:rFonts w:ascii="Arial" w:hAnsi="Arial" w:cs="Arial"/>
          <w:spacing w:val="-5"/>
          <w:w w:val="85"/>
          <w:sz w:val="14"/>
          <w:szCs w:val="14"/>
        </w:rPr>
        <w:t>e</w:t>
      </w:r>
      <w:r>
        <w:rPr>
          <w:rFonts w:ascii="Arial" w:hAnsi="Arial" w:cs="Arial"/>
          <w:spacing w:val="-3"/>
          <w:w w:val="85"/>
          <w:sz w:val="14"/>
          <w:szCs w:val="14"/>
        </w:rPr>
        <w:t>n</w:t>
      </w:r>
      <w:r>
        <w:rPr>
          <w:rFonts w:ascii="Arial" w:hAnsi="Arial" w:cs="Arial"/>
          <w:w w:val="85"/>
          <w:sz w:val="14"/>
          <w:szCs w:val="14"/>
        </w:rPr>
        <w:t>t</w:t>
      </w:r>
      <w:r>
        <w:rPr>
          <w:rFonts w:ascii="Arial" w:hAnsi="Arial" w:cs="Arial"/>
          <w:spacing w:val="-8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3"/>
          <w:w w:val="85"/>
          <w:sz w:val="14"/>
          <w:szCs w:val="14"/>
        </w:rPr>
        <w:t>o</w:t>
      </w:r>
      <w:r>
        <w:rPr>
          <w:rFonts w:ascii="Arial" w:hAnsi="Arial" w:cs="Arial"/>
          <w:w w:val="85"/>
          <w:sz w:val="14"/>
          <w:szCs w:val="14"/>
        </w:rPr>
        <w:t>f</w:t>
      </w:r>
      <w:r>
        <w:rPr>
          <w:rFonts w:ascii="Arial" w:hAnsi="Arial" w:cs="Arial"/>
          <w:spacing w:val="-8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15"/>
          <w:w w:val="85"/>
          <w:sz w:val="14"/>
          <w:szCs w:val="14"/>
        </w:rPr>
        <w:t>T</w:t>
      </w:r>
      <w:r>
        <w:rPr>
          <w:rFonts w:ascii="Arial" w:hAnsi="Arial" w:cs="Arial"/>
          <w:spacing w:val="-3"/>
          <w:w w:val="85"/>
          <w:sz w:val="14"/>
          <w:szCs w:val="14"/>
        </w:rPr>
        <w:t>o</w:t>
      </w:r>
      <w:r>
        <w:rPr>
          <w:rFonts w:ascii="Arial" w:hAnsi="Arial" w:cs="Arial"/>
          <w:w w:val="85"/>
          <w:sz w:val="14"/>
          <w:szCs w:val="14"/>
        </w:rPr>
        <w:t>uris</w:t>
      </w:r>
      <w:r>
        <w:rPr>
          <w:rFonts w:ascii="Arial" w:hAnsi="Arial" w:cs="Arial"/>
          <w:spacing w:val="-2"/>
          <w:w w:val="85"/>
          <w:sz w:val="14"/>
          <w:szCs w:val="14"/>
        </w:rPr>
        <w:t>m</w:t>
      </w:r>
      <w:r>
        <w:rPr>
          <w:rFonts w:ascii="Arial" w:hAnsi="Arial" w:cs="Arial"/>
          <w:w w:val="85"/>
          <w:sz w:val="14"/>
          <w:szCs w:val="14"/>
        </w:rPr>
        <w:t>,</w:t>
      </w:r>
      <w:r>
        <w:rPr>
          <w:rFonts w:ascii="Arial" w:hAnsi="Arial" w:cs="Arial"/>
          <w:spacing w:val="-8"/>
          <w:w w:val="85"/>
          <w:sz w:val="14"/>
          <w:szCs w:val="14"/>
        </w:rPr>
        <w:t xml:space="preserve"> </w:t>
      </w:r>
      <w:r>
        <w:rPr>
          <w:rFonts w:ascii="Arial" w:hAnsi="Arial" w:cs="Arial"/>
          <w:w w:val="85"/>
          <w:sz w:val="14"/>
          <w:szCs w:val="14"/>
        </w:rPr>
        <w:t>A</w:t>
      </w:r>
      <w:r>
        <w:rPr>
          <w:rFonts w:ascii="Arial" w:hAnsi="Arial" w:cs="Arial"/>
          <w:spacing w:val="3"/>
          <w:w w:val="85"/>
          <w:sz w:val="14"/>
          <w:szCs w:val="14"/>
        </w:rPr>
        <w:t>r</w:t>
      </w:r>
      <w:r>
        <w:rPr>
          <w:rFonts w:ascii="Arial" w:hAnsi="Arial" w:cs="Arial"/>
          <w:spacing w:val="-4"/>
          <w:w w:val="85"/>
          <w:sz w:val="14"/>
          <w:szCs w:val="14"/>
        </w:rPr>
        <w:t>t</w:t>
      </w:r>
      <w:r>
        <w:rPr>
          <w:rFonts w:ascii="Arial" w:hAnsi="Arial" w:cs="Arial"/>
          <w:w w:val="85"/>
          <w:sz w:val="14"/>
          <w:szCs w:val="14"/>
        </w:rPr>
        <w:t>s</w:t>
      </w:r>
      <w:r>
        <w:rPr>
          <w:rFonts w:ascii="Arial" w:hAnsi="Arial" w:cs="Arial"/>
          <w:spacing w:val="-8"/>
          <w:w w:val="85"/>
          <w:sz w:val="14"/>
          <w:szCs w:val="14"/>
        </w:rPr>
        <w:t xml:space="preserve"> </w:t>
      </w:r>
      <w:r>
        <w:rPr>
          <w:rFonts w:ascii="Arial" w:hAnsi="Arial" w:cs="Arial"/>
          <w:w w:val="85"/>
          <w:sz w:val="14"/>
          <w:szCs w:val="14"/>
        </w:rPr>
        <w:t>a</w:t>
      </w:r>
      <w:r>
        <w:rPr>
          <w:rFonts w:ascii="Arial" w:hAnsi="Arial" w:cs="Arial"/>
          <w:spacing w:val="-4"/>
          <w:w w:val="85"/>
          <w:sz w:val="14"/>
          <w:szCs w:val="14"/>
        </w:rPr>
        <w:t>n</w:t>
      </w:r>
      <w:r>
        <w:rPr>
          <w:rFonts w:ascii="Arial" w:hAnsi="Arial" w:cs="Arial"/>
          <w:w w:val="85"/>
          <w:sz w:val="14"/>
          <w:szCs w:val="14"/>
        </w:rPr>
        <w:t>d</w:t>
      </w:r>
      <w:r>
        <w:rPr>
          <w:rFonts w:ascii="Arial" w:hAnsi="Arial" w:cs="Arial"/>
          <w:spacing w:val="-8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4"/>
          <w:w w:val="85"/>
          <w:sz w:val="14"/>
          <w:szCs w:val="14"/>
        </w:rPr>
        <w:t>t</w:t>
      </w:r>
      <w:r>
        <w:rPr>
          <w:rFonts w:ascii="Arial" w:hAnsi="Arial" w:cs="Arial"/>
          <w:spacing w:val="-3"/>
          <w:w w:val="85"/>
          <w:sz w:val="14"/>
          <w:szCs w:val="14"/>
        </w:rPr>
        <w:t>h</w:t>
      </w:r>
      <w:r>
        <w:rPr>
          <w:rFonts w:ascii="Arial" w:hAnsi="Arial" w:cs="Arial"/>
          <w:w w:val="85"/>
          <w:sz w:val="14"/>
          <w:szCs w:val="14"/>
        </w:rPr>
        <w:t>e</w:t>
      </w:r>
      <w:r>
        <w:rPr>
          <w:rFonts w:ascii="Arial" w:hAnsi="Arial" w:cs="Arial"/>
          <w:spacing w:val="-8"/>
          <w:w w:val="85"/>
          <w:sz w:val="14"/>
          <w:szCs w:val="14"/>
        </w:rPr>
        <w:t xml:space="preserve"> </w:t>
      </w:r>
      <w:r>
        <w:rPr>
          <w:rFonts w:ascii="Arial" w:hAnsi="Arial" w:cs="Arial"/>
          <w:w w:val="85"/>
          <w:sz w:val="14"/>
          <w:szCs w:val="14"/>
        </w:rPr>
        <w:t>E</w:t>
      </w:r>
      <w:r>
        <w:rPr>
          <w:rFonts w:ascii="Arial" w:hAnsi="Arial" w:cs="Arial"/>
          <w:spacing w:val="-5"/>
          <w:w w:val="85"/>
          <w:sz w:val="14"/>
          <w:szCs w:val="14"/>
        </w:rPr>
        <w:t>n</w:t>
      </w:r>
      <w:r>
        <w:rPr>
          <w:rFonts w:ascii="Arial" w:hAnsi="Arial" w:cs="Arial"/>
          <w:w w:val="85"/>
          <w:sz w:val="14"/>
          <w:szCs w:val="14"/>
        </w:rPr>
        <w:t>vi</w:t>
      </w:r>
      <w:r>
        <w:rPr>
          <w:rFonts w:ascii="Arial" w:hAnsi="Arial" w:cs="Arial"/>
          <w:spacing w:val="-2"/>
          <w:w w:val="85"/>
          <w:sz w:val="14"/>
          <w:szCs w:val="14"/>
        </w:rPr>
        <w:t>r</w:t>
      </w:r>
      <w:r>
        <w:rPr>
          <w:rFonts w:ascii="Arial" w:hAnsi="Arial" w:cs="Arial"/>
          <w:spacing w:val="-4"/>
          <w:w w:val="85"/>
          <w:sz w:val="14"/>
          <w:szCs w:val="14"/>
        </w:rPr>
        <w:t>o</w:t>
      </w:r>
      <w:r>
        <w:rPr>
          <w:rFonts w:ascii="Arial" w:hAnsi="Arial" w:cs="Arial"/>
          <w:w w:val="85"/>
          <w:sz w:val="14"/>
          <w:szCs w:val="14"/>
        </w:rPr>
        <w:t>n</w:t>
      </w:r>
      <w:r>
        <w:rPr>
          <w:rFonts w:ascii="Arial" w:hAnsi="Arial" w:cs="Arial"/>
          <w:spacing w:val="-3"/>
          <w:w w:val="85"/>
          <w:sz w:val="14"/>
          <w:szCs w:val="14"/>
        </w:rPr>
        <w:t>m</w:t>
      </w:r>
      <w:r>
        <w:rPr>
          <w:rFonts w:ascii="Arial" w:hAnsi="Arial" w:cs="Arial"/>
          <w:spacing w:val="-5"/>
          <w:w w:val="85"/>
          <w:sz w:val="14"/>
          <w:szCs w:val="14"/>
        </w:rPr>
        <w:t>e</w:t>
      </w:r>
      <w:r>
        <w:rPr>
          <w:rFonts w:ascii="Arial" w:hAnsi="Arial" w:cs="Arial"/>
          <w:spacing w:val="-3"/>
          <w:w w:val="85"/>
          <w:sz w:val="14"/>
          <w:szCs w:val="14"/>
        </w:rPr>
        <w:t>n</w:t>
      </w:r>
      <w:r>
        <w:rPr>
          <w:rFonts w:ascii="Arial" w:hAnsi="Arial" w:cs="Arial"/>
          <w:spacing w:val="-2"/>
          <w:w w:val="85"/>
          <w:sz w:val="14"/>
          <w:szCs w:val="14"/>
        </w:rPr>
        <w:t>t</w:t>
      </w:r>
      <w:r>
        <w:rPr>
          <w:rFonts w:ascii="Arial" w:hAnsi="Arial" w:cs="Arial"/>
          <w:w w:val="85"/>
          <w:sz w:val="14"/>
          <w:szCs w:val="14"/>
        </w:rPr>
        <w:t>,</w:t>
      </w:r>
      <w:r>
        <w:rPr>
          <w:rFonts w:ascii="Arial" w:hAnsi="Arial" w:cs="Arial"/>
          <w:spacing w:val="-8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4"/>
          <w:w w:val="85"/>
          <w:sz w:val="14"/>
          <w:szCs w:val="14"/>
        </w:rPr>
        <w:t>J</w:t>
      </w:r>
      <w:r>
        <w:rPr>
          <w:rFonts w:ascii="Arial" w:hAnsi="Arial" w:cs="Arial"/>
          <w:w w:val="85"/>
          <w:sz w:val="14"/>
          <w:szCs w:val="14"/>
        </w:rPr>
        <w:t>oe</w:t>
      </w:r>
      <w:r>
        <w:rPr>
          <w:rFonts w:ascii="Arial" w:hAnsi="Arial" w:cs="Arial"/>
          <w:spacing w:val="-8"/>
          <w:w w:val="85"/>
          <w:sz w:val="14"/>
          <w:szCs w:val="14"/>
        </w:rPr>
        <w:t xml:space="preserve"> </w:t>
      </w:r>
      <w:r>
        <w:rPr>
          <w:rFonts w:ascii="Arial" w:hAnsi="Arial" w:cs="Arial"/>
          <w:w w:val="85"/>
          <w:sz w:val="14"/>
          <w:szCs w:val="14"/>
        </w:rPr>
        <w:t>S</w:t>
      </w:r>
      <w:r>
        <w:rPr>
          <w:rFonts w:ascii="Arial" w:hAnsi="Arial" w:cs="Arial"/>
          <w:spacing w:val="-4"/>
          <w:w w:val="85"/>
          <w:sz w:val="14"/>
          <w:szCs w:val="14"/>
        </w:rPr>
        <w:t>h</w:t>
      </w:r>
      <w:r>
        <w:rPr>
          <w:rFonts w:ascii="Arial" w:hAnsi="Arial" w:cs="Arial"/>
          <w:spacing w:val="-5"/>
          <w:w w:val="85"/>
          <w:sz w:val="14"/>
          <w:szCs w:val="14"/>
        </w:rPr>
        <w:t>e</w:t>
      </w:r>
      <w:r>
        <w:rPr>
          <w:rFonts w:ascii="Arial" w:hAnsi="Arial" w:cs="Arial"/>
          <w:spacing w:val="-3"/>
          <w:w w:val="85"/>
          <w:sz w:val="14"/>
          <w:szCs w:val="14"/>
        </w:rPr>
        <w:t>me</w:t>
      </w:r>
      <w:r>
        <w:rPr>
          <w:rFonts w:ascii="Arial" w:hAnsi="Arial" w:cs="Arial"/>
          <w:w w:val="85"/>
          <w:sz w:val="14"/>
          <w:szCs w:val="14"/>
        </w:rPr>
        <w:t>sh</w:t>
      </w:r>
      <w:r>
        <w:rPr>
          <w:rFonts w:ascii="Arial" w:hAnsi="Arial" w:cs="Arial"/>
          <w:spacing w:val="-8"/>
          <w:w w:val="85"/>
          <w:sz w:val="14"/>
          <w:szCs w:val="14"/>
        </w:rPr>
        <w:t xml:space="preserve"> </w:t>
      </w:r>
      <w:r>
        <w:rPr>
          <w:rFonts w:ascii="Arial" w:hAnsi="Arial" w:cs="Arial"/>
          <w:w w:val="85"/>
          <w:sz w:val="14"/>
          <w:szCs w:val="14"/>
        </w:rPr>
        <w:t>/</w:t>
      </w:r>
      <w:r>
        <w:rPr>
          <w:rFonts w:ascii="Arial" w:hAnsi="Arial" w:cs="Arial"/>
          <w:w w:val="109"/>
          <w:sz w:val="14"/>
          <w:szCs w:val="14"/>
        </w:rPr>
        <w:t xml:space="preserve"> </w:t>
      </w:r>
      <w:r>
        <w:rPr>
          <w:rFonts w:ascii="Arial" w:hAnsi="Arial" w:cs="Arial"/>
          <w:spacing w:val="-4"/>
          <w:w w:val="85"/>
          <w:sz w:val="14"/>
          <w:szCs w:val="14"/>
        </w:rPr>
        <w:t>Sto</w:t>
      </w:r>
      <w:r>
        <w:rPr>
          <w:rFonts w:ascii="Arial" w:hAnsi="Arial" w:cs="Arial"/>
          <w:w w:val="85"/>
          <w:sz w:val="14"/>
          <w:szCs w:val="14"/>
        </w:rPr>
        <w:t>rm</w:t>
      </w:r>
      <w:r>
        <w:rPr>
          <w:rFonts w:ascii="Arial" w:hAnsi="Arial" w:cs="Arial"/>
          <w:spacing w:val="-1"/>
          <w:w w:val="85"/>
          <w:sz w:val="14"/>
          <w:szCs w:val="14"/>
        </w:rPr>
        <w:t>f</w:t>
      </w:r>
      <w:r>
        <w:rPr>
          <w:rFonts w:ascii="Arial" w:hAnsi="Arial" w:cs="Arial"/>
          <w:spacing w:val="-2"/>
          <w:w w:val="85"/>
          <w:sz w:val="14"/>
          <w:szCs w:val="14"/>
        </w:rPr>
        <w:t>r</w:t>
      </w:r>
      <w:r>
        <w:rPr>
          <w:rFonts w:ascii="Arial" w:hAnsi="Arial" w:cs="Arial"/>
          <w:spacing w:val="-4"/>
          <w:w w:val="85"/>
          <w:sz w:val="14"/>
          <w:szCs w:val="14"/>
        </w:rPr>
        <w:t>o</w:t>
      </w:r>
      <w:r>
        <w:rPr>
          <w:rFonts w:ascii="Arial" w:hAnsi="Arial" w:cs="Arial"/>
          <w:spacing w:val="-3"/>
          <w:w w:val="85"/>
          <w:sz w:val="14"/>
          <w:szCs w:val="14"/>
        </w:rPr>
        <w:t>n</w:t>
      </w:r>
      <w:r>
        <w:rPr>
          <w:rFonts w:ascii="Arial" w:hAnsi="Arial" w:cs="Arial"/>
          <w:w w:val="85"/>
          <w:sz w:val="14"/>
          <w:szCs w:val="14"/>
        </w:rPr>
        <w:t>t</w:t>
      </w:r>
      <w:r>
        <w:rPr>
          <w:rFonts w:ascii="Arial" w:hAnsi="Arial" w:cs="Arial"/>
          <w:spacing w:val="4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4"/>
          <w:w w:val="85"/>
          <w:sz w:val="14"/>
          <w:szCs w:val="14"/>
        </w:rPr>
        <w:t>P</w:t>
      </w:r>
      <w:r>
        <w:rPr>
          <w:rFonts w:ascii="Arial" w:hAnsi="Arial" w:cs="Arial"/>
          <w:spacing w:val="-2"/>
          <w:w w:val="85"/>
          <w:sz w:val="14"/>
          <w:szCs w:val="14"/>
        </w:rPr>
        <w:t>r</w:t>
      </w:r>
      <w:r>
        <w:rPr>
          <w:rFonts w:ascii="Arial" w:hAnsi="Arial" w:cs="Arial"/>
          <w:w w:val="85"/>
          <w:sz w:val="14"/>
          <w:szCs w:val="14"/>
        </w:rPr>
        <w:t>o</w:t>
      </w:r>
      <w:r>
        <w:rPr>
          <w:rFonts w:ascii="Arial" w:hAnsi="Arial" w:cs="Arial"/>
          <w:spacing w:val="-4"/>
          <w:w w:val="85"/>
          <w:sz w:val="14"/>
          <w:szCs w:val="14"/>
        </w:rPr>
        <w:t>d</w:t>
      </w:r>
      <w:r>
        <w:rPr>
          <w:rFonts w:ascii="Arial" w:hAnsi="Arial" w:cs="Arial"/>
          <w:spacing w:val="-3"/>
          <w:w w:val="85"/>
          <w:sz w:val="14"/>
          <w:szCs w:val="14"/>
        </w:rPr>
        <w:t>u</w:t>
      </w:r>
      <w:r>
        <w:rPr>
          <w:rFonts w:ascii="Arial" w:hAnsi="Arial" w:cs="Arial"/>
          <w:spacing w:val="-2"/>
          <w:w w:val="85"/>
          <w:sz w:val="14"/>
          <w:szCs w:val="14"/>
        </w:rPr>
        <w:t>c</w:t>
      </w:r>
      <w:r>
        <w:rPr>
          <w:rFonts w:ascii="Arial" w:hAnsi="Arial" w:cs="Arial"/>
          <w:spacing w:val="-3"/>
          <w:w w:val="85"/>
          <w:sz w:val="14"/>
          <w:szCs w:val="14"/>
        </w:rPr>
        <w:t>ti</w:t>
      </w:r>
      <w:r>
        <w:rPr>
          <w:rFonts w:ascii="Arial" w:hAnsi="Arial" w:cs="Arial"/>
          <w:spacing w:val="-4"/>
          <w:w w:val="85"/>
          <w:sz w:val="14"/>
          <w:szCs w:val="14"/>
        </w:rPr>
        <w:t>o</w:t>
      </w:r>
      <w:r>
        <w:rPr>
          <w:rFonts w:ascii="Arial" w:hAnsi="Arial" w:cs="Arial"/>
          <w:spacing w:val="-3"/>
          <w:w w:val="85"/>
          <w:sz w:val="14"/>
          <w:szCs w:val="14"/>
        </w:rPr>
        <w:t>ns</w:t>
      </w:r>
      <w:r>
        <w:rPr>
          <w:rFonts w:ascii="Arial" w:hAnsi="Arial" w:cs="Arial"/>
          <w:w w:val="85"/>
          <w:sz w:val="14"/>
          <w:szCs w:val="14"/>
        </w:rPr>
        <w:t>.</w:t>
      </w:r>
      <w:proofErr w:type="gramEnd"/>
    </w:p>
    <w:p w:rsidR="007C3E56" w:rsidRDefault="007C3E56">
      <w:pPr>
        <w:kinsoku w:val="0"/>
        <w:overflowPunct w:val="0"/>
        <w:spacing w:before="80" w:line="298" w:lineRule="auto"/>
        <w:ind w:left="690" w:right="5908"/>
        <w:rPr>
          <w:rFonts w:ascii="Arial" w:hAnsi="Arial" w:cs="Arial"/>
          <w:sz w:val="14"/>
          <w:szCs w:val="14"/>
        </w:rPr>
        <w:sectPr w:rsidR="007C3E56">
          <w:pgSz w:w="11906" w:h="16840"/>
          <w:pgMar w:top="1560" w:right="1680" w:bottom="640" w:left="160" w:header="0" w:footer="443" w:gutter="0"/>
          <w:cols w:space="720" w:equalWidth="0">
            <w:col w:w="10066"/>
          </w:cols>
          <w:noEndnote/>
        </w:sectPr>
      </w:pPr>
    </w:p>
    <w:p w:rsidR="007C3E56" w:rsidRDefault="007C3E56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Heading3"/>
        <w:numPr>
          <w:ilvl w:val="2"/>
          <w:numId w:val="11"/>
        </w:numPr>
        <w:tabs>
          <w:tab w:val="left" w:pos="837"/>
        </w:tabs>
        <w:kinsoku w:val="0"/>
        <w:overflowPunct w:val="0"/>
        <w:rPr>
          <w:b w:val="0"/>
          <w:bCs w:val="0"/>
        </w:rPr>
      </w:pPr>
      <w:r>
        <w:rPr>
          <w:spacing w:val="-7"/>
          <w:w w:val="80"/>
        </w:rPr>
        <w:t>T</w:t>
      </w:r>
      <w:r>
        <w:rPr>
          <w:w w:val="80"/>
        </w:rPr>
        <w:t>hr</w:t>
      </w:r>
      <w:r>
        <w:rPr>
          <w:spacing w:val="-5"/>
          <w:w w:val="80"/>
        </w:rPr>
        <w:t>e</w:t>
      </w:r>
      <w:r>
        <w:rPr>
          <w:w w:val="80"/>
        </w:rPr>
        <w:t>at</w:t>
      </w:r>
      <w:r>
        <w:rPr>
          <w:spacing w:val="-12"/>
          <w:w w:val="80"/>
        </w:rPr>
        <w:t xml:space="preserve"> </w:t>
      </w:r>
      <w:r>
        <w:rPr>
          <w:spacing w:val="-8"/>
          <w:w w:val="80"/>
        </w:rPr>
        <w:t>M</w:t>
      </w:r>
      <w:r>
        <w:rPr>
          <w:w w:val="80"/>
        </w:rPr>
        <w:t>a</w:t>
      </w:r>
      <w:r>
        <w:rPr>
          <w:spacing w:val="-3"/>
          <w:w w:val="80"/>
        </w:rPr>
        <w:t>n</w:t>
      </w:r>
      <w:r>
        <w:rPr>
          <w:w w:val="80"/>
        </w:rPr>
        <w:t>ageme</w:t>
      </w:r>
      <w:r>
        <w:rPr>
          <w:spacing w:val="-2"/>
          <w:w w:val="80"/>
        </w:rPr>
        <w:t>n</w:t>
      </w:r>
      <w:r>
        <w:rPr>
          <w:w w:val="80"/>
        </w:rPr>
        <w:t>t</w:t>
      </w:r>
      <w:r>
        <w:rPr>
          <w:spacing w:val="-11"/>
          <w:w w:val="80"/>
        </w:rPr>
        <w:t xml:space="preserve"> </w:t>
      </w:r>
      <w:r>
        <w:rPr>
          <w:spacing w:val="1"/>
          <w:w w:val="80"/>
        </w:rPr>
        <w:t>P</w:t>
      </w:r>
      <w:r>
        <w:rPr>
          <w:spacing w:val="-3"/>
          <w:w w:val="80"/>
        </w:rPr>
        <w:t>l</w:t>
      </w:r>
      <w:r>
        <w:rPr>
          <w:w w:val="80"/>
        </w:rPr>
        <w:t>anni</w:t>
      </w:r>
      <w:r>
        <w:rPr>
          <w:spacing w:val="-2"/>
          <w:w w:val="80"/>
        </w:rPr>
        <w:t>n</w:t>
      </w:r>
      <w:r>
        <w:rPr>
          <w:w w:val="80"/>
        </w:rPr>
        <w:t>g</w:t>
      </w:r>
    </w:p>
    <w:p w:rsidR="007C3E56" w:rsidRDefault="007C3E56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6227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28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27"/>
          <w:w w:val="85"/>
        </w:rPr>
        <w:t xml:space="preserve"> </w:t>
      </w:r>
      <w:r>
        <w:rPr>
          <w:spacing w:val="-8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27"/>
          <w:w w:val="85"/>
        </w:rPr>
        <w:t xml:space="preserve"> </w:t>
      </w:r>
      <w:r>
        <w:rPr>
          <w:w w:val="85"/>
        </w:rPr>
        <w:t>P</w:t>
      </w:r>
      <w:r>
        <w:rPr>
          <w:spacing w:val="-5"/>
          <w:w w:val="85"/>
        </w:rPr>
        <w:t>l</w:t>
      </w:r>
      <w:r>
        <w:rPr>
          <w:w w:val="85"/>
        </w:rPr>
        <w:t>an</w:t>
      </w:r>
      <w:r>
        <w:rPr>
          <w:spacing w:val="-27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999</w:t>
      </w:r>
      <w:r>
        <w:rPr>
          <w:spacing w:val="-28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eq</w:t>
      </w:r>
      <w:r>
        <w:rPr>
          <w:w w:val="85"/>
        </w:rPr>
        <w:t>uir</w:t>
      </w:r>
      <w:r>
        <w:rPr>
          <w:spacing w:val="-2"/>
          <w:w w:val="85"/>
        </w:rPr>
        <w:t>e</w:t>
      </w:r>
      <w:r>
        <w:rPr>
          <w:w w:val="85"/>
        </w:rPr>
        <w:t>s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7"/>
          <w:w w:val="85"/>
        </w:rPr>
        <w:t xml:space="preserve"> </w:t>
      </w:r>
      <w:r>
        <w:rPr>
          <w:spacing w:val="-10"/>
          <w:w w:val="85"/>
        </w:rPr>
        <w:t>P</w:t>
      </w:r>
      <w:r>
        <w:rPr>
          <w:w w:val="85"/>
        </w:rPr>
        <w:t>arks</w:t>
      </w:r>
      <w:r>
        <w:rPr>
          <w:spacing w:val="-28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w w:val="80"/>
        </w:rPr>
        <w:t>Wi</w:t>
      </w:r>
      <w:r>
        <w:rPr>
          <w:spacing w:val="-6"/>
          <w:w w:val="80"/>
        </w:rPr>
        <w:t>l</w:t>
      </w:r>
      <w:r>
        <w:rPr>
          <w:w w:val="80"/>
        </w:rPr>
        <w:t>dli</w:t>
      </w:r>
      <w:r>
        <w:rPr>
          <w:spacing w:val="-5"/>
          <w:w w:val="80"/>
        </w:rPr>
        <w:t>f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S</w:t>
      </w:r>
      <w:r>
        <w:rPr>
          <w:spacing w:val="-6"/>
          <w:w w:val="80"/>
        </w:rPr>
        <w:t>e</w:t>
      </w:r>
      <w:r>
        <w:rPr>
          <w:spacing w:val="5"/>
          <w:w w:val="80"/>
        </w:rPr>
        <w:t>r</w:t>
      </w:r>
      <w:r>
        <w:rPr>
          <w:w w:val="80"/>
        </w:rPr>
        <w:t>v</w:t>
      </w:r>
      <w:r>
        <w:rPr>
          <w:spacing w:val="-3"/>
          <w:w w:val="80"/>
        </w:rPr>
        <w:t>ic</w:t>
      </w:r>
      <w:r>
        <w:rPr>
          <w:w w:val="80"/>
        </w:rPr>
        <w:t>e</w:t>
      </w:r>
      <w:r>
        <w:rPr>
          <w:spacing w:val="2"/>
          <w:w w:val="80"/>
        </w:rPr>
        <w:t xml:space="preserve"> </w:t>
      </w:r>
      <w:r>
        <w:rPr>
          <w:w w:val="80"/>
        </w:rPr>
        <w:t>(PWS)</w:t>
      </w:r>
      <w:r>
        <w:rPr>
          <w:spacing w:val="3"/>
          <w:w w:val="80"/>
        </w:rPr>
        <w:t xml:space="preserve"> </w:t>
      </w:r>
      <w:r>
        <w:rPr>
          <w:spacing w:val="-5"/>
          <w:w w:val="80"/>
        </w:rPr>
        <w:t>t</w:t>
      </w:r>
      <w:r>
        <w:rPr>
          <w:w w:val="80"/>
        </w:rPr>
        <w:t>o: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spacing w:line="274" w:lineRule="auto"/>
        <w:ind w:left="837" w:right="5759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i/>
          <w:iCs/>
          <w:w w:val="85"/>
          <w:sz w:val="19"/>
          <w:szCs w:val="19"/>
        </w:rPr>
        <w:t>“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nt</w:t>
      </w:r>
      <w:r>
        <w:rPr>
          <w:rFonts w:ascii="Arial" w:hAnsi="Arial" w:cs="Arial"/>
          <w:i/>
          <w:iCs/>
          <w:w w:val="85"/>
          <w:sz w:val="19"/>
          <w:szCs w:val="19"/>
        </w:rPr>
        <w:t>ain</w:t>
      </w:r>
      <w:r>
        <w:rPr>
          <w:rFonts w:ascii="Arial" w:hAnsi="Arial" w:cs="Arial"/>
          <w:i/>
          <w:iCs/>
          <w:spacing w:val="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>o-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nt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fire</w:t>
      </w:r>
      <w:r>
        <w:rPr>
          <w:rFonts w:ascii="Arial" w:hAnsi="Arial" w:cs="Arial"/>
          <w:i/>
          <w:iCs/>
          <w:w w:val="89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lo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ry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9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 xml:space="preserve">d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9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Fire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ut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in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2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-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w w:val="9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Fire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.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k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nt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7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gh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uri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j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fire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11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pl</w:t>
      </w:r>
      <w:r>
        <w:rPr>
          <w:rFonts w:ascii="Arial" w:hAnsi="Arial" w:cs="Arial"/>
          <w:i/>
          <w:iCs/>
          <w:w w:val="85"/>
          <w:sz w:val="19"/>
          <w:szCs w:val="19"/>
        </w:rPr>
        <w:t>anni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1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w w:val="85"/>
          <w:sz w:val="19"/>
          <w:szCs w:val="19"/>
        </w:rPr>
        <w:t>ar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.</w:t>
      </w:r>
      <w:r>
        <w:rPr>
          <w:rFonts w:ascii="Arial" w:hAnsi="Arial" w:cs="Arial"/>
          <w:i/>
          <w:iCs/>
          <w:w w:val="85"/>
          <w:sz w:val="19"/>
          <w:szCs w:val="19"/>
        </w:rPr>
        <w:t>”</w:t>
      </w:r>
      <w:r>
        <w:rPr>
          <w:rFonts w:ascii="Arial" w:hAnsi="Arial" w:cs="Arial"/>
          <w:i/>
          <w:iCs/>
          <w:spacing w:val="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(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>.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>1</w:t>
      </w:r>
      <w:r>
        <w:rPr>
          <w:rFonts w:ascii="Arial" w:hAnsi="Arial" w:cs="Arial"/>
          <w:i/>
          <w:iCs/>
          <w:w w:val="85"/>
          <w:sz w:val="19"/>
          <w:szCs w:val="19"/>
        </w:rPr>
        <w:t>08)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5811"/>
      </w:pPr>
      <w:r>
        <w:rPr>
          <w:spacing w:val="-5"/>
          <w:w w:val="85"/>
        </w:rPr>
        <w:t>F</w:t>
      </w:r>
      <w:r>
        <w:rPr>
          <w:w w:val="85"/>
        </w:rPr>
        <w:t>ire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7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d</w:t>
      </w:r>
      <w:r>
        <w:rPr>
          <w:w w:val="85"/>
        </w:rPr>
        <w:t>s</w:t>
      </w:r>
      <w:r>
        <w:rPr>
          <w:spacing w:val="-17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7"/>
          <w:w w:val="85"/>
        </w:rPr>
        <w:t xml:space="preserve"> </w:t>
      </w:r>
      <w:r>
        <w:rPr>
          <w:spacing w:val="-5"/>
          <w:w w:val="85"/>
        </w:rPr>
        <w:t>to</w:t>
      </w:r>
      <w:r>
        <w:rPr>
          <w:w w:val="85"/>
        </w:rPr>
        <w:t>,</w:t>
      </w:r>
      <w:r>
        <w:rPr>
          <w:spacing w:val="-17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7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</w:t>
      </w:r>
      <w:r>
        <w:rPr>
          <w:spacing w:val="2"/>
          <w:w w:val="85"/>
        </w:rPr>
        <w:t>A</w:t>
      </w:r>
      <w:r>
        <w:rPr>
          <w:w w:val="85"/>
        </w:rPr>
        <w:t>,</w:t>
      </w:r>
      <w:r>
        <w:rPr>
          <w:spacing w:val="-17"/>
          <w:w w:val="85"/>
        </w:rPr>
        <w:t xml:space="preserve"> </w:t>
      </w:r>
      <w:r>
        <w:rPr>
          <w:w w:val="85"/>
        </w:rPr>
        <w:t>is</w:t>
      </w:r>
      <w:r>
        <w:rPr>
          <w:w w:val="89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oo</w:t>
      </w:r>
      <w:r>
        <w:rPr>
          <w:spacing w:val="-5"/>
          <w:w w:val="85"/>
        </w:rPr>
        <w:t>r</w:t>
      </w:r>
      <w:r>
        <w:rPr>
          <w:w w:val="85"/>
        </w:rPr>
        <w:t>di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3"/>
          <w:w w:val="85"/>
        </w:rPr>
        <w:t xml:space="preserve"> </w:t>
      </w:r>
      <w:r>
        <w:rPr>
          <w:w w:val="85"/>
        </w:rPr>
        <w:t>in</w:t>
      </w:r>
      <w:r>
        <w:rPr>
          <w:spacing w:val="-1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r</w:t>
      </w:r>
      <w:r>
        <w:rPr>
          <w:spacing w:val="-7"/>
          <w:w w:val="85"/>
        </w:rPr>
        <w:t>d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13"/>
          <w:w w:val="85"/>
        </w:rPr>
        <w:t xml:space="preserve"> </w:t>
      </w:r>
      <w:r>
        <w:rPr>
          <w:w w:val="85"/>
        </w:rPr>
        <w:t>a</w:t>
      </w:r>
      <w:r>
        <w:rPr>
          <w:spacing w:val="-13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3"/>
          <w:w w:val="85"/>
        </w:rPr>
        <w:t xml:space="preserve"> </w:t>
      </w:r>
      <w:r>
        <w:rPr>
          <w:spacing w:val="-5"/>
          <w:w w:val="85"/>
        </w:rPr>
        <w:t>F</w:t>
      </w:r>
      <w:r>
        <w:rPr>
          <w:w w:val="85"/>
        </w:rPr>
        <w:t>ire</w:t>
      </w:r>
      <w:r>
        <w:rPr>
          <w:spacing w:val="-13"/>
          <w:w w:val="85"/>
        </w:rPr>
        <w:t xml:space="preserve"> </w:t>
      </w:r>
      <w:r>
        <w:rPr>
          <w:spacing w:val="-8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5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5"/>
          <w:w w:val="85"/>
        </w:rPr>
        <w:t>o</w:t>
      </w:r>
      <w:r>
        <w:rPr>
          <w:w w:val="85"/>
        </w:rPr>
        <w:t>l</w:t>
      </w:r>
      <w:r>
        <w:rPr>
          <w:spacing w:val="-5"/>
          <w:w w:val="85"/>
        </w:rPr>
        <w:t xml:space="preserve"> </w:t>
      </w:r>
      <w:r>
        <w:rPr>
          <w:w w:val="85"/>
        </w:rPr>
        <w:t>wh</w:t>
      </w:r>
      <w:r>
        <w:rPr>
          <w:spacing w:val="-3"/>
          <w:w w:val="85"/>
        </w:rPr>
        <w:t>ic</w:t>
      </w:r>
      <w:r>
        <w:rPr>
          <w:w w:val="85"/>
        </w:rPr>
        <w:t>h</w:t>
      </w:r>
      <w:r>
        <w:rPr>
          <w:spacing w:val="-5"/>
          <w:w w:val="85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p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w w:val="85"/>
        </w:rPr>
        <w:t>s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w w:val="85"/>
        </w:rPr>
        <w:t>s</w:t>
      </w:r>
      <w:r>
        <w:rPr>
          <w:spacing w:val="-5"/>
          <w:w w:val="85"/>
        </w:rPr>
        <w:t>h</w:t>
      </w:r>
      <w:r>
        <w:rPr>
          <w:w w:val="85"/>
        </w:rPr>
        <w:t>ari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3"/>
          <w:w w:val="85"/>
        </w:rPr>
        <w:t>rce</w:t>
      </w:r>
      <w:r>
        <w:rPr>
          <w:w w:val="85"/>
        </w:rPr>
        <w:t>s</w:t>
      </w:r>
      <w:r>
        <w:rPr>
          <w:spacing w:val="-3"/>
          <w:w w:val="85"/>
        </w:rPr>
        <w:t xml:space="preserve"> b</w:t>
      </w:r>
      <w:r>
        <w:rPr>
          <w:w w:val="85"/>
        </w:rPr>
        <w:t>e</w:t>
      </w:r>
      <w:r>
        <w:rPr>
          <w:spacing w:val="-3"/>
          <w:w w:val="85"/>
        </w:rPr>
        <w:t>t</w:t>
      </w:r>
      <w:r>
        <w:rPr>
          <w:spacing w:val="-4"/>
          <w:w w:val="85"/>
        </w:rPr>
        <w:t>we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hr</w:t>
      </w:r>
      <w:r>
        <w:rPr>
          <w:spacing w:val="-3"/>
          <w:w w:val="85"/>
        </w:rPr>
        <w:t>e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ri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w w:val="85"/>
        </w:rPr>
        <w:t>y</w:t>
      </w:r>
      <w:r>
        <w:rPr>
          <w:spacing w:val="-3"/>
          <w:w w:val="85"/>
        </w:rPr>
        <w:t xml:space="preserve"> </w:t>
      </w:r>
      <w:r>
        <w:rPr>
          <w:w w:val="85"/>
        </w:rPr>
        <w:t>fire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3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spacing w:val="-5"/>
          <w:w w:val="85"/>
        </w:rPr>
        <w:t>s</w:t>
      </w:r>
      <w:r>
        <w:rPr>
          <w:w w:val="85"/>
        </w:rPr>
        <w:t>:</w:t>
      </w:r>
      <w:r>
        <w:rPr>
          <w:w w:val="7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6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26"/>
          <w:w w:val="85"/>
        </w:rPr>
        <w:t xml:space="preserve"> </w:t>
      </w:r>
      <w:r>
        <w:rPr>
          <w:spacing w:val="-5"/>
          <w:w w:val="85"/>
        </w:rPr>
        <w:t>F</w:t>
      </w:r>
      <w:r>
        <w:rPr>
          <w:w w:val="85"/>
        </w:rPr>
        <w:t>ire</w:t>
      </w:r>
      <w:r>
        <w:rPr>
          <w:spacing w:val="-26"/>
          <w:w w:val="85"/>
        </w:rPr>
        <w:t xml:space="preserve"> </w:t>
      </w:r>
      <w:r>
        <w:rPr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</w:t>
      </w:r>
      <w:r>
        <w:rPr>
          <w:spacing w:val="-3"/>
          <w:w w:val="85"/>
        </w:rPr>
        <w:t>ic</w:t>
      </w:r>
      <w:r>
        <w:rPr>
          <w:spacing w:val="-6"/>
          <w:w w:val="85"/>
        </w:rPr>
        <w:t>e</w:t>
      </w:r>
      <w:r>
        <w:rPr>
          <w:w w:val="85"/>
        </w:rPr>
        <w:t>,</w:t>
      </w:r>
      <w:r>
        <w:rPr>
          <w:spacing w:val="-26"/>
          <w:w w:val="85"/>
        </w:rPr>
        <w:t xml:space="preserve"> </w:t>
      </w:r>
      <w:r>
        <w:rPr>
          <w:spacing w:val="1"/>
          <w:w w:val="85"/>
        </w:rPr>
        <w:t>P</w:t>
      </w:r>
      <w:r>
        <w:rPr>
          <w:w w:val="85"/>
        </w:rPr>
        <w:t>WS</w:t>
      </w:r>
      <w:r>
        <w:rPr>
          <w:spacing w:val="-2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6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25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spacing w:val="-4"/>
          <w:w w:val="85"/>
        </w:rPr>
        <w:t>a</w:t>
      </w:r>
      <w:r>
        <w:rPr>
          <w:w w:val="85"/>
        </w:rPr>
        <w:t>.</w:t>
      </w:r>
      <w:r>
        <w:rPr>
          <w:spacing w:val="-7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w w:val="85"/>
        </w:rPr>
        <w:t>his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w w:val="85"/>
        </w:rPr>
        <w:t>o-</w:t>
      </w:r>
      <w:r>
        <w:rPr>
          <w:w w:val="80"/>
        </w:rPr>
        <w:t xml:space="preserve"> 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ap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ry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uc</w:t>
      </w:r>
      <w:r>
        <w:rPr>
          <w:spacing w:val="-3"/>
          <w:w w:val="85"/>
        </w:rPr>
        <w:t>ce</w:t>
      </w:r>
      <w:r>
        <w:rPr>
          <w:spacing w:val="-2"/>
          <w:w w:val="85"/>
        </w:rPr>
        <w:t>s</w:t>
      </w:r>
      <w:r>
        <w:rPr>
          <w:w w:val="85"/>
        </w:rPr>
        <w:t>sfu</w:t>
      </w:r>
      <w:r>
        <w:rPr>
          <w:spacing w:val="-3"/>
          <w:w w:val="85"/>
        </w:rPr>
        <w:t>l</w:t>
      </w:r>
      <w:r>
        <w:rPr>
          <w:w w:val="85"/>
        </w:rPr>
        <w:t>,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a</w:t>
      </w:r>
      <w:r>
        <w:rPr>
          <w:w w:val="85"/>
        </w:rPr>
        <w:t>ff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r</w:t>
      </w:r>
      <w:r>
        <w:rPr>
          <w:spacing w:val="-4"/>
          <w:w w:val="85"/>
        </w:rPr>
        <w:t>de</w:t>
      </w:r>
      <w:r>
        <w:rPr>
          <w:w w:val="85"/>
        </w:rPr>
        <w:t>d a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>go</w:t>
      </w:r>
      <w:r>
        <w:rPr>
          <w:w w:val="85"/>
        </w:rPr>
        <w:t>od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le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l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21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1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o</w:t>
      </w:r>
      <w:r>
        <w:rPr>
          <w:w w:val="85"/>
        </w:rPr>
        <w:t>ini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20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</w:t>
      </w:r>
      <w:r>
        <w:rPr>
          <w:spacing w:val="2"/>
          <w:w w:val="85"/>
        </w:rPr>
        <w:t>A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5822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T</w:t>
      </w:r>
      <w:r>
        <w:rPr>
          <w:w w:val="85"/>
        </w:rPr>
        <w:t>C</w:t>
      </w:r>
      <w:r>
        <w:rPr>
          <w:spacing w:val="-12"/>
          <w:w w:val="85"/>
        </w:rPr>
        <w:t>F</w:t>
      </w:r>
      <w:r>
        <w:rPr>
          <w:w w:val="85"/>
        </w:rPr>
        <w:t>A</w:t>
      </w:r>
      <w:r>
        <w:rPr>
          <w:spacing w:val="-9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ud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9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t</w:t>
      </w:r>
      <w:r>
        <w:rPr>
          <w:spacing w:val="-9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spacing w:val="-7"/>
          <w:w w:val="85"/>
        </w:rPr>
        <w:t>i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ve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a</w:t>
      </w:r>
      <w:r>
        <w:rPr>
          <w:w w:val="85"/>
        </w:rPr>
        <w:t>f</w:t>
      </w:r>
      <w:r>
        <w:rPr>
          <w:spacing w:val="-5"/>
          <w:w w:val="85"/>
        </w:rPr>
        <w:t>f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7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ia</w:t>
      </w:r>
      <w:r>
        <w:rPr>
          <w:spacing w:val="-12"/>
          <w:w w:val="85"/>
        </w:rPr>
        <w:t>’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6"/>
          <w:w w:val="85"/>
        </w:rPr>
        <w:t xml:space="preserve"> 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spacing w:val="-3"/>
          <w:w w:val="85"/>
        </w:rPr>
        <w:t>s</w:t>
      </w:r>
      <w:r>
        <w:rPr>
          <w:w w:val="85"/>
        </w:rPr>
        <w:t>,</w:t>
      </w:r>
      <w:r>
        <w:rPr>
          <w:spacing w:val="-6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w w:val="82"/>
        </w:rPr>
        <w:t xml:space="preserve"> </w:t>
      </w:r>
      <w:r>
        <w:rPr>
          <w:spacing w:val="-4"/>
          <w:w w:val="85"/>
        </w:rPr>
        <w:t>th</w:t>
      </w:r>
      <w:r>
        <w:rPr>
          <w:spacing w:val="-3"/>
          <w:w w:val="85"/>
        </w:rPr>
        <w:t>os</w:t>
      </w:r>
      <w:r>
        <w:rPr>
          <w:w w:val="85"/>
        </w:rPr>
        <w:t>e</w:t>
      </w:r>
      <w:r>
        <w:rPr>
          <w:spacing w:val="-28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27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2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7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</w:t>
      </w:r>
      <w:r>
        <w:rPr>
          <w:spacing w:val="2"/>
          <w:w w:val="85"/>
        </w:rPr>
        <w:t>A</w:t>
      </w:r>
      <w:r>
        <w:rPr>
          <w:w w:val="85"/>
        </w:rPr>
        <w:t>.</w:t>
      </w:r>
      <w:r>
        <w:rPr>
          <w:spacing w:val="-28"/>
          <w:w w:val="85"/>
        </w:rPr>
        <w:t xml:space="preserve"> </w:t>
      </w:r>
      <w:r>
        <w:rPr>
          <w:spacing w:val="-5"/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8"/>
          <w:w w:val="85"/>
        </w:rPr>
        <w:t xml:space="preserve"> </w:t>
      </w:r>
      <w:r>
        <w:rPr>
          <w:spacing w:val="-6"/>
          <w:w w:val="85"/>
        </w:rPr>
        <w:t>T</w:t>
      </w:r>
      <w:r>
        <w:rPr>
          <w:w w:val="85"/>
        </w:rPr>
        <w:t>C</w:t>
      </w:r>
      <w:r>
        <w:rPr>
          <w:spacing w:val="-12"/>
          <w:w w:val="85"/>
        </w:rPr>
        <w:t>F</w:t>
      </w:r>
      <w:r>
        <w:rPr>
          <w:spacing w:val="2"/>
          <w:w w:val="85"/>
        </w:rPr>
        <w:t>A</w:t>
      </w:r>
      <w:r>
        <w:rPr>
          <w:w w:val="85"/>
        </w:rPr>
        <w:t>,</w:t>
      </w:r>
      <w:r>
        <w:rPr>
          <w:spacing w:val="-27"/>
          <w:w w:val="85"/>
        </w:rPr>
        <w:t xml:space="preserve"> </w:t>
      </w:r>
      <w:r>
        <w:rPr>
          <w:w w:val="85"/>
        </w:rPr>
        <w:t>var</w:t>
      </w:r>
      <w:r>
        <w:rPr>
          <w:spacing w:val="-7"/>
          <w:w w:val="85"/>
        </w:rPr>
        <w:t>i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28"/>
          <w:w w:val="85"/>
        </w:rPr>
        <w:t xml:space="preserve"> </w:t>
      </w:r>
      <w:r>
        <w:rPr>
          <w:w w:val="85"/>
        </w:rPr>
        <w:t>re</w:t>
      </w:r>
      <w:r>
        <w:rPr>
          <w:spacing w:val="-6"/>
          <w:w w:val="85"/>
        </w:rPr>
        <w:t>te</w:t>
      </w:r>
      <w:r>
        <w:rPr>
          <w:spacing w:val="-4"/>
          <w:w w:val="85"/>
        </w:rPr>
        <w:t>ntio</w:t>
      </w:r>
      <w:r>
        <w:rPr>
          <w:w w:val="85"/>
        </w:rPr>
        <w:t>n</w:t>
      </w:r>
      <w:r>
        <w:rPr>
          <w:w w:val="88"/>
        </w:rPr>
        <w:t xml:space="preserve"> </w:t>
      </w:r>
      <w:r>
        <w:rPr>
          <w:w w:val="85"/>
        </w:rPr>
        <w:t>is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</w:t>
      </w:r>
      <w:r>
        <w:rPr>
          <w:w w:val="85"/>
        </w:rPr>
        <w:t>gr</w:t>
      </w:r>
      <w:r>
        <w:rPr>
          <w:spacing w:val="-2"/>
          <w:w w:val="85"/>
        </w:rPr>
        <w:t>es</w:t>
      </w:r>
      <w:r>
        <w:rPr>
          <w:w w:val="85"/>
        </w:rPr>
        <w:t>si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1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nt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du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w w:val="85"/>
        </w:rPr>
        <w:t>an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l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spacing w:val="-5"/>
          <w:w w:val="85"/>
        </w:rPr>
        <w:t>f</w:t>
      </w:r>
      <w:r>
        <w:rPr>
          <w:spacing w:val="-6"/>
          <w:w w:val="85"/>
        </w:rPr>
        <w:t>e</w:t>
      </w:r>
      <w:r>
        <w:rPr>
          <w:w w:val="85"/>
        </w:rPr>
        <w:t>lli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w w:val="82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 xml:space="preserve">g </w:t>
      </w:r>
      <w:r>
        <w:rPr>
          <w:spacing w:val="-5"/>
          <w:w w:val="85"/>
        </w:rPr>
        <w:t>ol</w:t>
      </w:r>
      <w:r>
        <w:rPr>
          <w:w w:val="85"/>
        </w:rPr>
        <w:t>d g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w</w:t>
      </w:r>
      <w:r>
        <w:rPr>
          <w:spacing w:val="-5"/>
          <w:w w:val="85"/>
        </w:rPr>
        <w:t>t</w:t>
      </w:r>
      <w:r>
        <w:rPr>
          <w:w w:val="85"/>
        </w:rPr>
        <w:t xml:space="preserve">h 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u</w:t>
      </w:r>
      <w:r>
        <w:rPr>
          <w:spacing w:val="-6"/>
          <w:w w:val="85"/>
        </w:rPr>
        <w:t>c</w:t>
      </w:r>
      <w:r>
        <w:rPr>
          <w:w w:val="85"/>
        </w:rPr>
        <w:t>a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3"/>
          <w:w w:val="85"/>
        </w:rPr>
        <w:t>p</w:t>
      </w:r>
      <w:r>
        <w:rPr>
          <w:w w:val="85"/>
        </w:rPr>
        <w:t>t 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spacing w:val="-4"/>
          <w:w w:val="85"/>
        </w:rPr>
        <w:t>s</w:t>
      </w:r>
      <w:r>
        <w:rPr>
          <w:w w:val="85"/>
        </w:rPr>
        <w:t xml:space="preserve">.  </w:t>
      </w:r>
      <w:r>
        <w:rPr>
          <w:spacing w:val="-5"/>
          <w:w w:val="85"/>
        </w:rPr>
        <w:t>B</w:t>
      </w:r>
      <w:r>
        <w:rPr>
          <w:w w:val="85"/>
        </w:rPr>
        <w:t xml:space="preserve">y </w:t>
      </w:r>
      <w:r>
        <w:rPr>
          <w:spacing w:val="-6"/>
          <w:w w:val="85"/>
        </w:rPr>
        <w:t>2</w:t>
      </w:r>
      <w:r>
        <w:rPr>
          <w:spacing w:val="-13"/>
          <w:w w:val="85"/>
        </w:rPr>
        <w:t>01</w:t>
      </w:r>
      <w:r>
        <w:rPr>
          <w:w w:val="85"/>
        </w:rPr>
        <w:t xml:space="preserve">0, </w:t>
      </w:r>
      <w:r>
        <w:rPr>
          <w:spacing w:val="-5"/>
          <w:w w:val="85"/>
        </w:rPr>
        <w:t>a</w:t>
      </w:r>
      <w:r>
        <w:rPr>
          <w:w w:val="85"/>
        </w:rPr>
        <w:t xml:space="preserve">t </w:t>
      </w:r>
      <w:r>
        <w:rPr>
          <w:spacing w:val="-4"/>
          <w:w w:val="85"/>
        </w:rPr>
        <w:t>l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w w:val="85"/>
        </w:rPr>
        <w:t>t 80</w:t>
      </w:r>
      <w:r>
        <w:rPr>
          <w:w w:val="91"/>
        </w:rPr>
        <w:t xml:space="preserve"> 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4"/>
          <w:w w:val="85"/>
        </w:rPr>
        <w:t xml:space="preserve"> th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an</w:t>
      </w:r>
      <w:r>
        <w:rPr>
          <w:spacing w:val="-4"/>
          <w:w w:val="85"/>
        </w:rPr>
        <w:t>nu</w:t>
      </w:r>
      <w:r>
        <w:rPr>
          <w:w w:val="85"/>
        </w:rPr>
        <w:t>al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ol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w w:val="85"/>
        </w:rPr>
        <w:t>g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w</w:t>
      </w:r>
      <w:r>
        <w:rPr>
          <w:spacing w:val="-5"/>
          <w:w w:val="85"/>
        </w:rPr>
        <w:t>t</w:t>
      </w:r>
      <w:r>
        <w:rPr>
          <w:w w:val="85"/>
        </w:rPr>
        <w:t>h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4"/>
          <w:w w:val="85"/>
        </w:rPr>
        <w:t xml:space="preserve"> </w:t>
      </w:r>
      <w:r>
        <w:rPr>
          <w:w w:val="85"/>
        </w:rPr>
        <w:t>will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e</w:t>
      </w:r>
      <w:r>
        <w:rPr>
          <w:spacing w:val="-4"/>
          <w:w w:val="85"/>
        </w:rPr>
        <w:t xml:space="preserve"> b</w:t>
      </w:r>
      <w:r>
        <w:rPr>
          <w:w w:val="85"/>
        </w:rPr>
        <w:t>y</w:t>
      </w:r>
      <w:r>
        <w:rPr>
          <w:spacing w:val="-4"/>
          <w:w w:val="85"/>
        </w:rPr>
        <w:t xml:space="preserve"> no</w:t>
      </w:r>
      <w:r>
        <w:rPr>
          <w:spacing w:val="-2"/>
          <w:w w:val="85"/>
        </w:rPr>
        <w:t>n</w:t>
      </w:r>
      <w:r>
        <w:rPr>
          <w:w w:val="85"/>
        </w:rPr>
        <w:t>-</w:t>
      </w:r>
      <w:r>
        <w:rPr>
          <w:spacing w:val="-4"/>
          <w:w w:val="85"/>
        </w:rPr>
        <w:t>cl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spacing w:val="-5"/>
          <w:w w:val="85"/>
        </w:rPr>
        <w:t>f</w:t>
      </w:r>
      <w:r>
        <w:rPr>
          <w:spacing w:val="-6"/>
          <w:w w:val="85"/>
        </w:rPr>
        <w:t>e</w:t>
      </w:r>
      <w:r>
        <w:rPr>
          <w:w w:val="85"/>
        </w:rPr>
        <w:t>ll</w:t>
      </w:r>
      <w:r>
        <w:rPr>
          <w:w w:val="94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e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o</w:t>
      </w:r>
      <w:r>
        <w:rPr>
          <w:spacing w:val="-5"/>
          <w:w w:val="85"/>
        </w:rPr>
        <w:t>d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36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w w:val="85"/>
        </w:rPr>
        <w:t>his</w:t>
      </w:r>
      <w:r>
        <w:rPr>
          <w:spacing w:val="-5"/>
          <w:w w:val="85"/>
        </w:rPr>
        <w:t xml:space="preserve"> </w:t>
      </w:r>
      <w:r>
        <w:rPr>
          <w:w w:val="85"/>
        </w:rPr>
        <w:t>will</w:t>
      </w:r>
      <w:r>
        <w:rPr>
          <w:spacing w:val="-4"/>
          <w:w w:val="85"/>
        </w:rPr>
        <w:t xml:space="preserve"> </w:t>
      </w:r>
      <w:r>
        <w:rPr>
          <w:w w:val="85"/>
        </w:rPr>
        <w:t>fu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5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ed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c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y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rc</w:t>
      </w:r>
      <w:r>
        <w:rPr>
          <w:spacing w:val="-6"/>
          <w:w w:val="85"/>
        </w:rPr>
        <w:t>e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e</w:t>
      </w:r>
      <w:r>
        <w:rPr>
          <w:w w:val="85"/>
        </w:rPr>
        <w:t>f</w:t>
      </w:r>
      <w:r>
        <w:rPr>
          <w:spacing w:val="-5"/>
          <w:w w:val="85"/>
        </w:rPr>
        <w:t>f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o</w:t>
      </w:r>
      <w:r>
        <w:rPr>
          <w:w w:val="85"/>
        </w:rPr>
        <w:t>ini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31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30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30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31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3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30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</w:t>
      </w:r>
      <w:r>
        <w:rPr>
          <w:spacing w:val="2"/>
          <w:w w:val="85"/>
        </w:rPr>
        <w:t>A</w:t>
      </w:r>
      <w:r>
        <w:rPr>
          <w:w w:val="85"/>
        </w:rPr>
        <w:t>.</w:t>
      </w:r>
      <w:r>
        <w:rPr>
          <w:spacing w:val="-16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30"/>
          <w:w w:val="85"/>
        </w:rPr>
        <w:t xml:space="preserve"> </w:t>
      </w:r>
      <w:r>
        <w:rPr>
          <w:spacing w:val="-6"/>
          <w:w w:val="85"/>
        </w:rPr>
        <w:t>T</w:t>
      </w:r>
      <w:r>
        <w:rPr>
          <w:w w:val="85"/>
        </w:rPr>
        <w:t>C</w:t>
      </w:r>
      <w:r>
        <w:rPr>
          <w:spacing w:val="-12"/>
          <w:w w:val="85"/>
        </w:rPr>
        <w:t>F</w:t>
      </w:r>
      <w:r>
        <w:rPr>
          <w:w w:val="85"/>
        </w:rPr>
        <w:t>A</w:t>
      </w:r>
      <w:r>
        <w:rPr>
          <w:spacing w:val="-31"/>
          <w:w w:val="85"/>
        </w:rPr>
        <w:t xml:space="preserve"> </w:t>
      </w:r>
      <w:r>
        <w:rPr>
          <w:w w:val="85"/>
        </w:rPr>
        <w:t>al</w:t>
      </w:r>
      <w:r>
        <w:rPr>
          <w:spacing w:val="-3"/>
          <w:w w:val="85"/>
        </w:rPr>
        <w:t>s</w:t>
      </w:r>
      <w:r>
        <w:rPr>
          <w:w w:val="85"/>
        </w:rPr>
        <w:t>o</w:t>
      </w:r>
      <w:r>
        <w:rPr>
          <w:w w:val="82"/>
        </w:rPr>
        <w:t xml:space="preserve"> 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5"/>
          <w:w w:val="85"/>
        </w:rPr>
        <w:t>l</w:t>
      </w:r>
      <w:r>
        <w:rPr>
          <w:spacing w:val="-4"/>
          <w:w w:val="85"/>
        </w:rPr>
        <w:t>de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w w:val="85"/>
        </w:rPr>
        <w:t>an</w:t>
      </w:r>
      <w:r>
        <w:rPr>
          <w:spacing w:val="-5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s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5"/>
          <w:w w:val="85"/>
        </w:rPr>
        <w:t xml:space="preserve"> </w:t>
      </w:r>
      <w:r>
        <w:rPr>
          <w:spacing w:val="-13"/>
          <w:w w:val="85"/>
        </w:rPr>
        <w:t>1</w:t>
      </w:r>
      <w:r>
        <w:rPr>
          <w:w w:val="85"/>
        </w:rPr>
        <w:t>080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5"/>
          <w:w w:val="85"/>
        </w:rPr>
        <w:t>o</w:t>
      </w:r>
      <w:r>
        <w:rPr>
          <w:w w:val="85"/>
        </w:rPr>
        <w:t>i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5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wsi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am</w:t>
      </w:r>
      <w:r>
        <w:rPr>
          <w:spacing w:val="-4"/>
          <w:w w:val="85"/>
        </w:rPr>
        <w:t>m</w:t>
      </w:r>
      <w:r>
        <w:rPr>
          <w:w w:val="85"/>
        </w:rPr>
        <w:t xml:space="preserve">al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ont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</w:t>
      </w:r>
      <w:r>
        <w:rPr>
          <w:w w:val="85"/>
        </w:rPr>
        <w:t>l</w:t>
      </w:r>
      <w:r>
        <w:rPr>
          <w:spacing w:val="-4"/>
          <w:w w:val="85"/>
        </w:rPr>
        <w:t xml:space="preserve"> </w:t>
      </w:r>
      <w:r>
        <w:rPr>
          <w:w w:val="85"/>
        </w:rPr>
        <w:t>in</w:t>
      </w:r>
      <w:r>
        <w:rPr>
          <w:spacing w:val="-4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p</w:t>
      </w:r>
      <w:r>
        <w:rPr>
          <w:spacing w:val="-5"/>
          <w:w w:val="85"/>
        </w:rPr>
        <w:t>i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5"/>
          <w:w w:val="85"/>
        </w:rPr>
        <w:t>ha</w:t>
      </w:r>
      <w:r>
        <w:rPr>
          <w:w w:val="85"/>
        </w:rPr>
        <w:t>si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4"/>
          <w:w w:val="85"/>
        </w:rPr>
        <w:t xml:space="preserve"> o</w:t>
      </w:r>
      <w:r>
        <w:rPr>
          <w:w w:val="85"/>
        </w:rPr>
        <w:t>ut</w:t>
      </w:r>
      <w:r>
        <w:rPr>
          <w:spacing w:val="-3"/>
          <w:w w:val="85"/>
        </w:rPr>
        <w:t xml:space="preserve"> o</w:t>
      </w:r>
      <w:r>
        <w:rPr>
          <w:w w:val="85"/>
        </w:rPr>
        <w:t>f</w:t>
      </w:r>
      <w:r>
        <w:rPr>
          <w:spacing w:val="-4"/>
          <w:w w:val="85"/>
        </w:rPr>
        <w:t xml:space="preserve"> pl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w w:val="88"/>
        </w:rPr>
        <w:t xml:space="preserve"> 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ab</w:t>
      </w:r>
      <w:r>
        <w:rPr>
          <w:w w:val="85"/>
        </w:rPr>
        <w:t>lish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5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5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6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5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3"/>
          <w:w w:val="85"/>
        </w:rPr>
        <w:t>d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5820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w w:val="85"/>
        </w:rPr>
        <w:t>is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w w:val="82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4"/>
          <w:w w:val="85"/>
        </w:rPr>
        <w:t xml:space="preserve"> th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o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5"/>
          <w:w w:val="85"/>
        </w:rPr>
        <w:t>i</w:t>
      </w:r>
      <w:r>
        <w:rPr>
          <w:w w:val="85"/>
        </w:rPr>
        <w:t>gn</w:t>
      </w:r>
      <w:r>
        <w:rPr>
          <w:spacing w:val="-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rm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du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4"/>
          <w:w w:val="85"/>
        </w:rPr>
        <w:t xml:space="preserve"> 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s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vai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6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o</w:t>
      </w:r>
      <w:r>
        <w:rPr>
          <w:w w:val="85"/>
        </w:rPr>
        <w:t>ini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</w:t>
      </w:r>
      <w:r>
        <w:rPr>
          <w:spacing w:val="2"/>
          <w:w w:val="85"/>
        </w:rPr>
        <w:t>A</w:t>
      </w:r>
      <w:r>
        <w:rPr>
          <w:w w:val="85"/>
        </w:rPr>
        <w:t>.</w:t>
      </w:r>
      <w:r>
        <w:rPr>
          <w:spacing w:val="12"/>
          <w:w w:val="85"/>
        </w:rPr>
        <w:t xml:space="preserve"> </w:t>
      </w:r>
      <w:r>
        <w:rPr>
          <w:spacing w:val="-4"/>
          <w:w w:val="85"/>
        </w:rPr>
        <w:t>I</w:t>
      </w:r>
      <w:r>
        <w:rPr>
          <w:w w:val="85"/>
        </w:rPr>
        <w:t>t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w w:val="85"/>
        </w:rPr>
        <w:t>s</w:t>
      </w:r>
      <w:r>
        <w:rPr>
          <w:spacing w:val="-16"/>
          <w:w w:val="85"/>
        </w:rPr>
        <w:t xml:space="preserve"> </w:t>
      </w:r>
      <w:r>
        <w:rPr>
          <w:w w:val="85"/>
        </w:rPr>
        <w:t>a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7"/>
          <w:w w:val="85"/>
        </w:rPr>
        <w:t>r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1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 xml:space="preserve">al </w:t>
      </w:r>
      <w:r>
        <w:rPr>
          <w:spacing w:val="-3"/>
          <w:w w:val="85"/>
        </w:rPr>
        <w:t>v</w:t>
      </w:r>
      <w:r>
        <w:rPr>
          <w:spacing w:val="-4"/>
          <w:w w:val="85"/>
        </w:rPr>
        <w:t>eg</w:t>
      </w:r>
      <w:r>
        <w:rPr>
          <w:w w:val="85"/>
        </w:rPr>
        <w:t>e</w:t>
      </w:r>
      <w:r>
        <w:rPr>
          <w:spacing w:val="-9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spacing w:val="-7"/>
          <w:w w:val="85"/>
        </w:rPr>
        <w:t>b</w:t>
      </w:r>
      <w:r>
        <w:rPr>
          <w:spacing w:val="-5"/>
          <w:w w:val="85"/>
        </w:rPr>
        <w:t>a</w:t>
      </w:r>
      <w:r>
        <w:rPr>
          <w:w w:val="85"/>
        </w:rPr>
        <w:t>sis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</w:t>
      </w:r>
      <w:r>
        <w:rPr>
          <w:spacing w:val="-5"/>
          <w:w w:val="85"/>
        </w:rPr>
        <w:t>o</w:t>
      </w:r>
      <w:r>
        <w:rPr>
          <w:w w:val="85"/>
        </w:rPr>
        <w:t>ir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5"/>
          <w:w w:val="85"/>
        </w:rPr>
        <w:t xml:space="preserve"> b</w:t>
      </w:r>
      <w:r>
        <w:rPr>
          <w:spacing w:val="-4"/>
          <w:w w:val="85"/>
        </w:rPr>
        <w:t>i</w:t>
      </w:r>
      <w:r>
        <w:rPr>
          <w:w w:val="85"/>
        </w:rPr>
        <w:t>odi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spacing w:val="-3"/>
          <w:w w:val="85"/>
        </w:rPr>
        <w:t>y</w:t>
      </w:r>
      <w:r>
        <w:rPr>
          <w:w w:val="85"/>
        </w:rPr>
        <w:t>,</w:t>
      </w:r>
      <w:r>
        <w:rPr>
          <w:w w:val="7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5"/>
          <w:w w:val="85"/>
        </w:rPr>
        <w:t>o</w:t>
      </w:r>
      <w:r>
        <w:rPr>
          <w:w w:val="85"/>
        </w:rPr>
        <w:t>il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4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4"/>
          <w:w w:val="85"/>
        </w:rPr>
        <w:t xml:space="preserve"> m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aini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d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p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lo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m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5765"/>
      </w:pPr>
      <w:r>
        <w:rPr>
          <w:spacing w:val="-5"/>
          <w:w w:val="85"/>
        </w:rPr>
        <w:t>F</w:t>
      </w:r>
      <w:r>
        <w:rPr>
          <w:w w:val="85"/>
        </w:rPr>
        <w:t>ire</w:t>
      </w:r>
      <w:r>
        <w:rPr>
          <w:spacing w:val="1"/>
          <w:w w:val="85"/>
        </w:rPr>
        <w:t xml:space="preserve"> </w:t>
      </w:r>
      <w:r>
        <w:rPr>
          <w:w w:val="85"/>
        </w:rPr>
        <w:t>is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4"/>
          <w:w w:val="85"/>
        </w:rPr>
        <w:t>jo</w:t>
      </w:r>
      <w:r>
        <w:rPr>
          <w:w w:val="85"/>
        </w:rPr>
        <w:t>r</w:t>
      </w:r>
      <w:r>
        <w:rPr>
          <w:spacing w:val="2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4"/>
          <w:w w:val="85"/>
        </w:rPr>
        <w:t>x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w w:val="85"/>
        </w:rPr>
        <w:t>al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t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a</w:t>
      </w:r>
      <w:r>
        <w:rPr>
          <w:w w:val="85"/>
        </w:rPr>
        <w:t>f</w:t>
      </w:r>
      <w:r>
        <w:rPr>
          <w:spacing w:val="-5"/>
          <w:w w:val="85"/>
        </w:rPr>
        <w:t>f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bs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t</w:t>
      </w:r>
      <w:r>
        <w:rPr>
          <w:spacing w:val="-7"/>
          <w:w w:val="85"/>
        </w:rPr>
        <w:t>i</w:t>
      </w:r>
      <w:r>
        <w:rPr>
          <w:w w:val="85"/>
        </w:rPr>
        <w:t>al</w:t>
      </w:r>
      <w:r>
        <w:rPr>
          <w:spacing w:val="2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</w:t>
      </w:r>
      <w:r>
        <w:rPr>
          <w:spacing w:val="2"/>
          <w:w w:val="85"/>
        </w:rPr>
        <w:t>A</w:t>
      </w:r>
      <w:r>
        <w:rPr>
          <w:w w:val="85"/>
        </w:rPr>
        <w:t>.</w:t>
      </w:r>
      <w:r>
        <w:rPr>
          <w:spacing w:val="-12"/>
          <w:w w:val="85"/>
        </w:rPr>
        <w:t xml:space="preserve"> </w:t>
      </w:r>
      <w:r>
        <w:rPr>
          <w:w w:val="85"/>
        </w:rPr>
        <w:t>Whil</w:t>
      </w:r>
      <w:r>
        <w:rPr>
          <w:spacing w:val="-3"/>
          <w:w w:val="85"/>
        </w:rPr>
        <w:t>s</w:t>
      </w:r>
      <w:r>
        <w:rPr>
          <w:w w:val="85"/>
        </w:rPr>
        <w:t>t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w w:val="85"/>
        </w:rPr>
        <w:t>risk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his</w:t>
      </w:r>
      <w:r>
        <w:rPr>
          <w:spacing w:val="-12"/>
          <w:w w:val="85"/>
        </w:rPr>
        <w:t xml:space="preserve"> </w:t>
      </w:r>
      <w:r>
        <w:rPr>
          <w:w w:val="85"/>
        </w:rPr>
        <w:t>is</w:t>
      </w:r>
      <w:r>
        <w:rPr>
          <w:spacing w:val="-12"/>
          <w:w w:val="85"/>
        </w:rPr>
        <w:t xml:space="preserve"> </w:t>
      </w:r>
      <w:r>
        <w:rPr>
          <w:w w:val="85"/>
        </w:rPr>
        <w:t>sli</w:t>
      </w:r>
      <w:r>
        <w:rPr>
          <w:spacing w:val="-3"/>
          <w:w w:val="85"/>
        </w:rPr>
        <w:t>m</w:t>
      </w:r>
      <w:r>
        <w:rPr>
          <w:w w:val="85"/>
        </w:rPr>
        <w:t>,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i</w:t>
      </w:r>
      <w:r>
        <w:rPr>
          <w:w w:val="85"/>
        </w:rPr>
        <w:t>t</w:t>
      </w:r>
      <w:r>
        <w:rPr>
          <w:spacing w:val="-12"/>
          <w:w w:val="85"/>
        </w:rPr>
        <w:t xml:space="preserve"> </w:t>
      </w:r>
      <w:r>
        <w:rPr>
          <w:w w:val="85"/>
        </w:rPr>
        <w:t>is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non</w:t>
      </w:r>
      <w:r>
        <w:rPr>
          <w:w w:val="85"/>
        </w:rPr>
        <w:t>e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t</w:t>
      </w:r>
      <w:r>
        <w:rPr>
          <w:w w:val="85"/>
        </w:rPr>
        <w:t>.</w:t>
      </w:r>
      <w:r>
        <w:rPr>
          <w:spacing w:val="-7"/>
          <w:w w:val="85"/>
        </w:rPr>
        <w:t xml:space="preserve"> </w:t>
      </w:r>
      <w:r>
        <w:rPr>
          <w:spacing w:val="-6"/>
          <w:w w:val="85"/>
        </w:rPr>
        <w:t>H</w:t>
      </w:r>
      <w:r>
        <w:rPr>
          <w:spacing w:val="-4"/>
          <w:w w:val="85"/>
        </w:rPr>
        <w:t>owe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12"/>
          <w:w w:val="85"/>
        </w:rPr>
        <w:t>r</w:t>
      </w:r>
      <w:r>
        <w:rPr>
          <w:w w:val="85"/>
        </w:rPr>
        <w:t>,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his</w:t>
      </w:r>
      <w:r>
        <w:rPr>
          <w:spacing w:val="-6"/>
          <w:w w:val="85"/>
        </w:rPr>
        <w:t xml:space="preserve"> </w:t>
      </w:r>
      <w:r>
        <w:rPr>
          <w:w w:val="85"/>
        </w:rPr>
        <w:t>risk</w:t>
      </w:r>
      <w:r>
        <w:rPr>
          <w:spacing w:val="-6"/>
          <w:w w:val="85"/>
        </w:rPr>
        <w:t xml:space="preserve"> </w:t>
      </w:r>
      <w:r>
        <w:rPr>
          <w:w w:val="85"/>
        </w:rPr>
        <w:t>is</w:t>
      </w:r>
      <w:r>
        <w:rPr>
          <w:spacing w:val="-7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ed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2"/>
          <w:w w:val="85"/>
        </w:rPr>
        <w:t>p</w:t>
      </w:r>
      <w:r>
        <w:rPr>
          <w:w w:val="85"/>
        </w:rPr>
        <w:t>ar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right="5840"/>
      </w:pPr>
      <w:proofErr w:type="gramStart"/>
      <w:r>
        <w:rPr>
          <w:spacing w:val="-3"/>
          <w:w w:val="85"/>
        </w:rPr>
        <w:t>o</w:t>
      </w:r>
      <w:r>
        <w:rPr>
          <w:w w:val="85"/>
        </w:rPr>
        <w:t>f</w:t>
      </w:r>
      <w:proofErr w:type="gramEnd"/>
      <w:r>
        <w:rPr>
          <w:spacing w:val="-5"/>
          <w:w w:val="85"/>
        </w:rPr>
        <w:t xml:space="preserve"> </w:t>
      </w:r>
      <w:r>
        <w:rPr>
          <w:w w:val="85"/>
        </w:rPr>
        <w:t>all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fire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w w:val="85"/>
        </w:rPr>
        <w:t>in</w:t>
      </w:r>
      <w:r>
        <w:rPr>
          <w:spacing w:val="-5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5"/>
          <w:w w:val="85"/>
        </w:rPr>
        <w:t xml:space="preserve"> t</w:t>
      </w:r>
      <w:r>
        <w:rPr>
          <w:w w:val="85"/>
        </w:rPr>
        <w:t>o</w:t>
      </w:r>
      <w:r>
        <w:rPr>
          <w:spacing w:val="-4"/>
          <w:w w:val="85"/>
        </w:rPr>
        <w:t xml:space="preserve"> </w:t>
      </w:r>
      <w:r>
        <w:rPr>
          <w:w w:val="85"/>
        </w:rPr>
        <w:t>f</w:t>
      </w:r>
      <w:r>
        <w:rPr>
          <w:spacing w:val="-5"/>
          <w:w w:val="85"/>
        </w:rPr>
        <w:t>i</w:t>
      </w:r>
      <w:r>
        <w:rPr>
          <w:w w:val="85"/>
        </w:rPr>
        <w:t>g</w:t>
      </w:r>
      <w:r>
        <w:rPr>
          <w:spacing w:val="-4"/>
          <w:w w:val="85"/>
        </w:rPr>
        <w:t>h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w w:val="85"/>
        </w:rPr>
        <w:t>fir</w:t>
      </w:r>
      <w:r>
        <w:rPr>
          <w:spacing w:val="-2"/>
          <w:w w:val="85"/>
        </w:rPr>
        <w:t>e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w w:val="85"/>
        </w:rPr>
        <w:t>w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ev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5"/>
          <w:w w:val="85"/>
        </w:rPr>
        <w:t>e</w:t>
      </w:r>
      <w:r>
        <w:rPr>
          <w:w w:val="85"/>
        </w:rPr>
        <w:t>y</w:t>
      </w:r>
      <w:r>
        <w:rPr>
          <w:spacing w:val="-4"/>
          <w:w w:val="85"/>
        </w:rPr>
        <w:t xml:space="preserve"> </w:t>
      </w:r>
      <w:r>
        <w:rPr>
          <w:w w:val="85"/>
        </w:rPr>
        <w:t>o</w:t>
      </w:r>
      <w:r>
        <w:rPr>
          <w:spacing w:val="-5"/>
          <w:w w:val="85"/>
        </w:rPr>
        <w:t>c</w:t>
      </w:r>
      <w:r>
        <w:rPr>
          <w:spacing w:val="-2"/>
          <w:w w:val="85"/>
        </w:rPr>
        <w:t>c</w:t>
      </w:r>
      <w:r>
        <w:rPr>
          <w:w w:val="85"/>
        </w:rPr>
        <w:t>ur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spacing w:val="-8"/>
          <w:w w:val="85"/>
        </w:rPr>
        <w:t>g</w:t>
      </w:r>
      <w:r>
        <w:rPr>
          <w:w w:val="85"/>
        </w:rPr>
        <w:t>a</w:t>
      </w:r>
      <w:r>
        <w:rPr>
          <w:spacing w:val="-6"/>
          <w:w w:val="85"/>
        </w:rPr>
        <w:t>r</w:t>
      </w:r>
      <w:r>
        <w:rPr>
          <w:w w:val="85"/>
        </w:rPr>
        <w:t>d</w:t>
      </w:r>
      <w:r>
        <w:rPr>
          <w:spacing w:val="-4"/>
          <w:w w:val="85"/>
        </w:rPr>
        <w:t>l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ure</w:t>
      </w:r>
      <w:r>
        <w:rPr>
          <w:spacing w:val="-4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4"/>
          <w:w w:val="85"/>
        </w:rPr>
        <w:t xml:space="preserve"> </w:t>
      </w:r>
      <w:r>
        <w:rPr>
          <w:w w:val="85"/>
        </w:rPr>
        <w:t>an</w:t>
      </w:r>
      <w:r>
        <w:rPr>
          <w:spacing w:val="-4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g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d</w:t>
      </w:r>
      <w:r>
        <w:rPr>
          <w:w w:val="85"/>
        </w:rPr>
        <w:t>,</w:t>
      </w:r>
      <w:r>
        <w:rPr>
          <w:w w:val="7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</w:t>
      </w:r>
      <w:r>
        <w:rPr>
          <w:w w:val="85"/>
        </w:rPr>
        <w:t>c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ap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6"/>
          <w:w w:val="85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12"/>
          <w:w w:val="85"/>
        </w:rPr>
        <w:t>r</w:t>
      </w:r>
      <w:r>
        <w:rPr>
          <w:spacing w:val="-3"/>
          <w:w w:val="85"/>
        </w:rPr>
        <w:t>-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2"/>
          <w:w w:val="85"/>
        </w:rPr>
        <w:t>c</w:t>
      </w:r>
      <w:r>
        <w:rPr>
          <w:w w:val="85"/>
        </w:rPr>
        <w:t>y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F</w:t>
      </w:r>
      <w:r>
        <w:rPr>
          <w:w w:val="85"/>
        </w:rPr>
        <w:t>ire</w:t>
      </w:r>
      <w:r>
        <w:rPr>
          <w:spacing w:val="-6"/>
          <w:w w:val="85"/>
        </w:rPr>
        <w:t xml:space="preserve"> </w:t>
      </w:r>
      <w:r>
        <w:rPr>
          <w:spacing w:val="-8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5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5"/>
          <w:w w:val="85"/>
        </w:rPr>
        <w:t>o</w:t>
      </w:r>
      <w:r>
        <w:rPr>
          <w:spacing w:val="-3"/>
          <w:w w:val="85"/>
        </w:rPr>
        <w:t>l</w:t>
      </w:r>
      <w:r>
        <w:rPr>
          <w:w w:val="85"/>
        </w:rPr>
        <w:t>.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right="5840"/>
        <w:sectPr w:rsidR="007C3E56">
          <w:pgSz w:w="11906" w:h="16840"/>
          <w:pgMar w:top="1560" w:right="160" w:bottom="640" w:left="1300" w:header="0" w:footer="443" w:gutter="0"/>
          <w:cols w:space="720" w:equalWidth="0">
            <w:col w:w="10446"/>
          </w:cols>
          <w:noEndnote/>
        </w:sectPr>
      </w:pPr>
    </w:p>
    <w:p w:rsidR="007C3E56" w:rsidRDefault="007C3E56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  <w:sectPr w:rsidR="007C3E56">
          <w:pgSz w:w="11906" w:h="16840"/>
          <w:pgMar w:top="1560" w:right="1320" w:bottom="640" w:left="160" w:header="0" w:footer="443" w:gutter="0"/>
          <w:cols w:space="720" w:equalWidth="0">
            <w:col w:w="10426"/>
          </w:cols>
          <w:noEndnote/>
        </w:sectPr>
      </w:pPr>
    </w:p>
    <w:p w:rsidR="007C3E56" w:rsidRDefault="007C3E56">
      <w:pPr>
        <w:pStyle w:val="Heading3"/>
        <w:numPr>
          <w:ilvl w:val="1"/>
          <w:numId w:val="11"/>
        </w:numPr>
        <w:tabs>
          <w:tab w:val="left" w:pos="1410"/>
        </w:tabs>
        <w:kinsoku w:val="0"/>
        <w:overflowPunct w:val="0"/>
        <w:ind w:left="1410"/>
        <w:rPr>
          <w:b w:val="0"/>
          <w:bCs w:val="0"/>
        </w:rPr>
      </w:pPr>
      <w:r>
        <w:rPr>
          <w:spacing w:val="-2"/>
          <w:w w:val="70"/>
        </w:rPr>
        <w:t>M</w:t>
      </w:r>
      <w:r>
        <w:rPr>
          <w:spacing w:val="-3"/>
          <w:w w:val="70"/>
        </w:rPr>
        <w:t>ON</w:t>
      </w:r>
      <w:r>
        <w:rPr>
          <w:w w:val="70"/>
        </w:rPr>
        <w:t>I</w:t>
      </w:r>
      <w:r>
        <w:rPr>
          <w:spacing w:val="-7"/>
          <w:w w:val="70"/>
        </w:rPr>
        <w:t>T</w:t>
      </w:r>
      <w:r>
        <w:rPr>
          <w:spacing w:val="-3"/>
          <w:w w:val="70"/>
        </w:rPr>
        <w:t>O</w:t>
      </w:r>
      <w:r>
        <w:rPr>
          <w:w w:val="70"/>
        </w:rPr>
        <w:t>R</w:t>
      </w:r>
      <w:r>
        <w:rPr>
          <w:spacing w:val="-3"/>
          <w:w w:val="70"/>
        </w:rPr>
        <w:t>I</w:t>
      </w:r>
      <w:r>
        <w:rPr>
          <w:spacing w:val="-2"/>
          <w:w w:val="70"/>
        </w:rPr>
        <w:t>N</w:t>
      </w:r>
      <w:r>
        <w:rPr>
          <w:w w:val="70"/>
        </w:rPr>
        <w:t>G</w:t>
      </w:r>
    </w:p>
    <w:p w:rsidR="007C3E56" w:rsidRDefault="007C3E56">
      <w:pPr>
        <w:kinsoku w:val="0"/>
        <w:overflowPunct w:val="0"/>
        <w:spacing w:before="4" w:line="220" w:lineRule="exact"/>
        <w:rPr>
          <w:sz w:val="22"/>
          <w:szCs w:val="22"/>
        </w:rPr>
      </w:pPr>
    </w:p>
    <w:p w:rsidR="007C3E56" w:rsidRDefault="007C3E56">
      <w:pPr>
        <w:numPr>
          <w:ilvl w:val="2"/>
          <w:numId w:val="11"/>
        </w:numPr>
        <w:tabs>
          <w:tab w:val="left" w:pos="1410"/>
        </w:tabs>
        <w:kinsoku w:val="0"/>
        <w:overflowPunct w:val="0"/>
        <w:ind w:left="117" w:firstLine="57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pacing w:val="-4"/>
          <w:w w:val="75"/>
          <w:sz w:val="22"/>
          <w:szCs w:val="22"/>
        </w:rPr>
        <w:t>M</w:t>
      </w:r>
      <w:r>
        <w:rPr>
          <w:rFonts w:ascii="Arial" w:hAnsi="Arial" w:cs="Arial"/>
          <w:b/>
          <w:bCs/>
          <w:w w:val="75"/>
          <w:sz w:val="22"/>
          <w:szCs w:val="22"/>
        </w:rPr>
        <w:t>on</w:t>
      </w:r>
      <w:r>
        <w:rPr>
          <w:rFonts w:ascii="Arial" w:hAnsi="Arial" w:cs="Arial"/>
          <w:b/>
          <w:bCs/>
          <w:spacing w:val="-2"/>
          <w:w w:val="75"/>
          <w:sz w:val="22"/>
          <w:szCs w:val="22"/>
        </w:rPr>
        <w:t>i</w:t>
      </w:r>
      <w:r>
        <w:rPr>
          <w:rFonts w:ascii="Arial" w:hAnsi="Arial" w:cs="Arial"/>
          <w:b/>
          <w:bCs/>
          <w:spacing w:val="-4"/>
          <w:w w:val="75"/>
          <w:sz w:val="22"/>
          <w:szCs w:val="22"/>
        </w:rPr>
        <w:t>t</w:t>
      </w:r>
      <w:r>
        <w:rPr>
          <w:rFonts w:ascii="Arial" w:hAnsi="Arial" w:cs="Arial"/>
          <w:b/>
          <w:bCs/>
          <w:w w:val="75"/>
          <w:sz w:val="22"/>
          <w:szCs w:val="22"/>
        </w:rPr>
        <w:t>ori</w:t>
      </w:r>
      <w:r>
        <w:rPr>
          <w:rFonts w:ascii="Arial" w:hAnsi="Arial" w:cs="Arial"/>
          <w:b/>
          <w:bCs/>
          <w:spacing w:val="-2"/>
          <w:w w:val="75"/>
          <w:sz w:val="22"/>
          <w:szCs w:val="22"/>
        </w:rPr>
        <w:t>n</w:t>
      </w:r>
      <w:r>
        <w:rPr>
          <w:rFonts w:ascii="Arial" w:hAnsi="Arial" w:cs="Arial"/>
          <w:b/>
          <w:bCs/>
          <w:w w:val="75"/>
          <w:sz w:val="22"/>
          <w:szCs w:val="22"/>
        </w:rPr>
        <w:t>g</w:t>
      </w:r>
      <w:r>
        <w:rPr>
          <w:rFonts w:ascii="Arial" w:hAnsi="Arial" w:cs="Arial"/>
          <w:b/>
          <w:bCs/>
          <w:spacing w:val="-1"/>
          <w:w w:val="7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4"/>
          <w:w w:val="75"/>
          <w:sz w:val="22"/>
          <w:szCs w:val="22"/>
        </w:rPr>
        <w:t>t</w:t>
      </w:r>
      <w:r>
        <w:rPr>
          <w:rFonts w:ascii="Arial" w:hAnsi="Arial" w:cs="Arial"/>
          <w:b/>
          <w:bCs/>
          <w:w w:val="75"/>
          <w:sz w:val="22"/>
          <w:szCs w:val="22"/>
        </w:rPr>
        <w:t xml:space="preserve">he </w:t>
      </w:r>
      <w:r>
        <w:rPr>
          <w:rFonts w:ascii="Arial" w:hAnsi="Arial" w:cs="Arial"/>
          <w:b/>
          <w:bCs/>
          <w:spacing w:val="9"/>
          <w:w w:val="75"/>
          <w:sz w:val="22"/>
          <w:szCs w:val="22"/>
        </w:rPr>
        <w:t>T</w:t>
      </w:r>
      <w:r>
        <w:rPr>
          <w:rFonts w:ascii="Arial" w:hAnsi="Arial" w:cs="Arial"/>
          <w:b/>
          <w:bCs/>
          <w:w w:val="75"/>
          <w:sz w:val="22"/>
          <w:szCs w:val="22"/>
        </w:rPr>
        <w:t>WWHA</w:t>
      </w:r>
    </w:p>
    <w:p w:rsidR="007C3E56" w:rsidRDefault="007C3E56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690" w:right="72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spacing w:val="1"/>
          <w:w w:val="85"/>
        </w:rPr>
        <w:t>P</w:t>
      </w:r>
      <w:r>
        <w:rPr>
          <w:w w:val="85"/>
        </w:rPr>
        <w:t>WS</w:t>
      </w:r>
      <w:r>
        <w:rPr>
          <w:spacing w:val="-15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w w:val="85"/>
        </w:rPr>
        <w:t>s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de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lo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5"/>
          <w:w w:val="85"/>
        </w:rPr>
        <w:t xml:space="preserve"> </w:t>
      </w:r>
      <w:r>
        <w:rPr>
          <w:w w:val="85"/>
        </w:rPr>
        <w:t>a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e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spacing w:val="-15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13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w w:val="85"/>
        </w:rPr>
        <w:t>s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1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l</w:t>
      </w:r>
      <w:r>
        <w:rPr>
          <w:w w:val="85"/>
        </w:rPr>
        <w:t>ai</w:t>
      </w:r>
      <w:r>
        <w:rPr>
          <w:spacing w:val="-4"/>
          <w:w w:val="85"/>
        </w:rPr>
        <w:t>me</w:t>
      </w:r>
      <w:r>
        <w:rPr>
          <w:w w:val="85"/>
        </w:rPr>
        <w:t>d</w:t>
      </w:r>
      <w:r>
        <w:rPr>
          <w:spacing w:val="-14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1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p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w w:val="82"/>
        </w:rPr>
        <w:t xml:space="preserve"> </w:t>
      </w:r>
      <w:r>
        <w:rPr>
          <w:w w:val="85"/>
        </w:rPr>
        <w:t>inf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>me</w:t>
      </w:r>
      <w:r>
        <w:rPr>
          <w:spacing w:val="-3"/>
          <w:w w:val="85"/>
        </w:rPr>
        <w:t>d</w:t>
      </w:r>
      <w:r>
        <w:rPr>
          <w:w w:val="85"/>
        </w:rPr>
        <w:t>,</w:t>
      </w:r>
      <w:r>
        <w:rPr>
          <w:spacing w:val="3"/>
          <w:w w:val="85"/>
        </w:rPr>
        <w:t xml:space="preserve"> </w:t>
      </w:r>
      <w:r>
        <w:rPr>
          <w:spacing w:val="-5"/>
          <w:w w:val="85"/>
        </w:rPr>
        <w:t>e</w:t>
      </w:r>
      <w:r>
        <w:rPr>
          <w:w w:val="85"/>
        </w:rPr>
        <w:t>f</w:t>
      </w:r>
      <w:r>
        <w:rPr>
          <w:spacing w:val="-5"/>
          <w:w w:val="85"/>
        </w:rPr>
        <w:t>f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,</w:t>
      </w:r>
      <w:r>
        <w:rPr>
          <w:spacing w:val="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4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s</w:t>
      </w:r>
      <w:r>
        <w:rPr>
          <w:spacing w:val="-2"/>
          <w:w w:val="85"/>
        </w:rPr>
        <w:t>p</w:t>
      </w:r>
      <w:r>
        <w:rPr>
          <w:w w:val="85"/>
        </w:rPr>
        <w:t>ar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4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t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7C3E56" w:rsidRDefault="007C3E56">
      <w:pPr>
        <w:kinsoku w:val="0"/>
        <w:overflowPunct w:val="0"/>
        <w:spacing w:line="274" w:lineRule="auto"/>
        <w:ind w:left="690" w:right="35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pacing w:val="-11"/>
          <w:w w:val="85"/>
          <w:sz w:val="19"/>
          <w:szCs w:val="19"/>
        </w:rPr>
        <w:t>T</w:t>
      </w:r>
      <w:r>
        <w:rPr>
          <w:rFonts w:ascii="Arial" w:hAnsi="Arial" w:cs="Arial"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fir</w:t>
      </w:r>
      <w:r>
        <w:rPr>
          <w:rFonts w:ascii="Arial" w:hAnsi="Arial" w:cs="Arial"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1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1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9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1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Wi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1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He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110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(</w:t>
      </w:r>
      <w:r>
        <w:rPr>
          <w:rFonts w:ascii="Arial" w:hAnsi="Arial" w:cs="Arial"/>
          <w:spacing w:val="-9"/>
          <w:w w:val="85"/>
          <w:sz w:val="19"/>
          <w:szCs w:val="19"/>
        </w:rPr>
        <w:t>P</w:t>
      </w:r>
      <w:r>
        <w:rPr>
          <w:rFonts w:ascii="Arial" w:hAnsi="Arial" w:cs="Arial"/>
          <w:w w:val="85"/>
          <w:sz w:val="19"/>
          <w:szCs w:val="19"/>
        </w:rPr>
        <w:t>arks</w:t>
      </w:r>
      <w:r>
        <w:rPr>
          <w:rFonts w:ascii="Arial" w:hAnsi="Arial" w:cs="Arial"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&amp;</w:t>
      </w:r>
      <w:r>
        <w:rPr>
          <w:rFonts w:ascii="Arial" w:hAnsi="Arial" w:cs="Arial"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Wi</w:t>
      </w:r>
      <w:r>
        <w:rPr>
          <w:rFonts w:ascii="Arial" w:hAnsi="Arial" w:cs="Arial"/>
          <w:spacing w:val="-6"/>
          <w:w w:val="85"/>
          <w:sz w:val="19"/>
          <w:szCs w:val="19"/>
        </w:rPr>
        <w:t>l</w:t>
      </w:r>
      <w:r>
        <w:rPr>
          <w:rFonts w:ascii="Arial" w:hAnsi="Arial" w:cs="Arial"/>
          <w:w w:val="85"/>
          <w:sz w:val="19"/>
          <w:szCs w:val="19"/>
        </w:rPr>
        <w:t>dli</w:t>
      </w:r>
      <w:r>
        <w:rPr>
          <w:rFonts w:ascii="Arial" w:hAnsi="Arial" w:cs="Arial"/>
          <w:spacing w:val="-5"/>
          <w:w w:val="85"/>
          <w:sz w:val="19"/>
          <w:szCs w:val="19"/>
        </w:rPr>
        <w:t>f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5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v</w:t>
      </w:r>
      <w:r>
        <w:rPr>
          <w:rFonts w:ascii="Arial" w:hAnsi="Arial" w:cs="Arial"/>
          <w:spacing w:val="-3"/>
          <w:w w:val="85"/>
          <w:sz w:val="19"/>
          <w:szCs w:val="19"/>
        </w:rPr>
        <w:t>ic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2</w:t>
      </w:r>
      <w:r>
        <w:rPr>
          <w:rFonts w:ascii="Arial" w:hAnsi="Arial" w:cs="Arial"/>
          <w:w w:val="85"/>
          <w:sz w:val="19"/>
          <w:szCs w:val="19"/>
        </w:rPr>
        <w:t>0</w:t>
      </w:r>
      <w:r>
        <w:rPr>
          <w:rFonts w:ascii="Arial" w:hAnsi="Arial" w:cs="Arial"/>
          <w:spacing w:val="-2"/>
          <w:w w:val="85"/>
          <w:sz w:val="19"/>
          <w:szCs w:val="19"/>
        </w:rPr>
        <w:t>0</w:t>
      </w:r>
      <w:r>
        <w:rPr>
          <w:rFonts w:ascii="Arial" w:hAnsi="Arial" w:cs="Arial"/>
          <w:w w:val="85"/>
          <w:sz w:val="19"/>
          <w:szCs w:val="19"/>
        </w:rPr>
        <w:t>4)</w:t>
      </w:r>
      <w:r>
        <w:rPr>
          <w:rFonts w:ascii="Arial" w:hAnsi="Arial" w:cs="Arial"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spacing w:val="-2"/>
          <w:w w:val="85"/>
          <w:sz w:val="19"/>
          <w:szCs w:val="19"/>
        </w:rPr>
        <w:t>r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v</w:t>
      </w:r>
      <w:r>
        <w:rPr>
          <w:rFonts w:ascii="Arial" w:hAnsi="Arial" w:cs="Arial"/>
          <w:spacing w:val="-5"/>
          <w:w w:val="85"/>
          <w:sz w:val="19"/>
          <w:szCs w:val="19"/>
        </w:rPr>
        <w:t>i</w:t>
      </w:r>
      <w:r>
        <w:rPr>
          <w:rFonts w:ascii="Arial" w:hAnsi="Arial" w:cs="Arial"/>
          <w:spacing w:val="-4"/>
          <w:w w:val="85"/>
          <w:sz w:val="19"/>
          <w:szCs w:val="19"/>
        </w:rPr>
        <w:t>d</w:t>
      </w:r>
      <w:r>
        <w:rPr>
          <w:rFonts w:ascii="Arial" w:hAnsi="Arial" w:cs="Arial"/>
          <w:spacing w:val="-3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ur</w:t>
      </w:r>
      <w:r>
        <w:rPr>
          <w:rFonts w:ascii="Arial" w:hAnsi="Arial" w:cs="Arial"/>
          <w:spacing w:val="-3"/>
          <w:w w:val="85"/>
          <w:sz w:val="19"/>
          <w:szCs w:val="19"/>
        </w:rPr>
        <w:t>ed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v</w:t>
      </w:r>
      <w:r>
        <w:rPr>
          <w:rFonts w:ascii="Arial" w:hAnsi="Arial" w:cs="Arial"/>
          <w:spacing w:val="-5"/>
          <w:w w:val="85"/>
          <w:sz w:val="19"/>
          <w:szCs w:val="19"/>
        </w:rPr>
        <w:t>i</w:t>
      </w:r>
      <w:r>
        <w:rPr>
          <w:rFonts w:ascii="Arial" w:hAnsi="Arial" w:cs="Arial"/>
          <w:spacing w:val="-4"/>
          <w:w w:val="85"/>
          <w:sz w:val="19"/>
          <w:szCs w:val="19"/>
        </w:rPr>
        <w:t>d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n</w:t>
      </w:r>
      <w:r>
        <w:rPr>
          <w:rFonts w:ascii="Arial" w:hAnsi="Arial" w:cs="Arial"/>
          <w:spacing w:val="-3"/>
          <w:w w:val="85"/>
          <w:sz w:val="19"/>
          <w:szCs w:val="19"/>
        </w:rPr>
        <w:t>ce</w:t>
      </w:r>
      <w:r>
        <w:rPr>
          <w:rFonts w:ascii="Arial" w:hAnsi="Arial" w:cs="Arial"/>
          <w:w w:val="85"/>
          <w:sz w:val="19"/>
          <w:szCs w:val="19"/>
        </w:rPr>
        <w:t>-</w:t>
      </w:r>
      <w:r>
        <w:rPr>
          <w:rFonts w:ascii="Arial" w:hAnsi="Arial" w:cs="Arial"/>
          <w:w w:val="78"/>
          <w:sz w:val="19"/>
          <w:szCs w:val="19"/>
        </w:rPr>
        <w:t xml:space="preserve"> </w:t>
      </w:r>
      <w:r>
        <w:rPr>
          <w:rFonts w:ascii="Arial" w:hAnsi="Arial" w:cs="Arial"/>
          <w:spacing w:val="-7"/>
          <w:w w:val="85"/>
          <w:sz w:val="19"/>
          <w:szCs w:val="19"/>
        </w:rPr>
        <w:t>b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4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c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u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4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f</w:t>
      </w:r>
      <w:r>
        <w:rPr>
          <w:rFonts w:ascii="Arial" w:hAnsi="Arial" w:cs="Arial"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ho</w:t>
      </w:r>
      <w:r>
        <w:rPr>
          <w:rFonts w:ascii="Arial" w:hAnsi="Arial" w:cs="Arial"/>
          <w:w w:val="85"/>
          <w:sz w:val="19"/>
          <w:szCs w:val="19"/>
        </w:rPr>
        <w:t>w</w:t>
      </w:r>
      <w:r>
        <w:rPr>
          <w:rFonts w:ascii="Arial" w:hAnsi="Arial" w:cs="Arial"/>
          <w:spacing w:val="-4"/>
          <w:w w:val="85"/>
          <w:sz w:val="19"/>
          <w:szCs w:val="19"/>
        </w:rPr>
        <w:t xml:space="preserve"> m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spacing w:val="-6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g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is</w:t>
      </w:r>
      <w:r>
        <w:rPr>
          <w:rFonts w:ascii="Arial" w:hAnsi="Arial" w:cs="Arial"/>
          <w:spacing w:val="-4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rf</w:t>
      </w:r>
      <w:r>
        <w:rPr>
          <w:rFonts w:ascii="Arial" w:hAnsi="Arial" w:cs="Arial"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rmi</w:t>
      </w:r>
      <w:r>
        <w:rPr>
          <w:rFonts w:ascii="Arial" w:hAnsi="Arial" w:cs="Arial"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g</w:t>
      </w:r>
      <w:r>
        <w:rPr>
          <w:rFonts w:ascii="Arial" w:hAnsi="Arial" w:cs="Arial"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a</w:t>
      </w:r>
      <w:r>
        <w:rPr>
          <w:rFonts w:ascii="Arial" w:hAnsi="Arial" w:cs="Arial"/>
          <w:spacing w:val="-8"/>
          <w:w w:val="85"/>
          <w:sz w:val="19"/>
          <w:szCs w:val="19"/>
        </w:rPr>
        <w:t>g</w:t>
      </w:r>
      <w:r>
        <w:rPr>
          <w:rFonts w:ascii="Arial" w:hAnsi="Arial" w:cs="Arial"/>
          <w:w w:val="85"/>
          <w:sz w:val="19"/>
          <w:szCs w:val="19"/>
        </w:rPr>
        <w:t>ai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4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bo</w:t>
      </w:r>
      <w:r>
        <w:rPr>
          <w:rFonts w:ascii="Arial" w:hAnsi="Arial" w:cs="Arial"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h</w:t>
      </w:r>
      <w:r>
        <w:rPr>
          <w:rFonts w:ascii="Arial" w:hAnsi="Arial" w:cs="Arial"/>
          <w:w w:val="87"/>
          <w:sz w:val="19"/>
          <w:szCs w:val="19"/>
        </w:rPr>
        <w:t xml:space="preserve">   </w:t>
      </w:r>
      <w:r>
        <w:rPr>
          <w:rFonts w:ascii="Arial" w:hAnsi="Arial" w:cs="Arial"/>
          <w:spacing w:val="-3"/>
          <w:w w:val="85"/>
          <w:sz w:val="19"/>
          <w:szCs w:val="19"/>
        </w:rPr>
        <w:t>i</w:t>
      </w:r>
      <w:r>
        <w:rPr>
          <w:rFonts w:ascii="Arial" w:hAnsi="Arial" w:cs="Arial"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 xml:space="preserve">wn 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spacing w:val="-6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g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5"/>
          <w:w w:val="85"/>
          <w:sz w:val="19"/>
          <w:szCs w:val="19"/>
        </w:rPr>
        <w:t>ob</w:t>
      </w:r>
      <w:r>
        <w:rPr>
          <w:rFonts w:ascii="Arial" w:hAnsi="Arial" w:cs="Arial"/>
          <w:spacing w:val="-4"/>
          <w:w w:val="85"/>
          <w:sz w:val="19"/>
          <w:szCs w:val="19"/>
        </w:rPr>
        <w:t>je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i</w:t>
      </w:r>
      <w:r>
        <w:rPr>
          <w:rFonts w:ascii="Arial" w:hAnsi="Arial" w:cs="Arial"/>
          <w:spacing w:val="-3"/>
          <w:w w:val="85"/>
          <w:sz w:val="19"/>
          <w:szCs w:val="19"/>
        </w:rPr>
        <w:t>ve</w:t>
      </w:r>
      <w:r>
        <w:rPr>
          <w:rFonts w:ascii="Arial" w:hAnsi="Arial" w:cs="Arial"/>
          <w:w w:val="85"/>
          <w:sz w:val="19"/>
          <w:szCs w:val="19"/>
        </w:rPr>
        <w:t>s a</w:t>
      </w:r>
      <w:r>
        <w:rPr>
          <w:rFonts w:ascii="Arial" w:hAnsi="Arial" w:cs="Arial"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th</w:t>
      </w:r>
      <w:r>
        <w:rPr>
          <w:rFonts w:ascii="Arial" w:hAnsi="Arial" w:cs="Arial"/>
          <w:w w:val="85"/>
          <w:sz w:val="19"/>
          <w:szCs w:val="19"/>
        </w:rPr>
        <w:t xml:space="preserve">e </w:t>
      </w:r>
      <w:r>
        <w:rPr>
          <w:rFonts w:ascii="Arial" w:hAnsi="Arial" w:cs="Arial"/>
          <w:spacing w:val="-5"/>
          <w:w w:val="85"/>
          <w:sz w:val="19"/>
          <w:szCs w:val="19"/>
        </w:rPr>
        <w:t>ob</w:t>
      </w:r>
      <w:r>
        <w:rPr>
          <w:rFonts w:ascii="Arial" w:hAnsi="Arial" w:cs="Arial"/>
          <w:w w:val="85"/>
          <w:sz w:val="19"/>
          <w:szCs w:val="19"/>
        </w:rPr>
        <w:t>l</w:t>
      </w:r>
      <w:r>
        <w:rPr>
          <w:rFonts w:ascii="Arial" w:hAnsi="Arial" w:cs="Arial"/>
          <w:spacing w:val="-5"/>
          <w:w w:val="85"/>
          <w:sz w:val="19"/>
          <w:szCs w:val="19"/>
        </w:rPr>
        <w:t>i</w:t>
      </w:r>
      <w:r>
        <w:rPr>
          <w:rFonts w:ascii="Arial" w:hAnsi="Arial" w:cs="Arial"/>
          <w:spacing w:val="-8"/>
          <w:w w:val="85"/>
          <w:sz w:val="19"/>
          <w:szCs w:val="19"/>
        </w:rPr>
        <w:t>g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tion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 xml:space="preserve">f </w:t>
      </w:r>
      <w:r>
        <w:rPr>
          <w:rFonts w:ascii="Arial" w:hAnsi="Arial" w:cs="Arial"/>
          <w:spacing w:val="-4"/>
          <w:w w:val="85"/>
          <w:sz w:val="19"/>
          <w:szCs w:val="19"/>
        </w:rPr>
        <w:t>th</w:t>
      </w:r>
      <w:r>
        <w:rPr>
          <w:rFonts w:ascii="Arial" w:hAnsi="Arial" w:cs="Arial"/>
          <w:w w:val="85"/>
          <w:sz w:val="19"/>
          <w:szCs w:val="19"/>
        </w:rPr>
        <w:t>e</w:t>
      </w:r>
    </w:p>
    <w:p w:rsidR="007C3E56" w:rsidRDefault="007C3E56">
      <w:pPr>
        <w:kinsoku w:val="0"/>
        <w:overflowPunct w:val="0"/>
        <w:spacing w:before="1" w:line="274" w:lineRule="auto"/>
        <w:ind w:left="690" w:right="183"/>
        <w:rPr>
          <w:rFonts w:ascii="Arial" w:hAnsi="Arial" w:cs="Arial"/>
          <w:sz w:val="19"/>
          <w:szCs w:val="19"/>
        </w:rPr>
      </w:pPr>
      <w:proofErr w:type="gramStart"/>
      <w:r>
        <w:rPr>
          <w:rFonts w:ascii="Arial" w:hAnsi="Arial" w:cs="Arial"/>
          <w:spacing w:val="-8"/>
          <w:w w:val="85"/>
          <w:sz w:val="19"/>
          <w:szCs w:val="19"/>
        </w:rPr>
        <w:t>W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He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3"/>
          <w:w w:val="85"/>
          <w:sz w:val="19"/>
          <w:szCs w:val="19"/>
        </w:rPr>
        <w:t>i</w:t>
      </w:r>
      <w:r>
        <w:rPr>
          <w:rFonts w:ascii="Arial" w:hAnsi="Arial" w:cs="Arial"/>
          <w:spacing w:val="-7"/>
          <w:w w:val="85"/>
          <w:sz w:val="19"/>
          <w:szCs w:val="19"/>
        </w:rPr>
        <w:t>t</w:t>
      </w:r>
      <w:r>
        <w:rPr>
          <w:rFonts w:ascii="Arial" w:hAnsi="Arial" w:cs="Arial"/>
          <w:spacing w:val="-6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g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ntio</w:t>
      </w:r>
      <w:r>
        <w:rPr>
          <w:rFonts w:ascii="Arial" w:hAnsi="Arial" w:cs="Arial"/>
          <w:spacing w:val="-3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.</w:t>
      </w:r>
      <w:proofErr w:type="gramEnd"/>
      <w:r>
        <w:rPr>
          <w:rFonts w:ascii="Arial" w:hAnsi="Arial" w:cs="Arial"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11"/>
          <w:w w:val="85"/>
          <w:sz w:val="19"/>
          <w:szCs w:val="19"/>
        </w:rPr>
        <w:t>T</w:t>
      </w:r>
      <w:r>
        <w:rPr>
          <w:rFonts w:ascii="Arial" w:hAnsi="Arial" w:cs="Arial"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spacing w:val="-3"/>
          <w:w w:val="85"/>
          <w:sz w:val="19"/>
          <w:szCs w:val="19"/>
        </w:rPr>
        <w:t>es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5"/>
          <w:w w:val="85"/>
          <w:sz w:val="19"/>
          <w:szCs w:val="19"/>
        </w:rPr>
        <w:t>ob</w:t>
      </w:r>
      <w:r>
        <w:rPr>
          <w:rFonts w:ascii="Arial" w:hAnsi="Arial" w:cs="Arial"/>
          <w:spacing w:val="-4"/>
          <w:w w:val="85"/>
          <w:sz w:val="19"/>
          <w:szCs w:val="19"/>
        </w:rPr>
        <w:t>je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i</w:t>
      </w:r>
      <w:r>
        <w:rPr>
          <w:rFonts w:ascii="Arial" w:hAnsi="Arial" w:cs="Arial"/>
          <w:spacing w:val="-3"/>
          <w:w w:val="85"/>
          <w:sz w:val="19"/>
          <w:szCs w:val="19"/>
        </w:rPr>
        <w:t>ve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in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w w:val="85"/>
          <w:sz w:val="19"/>
          <w:szCs w:val="19"/>
        </w:rPr>
        <w:t>l</w:t>
      </w:r>
      <w:r>
        <w:rPr>
          <w:rFonts w:ascii="Arial" w:hAnsi="Arial" w:cs="Arial"/>
          <w:spacing w:val="-4"/>
          <w:w w:val="85"/>
          <w:sz w:val="19"/>
          <w:szCs w:val="19"/>
        </w:rPr>
        <w:t>ud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13"/>
          <w:w w:val="85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i/>
          <w:iCs/>
          <w:w w:val="85"/>
          <w:sz w:val="19"/>
          <w:szCs w:val="19"/>
        </w:rPr>
        <w:t>‘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nt</w:t>
      </w:r>
      <w:r>
        <w:rPr>
          <w:rFonts w:ascii="Arial" w:hAnsi="Arial" w:cs="Arial"/>
          <w:i/>
          <w:iCs/>
          <w:w w:val="85"/>
          <w:sz w:val="19"/>
          <w:szCs w:val="19"/>
        </w:rPr>
        <w:t>if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w w:val="85"/>
          <w:sz w:val="19"/>
          <w:szCs w:val="19"/>
        </w:rPr>
        <w:t>,</w:t>
      </w:r>
      <w:r>
        <w:rPr>
          <w:rFonts w:ascii="Arial" w:hAnsi="Arial" w:cs="Arial"/>
          <w:i/>
          <w:iCs/>
          <w:w w:val="7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ct</w:t>
      </w:r>
      <w:r>
        <w:rPr>
          <w:rFonts w:ascii="Arial" w:hAnsi="Arial" w:cs="Arial"/>
          <w:i/>
          <w:iCs/>
          <w:w w:val="85"/>
          <w:sz w:val="19"/>
          <w:szCs w:val="19"/>
        </w:rPr>
        <w:t>,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,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,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tr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sm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fu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ure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tion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w w:val="85"/>
          <w:sz w:val="19"/>
          <w:szCs w:val="19"/>
        </w:rPr>
        <w:t>,</w:t>
      </w:r>
      <w:r>
        <w:rPr>
          <w:rFonts w:ascii="Arial" w:hAnsi="Arial" w:cs="Arial"/>
          <w:i/>
          <w:iCs/>
          <w:w w:val="7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if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op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,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w w:val="85"/>
          <w:sz w:val="19"/>
          <w:szCs w:val="19"/>
        </w:rPr>
        <w:t>il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proofErr w:type="gramEnd"/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He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val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2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y’.</w:t>
      </w:r>
    </w:p>
    <w:p w:rsidR="007C3E56" w:rsidRDefault="007C3E56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7C3E56" w:rsidRDefault="007C3E56">
      <w:pPr>
        <w:kinsoku w:val="0"/>
        <w:overflowPunct w:val="0"/>
        <w:spacing w:line="277" w:lineRule="auto"/>
        <w:ind w:left="690" w:right="51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pacing w:val="-11"/>
          <w:w w:val="85"/>
          <w:sz w:val="19"/>
          <w:szCs w:val="19"/>
        </w:rPr>
        <w:t>T</w:t>
      </w:r>
      <w:r>
        <w:rPr>
          <w:rFonts w:ascii="Arial" w:hAnsi="Arial" w:cs="Arial"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spacing w:val="3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4"/>
          <w:w w:val="85"/>
          <w:sz w:val="19"/>
          <w:szCs w:val="19"/>
        </w:rPr>
        <w:t xml:space="preserve"> p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2"/>
          <w:w w:val="85"/>
          <w:sz w:val="19"/>
          <w:szCs w:val="19"/>
        </w:rPr>
        <w:t>e</w:t>
      </w:r>
      <w:r>
        <w:rPr>
          <w:rFonts w:ascii="Arial" w:hAnsi="Arial" w:cs="Arial"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4"/>
          <w:w w:val="85"/>
          <w:sz w:val="19"/>
          <w:szCs w:val="19"/>
        </w:rPr>
        <w:t xml:space="preserve"> d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9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ai</w:t>
      </w:r>
      <w:r>
        <w:rPr>
          <w:rFonts w:ascii="Arial" w:hAnsi="Arial" w:cs="Arial"/>
          <w:spacing w:val="-4"/>
          <w:w w:val="85"/>
          <w:sz w:val="19"/>
          <w:szCs w:val="19"/>
        </w:rPr>
        <w:t>le</w:t>
      </w: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4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inf</w:t>
      </w:r>
      <w:r>
        <w:rPr>
          <w:rFonts w:ascii="Arial" w:hAnsi="Arial" w:cs="Arial"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tio</w:t>
      </w:r>
      <w:r>
        <w:rPr>
          <w:rFonts w:ascii="Arial" w:hAnsi="Arial" w:cs="Arial"/>
          <w:spacing w:val="-3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in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w w:val="85"/>
          <w:sz w:val="19"/>
          <w:szCs w:val="19"/>
        </w:rPr>
        <w:t>l</w:t>
      </w:r>
      <w:r>
        <w:rPr>
          <w:rFonts w:ascii="Arial" w:hAnsi="Arial" w:cs="Arial"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w w:val="85"/>
          <w:sz w:val="19"/>
          <w:szCs w:val="19"/>
        </w:rPr>
        <w:t>di</w:t>
      </w:r>
      <w:r>
        <w:rPr>
          <w:rFonts w:ascii="Arial" w:hAnsi="Arial" w:cs="Arial"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g</w:t>
      </w:r>
      <w:r>
        <w:rPr>
          <w:rFonts w:ascii="Arial" w:hAnsi="Arial" w:cs="Arial"/>
          <w:spacing w:val="-4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7"/>
          <w:w w:val="85"/>
          <w:sz w:val="19"/>
          <w:szCs w:val="19"/>
        </w:rPr>
        <w:t>d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spacing w:val="-7"/>
          <w:w w:val="85"/>
          <w:sz w:val="19"/>
          <w:szCs w:val="19"/>
        </w:rPr>
        <w:t>t</w:t>
      </w:r>
      <w:r>
        <w:rPr>
          <w:rFonts w:ascii="Arial" w:hAnsi="Arial" w:cs="Arial"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spacing w:val="-4"/>
          <w:w w:val="85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spacing w:val="-2"/>
          <w:w w:val="85"/>
          <w:sz w:val="19"/>
          <w:szCs w:val="19"/>
        </w:rPr>
        <w:t>p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w w:val="87"/>
          <w:sz w:val="19"/>
          <w:szCs w:val="19"/>
        </w:rPr>
        <w:t xml:space="preserve">  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d</w:t>
      </w:r>
      <w:proofErr w:type="gramEnd"/>
      <w:r>
        <w:rPr>
          <w:rFonts w:ascii="Arial" w:hAnsi="Arial" w:cs="Arial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ph</w:t>
      </w:r>
      <w:r>
        <w:rPr>
          <w:rFonts w:ascii="Arial" w:hAnsi="Arial" w:cs="Arial"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1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spacing w:val="-3"/>
          <w:w w:val="85"/>
          <w:sz w:val="19"/>
          <w:szCs w:val="19"/>
        </w:rPr>
        <w:t>b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 xml:space="preserve">ut 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spacing w:val="-6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g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1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u</w:t>
      </w:r>
      <w:r>
        <w:rPr>
          <w:rFonts w:ascii="Arial" w:hAnsi="Arial" w:cs="Arial"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spacing w:val="-4"/>
          <w:w w:val="85"/>
          <w:sz w:val="19"/>
          <w:szCs w:val="19"/>
        </w:rPr>
        <w:t>om</w:t>
      </w:r>
      <w:r>
        <w:rPr>
          <w:rFonts w:ascii="Arial" w:hAnsi="Arial" w:cs="Arial"/>
          <w:spacing w:val="-3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s in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w w:val="85"/>
          <w:sz w:val="19"/>
          <w:szCs w:val="19"/>
        </w:rPr>
        <w:t>l</w:t>
      </w:r>
      <w:r>
        <w:rPr>
          <w:rFonts w:ascii="Arial" w:hAnsi="Arial" w:cs="Arial"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w w:val="85"/>
          <w:sz w:val="19"/>
          <w:szCs w:val="19"/>
        </w:rPr>
        <w:t>di</w:t>
      </w:r>
      <w:r>
        <w:rPr>
          <w:rFonts w:ascii="Arial" w:hAnsi="Arial" w:cs="Arial"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g</w:t>
      </w:r>
      <w:r>
        <w:rPr>
          <w:rFonts w:ascii="Arial" w:hAnsi="Arial" w:cs="Arial"/>
          <w:spacing w:val="1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th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1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spacing w:val="-4"/>
          <w:w w:val="85"/>
          <w:sz w:val="19"/>
          <w:szCs w:val="19"/>
        </w:rPr>
        <w:t>on</w:t>
      </w: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3"/>
          <w:w w:val="85"/>
          <w:sz w:val="19"/>
          <w:szCs w:val="19"/>
        </w:rPr>
        <w:t>i</w:t>
      </w:r>
      <w:r>
        <w:rPr>
          <w:rFonts w:ascii="Arial" w:hAnsi="Arial" w:cs="Arial"/>
          <w:spacing w:val="-4"/>
          <w:w w:val="85"/>
          <w:sz w:val="19"/>
          <w:szCs w:val="19"/>
        </w:rPr>
        <w:t>tio</w:t>
      </w:r>
      <w:r>
        <w:rPr>
          <w:rFonts w:ascii="Arial" w:hAnsi="Arial" w:cs="Arial"/>
          <w:w w:val="85"/>
          <w:sz w:val="19"/>
          <w:szCs w:val="19"/>
        </w:rPr>
        <w:t>n</w:t>
      </w:r>
      <w:r>
        <w:rPr>
          <w:rFonts w:ascii="Arial" w:hAnsi="Arial" w:cs="Arial"/>
          <w:w w:val="88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f</w:t>
      </w:r>
      <w:r>
        <w:rPr>
          <w:rFonts w:ascii="Arial" w:hAnsi="Arial" w:cs="Arial"/>
          <w:spacing w:val="-14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spacing w:val="-4"/>
          <w:w w:val="85"/>
          <w:sz w:val="19"/>
          <w:szCs w:val="19"/>
        </w:rPr>
        <w:t>eg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9"/>
          <w:w w:val="85"/>
          <w:sz w:val="19"/>
          <w:szCs w:val="19"/>
        </w:rPr>
        <w:t>t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tio</w:t>
      </w:r>
      <w:r>
        <w:rPr>
          <w:rFonts w:ascii="Arial" w:hAnsi="Arial" w:cs="Arial"/>
          <w:w w:val="85"/>
          <w:sz w:val="19"/>
          <w:szCs w:val="19"/>
        </w:rPr>
        <w:t>n</w:t>
      </w:r>
      <w:r>
        <w:rPr>
          <w:rFonts w:ascii="Arial" w:hAnsi="Arial" w:cs="Arial"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m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w w:val="85"/>
          <w:sz w:val="19"/>
          <w:szCs w:val="19"/>
        </w:rPr>
        <w:t>un</w:t>
      </w:r>
      <w:r>
        <w:rPr>
          <w:rFonts w:ascii="Arial" w:hAnsi="Arial" w:cs="Arial"/>
          <w:spacing w:val="-3"/>
          <w:w w:val="85"/>
          <w:sz w:val="19"/>
          <w:szCs w:val="19"/>
        </w:rPr>
        <w:t>i</w:t>
      </w:r>
      <w:r>
        <w:rPr>
          <w:rFonts w:ascii="Arial" w:hAnsi="Arial" w:cs="Arial"/>
          <w:spacing w:val="-4"/>
          <w:w w:val="85"/>
          <w:sz w:val="19"/>
          <w:szCs w:val="19"/>
        </w:rPr>
        <w:t>ti</w:t>
      </w:r>
      <w:r>
        <w:rPr>
          <w:rFonts w:ascii="Arial" w:hAnsi="Arial" w:cs="Arial"/>
          <w:spacing w:val="-3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s</w:t>
      </w:r>
      <w:r>
        <w:rPr>
          <w:rFonts w:ascii="Arial" w:hAnsi="Arial" w:cs="Arial"/>
          <w:w w:val="85"/>
          <w:sz w:val="19"/>
          <w:szCs w:val="19"/>
        </w:rPr>
        <w:t>.</w:t>
      </w:r>
      <w:r>
        <w:rPr>
          <w:rFonts w:ascii="Arial" w:hAnsi="Arial" w:cs="Arial"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11"/>
          <w:w w:val="85"/>
          <w:sz w:val="19"/>
          <w:szCs w:val="19"/>
        </w:rPr>
        <w:t>T</w:t>
      </w:r>
      <w:r>
        <w:rPr>
          <w:rFonts w:ascii="Arial" w:hAnsi="Arial" w:cs="Arial"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spacing w:val="3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14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is</w:t>
      </w:r>
      <w:r>
        <w:rPr>
          <w:rFonts w:ascii="Arial" w:hAnsi="Arial" w:cs="Arial"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vai</w:t>
      </w:r>
      <w:r>
        <w:rPr>
          <w:rFonts w:ascii="Arial" w:hAnsi="Arial" w:cs="Arial"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spacing w:val="-5"/>
          <w:w w:val="85"/>
          <w:sz w:val="19"/>
          <w:szCs w:val="19"/>
        </w:rPr>
        <w:t>ab</w:t>
      </w:r>
      <w:r>
        <w:rPr>
          <w:rFonts w:ascii="Arial" w:hAnsi="Arial" w:cs="Arial"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n</w:t>
      </w:r>
      <w:r>
        <w:rPr>
          <w:rFonts w:ascii="Arial" w:hAnsi="Arial" w:cs="Arial"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th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1"/>
          <w:w w:val="85"/>
          <w:sz w:val="19"/>
          <w:szCs w:val="19"/>
        </w:rPr>
        <w:t>P</w:t>
      </w:r>
      <w:r>
        <w:rPr>
          <w:rFonts w:ascii="Arial" w:hAnsi="Arial" w:cs="Arial"/>
          <w:w w:val="85"/>
          <w:sz w:val="19"/>
          <w:szCs w:val="19"/>
        </w:rPr>
        <w:t>WS</w:t>
      </w:r>
      <w:r>
        <w:rPr>
          <w:rFonts w:ascii="Arial" w:hAnsi="Arial" w:cs="Arial"/>
          <w:w w:val="69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w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2"/>
          <w:w w:val="85"/>
          <w:sz w:val="19"/>
          <w:szCs w:val="19"/>
        </w:rPr>
        <w:t>b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3"/>
          <w:w w:val="85"/>
          <w:sz w:val="19"/>
          <w:szCs w:val="19"/>
        </w:rPr>
        <w:t>i</w:t>
      </w:r>
      <w:r>
        <w:rPr>
          <w:rFonts w:ascii="Arial" w:hAnsi="Arial" w:cs="Arial"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spacing w:val="-3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:</w:t>
      </w:r>
      <w:r>
        <w:rPr>
          <w:rFonts w:ascii="Arial" w:hAnsi="Arial" w:cs="Arial"/>
          <w:w w:val="75"/>
          <w:sz w:val="19"/>
          <w:szCs w:val="19"/>
        </w:rPr>
        <w:t xml:space="preserve"> </w:t>
      </w:r>
      <w:hyperlink r:id="rId46" w:history="1">
        <w:r>
          <w:rPr>
            <w:rFonts w:ascii="Arial" w:hAnsi="Arial" w:cs="Arial"/>
            <w:color w:val="2F4921"/>
            <w:w w:val="80"/>
            <w:sz w:val="18"/>
            <w:szCs w:val="18"/>
          </w:rPr>
          <w:t>ww</w:t>
        </w:r>
        <w:r>
          <w:rPr>
            <w:rFonts w:ascii="Arial" w:hAnsi="Arial" w:cs="Arial"/>
            <w:color w:val="2F4921"/>
            <w:spacing w:val="-9"/>
            <w:w w:val="80"/>
            <w:sz w:val="18"/>
            <w:szCs w:val="18"/>
          </w:rPr>
          <w:t>w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.</w:t>
        </w:r>
        <w:r>
          <w:rPr>
            <w:rFonts w:ascii="Arial" w:hAnsi="Arial" w:cs="Arial"/>
            <w:color w:val="2F4921"/>
            <w:spacing w:val="-2"/>
            <w:w w:val="80"/>
            <w:sz w:val="18"/>
            <w:szCs w:val="18"/>
          </w:rPr>
          <w:t>p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ark</w:t>
        </w:r>
        <w:r>
          <w:rPr>
            <w:rFonts w:ascii="Arial" w:hAnsi="Arial" w:cs="Arial"/>
            <w:color w:val="2F4921"/>
            <w:spacing w:val="-3"/>
            <w:w w:val="80"/>
            <w:sz w:val="18"/>
            <w:szCs w:val="18"/>
          </w:rPr>
          <w:t>s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.</w:t>
        </w:r>
        <w:r>
          <w:rPr>
            <w:rFonts w:ascii="Arial" w:hAnsi="Arial" w:cs="Arial"/>
            <w:color w:val="2F4921"/>
            <w:spacing w:val="-7"/>
            <w:w w:val="80"/>
            <w:sz w:val="18"/>
            <w:szCs w:val="18"/>
          </w:rPr>
          <w:t>t</w:t>
        </w:r>
        <w:r>
          <w:rPr>
            <w:rFonts w:ascii="Arial" w:hAnsi="Arial" w:cs="Arial"/>
            <w:color w:val="2F4921"/>
            <w:spacing w:val="-4"/>
            <w:w w:val="80"/>
            <w:sz w:val="18"/>
            <w:szCs w:val="18"/>
          </w:rPr>
          <w:t>a</w:t>
        </w:r>
        <w:r>
          <w:rPr>
            <w:rFonts w:ascii="Arial" w:hAnsi="Arial" w:cs="Arial"/>
            <w:color w:val="2F4921"/>
            <w:spacing w:val="-3"/>
            <w:w w:val="80"/>
            <w:sz w:val="18"/>
            <w:szCs w:val="18"/>
          </w:rPr>
          <w:t>s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.</w:t>
        </w:r>
        <w:r>
          <w:rPr>
            <w:rFonts w:ascii="Arial" w:hAnsi="Arial" w:cs="Arial"/>
            <w:color w:val="2F4921"/>
            <w:spacing w:val="-4"/>
            <w:w w:val="80"/>
            <w:sz w:val="18"/>
            <w:szCs w:val="18"/>
          </w:rPr>
          <w:t>g</w:t>
        </w:r>
        <w:r>
          <w:rPr>
            <w:rFonts w:ascii="Arial" w:hAnsi="Arial" w:cs="Arial"/>
            <w:color w:val="2F4921"/>
            <w:spacing w:val="-2"/>
            <w:w w:val="80"/>
            <w:sz w:val="18"/>
            <w:szCs w:val="18"/>
          </w:rPr>
          <w:t>o</w:t>
        </w:r>
        <w:r>
          <w:rPr>
            <w:rFonts w:ascii="Arial" w:hAnsi="Arial" w:cs="Arial"/>
            <w:color w:val="2F4921"/>
            <w:spacing w:val="-12"/>
            <w:w w:val="80"/>
            <w:sz w:val="18"/>
            <w:szCs w:val="18"/>
          </w:rPr>
          <w:t>v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.</w:t>
        </w:r>
        <w:r>
          <w:rPr>
            <w:rFonts w:ascii="Arial" w:hAnsi="Arial" w:cs="Arial"/>
            <w:color w:val="2F4921"/>
            <w:spacing w:val="-5"/>
            <w:w w:val="80"/>
            <w:sz w:val="18"/>
            <w:szCs w:val="18"/>
          </w:rPr>
          <w:t>a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u/</w:t>
        </w:r>
        <w:r>
          <w:rPr>
            <w:rFonts w:ascii="Arial" w:hAnsi="Arial" w:cs="Arial"/>
            <w:color w:val="2F4921"/>
            <w:spacing w:val="-3"/>
            <w:w w:val="80"/>
            <w:sz w:val="18"/>
            <w:szCs w:val="18"/>
          </w:rPr>
          <w:t>p</w:t>
        </w:r>
        <w:r>
          <w:rPr>
            <w:rFonts w:ascii="Arial" w:hAnsi="Arial" w:cs="Arial"/>
            <w:color w:val="2F4921"/>
            <w:spacing w:val="-4"/>
            <w:w w:val="80"/>
            <w:sz w:val="18"/>
            <w:szCs w:val="18"/>
          </w:rPr>
          <w:t>ub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l</w:t>
        </w:r>
        <w:r>
          <w:rPr>
            <w:rFonts w:ascii="Arial" w:hAnsi="Arial" w:cs="Arial"/>
            <w:color w:val="2F4921"/>
            <w:spacing w:val="-2"/>
            <w:w w:val="80"/>
            <w:sz w:val="18"/>
            <w:szCs w:val="18"/>
          </w:rPr>
          <w:t>i</w:t>
        </w:r>
        <w:r>
          <w:rPr>
            <w:rFonts w:ascii="Arial" w:hAnsi="Arial" w:cs="Arial"/>
            <w:color w:val="2F4921"/>
            <w:spacing w:val="-6"/>
            <w:w w:val="80"/>
            <w:sz w:val="18"/>
            <w:szCs w:val="18"/>
          </w:rPr>
          <w:t>c</w:t>
        </w:r>
        <w:r>
          <w:rPr>
            <w:rFonts w:ascii="Arial" w:hAnsi="Arial" w:cs="Arial"/>
            <w:color w:val="2F4921"/>
            <w:spacing w:val="-4"/>
            <w:w w:val="80"/>
            <w:sz w:val="18"/>
            <w:szCs w:val="18"/>
          </w:rPr>
          <w:t>a</w:t>
        </w:r>
        <w:r>
          <w:rPr>
            <w:rFonts w:ascii="Arial" w:hAnsi="Arial" w:cs="Arial"/>
            <w:color w:val="2F4921"/>
            <w:spacing w:val="-3"/>
            <w:w w:val="80"/>
            <w:sz w:val="18"/>
            <w:szCs w:val="18"/>
          </w:rPr>
          <w:t>t</w:t>
        </w:r>
        <w:r>
          <w:rPr>
            <w:rFonts w:ascii="Arial" w:hAnsi="Arial" w:cs="Arial"/>
            <w:color w:val="2F4921"/>
            <w:spacing w:val="-4"/>
            <w:w w:val="80"/>
            <w:sz w:val="18"/>
            <w:szCs w:val="18"/>
          </w:rPr>
          <w:t>i</w:t>
        </w:r>
        <w:r>
          <w:rPr>
            <w:rFonts w:ascii="Arial" w:hAnsi="Arial" w:cs="Arial"/>
            <w:color w:val="2F4921"/>
            <w:spacing w:val="-3"/>
            <w:w w:val="80"/>
            <w:sz w:val="18"/>
            <w:szCs w:val="18"/>
          </w:rPr>
          <w:t>o</w:t>
        </w:r>
        <w:r>
          <w:rPr>
            <w:rFonts w:ascii="Arial" w:hAnsi="Arial" w:cs="Arial"/>
            <w:color w:val="2F4921"/>
            <w:spacing w:val="-4"/>
            <w:w w:val="80"/>
            <w:sz w:val="18"/>
            <w:szCs w:val="18"/>
          </w:rPr>
          <w:t>n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s/</w:t>
        </w:r>
        <w:r>
          <w:rPr>
            <w:rFonts w:ascii="Arial" w:hAnsi="Arial" w:cs="Arial"/>
            <w:color w:val="2F4921"/>
            <w:spacing w:val="-5"/>
            <w:w w:val="80"/>
            <w:sz w:val="18"/>
            <w:szCs w:val="18"/>
          </w:rPr>
          <w:t>t</w:t>
        </w:r>
        <w:r>
          <w:rPr>
            <w:rFonts w:ascii="Arial" w:hAnsi="Arial" w:cs="Arial"/>
            <w:color w:val="2F4921"/>
            <w:spacing w:val="-3"/>
            <w:w w:val="80"/>
            <w:sz w:val="18"/>
            <w:szCs w:val="18"/>
          </w:rPr>
          <w:t>ec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h/</w:t>
        </w:r>
        <w:r>
          <w:rPr>
            <w:rFonts w:ascii="Arial" w:hAnsi="Arial" w:cs="Arial"/>
            <w:color w:val="2F4921"/>
            <w:spacing w:val="-2"/>
            <w:w w:val="80"/>
            <w:sz w:val="18"/>
            <w:szCs w:val="18"/>
          </w:rPr>
          <w:t>s</w:t>
        </w:r>
        <w:r>
          <w:rPr>
            <w:rFonts w:ascii="Arial" w:hAnsi="Arial" w:cs="Arial"/>
            <w:color w:val="2F4921"/>
            <w:spacing w:val="-6"/>
            <w:w w:val="80"/>
            <w:sz w:val="18"/>
            <w:szCs w:val="18"/>
          </w:rPr>
          <w:t>t</w:t>
        </w:r>
        <w:r>
          <w:rPr>
            <w:rFonts w:ascii="Arial" w:hAnsi="Arial" w:cs="Arial"/>
            <w:color w:val="2F4921"/>
            <w:spacing w:val="-4"/>
            <w:w w:val="80"/>
            <w:sz w:val="18"/>
            <w:szCs w:val="18"/>
          </w:rPr>
          <w:t>a</w:t>
        </w:r>
        <w:r>
          <w:rPr>
            <w:rFonts w:ascii="Arial" w:hAnsi="Arial" w:cs="Arial"/>
            <w:color w:val="2F4921"/>
            <w:spacing w:val="-5"/>
            <w:w w:val="80"/>
            <w:sz w:val="18"/>
            <w:szCs w:val="18"/>
          </w:rPr>
          <w:t>t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e_</w:t>
        </w:r>
        <w:r>
          <w:rPr>
            <w:rFonts w:ascii="Arial" w:hAnsi="Arial" w:cs="Arial"/>
            <w:color w:val="2F4921"/>
            <w:spacing w:val="-3"/>
            <w:w w:val="80"/>
            <w:sz w:val="18"/>
            <w:szCs w:val="18"/>
          </w:rPr>
          <w:t>o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f_WHA/</w:t>
        </w:r>
        <w:r>
          <w:rPr>
            <w:rFonts w:ascii="Arial" w:hAnsi="Arial" w:cs="Arial"/>
            <w:color w:val="2F4921"/>
            <w:spacing w:val="-4"/>
            <w:w w:val="80"/>
            <w:sz w:val="18"/>
            <w:szCs w:val="18"/>
          </w:rPr>
          <w:t>s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um</w:t>
        </w:r>
        <w:r>
          <w:rPr>
            <w:rFonts w:ascii="Arial" w:hAnsi="Arial" w:cs="Arial"/>
            <w:color w:val="2F4921"/>
            <w:spacing w:val="-4"/>
            <w:w w:val="80"/>
            <w:sz w:val="18"/>
            <w:szCs w:val="18"/>
          </w:rPr>
          <w:t>m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ar</w:t>
        </w:r>
        <w:r>
          <w:rPr>
            <w:rFonts w:ascii="Arial" w:hAnsi="Arial" w:cs="Arial"/>
            <w:color w:val="2F4921"/>
            <w:spacing w:val="-3"/>
            <w:w w:val="80"/>
            <w:sz w:val="18"/>
            <w:szCs w:val="18"/>
          </w:rPr>
          <w:t>y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.</w:t>
        </w:r>
        <w:r>
          <w:rPr>
            <w:rFonts w:ascii="Arial" w:hAnsi="Arial" w:cs="Arial"/>
            <w:color w:val="2F4921"/>
            <w:spacing w:val="-3"/>
            <w:w w:val="80"/>
            <w:sz w:val="18"/>
            <w:szCs w:val="18"/>
          </w:rPr>
          <w:t>h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t</w:t>
        </w:r>
        <w:r>
          <w:rPr>
            <w:rFonts w:ascii="Arial" w:hAnsi="Arial" w:cs="Arial"/>
            <w:color w:val="2F4921"/>
            <w:spacing w:val="-1"/>
            <w:w w:val="80"/>
            <w:sz w:val="18"/>
            <w:szCs w:val="18"/>
          </w:rPr>
          <w:t>m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l</w:t>
        </w:r>
      </w:hyperlink>
    </w:p>
    <w:p w:rsidR="007C3E56" w:rsidRDefault="007C3E56">
      <w:pPr>
        <w:kinsoku w:val="0"/>
        <w:overflowPunct w:val="0"/>
        <w:spacing w:before="2" w:line="120" w:lineRule="exact"/>
        <w:rPr>
          <w:sz w:val="12"/>
          <w:szCs w:val="12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690" w:right="327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15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5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l</w:t>
      </w:r>
      <w:r>
        <w:rPr>
          <w:w w:val="85"/>
        </w:rPr>
        <w:t>ai</w:t>
      </w:r>
      <w:r>
        <w:rPr>
          <w:spacing w:val="-4"/>
          <w:w w:val="85"/>
        </w:rPr>
        <w:t>me</w:t>
      </w:r>
      <w:r>
        <w:rPr>
          <w:w w:val="85"/>
        </w:rPr>
        <w:t>d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15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w w:val="85"/>
        </w:rPr>
        <w:t>,</w:t>
      </w:r>
      <w:r>
        <w:rPr>
          <w:spacing w:val="-15"/>
          <w:w w:val="85"/>
        </w:rPr>
        <w:t xml:space="preserve"> </w:t>
      </w:r>
      <w:r>
        <w:rPr>
          <w:w w:val="85"/>
        </w:rPr>
        <w:t>wh</w:t>
      </w:r>
      <w:r>
        <w:rPr>
          <w:spacing w:val="-3"/>
          <w:w w:val="85"/>
        </w:rPr>
        <w:t>ic</w:t>
      </w:r>
      <w:r>
        <w:rPr>
          <w:w w:val="85"/>
        </w:rPr>
        <w:t>h</w:t>
      </w:r>
      <w:r>
        <w:rPr>
          <w:w w:val="87"/>
        </w:rPr>
        <w:t xml:space="preserve"> 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mon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15"/>
          <w:w w:val="85"/>
        </w:rPr>
        <w:t xml:space="preserve"> </w:t>
      </w:r>
      <w:r>
        <w:rPr>
          <w:w w:val="85"/>
        </w:rPr>
        <w:t>is</w:t>
      </w:r>
      <w:r>
        <w:rPr>
          <w:spacing w:val="-16"/>
          <w:w w:val="85"/>
        </w:rPr>
        <w:t xml:space="preserve"> </w:t>
      </w:r>
      <w:r>
        <w:rPr>
          <w:spacing w:val="-6"/>
          <w:w w:val="85"/>
        </w:rPr>
        <w:t>exe</w:t>
      </w:r>
      <w:r>
        <w:rPr>
          <w:spacing w:val="-4"/>
          <w:w w:val="85"/>
        </w:rPr>
        <w:t>mpl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spacing w:val="-3"/>
          <w:w w:val="85"/>
        </w:rPr>
        <w:t>y</w:t>
      </w:r>
      <w:r>
        <w:rPr>
          <w:w w:val="85"/>
        </w:rPr>
        <w:t>.</w:t>
      </w:r>
      <w:r>
        <w:rPr>
          <w:w w:val="75"/>
        </w:rPr>
        <w:t xml:space="preserve"> </w:t>
      </w:r>
      <w:r>
        <w:rPr>
          <w:spacing w:val="-10"/>
          <w:w w:val="85"/>
        </w:rPr>
        <w:t>P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w w:val="85"/>
        </w:rPr>
        <w:t>6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w w:val="85"/>
        </w:rPr>
        <w:t>7</w:t>
      </w:r>
      <w:r>
        <w:rPr>
          <w:spacing w:val="-3"/>
          <w:w w:val="85"/>
        </w:rPr>
        <w:t xml:space="preserve"> o</w:t>
      </w:r>
      <w:r>
        <w:rPr>
          <w:w w:val="85"/>
        </w:rPr>
        <w:t>f</w:t>
      </w:r>
      <w:r>
        <w:rPr>
          <w:spacing w:val="-4"/>
          <w:w w:val="85"/>
        </w:rPr>
        <w:t xml:space="preserve"> th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3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ud</w:t>
      </w:r>
      <w:r>
        <w:rPr>
          <w:w w:val="85"/>
        </w:rPr>
        <w:t>e</w:t>
      </w:r>
      <w:r>
        <w:rPr>
          <w:spacing w:val="-4"/>
          <w:w w:val="85"/>
        </w:rPr>
        <w:t xml:space="preserve"> th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l</w:t>
      </w:r>
      <w:r>
        <w:rPr>
          <w:spacing w:val="-4"/>
          <w:w w:val="85"/>
        </w:rPr>
        <w:t>lo</w:t>
      </w:r>
      <w:r>
        <w:rPr>
          <w:w w:val="85"/>
        </w:rPr>
        <w:t>wi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3"/>
          <w:w w:val="85"/>
        </w:rPr>
        <w:t xml:space="preserve"> 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w w:val="85"/>
        </w:rPr>
        <w:t>gnif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5"/>
          <w:w w:val="85"/>
        </w:rPr>
        <w:t>ap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</w:t>
      </w:r>
      <w:r>
        <w:rPr>
          <w:spacing w:val="-7"/>
          <w:w w:val="85"/>
        </w:rPr>
        <w:t>b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spacing w:val="-5"/>
          <w:w w:val="85"/>
        </w:rPr>
        <w:t>s</w:t>
      </w:r>
      <w:r>
        <w:rPr>
          <w:w w:val="85"/>
        </w:rPr>
        <w:t>:</w:t>
      </w:r>
    </w:p>
    <w:p w:rsidR="007C3E56" w:rsidRDefault="007C3E56">
      <w:pPr>
        <w:kinsoku w:val="0"/>
        <w:overflowPunct w:val="0"/>
        <w:spacing w:before="4" w:line="150" w:lineRule="exact"/>
        <w:rPr>
          <w:sz w:val="15"/>
          <w:szCs w:val="15"/>
        </w:rPr>
      </w:pPr>
    </w:p>
    <w:p w:rsidR="007C3E56" w:rsidRDefault="007C3E56">
      <w:pPr>
        <w:numPr>
          <w:ilvl w:val="3"/>
          <w:numId w:val="11"/>
        </w:numPr>
        <w:tabs>
          <w:tab w:val="left" w:pos="1257"/>
        </w:tabs>
        <w:kinsoku w:val="0"/>
        <w:overflowPunct w:val="0"/>
        <w:spacing w:line="252" w:lineRule="auto"/>
        <w:ind w:left="1257" w:right="171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15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.</w:t>
      </w:r>
      <w:r>
        <w:rPr>
          <w:rFonts w:ascii="Arial" w:hAnsi="Arial" w:cs="Arial"/>
          <w:spacing w:val="-23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7"/>
          <w:w w:val="85"/>
          <w:sz w:val="19"/>
          <w:szCs w:val="19"/>
        </w:rPr>
        <w:t>N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spacing w:val="-7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j</w:t>
      </w:r>
      <w:r>
        <w:rPr>
          <w:rFonts w:ascii="Arial" w:hAnsi="Arial" w:cs="Arial"/>
          <w:w w:val="85"/>
          <w:sz w:val="19"/>
          <w:szCs w:val="19"/>
        </w:rPr>
        <w:t>an</w:t>
      </w:r>
      <w:r>
        <w:rPr>
          <w:rFonts w:ascii="Arial" w:hAnsi="Arial" w:cs="Arial"/>
          <w:spacing w:val="-23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I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w w:val="85"/>
          <w:sz w:val="19"/>
          <w:szCs w:val="19"/>
        </w:rPr>
        <w:t>wa</w:t>
      </w:r>
      <w:r>
        <w:rPr>
          <w:rFonts w:ascii="Arial" w:hAnsi="Arial" w:cs="Arial"/>
          <w:spacing w:val="-4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spacing w:val="-23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C</w:t>
      </w:r>
      <w:r>
        <w:rPr>
          <w:rFonts w:ascii="Arial" w:hAnsi="Arial" w:cs="Arial"/>
          <w:w w:val="85"/>
          <w:sz w:val="19"/>
          <w:szCs w:val="19"/>
        </w:rPr>
        <w:t>h</w:t>
      </w:r>
      <w:r>
        <w:rPr>
          <w:rFonts w:ascii="Arial" w:hAnsi="Arial" w:cs="Arial"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spacing w:val="-7"/>
          <w:w w:val="85"/>
          <w:sz w:val="19"/>
          <w:szCs w:val="19"/>
        </w:rPr>
        <w:t>f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spacing w:val="-2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7"/>
          <w:w w:val="85"/>
          <w:sz w:val="19"/>
          <w:szCs w:val="19"/>
        </w:rPr>
        <w:t>N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u</w:t>
      </w:r>
      <w:r>
        <w:rPr>
          <w:rFonts w:ascii="Arial" w:hAnsi="Arial" w:cs="Arial"/>
          <w:spacing w:val="-3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al</w:t>
      </w:r>
      <w:r>
        <w:rPr>
          <w:rFonts w:ascii="Arial" w:hAnsi="Arial" w:cs="Arial"/>
          <w:spacing w:val="-23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He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3"/>
          <w:w w:val="85"/>
          <w:sz w:val="19"/>
          <w:szCs w:val="19"/>
        </w:rPr>
        <w:t>i</w:t>
      </w:r>
      <w:r>
        <w:rPr>
          <w:rFonts w:ascii="Arial" w:hAnsi="Arial" w:cs="Arial"/>
          <w:spacing w:val="-7"/>
          <w:w w:val="85"/>
          <w:sz w:val="19"/>
          <w:szCs w:val="19"/>
        </w:rPr>
        <w:t>t</w:t>
      </w:r>
      <w:r>
        <w:rPr>
          <w:rFonts w:ascii="Arial" w:hAnsi="Arial" w:cs="Arial"/>
          <w:spacing w:val="-6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g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23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spacing w:val="-4"/>
          <w:w w:val="85"/>
          <w:sz w:val="19"/>
          <w:szCs w:val="19"/>
        </w:rPr>
        <w:t>tio</w:t>
      </w:r>
      <w:r>
        <w:rPr>
          <w:rFonts w:ascii="Arial" w:hAnsi="Arial" w:cs="Arial"/>
          <w:spacing w:val="-3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w w:val="75"/>
          <w:sz w:val="19"/>
          <w:szCs w:val="19"/>
        </w:rPr>
        <w:t xml:space="preserve"> </w:t>
      </w:r>
      <w:r>
        <w:rPr>
          <w:rFonts w:ascii="Arial" w:hAnsi="Arial" w:cs="Arial"/>
          <w:w w:val="80"/>
          <w:sz w:val="19"/>
          <w:szCs w:val="19"/>
        </w:rPr>
        <w:t>UNES</w:t>
      </w:r>
      <w:r>
        <w:rPr>
          <w:rFonts w:ascii="Arial" w:hAnsi="Arial" w:cs="Arial"/>
          <w:spacing w:val="-4"/>
          <w:w w:val="80"/>
          <w:sz w:val="19"/>
          <w:szCs w:val="19"/>
        </w:rPr>
        <w:t>C</w:t>
      </w:r>
      <w:r>
        <w:rPr>
          <w:rFonts w:ascii="Arial" w:hAnsi="Arial" w:cs="Arial"/>
          <w:w w:val="80"/>
          <w:sz w:val="19"/>
          <w:szCs w:val="19"/>
        </w:rPr>
        <w:t>O</w:t>
      </w:r>
      <w:r>
        <w:rPr>
          <w:rFonts w:ascii="Arial" w:hAnsi="Arial" w:cs="Arial"/>
          <w:spacing w:val="-4"/>
          <w:w w:val="80"/>
          <w:sz w:val="19"/>
          <w:szCs w:val="19"/>
        </w:rPr>
        <w:t xml:space="preserve"> </w:t>
      </w:r>
      <w:r>
        <w:rPr>
          <w:rFonts w:ascii="Arial" w:hAnsi="Arial" w:cs="Arial"/>
          <w:spacing w:val="-7"/>
          <w:w w:val="80"/>
          <w:sz w:val="19"/>
          <w:szCs w:val="19"/>
        </w:rPr>
        <w:t>W</w:t>
      </w:r>
      <w:r>
        <w:rPr>
          <w:rFonts w:ascii="Arial" w:hAnsi="Arial" w:cs="Arial"/>
          <w:spacing w:val="-3"/>
          <w:w w:val="80"/>
          <w:sz w:val="19"/>
          <w:szCs w:val="19"/>
        </w:rPr>
        <w:t>o</w:t>
      </w:r>
      <w:r>
        <w:rPr>
          <w:rFonts w:ascii="Arial" w:hAnsi="Arial" w:cs="Arial"/>
          <w:w w:val="80"/>
          <w:sz w:val="19"/>
          <w:szCs w:val="19"/>
        </w:rPr>
        <w:t>r</w:t>
      </w:r>
      <w:r>
        <w:rPr>
          <w:rFonts w:ascii="Arial" w:hAnsi="Arial" w:cs="Arial"/>
          <w:spacing w:val="-5"/>
          <w:w w:val="80"/>
          <w:sz w:val="19"/>
          <w:szCs w:val="19"/>
        </w:rPr>
        <w:t>l</w:t>
      </w:r>
      <w:r>
        <w:rPr>
          <w:rFonts w:ascii="Arial" w:hAnsi="Arial" w:cs="Arial"/>
          <w:w w:val="80"/>
          <w:sz w:val="19"/>
          <w:szCs w:val="19"/>
        </w:rPr>
        <w:t>d</w:t>
      </w:r>
      <w:r>
        <w:rPr>
          <w:rFonts w:ascii="Arial" w:hAnsi="Arial" w:cs="Arial"/>
          <w:spacing w:val="-5"/>
          <w:w w:val="80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0"/>
          <w:sz w:val="19"/>
          <w:szCs w:val="19"/>
        </w:rPr>
        <w:t>H</w:t>
      </w:r>
      <w:r>
        <w:rPr>
          <w:rFonts w:ascii="Arial" w:hAnsi="Arial" w:cs="Arial"/>
          <w:spacing w:val="-5"/>
          <w:w w:val="80"/>
          <w:sz w:val="19"/>
          <w:szCs w:val="19"/>
        </w:rPr>
        <w:t>e</w:t>
      </w:r>
      <w:r>
        <w:rPr>
          <w:rFonts w:ascii="Arial" w:hAnsi="Arial" w:cs="Arial"/>
          <w:w w:val="80"/>
          <w:sz w:val="19"/>
          <w:szCs w:val="19"/>
        </w:rPr>
        <w:t>r</w:t>
      </w:r>
      <w:r>
        <w:rPr>
          <w:rFonts w:ascii="Arial" w:hAnsi="Arial" w:cs="Arial"/>
          <w:spacing w:val="-3"/>
          <w:w w:val="80"/>
          <w:sz w:val="19"/>
          <w:szCs w:val="19"/>
        </w:rPr>
        <w:t>i</w:t>
      </w:r>
      <w:r>
        <w:rPr>
          <w:rFonts w:ascii="Arial" w:hAnsi="Arial" w:cs="Arial"/>
          <w:spacing w:val="-7"/>
          <w:w w:val="80"/>
          <w:sz w:val="19"/>
          <w:szCs w:val="19"/>
        </w:rPr>
        <w:t>t</w:t>
      </w:r>
      <w:r>
        <w:rPr>
          <w:rFonts w:ascii="Arial" w:hAnsi="Arial" w:cs="Arial"/>
          <w:spacing w:val="-5"/>
          <w:w w:val="80"/>
          <w:sz w:val="19"/>
          <w:szCs w:val="19"/>
        </w:rPr>
        <w:t>a</w:t>
      </w:r>
      <w:r>
        <w:rPr>
          <w:rFonts w:ascii="Arial" w:hAnsi="Arial" w:cs="Arial"/>
          <w:spacing w:val="-3"/>
          <w:w w:val="80"/>
          <w:sz w:val="19"/>
          <w:szCs w:val="19"/>
        </w:rPr>
        <w:t>g</w:t>
      </w:r>
      <w:r>
        <w:rPr>
          <w:rFonts w:ascii="Arial" w:hAnsi="Arial" w:cs="Arial"/>
          <w:w w:val="80"/>
          <w:sz w:val="19"/>
          <w:szCs w:val="19"/>
        </w:rPr>
        <w:t>e</w:t>
      </w:r>
      <w:r>
        <w:rPr>
          <w:rFonts w:ascii="Arial" w:hAnsi="Arial" w:cs="Arial"/>
          <w:spacing w:val="-4"/>
          <w:w w:val="80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0"/>
          <w:sz w:val="19"/>
          <w:szCs w:val="19"/>
        </w:rPr>
        <w:t>C</w:t>
      </w:r>
      <w:r>
        <w:rPr>
          <w:rFonts w:ascii="Arial" w:hAnsi="Arial" w:cs="Arial"/>
          <w:spacing w:val="-5"/>
          <w:w w:val="80"/>
          <w:sz w:val="19"/>
          <w:szCs w:val="19"/>
        </w:rPr>
        <w:t>e</w:t>
      </w:r>
      <w:r>
        <w:rPr>
          <w:rFonts w:ascii="Arial" w:hAnsi="Arial" w:cs="Arial"/>
          <w:spacing w:val="-4"/>
          <w:w w:val="80"/>
          <w:sz w:val="19"/>
          <w:szCs w:val="19"/>
        </w:rPr>
        <w:t>n</w:t>
      </w:r>
      <w:r>
        <w:rPr>
          <w:rFonts w:ascii="Arial" w:hAnsi="Arial" w:cs="Arial"/>
          <w:spacing w:val="-3"/>
          <w:w w:val="80"/>
          <w:sz w:val="19"/>
          <w:szCs w:val="19"/>
        </w:rPr>
        <w:t>t</w:t>
      </w:r>
      <w:r>
        <w:rPr>
          <w:rFonts w:ascii="Arial" w:hAnsi="Arial" w:cs="Arial"/>
          <w:w w:val="80"/>
          <w:sz w:val="19"/>
          <w:szCs w:val="19"/>
        </w:rPr>
        <w:t>re</w:t>
      </w:r>
      <w:r>
        <w:rPr>
          <w:rFonts w:ascii="Arial" w:hAnsi="Arial" w:cs="Arial"/>
          <w:spacing w:val="-4"/>
          <w:w w:val="80"/>
          <w:sz w:val="19"/>
          <w:szCs w:val="19"/>
        </w:rPr>
        <w:t xml:space="preserve"> </w:t>
      </w:r>
      <w:r>
        <w:rPr>
          <w:rFonts w:ascii="Arial" w:hAnsi="Arial" w:cs="Arial"/>
          <w:spacing w:val="-2"/>
          <w:w w:val="80"/>
          <w:sz w:val="19"/>
          <w:szCs w:val="19"/>
        </w:rPr>
        <w:t>s</w:t>
      </w:r>
      <w:r>
        <w:rPr>
          <w:rFonts w:ascii="Arial" w:hAnsi="Arial" w:cs="Arial"/>
          <w:spacing w:val="-7"/>
          <w:w w:val="80"/>
          <w:sz w:val="19"/>
          <w:szCs w:val="19"/>
        </w:rPr>
        <w:t>t</w:t>
      </w:r>
      <w:r>
        <w:rPr>
          <w:rFonts w:ascii="Arial" w:hAnsi="Arial" w:cs="Arial"/>
          <w:spacing w:val="-4"/>
          <w:w w:val="80"/>
          <w:sz w:val="19"/>
          <w:szCs w:val="19"/>
        </w:rPr>
        <w:t>a</w:t>
      </w:r>
      <w:r>
        <w:rPr>
          <w:rFonts w:ascii="Arial" w:hAnsi="Arial" w:cs="Arial"/>
          <w:spacing w:val="-5"/>
          <w:w w:val="80"/>
          <w:sz w:val="19"/>
          <w:szCs w:val="19"/>
        </w:rPr>
        <w:t>t</w:t>
      </w:r>
      <w:r>
        <w:rPr>
          <w:rFonts w:ascii="Arial" w:hAnsi="Arial" w:cs="Arial"/>
          <w:spacing w:val="-3"/>
          <w:w w:val="80"/>
          <w:sz w:val="19"/>
          <w:szCs w:val="19"/>
        </w:rPr>
        <w:t>e</w:t>
      </w:r>
      <w:r>
        <w:rPr>
          <w:rFonts w:ascii="Arial" w:hAnsi="Arial" w:cs="Arial"/>
          <w:w w:val="80"/>
          <w:sz w:val="19"/>
          <w:szCs w:val="19"/>
        </w:rPr>
        <w:t>d</w:t>
      </w:r>
      <w:r>
        <w:rPr>
          <w:rFonts w:ascii="Arial" w:hAnsi="Arial" w:cs="Arial"/>
          <w:spacing w:val="-4"/>
          <w:w w:val="80"/>
          <w:sz w:val="19"/>
          <w:szCs w:val="19"/>
        </w:rPr>
        <w:t xml:space="preserve"> t</w:t>
      </w:r>
      <w:r>
        <w:rPr>
          <w:rFonts w:ascii="Arial" w:hAnsi="Arial" w:cs="Arial"/>
          <w:spacing w:val="-5"/>
          <w:w w:val="80"/>
          <w:sz w:val="19"/>
          <w:szCs w:val="19"/>
        </w:rPr>
        <w:t>h</w:t>
      </w:r>
      <w:r>
        <w:rPr>
          <w:rFonts w:ascii="Arial" w:hAnsi="Arial" w:cs="Arial"/>
          <w:spacing w:val="-4"/>
          <w:w w:val="80"/>
          <w:sz w:val="19"/>
          <w:szCs w:val="19"/>
        </w:rPr>
        <w:t>a</w:t>
      </w:r>
      <w:r>
        <w:rPr>
          <w:rFonts w:ascii="Arial" w:hAnsi="Arial" w:cs="Arial"/>
          <w:w w:val="80"/>
          <w:sz w:val="19"/>
          <w:szCs w:val="19"/>
        </w:rPr>
        <w:t>t</w:t>
      </w:r>
      <w:r>
        <w:rPr>
          <w:rFonts w:ascii="Arial" w:hAnsi="Arial" w:cs="Arial"/>
          <w:spacing w:val="-4"/>
          <w:w w:val="8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1"/>
          <w:w w:val="80"/>
          <w:sz w:val="19"/>
          <w:szCs w:val="19"/>
        </w:rPr>
        <w:t>“</w:t>
      </w:r>
      <w:r>
        <w:rPr>
          <w:rFonts w:ascii="Arial" w:hAnsi="Arial" w:cs="Arial"/>
          <w:i/>
          <w:iCs/>
          <w:w w:val="80"/>
          <w:sz w:val="19"/>
          <w:szCs w:val="19"/>
        </w:rPr>
        <w:t>T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h</w:t>
      </w:r>
      <w:r>
        <w:rPr>
          <w:rFonts w:ascii="Arial" w:hAnsi="Arial" w:cs="Arial"/>
          <w:i/>
          <w:iCs/>
          <w:w w:val="80"/>
          <w:sz w:val="19"/>
          <w:szCs w:val="19"/>
        </w:rPr>
        <w:t>e</w:t>
      </w:r>
      <w:r>
        <w:rPr>
          <w:rFonts w:ascii="Arial" w:hAnsi="Arial" w:cs="Arial"/>
          <w:i/>
          <w:iCs/>
          <w:w w:val="82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lopm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fi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pl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2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9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16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Wi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16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16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He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6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in</w:t>
      </w:r>
      <w:r>
        <w:rPr>
          <w:rFonts w:ascii="Arial" w:hAnsi="Arial" w:cs="Arial"/>
          <w:i/>
          <w:iCs/>
          <w:spacing w:val="-16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4"/>
          <w:w w:val="85"/>
          <w:sz w:val="19"/>
          <w:szCs w:val="19"/>
        </w:rPr>
        <w:t>1</w:t>
      </w:r>
      <w:r>
        <w:rPr>
          <w:rFonts w:ascii="Arial" w:hAnsi="Arial" w:cs="Arial"/>
          <w:i/>
          <w:iCs/>
          <w:w w:val="85"/>
          <w:sz w:val="19"/>
          <w:szCs w:val="19"/>
        </w:rPr>
        <w:t>992</w:t>
      </w:r>
      <w:r>
        <w:rPr>
          <w:rFonts w:ascii="Arial" w:hAnsi="Arial" w:cs="Arial"/>
          <w:i/>
          <w:iCs/>
          <w:spacing w:val="-16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 xml:space="preserve">d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ompletio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val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tio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ff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ec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</w:p>
    <w:p w:rsidR="007C3E56" w:rsidRDefault="007C3E56">
      <w:pPr>
        <w:kinsoku w:val="0"/>
        <w:overflowPunct w:val="0"/>
        <w:spacing w:line="252" w:lineRule="auto"/>
        <w:ind w:left="1257" w:right="18"/>
        <w:rPr>
          <w:rFonts w:ascii="Arial" w:hAnsi="Arial" w:cs="Arial"/>
          <w:sz w:val="19"/>
          <w:szCs w:val="19"/>
        </w:rPr>
      </w:pPr>
      <w:proofErr w:type="gramStart"/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proofErr w:type="gramEnd"/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ha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pl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im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val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gnif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9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He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pr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w w:val="85"/>
          <w:sz w:val="19"/>
          <w:szCs w:val="19"/>
        </w:rPr>
        <w:t>.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2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tio</w:t>
      </w:r>
      <w:r>
        <w:rPr>
          <w:rFonts w:ascii="Arial" w:hAnsi="Arial" w:cs="Arial"/>
          <w:i/>
          <w:iCs/>
          <w:w w:val="85"/>
          <w:sz w:val="19"/>
          <w:szCs w:val="19"/>
        </w:rPr>
        <w:t xml:space="preserve">n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He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w w:val="85"/>
          <w:sz w:val="19"/>
          <w:szCs w:val="19"/>
        </w:rPr>
        <w:t xml:space="preserve">e 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nt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9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pr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6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ul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pl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d ar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ea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ha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k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9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Wi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 xml:space="preserve">d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He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w w:val="85"/>
          <w:sz w:val="19"/>
          <w:szCs w:val="19"/>
        </w:rPr>
        <w:t>e Ar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 xml:space="preserve">a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gnif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 xml:space="preserve">t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on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 xml:space="preserve">r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nt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 xml:space="preserve">s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ha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11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are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ra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w w:val="85"/>
          <w:sz w:val="19"/>
          <w:szCs w:val="19"/>
        </w:rPr>
        <w:t>li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ho</w:t>
      </w:r>
      <w:r>
        <w:rPr>
          <w:rFonts w:ascii="Arial" w:hAnsi="Arial" w:cs="Arial"/>
          <w:i/>
          <w:iCs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He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ntio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w w:val="86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g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rap</w:t>
      </w:r>
      <w:r>
        <w:rPr>
          <w:rFonts w:ascii="Arial" w:hAnsi="Arial" w:cs="Arial"/>
          <w:i/>
          <w:iCs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d ar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c</w:t>
      </w:r>
      <w:r>
        <w:rPr>
          <w:rFonts w:ascii="Arial" w:hAnsi="Arial" w:cs="Arial"/>
          <w:i/>
          <w:iCs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.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am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mp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wo</w:t>
      </w:r>
      <w:r>
        <w:rPr>
          <w:rFonts w:ascii="Arial" w:hAnsi="Arial" w:cs="Arial"/>
          <w:i/>
          <w:iCs/>
          <w:w w:val="85"/>
          <w:sz w:val="19"/>
          <w:szCs w:val="19"/>
        </w:rPr>
        <w:t>rk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ha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7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on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his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et</w:t>
      </w:r>
      <w:r>
        <w:rPr>
          <w:rFonts w:ascii="Arial" w:hAnsi="Arial" w:cs="Arial"/>
          <w:i/>
          <w:iCs/>
          <w:w w:val="85"/>
          <w:sz w:val="19"/>
          <w:szCs w:val="19"/>
        </w:rPr>
        <w:t>ai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le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omp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.</w:t>
      </w:r>
      <w:r>
        <w:rPr>
          <w:rFonts w:ascii="Arial" w:hAnsi="Arial" w:cs="Arial"/>
          <w:i/>
          <w:iCs/>
          <w:w w:val="7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tion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 xml:space="preserve"> w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ll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on</w:t>
      </w:r>
      <w:r>
        <w:rPr>
          <w:rFonts w:ascii="Arial" w:hAnsi="Arial" w:cs="Arial"/>
          <w:i/>
          <w:iCs/>
          <w:w w:val="85"/>
          <w:sz w:val="19"/>
          <w:szCs w:val="19"/>
        </w:rPr>
        <w:t>e!”</w:t>
      </w:r>
    </w:p>
    <w:p w:rsidR="007C3E56" w:rsidRDefault="007C3E56">
      <w:pPr>
        <w:numPr>
          <w:ilvl w:val="0"/>
          <w:numId w:val="8"/>
        </w:numPr>
        <w:tabs>
          <w:tab w:val="left" w:pos="993"/>
        </w:tabs>
        <w:kinsoku w:val="0"/>
        <w:overflowPunct w:val="0"/>
        <w:spacing w:before="75" w:line="252" w:lineRule="auto"/>
        <w:ind w:left="993" w:right="102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w w:val="85"/>
          <w:sz w:val="19"/>
          <w:szCs w:val="19"/>
        </w:rPr>
        <w:br w:type="column"/>
      </w:r>
      <w:r>
        <w:rPr>
          <w:rFonts w:ascii="Arial" w:hAnsi="Arial" w:cs="Arial"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dr</w:t>
      </w:r>
      <w:r>
        <w:rPr>
          <w:rFonts w:ascii="Arial" w:hAnsi="Arial" w:cs="Arial"/>
          <w:spacing w:val="-7"/>
          <w:w w:val="85"/>
          <w:sz w:val="19"/>
          <w:szCs w:val="19"/>
        </w:rPr>
        <w:t>i</w:t>
      </w:r>
      <w:r>
        <w:rPr>
          <w:rFonts w:ascii="Arial" w:hAnsi="Arial" w:cs="Arial"/>
          <w:w w:val="85"/>
          <w:sz w:val="19"/>
          <w:szCs w:val="19"/>
        </w:rPr>
        <w:t>an</w:t>
      </w:r>
      <w:r>
        <w:rPr>
          <w:rFonts w:ascii="Arial" w:hAnsi="Arial" w:cs="Arial"/>
          <w:spacing w:val="-25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Philli</w:t>
      </w:r>
      <w:r>
        <w:rPr>
          <w:rFonts w:ascii="Arial" w:hAnsi="Arial" w:cs="Arial"/>
          <w:spacing w:val="-2"/>
          <w:w w:val="85"/>
          <w:sz w:val="19"/>
          <w:szCs w:val="19"/>
        </w:rPr>
        <w:t>p</w:t>
      </w:r>
      <w:r>
        <w:rPr>
          <w:rFonts w:ascii="Arial" w:hAnsi="Arial" w:cs="Arial"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spacing w:val="-24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C</w:t>
      </w:r>
      <w:r>
        <w:rPr>
          <w:rFonts w:ascii="Arial" w:hAnsi="Arial" w:cs="Arial"/>
          <w:spacing w:val="-5"/>
          <w:w w:val="85"/>
          <w:sz w:val="19"/>
          <w:szCs w:val="19"/>
        </w:rPr>
        <w:t>h</w:t>
      </w:r>
      <w:r>
        <w:rPr>
          <w:rFonts w:ascii="Arial" w:hAnsi="Arial" w:cs="Arial"/>
          <w:w w:val="85"/>
          <w:sz w:val="19"/>
          <w:szCs w:val="19"/>
        </w:rPr>
        <w:t>ai</w:t>
      </w:r>
      <w:r>
        <w:rPr>
          <w:rFonts w:ascii="Arial" w:hAnsi="Arial" w:cs="Arial"/>
          <w:spacing w:val="-12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spacing w:val="-24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8"/>
          <w:w w:val="85"/>
          <w:sz w:val="19"/>
          <w:szCs w:val="19"/>
        </w:rPr>
        <w:t>W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24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mmi</w:t>
      </w:r>
      <w:r>
        <w:rPr>
          <w:rFonts w:ascii="Arial" w:hAnsi="Arial" w:cs="Arial"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4"/>
          <w:w w:val="85"/>
          <w:sz w:val="19"/>
          <w:szCs w:val="19"/>
        </w:rPr>
        <w:t>io</w:t>
      </w:r>
      <w:r>
        <w:rPr>
          <w:rFonts w:ascii="Arial" w:hAnsi="Arial" w:cs="Arial"/>
          <w:w w:val="85"/>
          <w:sz w:val="19"/>
          <w:szCs w:val="19"/>
        </w:rPr>
        <w:t>n</w:t>
      </w:r>
      <w:r>
        <w:rPr>
          <w:rFonts w:ascii="Arial" w:hAnsi="Arial" w:cs="Arial"/>
          <w:spacing w:val="-24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n</w:t>
      </w:r>
      <w:r>
        <w:rPr>
          <w:rFonts w:ascii="Arial" w:hAnsi="Arial" w:cs="Arial"/>
          <w:spacing w:val="-25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5"/>
          <w:w w:val="85"/>
          <w:sz w:val="19"/>
          <w:szCs w:val="19"/>
        </w:rPr>
        <w:t>P</w:t>
      </w:r>
      <w:r>
        <w:rPr>
          <w:rFonts w:ascii="Arial" w:hAnsi="Arial" w:cs="Arial"/>
          <w:spacing w:val="-2"/>
          <w:w w:val="85"/>
          <w:sz w:val="19"/>
          <w:szCs w:val="19"/>
        </w:rPr>
        <w:t>r</w:t>
      </w:r>
      <w:r>
        <w:rPr>
          <w:rFonts w:ascii="Arial" w:hAnsi="Arial" w:cs="Arial"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d Ar</w:t>
      </w:r>
      <w:r>
        <w:rPr>
          <w:rFonts w:ascii="Arial" w:hAnsi="Arial" w:cs="Arial"/>
          <w:spacing w:val="-8"/>
          <w:w w:val="85"/>
          <w:sz w:val="19"/>
          <w:szCs w:val="19"/>
        </w:rPr>
        <w:t>e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(</w:t>
      </w:r>
      <w:r>
        <w:rPr>
          <w:rFonts w:ascii="Arial" w:hAnsi="Arial" w:cs="Arial"/>
          <w:spacing w:val="-13"/>
          <w:w w:val="85"/>
          <w:sz w:val="19"/>
          <w:szCs w:val="19"/>
        </w:rPr>
        <w:t>1</w:t>
      </w:r>
      <w:r>
        <w:rPr>
          <w:rFonts w:ascii="Arial" w:hAnsi="Arial" w:cs="Arial"/>
          <w:w w:val="85"/>
          <w:sz w:val="19"/>
          <w:szCs w:val="19"/>
        </w:rPr>
        <w:t>9</w:t>
      </w:r>
      <w:r>
        <w:rPr>
          <w:rFonts w:ascii="Arial" w:hAnsi="Arial" w:cs="Arial"/>
          <w:spacing w:val="-4"/>
          <w:w w:val="85"/>
          <w:sz w:val="19"/>
          <w:szCs w:val="19"/>
        </w:rPr>
        <w:t>9</w:t>
      </w:r>
      <w:r>
        <w:rPr>
          <w:rFonts w:ascii="Arial" w:hAnsi="Arial" w:cs="Arial"/>
          <w:w w:val="85"/>
          <w:sz w:val="19"/>
          <w:szCs w:val="19"/>
        </w:rPr>
        <w:t>4-</w:t>
      </w:r>
      <w:r>
        <w:rPr>
          <w:rFonts w:ascii="Arial" w:hAnsi="Arial" w:cs="Arial"/>
          <w:spacing w:val="-6"/>
          <w:w w:val="85"/>
          <w:sz w:val="19"/>
          <w:szCs w:val="19"/>
        </w:rPr>
        <w:t>2</w:t>
      </w:r>
      <w:r>
        <w:rPr>
          <w:rFonts w:ascii="Arial" w:hAnsi="Arial" w:cs="Arial"/>
          <w:w w:val="85"/>
          <w:sz w:val="19"/>
          <w:szCs w:val="19"/>
        </w:rPr>
        <w:t>000),</w:t>
      </w:r>
      <w:r>
        <w:rPr>
          <w:rFonts w:ascii="Arial" w:hAnsi="Arial" w:cs="Arial"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I</w:t>
      </w:r>
      <w:r>
        <w:rPr>
          <w:rFonts w:ascii="Arial" w:hAnsi="Arial" w:cs="Arial"/>
          <w:spacing w:val="-5"/>
          <w:w w:val="85"/>
          <w:sz w:val="19"/>
          <w:szCs w:val="19"/>
        </w:rPr>
        <w:t>U</w:t>
      </w:r>
      <w:r>
        <w:rPr>
          <w:rFonts w:ascii="Arial" w:hAnsi="Arial" w:cs="Arial"/>
          <w:w w:val="85"/>
          <w:sz w:val="19"/>
          <w:szCs w:val="19"/>
        </w:rPr>
        <w:t>CN</w:t>
      </w:r>
      <w:r>
        <w:rPr>
          <w:rFonts w:ascii="Arial" w:hAnsi="Arial" w:cs="Arial"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spacing w:val="-7"/>
          <w:w w:val="85"/>
          <w:sz w:val="19"/>
          <w:szCs w:val="19"/>
        </w:rPr>
        <w:t>t</w:t>
      </w:r>
      <w:r>
        <w:rPr>
          <w:rFonts w:ascii="Arial" w:hAnsi="Arial" w:cs="Arial"/>
          <w:spacing w:val="-5"/>
          <w:w w:val="85"/>
          <w:sz w:val="19"/>
          <w:szCs w:val="19"/>
        </w:rPr>
        <w:t>at</w:t>
      </w:r>
      <w:r>
        <w:rPr>
          <w:rFonts w:ascii="Arial" w:hAnsi="Arial" w:cs="Arial"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spacing w:val="-5"/>
          <w:w w:val="85"/>
          <w:sz w:val="19"/>
          <w:szCs w:val="19"/>
        </w:rPr>
        <w:t>ha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>“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wo</w:t>
      </w:r>
      <w:r>
        <w:rPr>
          <w:rFonts w:ascii="Arial" w:hAnsi="Arial" w:cs="Arial"/>
          <w:i/>
          <w:iCs/>
          <w:w w:val="85"/>
          <w:sz w:val="19"/>
          <w:szCs w:val="19"/>
        </w:rPr>
        <w:t>rk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2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ff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ec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pione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in</w:t>
      </w:r>
      <w:r>
        <w:rPr>
          <w:rFonts w:ascii="Arial" w:hAnsi="Arial" w:cs="Arial"/>
          <w:i/>
          <w:iCs/>
          <w:w w:val="89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9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1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Wi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1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1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He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1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nt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7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 xml:space="preserve">a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ho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w w:val="85"/>
          <w:sz w:val="19"/>
          <w:szCs w:val="19"/>
        </w:rPr>
        <w:t xml:space="preserve">gh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ion</w:t>
      </w:r>
      <w:r>
        <w:rPr>
          <w:rFonts w:ascii="Arial" w:hAnsi="Arial" w:cs="Arial"/>
          <w:i/>
          <w:iCs/>
          <w:w w:val="85"/>
          <w:sz w:val="19"/>
          <w:szCs w:val="19"/>
        </w:rPr>
        <w:t>al v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w w:val="85"/>
          <w:sz w:val="19"/>
          <w:szCs w:val="19"/>
        </w:rPr>
        <w:t>. 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 xml:space="preserve">s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gnif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>e l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 xml:space="preserve">s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 xml:space="preserve">ot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w w:val="9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in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s 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le</w:t>
      </w:r>
      <w:r>
        <w:rPr>
          <w:rFonts w:ascii="Arial" w:hAnsi="Arial" w:cs="Arial"/>
          <w:i/>
          <w:iCs/>
          <w:w w:val="85"/>
          <w:sz w:val="19"/>
          <w:szCs w:val="19"/>
        </w:rPr>
        <w:t>va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 xml:space="preserve">o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fu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 xml:space="preserve">ure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 xml:space="preserve">f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 xml:space="preserve">a 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w w:val="85"/>
          <w:sz w:val="19"/>
          <w:szCs w:val="19"/>
        </w:rPr>
        <w:t>,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w w:val="85"/>
          <w:sz w:val="19"/>
          <w:szCs w:val="19"/>
        </w:rPr>
        <w:t>ut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in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nti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ff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on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ha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9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 xml:space="preserve"> l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arn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.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ee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x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11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wo</w:t>
      </w:r>
      <w:r>
        <w:rPr>
          <w:rFonts w:ascii="Arial" w:hAnsi="Arial" w:cs="Arial"/>
          <w:i/>
          <w:iCs/>
          <w:w w:val="85"/>
          <w:sz w:val="19"/>
          <w:szCs w:val="19"/>
        </w:rPr>
        <w:t>rk</w:t>
      </w:r>
      <w:r>
        <w:rPr>
          <w:rFonts w:ascii="Arial" w:hAnsi="Arial" w:cs="Arial"/>
          <w:i/>
          <w:iCs/>
          <w:spacing w:val="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ha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hon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spacing w:val="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q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spacing w:val="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w w:val="99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nt</w:t>
      </w:r>
      <w:r>
        <w:rPr>
          <w:rFonts w:ascii="Arial" w:hAnsi="Arial" w:cs="Arial"/>
          <w:i/>
          <w:iCs/>
          <w:w w:val="85"/>
          <w:sz w:val="19"/>
          <w:szCs w:val="19"/>
        </w:rPr>
        <w:t>ify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ha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need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d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on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2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mp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.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tion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all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.</w:t>
      </w:r>
      <w:r>
        <w:rPr>
          <w:rFonts w:ascii="Arial" w:hAnsi="Arial" w:cs="Arial"/>
          <w:i/>
          <w:iCs/>
          <w:w w:val="85"/>
          <w:sz w:val="19"/>
          <w:szCs w:val="19"/>
        </w:rPr>
        <w:t>”</w:t>
      </w:r>
    </w:p>
    <w:p w:rsidR="007C3E56" w:rsidRDefault="007C3E56">
      <w:pPr>
        <w:kinsoku w:val="0"/>
        <w:overflowPunct w:val="0"/>
        <w:spacing w:before="6" w:line="180" w:lineRule="exact"/>
        <w:rPr>
          <w:sz w:val="18"/>
          <w:szCs w:val="18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426" w:right="128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spacing w:val="-8"/>
          <w:w w:val="85"/>
        </w:rPr>
        <w:t>R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13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wa</w:t>
      </w:r>
      <w:r>
        <w:rPr>
          <w:spacing w:val="-6"/>
          <w:w w:val="85"/>
        </w:rPr>
        <w:t>r</w:t>
      </w:r>
      <w:r>
        <w:rPr>
          <w:spacing w:val="-4"/>
          <w:w w:val="85"/>
        </w:rPr>
        <w:t>de</w:t>
      </w:r>
      <w:r>
        <w:rPr>
          <w:w w:val="85"/>
        </w:rPr>
        <w:t>d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</w:t>
      </w:r>
      <w:r>
        <w:rPr>
          <w:spacing w:val="-3"/>
          <w:w w:val="85"/>
        </w:rPr>
        <w:t>0</w:t>
      </w:r>
      <w:r>
        <w:rPr>
          <w:w w:val="85"/>
        </w:rPr>
        <w:t>5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2"/>
          <w:w w:val="85"/>
        </w:rPr>
        <w:t xml:space="preserve"> </w:t>
      </w:r>
      <w:r>
        <w:rPr>
          <w:spacing w:val="-8"/>
          <w:w w:val="85"/>
        </w:rPr>
        <w:t>E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w w:val="88"/>
        </w:rPr>
        <w:t xml:space="preserve"> </w:t>
      </w:r>
      <w:r>
        <w:rPr>
          <w:w w:val="85"/>
        </w:rPr>
        <w:t>So</w:t>
      </w:r>
      <w:r>
        <w:rPr>
          <w:spacing w:val="-4"/>
          <w:w w:val="85"/>
        </w:rPr>
        <w:t>ci</w:t>
      </w:r>
      <w:r>
        <w:rPr>
          <w:w w:val="85"/>
        </w:rPr>
        <w:t>e</w:t>
      </w:r>
      <w:r>
        <w:rPr>
          <w:spacing w:val="-7"/>
          <w:w w:val="85"/>
        </w:rPr>
        <w:t>t</w:t>
      </w:r>
      <w:r>
        <w:rPr>
          <w:w w:val="85"/>
        </w:rPr>
        <w:t>y</w:t>
      </w:r>
      <w:r>
        <w:rPr>
          <w:spacing w:val="-10"/>
          <w:w w:val="85"/>
        </w:rPr>
        <w:t>’</w:t>
      </w:r>
      <w:r>
        <w:rPr>
          <w:w w:val="85"/>
        </w:rPr>
        <w:t>s</w:t>
      </w:r>
      <w:r>
        <w:rPr>
          <w:spacing w:val="-11"/>
          <w:w w:val="85"/>
        </w:rPr>
        <w:t xml:space="preserve"> </w:t>
      </w:r>
      <w:r>
        <w:rPr>
          <w:spacing w:val="-8"/>
          <w:w w:val="85"/>
        </w:rPr>
        <w:t>C</w:t>
      </w:r>
      <w:r>
        <w:rPr>
          <w:spacing w:val="-5"/>
          <w:w w:val="85"/>
        </w:rPr>
        <w:t>a</w:t>
      </w:r>
      <w:r>
        <w:rPr>
          <w:w w:val="85"/>
        </w:rPr>
        <w:t>ul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e</w:t>
      </w:r>
      <w:r>
        <w:rPr>
          <w:w w:val="85"/>
        </w:rPr>
        <w:t>y</w:t>
      </w:r>
      <w:r>
        <w:rPr>
          <w:spacing w:val="-11"/>
          <w:w w:val="85"/>
        </w:rPr>
        <w:t xml:space="preserve"> </w:t>
      </w:r>
      <w:r>
        <w:rPr>
          <w:spacing w:val="-19"/>
          <w:w w:val="85"/>
        </w:rPr>
        <w:t>T</w:t>
      </w:r>
      <w:r>
        <w:rPr>
          <w:w w:val="85"/>
        </w:rPr>
        <w:t>ul</w:t>
      </w:r>
      <w:r>
        <w:rPr>
          <w:spacing w:val="-4"/>
          <w:w w:val="85"/>
        </w:rPr>
        <w:t>l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w w:val="85"/>
        </w:rPr>
        <w:t>h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z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be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b</w:t>
      </w:r>
      <w:r>
        <w:rPr>
          <w:w w:val="85"/>
        </w:rPr>
        <w:t>l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1"/>
          <w:w w:val="85"/>
        </w:rPr>
        <w:t xml:space="preserve"> </w:t>
      </w:r>
      <w:r>
        <w:rPr>
          <w:w w:val="85"/>
        </w:rPr>
        <w:t>in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e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spacing w:val="-3"/>
          <w:w w:val="85"/>
        </w:rPr>
        <w:t>n</w:t>
      </w:r>
      <w:r>
        <w:rPr>
          <w:w w:val="85"/>
        </w:rPr>
        <w:t>.</w:t>
      </w:r>
      <w:r>
        <w:rPr>
          <w:w w:val="7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8"/>
          <w:w w:val="85"/>
        </w:rPr>
        <w:t xml:space="preserve"> R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w w:val="85"/>
        </w:rPr>
        <w:t>al</w:t>
      </w:r>
      <w:r>
        <w:rPr>
          <w:spacing w:val="-3"/>
          <w:w w:val="85"/>
        </w:rPr>
        <w:t>s</w:t>
      </w:r>
      <w:r>
        <w:rPr>
          <w:w w:val="85"/>
        </w:rPr>
        <w:t>o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w w:val="85"/>
        </w:rPr>
        <w:t>a</w:t>
      </w:r>
      <w:r>
        <w:rPr>
          <w:spacing w:val="-7"/>
          <w:w w:val="85"/>
        </w:rPr>
        <w:t xml:space="preserve"> </w:t>
      </w:r>
      <w:r>
        <w:rPr>
          <w:w w:val="85"/>
        </w:rPr>
        <w:t>fi</w:t>
      </w:r>
      <w:r>
        <w:rPr>
          <w:spacing w:val="-4"/>
          <w:w w:val="85"/>
        </w:rPr>
        <w:t>n</w:t>
      </w:r>
      <w:r>
        <w:rPr>
          <w:w w:val="85"/>
        </w:rPr>
        <w:t>ali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w w:val="85"/>
        </w:rPr>
        <w:t>in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8"/>
          <w:w w:val="8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006</w:t>
      </w:r>
      <w:r>
        <w:rPr>
          <w:w w:val="91"/>
        </w:rPr>
        <w:t xml:space="preserve"> </w:t>
      </w:r>
      <w:r>
        <w:rPr>
          <w:spacing w:val="-7"/>
          <w:w w:val="85"/>
        </w:rPr>
        <w:t>B</w:t>
      </w:r>
      <w:r>
        <w:rPr>
          <w:w w:val="85"/>
        </w:rPr>
        <w:t>anks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A</w:t>
      </w:r>
      <w:r>
        <w:rPr>
          <w:w w:val="85"/>
        </w:rPr>
        <w:t>wa</w:t>
      </w:r>
      <w:r>
        <w:rPr>
          <w:spacing w:val="-6"/>
          <w:w w:val="85"/>
        </w:rPr>
        <w:t>r</w:t>
      </w:r>
      <w:r>
        <w:rPr>
          <w:spacing w:val="-4"/>
          <w:w w:val="85"/>
        </w:rPr>
        <w:t>d</w:t>
      </w:r>
      <w:r>
        <w:rPr>
          <w:w w:val="85"/>
        </w:rPr>
        <w:t>s</w:t>
      </w:r>
      <w:r>
        <w:rPr>
          <w:spacing w:val="-1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11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5"/>
          <w:w w:val="85"/>
        </w:rPr>
        <w:t>n</w:t>
      </w:r>
      <w:r>
        <w:rPr>
          <w:w w:val="85"/>
        </w:rPr>
        <w:t>vi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al</w:t>
      </w:r>
      <w:r>
        <w:rPr>
          <w:spacing w:val="-11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xc</w:t>
      </w:r>
      <w:r>
        <w:rPr>
          <w:spacing w:val="-6"/>
          <w:w w:val="85"/>
        </w:rPr>
        <w:t>e</w:t>
      </w:r>
      <w:r>
        <w:rPr>
          <w:w w:val="85"/>
        </w:rPr>
        <w:t>l</w:t>
      </w:r>
      <w:r>
        <w:rPr>
          <w:spacing w:val="-4"/>
          <w:w w:val="85"/>
        </w:rPr>
        <w:t>l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w w:val="85"/>
        </w:rPr>
        <w:t>(</w:t>
      </w:r>
      <w:r>
        <w:rPr>
          <w:spacing w:val="-7"/>
          <w:w w:val="85"/>
        </w:rPr>
        <w:t>C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ego</w:t>
      </w:r>
      <w:r>
        <w:rPr>
          <w:w w:val="85"/>
        </w:rPr>
        <w:t>ry</w:t>
      </w:r>
      <w:r>
        <w:rPr>
          <w:spacing w:val="-11"/>
          <w:w w:val="85"/>
        </w:rPr>
        <w:t xml:space="preserve"> </w:t>
      </w:r>
      <w:r>
        <w:rPr>
          <w:w w:val="85"/>
        </w:rPr>
        <w:t>4:</w:t>
      </w:r>
      <w:r>
        <w:rPr>
          <w:spacing w:val="-11"/>
          <w:w w:val="85"/>
        </w:rPr>
        <w:t xml:space="preserve"> </w:t>
      </w:r>
      <w:r>
        <w:rPr>
          <w:spacing w:val="-7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1"/>
          <w:w w:val="85"/>
        </w:rPr>
        <w:t xml:space="preserve"> </w:t>
      </w:r>
      <w:r>
        <w:rPr>
          <w:w w:val="85"/>
        </w:rPr>
        <w:t>&amp;</w:t>
      </w:r>
      <w:r>
        <w:rPr>
          <w:w w:val="93"/>
        </w:rPr>
        <w:t xml:space="preserve"> </w:t>
      </w:r>
      <w:r>
        <w:rPr>
          <w:spacing w:val="-4"/>
          <w:w w:val="85"/>
        </w:rPr>
        <w:t>Bi</w:t>
      </w:r>
      <w:r>
        <w:rPr>
          <w:w w:val="85"/>
        </w:rPr>
        <w:t>odi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y).</w:t>
      </w:r>
    </w:p>
    <w:p w:rsidR="007C3E56" w:rsidRDefault="007C3E56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426" w:right="137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9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9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18"/>
          <w:w w:val="85"/>
        </w:rPr>
        <w:t xml:space="preserve"> </w:t>
      </w:r>
      <w:r>
        <w:rPr>
          <w:spacing w:val="-8"/>
          <w:w w:val="85"/>
        </w:rPr>
        <w:t>R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19"/>
          <w:w w:val="8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</w:t>
      </w:r>
      <w:r>
        <w:rPr>
          <w:spacing w:val="-2"/>
          <w:w w:val="85"/>
        </w:rPr>
        <w:t>0</w:t>
      </w:r>
      <w:r>
        <w:rPr>
          <w:w w:val="85"/>
        </w:rPr>
        <w:t>4</w:t>
      </w:r>
      <w:r>
        <w:rPr>
          <w:spacing w:val="-19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w w:val="85"/>
        </w:rPr>
        <w:t>d</w:t>
      </w:r>
      <w:r>
        <w:rPr>
          <w:spacing w:val="-19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w w:val="85"/>
        </w:rPr>
        <w:t>d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</w:t>
      </w:r>
      <w:r>
        <w:rPr>
          <w:w w:val="85"/>
        </w:rPr>
        <w:t>gr</w:t>
      </w:r>
      <w:r>
        <w:rPr>
          <w:spacing w:val="-2"/>
          <w:w w:val="85"/>
        </w:rPr>
        <w:t>es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w w:val="90"/>
        </w:rPr>
        <w:t>w</w:t>
      </w:r>
      <w:r>
        <w:rPr>
          <w:spacing w:val="-5"/>
          <w:w w:val="90"/>
        </w:rPr>
        <w:t>a</w:t>
      </w:r>
      <w:r>
        <w:rPr>
          <w:w w:val="90"/>
        </w:rPr>
        <w:t>s</w:t>
      </w:r>
      <w:r>
        <w:rPr>
          <w:spacing w:val="-36"/>
          <w:w w:val="90"/>
        </w:rPr>
        <w:t xml:space="preserve"> </w:t>
      </w:r>
      <w:r>
        <w:rPr>
          <w:spacing w:val="-5"/>
          <w:w w:val="90"/>
        </w:rPr>
        <w:t>mad</w:t>
      </w:r>
      <w:r>
        <w:rPr>
          <w:w w:val="90"/>
        </w:rPr>
        <w:t>e</w:t>
      </w:r>
      <w:r>
        <w:rPr>
          <w:spacing w:val="-35"/>
          <w:w w:val="90"/>
        </w:rPr>
        <w:t xml:space="preserve"> </w:t>
      </w:r>
      <w:r>
        <w:rPr>
          <w:spacing w:val="-6"/>
          <w:w w:val="90"/>
        </w:rPr>
        <w:t>a</w:t>
      </w:r>
      <w:r>
        <w:rPr>
          <w:spacing w:val="-8"/>
          <w:w w:val="90"/>
        </w:rPr>
        <w:t>g</w:t>
      </w:r>
      <w:r>
        <w:rPr>
          <w:w w:val="90"/>
        </w:rPr>
        <w:t>ai</w:t>
      </w:r>
      <w:r>
        <w:rPr>
          <w:spacing w:val="-5"/>
          <w:w w:val="90"/>
        </w:rPr>
        <w:t>n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spacing w:val="-36"/>
          <w:w w:val="90"/>
        </w:rPr>
        <w:t xml:space="preserve"> </w:t>
      </w:r>
      <w:r>
        <w:rPr>
          <w:w w:val="90"/>
        </w:rPr>
        <w:t>all</w:t>
      </w:r>
      <w:r>
        <w:rPr>
          <w:spacing w:val="-35"/>
          <w:w w:val="90"/>
        </w:rPr>
        <w:t xml:space="preserve"> </w:t>
      </w:r>
      <w:r>
        <w:rPr>
          <w:spacing w:val="-5"/>
          <w:w w:val="90"/>
        </w:rPr>
        <w:t>m</w:t>
      </w:r>
      <w:r>
        <w:rPr>
          <w:w w:val="90"/>
        </w:rPr>
        <w:t>a</w:t>
      </w:r>
      <w:r>
        <w:rPr>
          <w:spacing w:val="-5"/>
          <w:w w:val="90"/>
        </w:rPr>
        <w:t>n</w:t>
      </w:r>
      <w:r>
        <w:rPr>
          <w:spacing w:val="-6"/>
          <w:w w:val="90"/>
        </w:rPr>
        <w:t>a</w:t>
      </w:r>
      <w:r>
        <w:rPr>
          <w:spacing w:val="-4"/>
          <w:w w:val="90"/>
        </w:rPr>
        <w:t>g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m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n</w:t>
      </w:r>
      <w:r>
        <w:rPr>
          <w:w w:val="90"/>
        </w:rPr>
        <w:t>t</w:t>
      </w:r>
      <w:r>
        <w:rPr>
          <w:spacing w:val="-35"/>
          <w:w w:val="90"/>
        </w:rPr>
        <w:t xml:space="preserve"> </w:t>
      </w:r>
      <w:r>
        <w:rPr>
          <w:spacing w:val="-5"/>
          <w:w w:val="90"/>
        </w:rPr>
        <w:t>o</w:t>
      </w:r>
      <w:r>
        <w:rPr>
          <w:spacing w:val="-6"/>
          <w:w w:val="90"/>
        </w:rPr>
        <w:t>b</w:t>
      </w:r>
      <w:r>
        <w:rPr>
          <w:spacing w:val="-4"/>
          <w:w w:val="90"/>
        </w:rPr>
        <w:t>ject</w:t>
      </w:r>
      <w:r>
        <w:rPr>
          <w:w w:val="90"/>
        </w:rPr>
        <w:t>i</w:t>
      </w:r>
      <w:r>
        <w:rPr>
          <w:spacing w:val="-4"/>
          <w:w w:val="90"/>
        </w:rPr>
        <w:t>v</w:t>
      </w:r>
      <w:r>
        <w:rPr>
          <w:spacing w:val="-3"/>
          <w:w w:val="90"/>
        </w:rPr>
        <w:t>e</w:t>
      </w:r>
      <w:r>
        <w:rPr>
          <w:spacing w:val="-5"/>
          <w:w w:val="90"/>
        </w:rPr>
        <w:t>s</w:t>
      </w:r>
      <w:r>
        <w:rPr>
          <w:w w:val="90"/>
        </w:rPr>
        <w:t>.</w:t>
      </w:r>
      <w:r>
        <w:rPr>
          <w:spacing w:val="-24"/>
          <w:w w:val="90"/>
        </w:rPr>
        <w:t xml:space="preserve"> </w:t>
      </w:r>
      <w:r>
        <w:rPr>
          <w:w w:val="90"/>
        </w:rPr>
        <w:t>Whi</w:t>
      </w:r>
      <w:r>
        <w:rPr>
          <w:spacing w:val="-5"/>
          <w:w w:val="90"/>
        </w:rPr>
        <w:t>l</w:t>
      </w:r>
      <w:r>
        <w:rPr>
          <w:w w:val="90"/>
        </w:rPr>
        <w:t>e</w:t>
      </w:r>
      <w:r>
        <w:rPr>
          <w:spacing w:val="-35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w w:val="90"/>
        </w:rPr>
        <w:t>e</w:t>
      </w:r>
      <w:r>
        <w:rPr>
          <w:spacing w:val="-35"/>
          <w:w w:val="90"/>
        </w:rPr>
        <w:t xml:space="preserve"> </w:t>
      </w:r>
      <w:r>
        <w:rPr>
          <w:w w:val="90"/>
        </w:rPr>
        <w:t>r</w:t>
      </w:r>
      <w:r>
        <w:rPr>
          <w:spacing w:val="-6"/>
          <w:w w:val="90"/>
        </w:rPr>
        <w:t>e</w:t>
      </w:r>
      <w:r>
        <w:rPr>
          <w:spacing w:val="-4"/>
          <w:w w:val="90"/>
        </w:rPr>
        <w:t>po</w:t>
      </w:r>
      <w:r>
        <w:rPr>
          <w:spacing w:val="4"/>
          <w:w w:val="90"/>
        </w:rPr>
        <w:t>r</w:t>
      </w:r>
      <w:r>
        <w:rPr>
          <w:w w:val="90"/>
        </w:rPr>
        <w:t>t</w:t>
      </w:r>
      <w:r>
        <w:rPr>
          <w:w w:val="110"/>
        </w:rPr>
        <w:t xml:space="preserve"> </w:t>
      </w:r>
      <w:r>
        <w:rPr>
          <w:spacing w:val="-4"/>
          <w:w w:val="90"/>
        </w:rPr>
        <w:t>cov</w:t>
      </w:r>
      <w:r>
        <w:rPr>
          <w:spacing w:val="-6"/>
          <w:w w:val="90"/>
        </w:rPr>
        <w:t>e</w:t>
      </w:r>
      <w:r>
        <w:rPr>
          <w:w w:val="90"/>
        </w:rPr>
        <w:t>rs</w:t>
      </w:r>
      <w:r>
        <w:rPr>
          <w:spacing w:val="-32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w w:val="90"/>
        </w:rPr>
        <w:t>e</w:t>
      </w:r>
      <w:r>
        <w:rPr>
          <w:spacing w:val="-32"/>
          <w:w w:val="90"/>
        </w:rPr>
        <w:t xml:space="preserve"> </w:t>
      </w:r>
      <w:r>
        <w:rPr>
          <w:spacing w:val="-4"/>
          <w:w w:val="90"/>
        </w:rPr>
        <w:t>p</w:t>
      </w:r>
      <w:r>
        <w:rPr>
          <w:spacing w:val="-6"/>
          <w:w w:val="90"/>
        </w:rPr>
        <w:t>e</w:t>
      </w:r>
      <w:r>
        <w:rPr>
          <w:w w:val="90"/>
        </w:rPr>
        <w:t>r</w:t>
      </w:r>
      <w:r>
        <w:rPr>
          <w:spacing w:val="-4"/>
          <w:w w:val="90"/>
        </w:rPr>
        <w:t>i</w:t>
      </w:r>
      <w:r>
        <w:rPr>
          <w:w w:val="90"/>
        </w:rPr>
        <w:t>od</w:t>
      </w:r>
      <w:r>
        <w:rPr>
          <w:spacing w:val="-32"/>
          <w:w w:val="90"/>
        </w:rPr>
        <w:t xml:space="preserve"> </w:t>
      </w:r>
      <w:r>
        <w:rPr>
          <w:spacing w:val="-2"/>
          <w:w w:val="90"/>
        </w:rPr>
        <w:t>fr</w:t>
      </w:r>
      <w:r>
        <w:rPr>
          <w:spacing w:val="-4"/>
          <w:w w:val="90"/>
        </w:rPr>
        <w:t>o</w:t>
      </w:r>
      <w:r>
        <w:rPr>
          <w:w w:val="90"/>
        </w:rPr>
        <w:t>m</w:t>
      </w:r>
      <w:r>
        <w:rPr>
          <w:spacing w:val="-32"/>
          <w:w w:val="90"/>
        </w:rPr>
        <w:t xml:space="preserve"> </w:t>
      </w:r>
      <w:r>
        <w:rPr>
          <w:spacing w:val="-14"/>
          <w:w w:val="90"/>
        </w:rPr>
        <w:t>1</w:t>
      </w:r>
      <w:r>
        <w:rPr>
          <w:w w:val="90"/>
        </w:rPr>
        <w:t>9</w:t>
      </w:r>
      <w:r>
        <w:rPr>
          <w:spacing w:val="-5"/>
          <w:w w:val="90"/>
        </w:rPr>
        <w:t>9</w:t>
      </w:r>
      <w:r>
        <w:rPr>
          <w:spacing w:val="-15"/>
          <w:w w:val="90"/>
        </w:rPr>
        <w:t>2</w:t>
      </w:r>
      <w:r>
        <w:rPr>
          <w:spacing w:val="-24"/>
          <w:w w:val="90"/>
        </w:rPr>
        <w:t>-</w:t>
      </w:r>
      <w:r>
        <w:rPr>
          <w:spacing w:val="-14"/>
          <w:w w:val="90"/>
        </w:rPr>
        <w:t>1</w:t>
      </w:r>
      <w:r>
        <w:rPr>
          <w:w w:val="90"/>
        </w:rPr>
        <w:t>999,</w:t>
      </w:r>
      <w:r>
        <w:rPr>
          <w:spacing w:val="-32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t</w:t>
      </w:r>
      <w:r>
        <w:rPr>
          <w:spacing w:val="-32"/>
          <w:w w:val="90"/>
        </w:rPr>
        <w:t xml:space="preserve"> </w:t>
      </w:r>
      <w:r>
        <w:rPr>
          <w:spacing w:val="-5"/>
          <w:w w:val="90"/>
        </w:rPr>
        <w:t>d</w:t>
      </w:r>
      <w:r>
        <w:rPr>
          <w:w w:val="90"/>
        </w:rPr>
        <w:t>o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32"/>
          <w:w w:val="90"/>
        </w:rPr>
        <w:t xml:space="preserve"> </w:t>
      </w:r>
      <w:r>
        <w:rPr>
          <w:spacing w:val="-5"/>
          <w:w w:val="90"/>
        </w:rPr>
        <w:t>a</w:t>
      </w:r>
      <w:r>
        <w:rPr>
          <w:spacing w:val="-6"/>
          <w:w w:val="90"/>
        </w:rPr>
        <w:t>d</w:t>
      </w:r>
      <w:r>
        <w:rPr>
          <w:w w:val="90"/>
        </w:rPr>
        <w:t>dr</w:t>
      </w:r>
      <w:r>
        <w:rPr>
          <w:spacing w:val="-3"/>
          <w:w w:val="90"/>
        </w:rPr>
        <w:t>es</w:t>
      </w:r>
      <w:r>
        <w:rPr>
          <w:w w:val="90"/>
        </w:rPr>
        <w:t>s</w:t>
      </w:r>
      <w:r>
        <w:rPr>
          <w:spacing w:val="-32"/>
          <w:w w:val="90"/>
        </w:rPr>
        <w:t xml:space="preserve"> 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m</w:t>
      </w:r>
      <w:r>
        <w:rPr>
          <w:spacing w:val="-6"/>
          <w:w w:val="90"/>
        </w:rPr>
        <w:t>e</w:t>
      </w:r>
      <w:r>
        <w:rPr>
          <w:spacing w:val="-7"/>
          <w:w w:val="90"/>
        </w:rPr>
        <w:t>r</w:t>
      </w:r>
      <w:r>
        <w:rPr>
          <w:w w:val="90"/>
        </w:rPr>
        <w:t>gi</w:t>
      </w:r>
      <w:r>
        <w:rPr>
          <w:spacing w:val="-6"/>
          <w:w w:val="90"/>
        </w:rPr>
        <w:t>n</w:t>
      </w:r>
      <w:r>
        <w:rPr>
          <w:w w:val="90"/>
        </w:rPr>
        <w:t>g</w:t>
      </w:r>
      <w:r>
        <w:rPr>
          <w:w w:val="82"/>
        </w:rPr>
        <w:t xml:space="preserve"> </w:t>
      </w:r>
      <w:r>
        <w:rPr>
          <w:w w:val="90"/>
        </w:rPr>
        <w:t>i</w:t>
      </w:r>
      <w:r>
        <w:rPr>
          <w:spacing w:val="-2"/>
          <w:w w:val="90"/>
        </w:rPr>
        <w:t>s</w:t>
      </w:r>
      <w:r>
        <w:rPr>
          <w:spacing w:val="-4"/>
          <w:w w:val="90"/>
        </w:rPr>
        <w:t>s</w:t>
      </w:r>
      <w:r>
        <w:rPr>
          <w:spacing w:val="-5"/>
          <w:w w:val="90"/>
        </w:rPr>
        <w:t>u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25"/>
          <w:w w:val="90"/>
        </w:rPr>
        <w:t xml:space="preserve"> </w:t>
      </w:r>
      <w:r>
        <w:rPr>
          <w:w w:val="90"/>
        </w:rPr>
        <w:t>w</w:t>
      </w:r>
      <w:r>
        <w:rPr>
          <w:spacing w:val="-4"/>
          <w:w w:val="90"/>
        </w:rPr>
        <w:t>i</w:t>
      </w:r>
      <w:r>
        <w:rPr>
          <w:spacing w:val="-5"/>
          <w:w w:val="90"/>
        </w:rPr>
        <w:t>t</w:t>
      </w:r>
      <w:r>
        <w:rPr>
          <w:w w:val="90"/>
        </w:rPr>
        <w:t>h</w:t>
      </w:r>
      <w:r>
        <w:rPr>
          <w:spacing w:val="-24"/>
          <w:w w:val="90"/>
        </w:rPr>
        <w:t xml:space="preserve"> </w:t>
      </w:r>
      <w:r>
        <w:rPr>
          <w:w w:val="90"/>
        </w:rPr>
        <w:t>i</w:t>
      </w:r>
      <w:r>
        <w:rPr>
          <w:spacing w:val="-5"/>
          <w:w w:val="90"/>
        </w:rPr>
        <w:t>mp</w:t>
      </w:r>
      <w:r>
        <w:rPr>
          <w:w w:val="90"/>
        </w:rPr>
        <w:t>l</w:t>
      </w:r>
      <w:r>
        <w:rPr>
          <w:spacing w:val="-3"/>
          <w:w w:val="90"/>
        </w:rPr>
        <w:t>i</w:t>
      </w:r>
      <w:r>
        <w:rPr>
          <w:spacing w:val="-7"/>
          <w:w w:val="90"/>
        </w:rPr>
        <w:t>c</w:t>
      </w:r>
      <w:r>
        <w:rPr>
          <w:spacing w:val="-5"/>
          <w:w w:val="90"/>
        </w:rPr>
        <w:t>a</w:t>
      </w:r>
      <w:r>
        <w:rPr>
          <w:spacing w:val="-4"/>
          <w:w w:val="90"/>
        </w:rPr>
        <w:t>tio</w:t>
      </w:r>
      <w:r>
        <w:rPr>
          <w:spacing w:val="-5"/>
          <w:w w:val="90"/>
        </w:rPr>
        <w:t>n</w:t>
      </w:r>
      <w:r>
        <w:rPr>
          <w:w w:val="90"/>
        </w:rPr>
        <w:t>s</w:t>
      </w:r>
      <w:r>
        <w:rPr>
          <w:spacing w:val="-25"/>
          <w:w w:val="90"/>
        </w:rPr>
        <w:t xml:space="preserve"> </w:t>
      </w:r>
      <w:r>
        <w:rPr>
          <w:w w:val="90"/>
        </w:rPr>
        <w:t>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24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w w:val="90"/>
        </w:rPr>
        <w:t>e</w:t>
      </w:r>
      <w:r>
        <w:rPr>
          <w:spacing w:val="-25"/>
          <w:w w:val="90"/>
        </w:rPr>
        <w:t xml:space="preserve"> </w:t>
      </w:r>
      <w:r>
        <w:rPr>
          <w:w w:val="90"/>
        </w:rPr>
        <w:t>fu</w:t>
      </w:r>
      <w:r>
        <w:rPr>
          <w:spacing w:val="-4"/>
          <w:w w:val="90"/>
        </w:rPr>
        <w:t>t</w:t>
      </w:r>
      <w:r>
        <w:rPr>
          <w:w w:val="90"/>
        </w:rPr>
        <w:t>ur</w:t>
      </w:r>
      <w:r>
        <w:rPr>
          <w:spacing w:val="-7"/>
          <w:w w:val="90"/>
        </w:rPr>
        <w:t>e</w:t>
      </w:r>
      <w:r>
        <w:rPr>
          <w:w w:val="90"/>
        </w:rPr>
        <w:t>.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-24"/>
          <w:w w:val="90"/>
        </w:rPr>
        <w:t xml:space="preserve"> </w:t>
      </w:r>
      <w:r>
        <w:rPr>
          <w:w w:val="90"/>
        </w:rPr>
        <w:t>fu</w:t>
      </w:r>
      <w:r>
        <w:rPr>
          <w:spacing w:val="4"/>
          <w:w w:val="90"/>
        </w:rPr>
        <w:t>r</w:t>
      </w:r>
      <w:r>
        <w:rPr>
          <w:spacing w:val="-5"/>
          <w:w w:val="90"/>
        </w:rPr>
        <w:t>th</w:t>
      </w:r>
      <w:r>
        <w:rPr>
          <w:spacing w:val="-6"/>
          <w:w w:val="90"/>
        </w:rPr>
        <w:t>e</w:t>
      </w:r>
      <w:r>
        <w:rPr>
          <w:w w:val="90"/>
        </w:rPr>
        <w:t>r</w:t>
      </w:r>
      <w:r>
        <w:rPr>
          <w:spacing w:val="-25"/>
          <w:w w:val="90"/>
        </w:rPr>
        <w:t xml:space="preserve"> </w:t>
      </w:r>
      <w:r>
        <w:rPr>
          <w:spacing w:val="-5"/>
          <w:w w:val="90"/>
        </w:rPr>
        <w:t>u</w:t>
      </w:r>
      <w:r>
        <w:rPr>
          <w:spacing w:val="-4"/>
          <w:w w:val="90"/>
        </w:rPr>
        <w:t>p</w:t>
      </w:r>
      <w:r>
        <w:rPr>
          <w:spacing w:val="-8"/>
          <w:w w:val="90"/>
        </w:rPr>
        <w:t>d</w:t>
      </w:r>
      <w:r>
        <w:rPr>
          <w:spacing w:val="-5"/>
          <w:w w:val="90"/>
        </w:rPr>
        <w:t>at</w:t>
      </w:r>
      <w:r>
        <w:rPr>
          <w:spacing w:val="-4"/>
          <w:w w:val="90"/>
        </w:rPr>
        <w:t>e</w:t>
      </w:r>
      <w:r>
        <w:rPr>
          <w:w w:val="90"/>
        </w:rPr>
        <w:t>d</w:t>
      </w:r>
      <w:r>
        <w:rPr>
          <w:spacing w:val="-24"/>
          <w:w w:val="90"/>
        </w:rPr>
        <w:t xml:space="preserve"> </w:t>
      </w:r>
      <w:r>
        <w:rPr>
          <w:w w:val="90"/>
        </w:rPr>
        <w:t>r</w:t>
      </w:r>
      <w:r>
        <w:rPr>
          <w:spacing w:val="-6"/>
          <w:w w:val="90"/>
        </w:rPr>
        <w:t>e</w:t>
      </w:r>
      <w:r>
        <w:rPr>
          <w:spacing w:val="-4"/>
          <w:w w:val="90"/>
        </w:rPr>
        <w:t>po</w:t>
      </w:r>
      <w:r>
        <w:rPr>
          <w:spacing w:val="4"/>
          <w:w w:val="90"/>
        </w:rPr>
        <w:t>r</w:t>
      </w:r>
      <w:r>
        <w:rPr>
          <w:w w:val="90"/>
        </w:rPr>
        <w:t>t</w:t>
      </w:r>
      <w:r>
        <w:rPr>
          <w:spacing w:val="-24"/>
          <w:w w:val="90"/>
        </w:rPr>
        <w:t xml:space="preserve"> </w:t>
      </w:r>
      <w:r>
        <w:rPr>
          <w:w w:val="90"/>
        </w:rPr>
        <w:t>is</w:t>
      </w:r>
      <w:r>
        <w:rPr>
          <w:w w:val="89"/>
        </w:rPr>
        <w:t xml:space="preserve"> </w:t>
      </w:r>
      <w:r>
        <w:rPr>
          <w:spacing w:val="-4"/>
          <w:w w:val="90"/>
        </w:rPr>
        <w:t>sc</w:t>
      </w:r>
      <w:r>
        <w:rPr>
          <w:spacing w:val="-5"/>
          <w:w w:val="90"/>
        </w:rPr>
        <w:t>h</w:t>
      </w:r>
      <w:r>
        <w:rPr>
          <w:spacing w:val="-4"/>
          <w:w w:val="90"/>
        </w:rPr>
        <w:t>ed</w:t>
      </w:r>
      <w:r>
        <w:rPr>
          <w:w w:val="90"/>
        </w:rPr>
        <w:t>u</w:t>
      </w:r>
      <w:r>
        <w:rPr>
          <w:spacing w:val="-5"/>
          <w:w w:val="90"/>
        </w:rPr>
        <w:t>l</w:t>
      </w:r>
      <w:r>
        <w:rPr>
          <w:spacing w:val="-4"/>
          <w:w w:val="90"/>
        </w:rPr>
        <w:t>e</w:t>
      </w:r>
      <w:r>
        <w:rPr>
          <w:w w:val="90"/>
        </w:rPr>
        <w:t>d</w:t>
      </w:r>
      <w:r>
        <w:rPr>
          <w:spacing w:val="-32"/>
          <w:w w:val="90"/>
        </w:rPr>
        <w:t xml:space="preserve"> </w:t>
      </w:r>
      <w:r>
        <w:rPr>
          <w:w w:val="90"/>
        </w:rPr>
        <w:t>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31"/>
          <w:w w:val="90"/>
        </w:rPr>
        <w:t xml:space="preserve"> </w:t>
      </w:r>
      <w:r>
        <w:rPr>
          <w:w w:val="90"/>
        </w:rPr>
        <w:t>in</w:t>
      </w:r>
      <w:r>
        <w:rPr>
          <w:spacing w:val="-4"/>
          <w:w w:val="90"/>
        </w:rPr>
        <w:t>c</w:t>
      </w:r>
      <w:r>
        <w:rPr>
          <w:w w:val="90"/>
        </w:rPr>
        <w:t>l</w:t>
      </w:r>
      <w:r>
        <w:rPr>
          <w:spacing w:val="-5"/>
          <w:w w:val="90"/>
        </w:rPr>
        <w:t>u</w:t>
      </w:r>
      <w:r>
        <w:rPr>
          <w:w w:val="90"/>
        </w:rPr>
        <w:t>s</w:t>
      </w:r>
      <w:r>
        <w:rPr>
          <w:spacing w:val="-5"/>
          <w:w w:val="90"/>
        </w:rPr>
        <w:t>i</w:t>
      </w:r>
      <w:r>
        <w:rPr>
          <w:spacing w:val="-4"/>
          <w:w w:val="90"/>
        </w:rPr>
        <w:t>o</w:t>
      </w:r>
      <w:r>
        <w:rPr>
          <w:w w:val="90"/>
        </w:rPr>
        <w:t>n</w:t>
      </w:r>
      <w:r>
        <w:rPr>
          <w:spacing w:val="-31"/>
          <w:w w:val="90"/>
        </w:rPr>
        <w:t xml:space="preserve"> </w:t>
      </w:r>
      <w:r>
        <w:rPr>
          <w:w w:val="90"/>
        </w:rPr>
        <w:t>in</w:t>
      </w:r>
      <w:r>
        <w:rPr>
          <w:spacing w:val="-32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w w:val="90"/>
        </w:rPr>
        <w:t>e</w:t>
      </w:r>
      <w:r>
        <w:rPr>
          <w:spacing w:val="-31"/>
          <w:w w:val="90"/>
        </w:rPr>
        <w:t xml:space="preserve"> </w:t>
      </w:r>
      <w:r>
        <w:rPr>
          <w:spacing w:val="-5"/>
          <w:w w:val="90"/>
        </w:rPr>
        <w:t>n</w:t>
      </w:r>
      <w:r>
        <w:rPr>
          <w:spacing w:val="-6"/>
          <w:w w:val="90"/>
        </w:rPr>
        <w:t>e</w:t>
      </w:r>
      <w:r>
        <w:rPr>
          <w:spacing w:val="4"/>
          <w:w w:val="90"/>
        </w:rPr>
        <w:t>x</w:t>
      </w:r>
      <w:r>
        <w:rPr>
          <w:w w:val="90"/>
        </w:rPr>
        <w:t>t</w:t>
      </w:r>
      <w:r>
        <w:rPr>
          <w:spacing w:val="-31"/>
          <w:w w:val="90"/>
        </w:rPr>
        <w:t xml:space="preserve"> </w:t>
      </w:r>
      <w:r>
        <w:rPr>
          <w:w w:val="90"/>
        </w:rPr>
        <w:t>full</w:t>
      </w:r>
      <w:r>
        <w:rPr>
          <w:spacing w:val="-32"/>
          <w:w w:val="90"/>
        </w:rPr>
        <w:t xml:space="preserve"> </w:t>
      </w:r>
      <w:r>
        <w:rPr>
          <w:spacing w:val="-5"/>
          <w:w w:val="90"/>
        </w:rPr>
        <w:t>m</w:t>
      </w:r>
      <w:r>
        <w:rPr>
          <w:w w:val="90"/>
        </w:rPr>
        <w:t>a</w:t>
      </w:r>
      <w:r>
        <w:rPr>
          <w:spacing w:val="-5"/>
          <w:w w:val="90"/>
        </w:rPr>
        <w:t>n</w:t>
      </w:r>
      <w:r>
        <w:rPr>
          <w:spacing w:val="-6"/>
          <w:w w:val="90"/>
        </w:rPr>
        <w:t>a</w:t>
      </w:r>
      <w:r>
        <w:rPr>
          <w:spacing w:val="-4"/>
          <w:w w:val="90"/>
        </w:rPr>
        <w:t>g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m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n</w:t>
      </w:r>
      <w:r>
        <w:rPr>
          <w:w w:val="90"/>
        </w:rPr>
        <w:t>t</w:t>
      </w:r>
      <w:r>
        <w:rPr>
          <w:spacing w:val="-31"/>
          <w:w w:val="90"/>
        </w:rPr>
        <w:t xml:space="preserve"> </w:t>
      </w:r>
      <w:r>
        <w:rPr>
          <w:spacing w:val="-5"/>
          <w:w w:val="90"/>
        </w:rPr>
        <w:t>p</w:t>
      </w:r>
      <w:r>
        <w:rPr>
          <w:spacing w:val="-4"/>
          <w:w w:val="90"/>
        </w:rPr>
        <w:t>l</w:t>
      </w:r>
      <w:r>
        <w:rPr>
          <w:w w:val="90"/>
        </w:rPr>
        <w:t>an</w:t>
      </w:r>
      <w:r>
        <w:rPr>
          <w:spacing w:val="-31"/>
          <w:w w:val="90"/>
        </w:rPr>
        <w:t xml:space="preserve"> </w:t>
      </w:r>
      <w:r>
        <w:rPr>
          <w:w w:val="90"/>
        </w:rPr>
        <w:t>r</w:t>
      </w:r>
      <w:r>
        <w:rPr>
          <w:spacing w:val="-4"/>
          <w:w w:val="90"/>
        </w:rPr>
        <w:t>e</w:t>
      </w:r>
      <w:r>
        <w:rPr>
          <w:w w:val="90"/>
        </w:rPr>
        <w:t>v</w:t>
      </w:r>
      <w:r>
        <w:rPr>
          <w:spacing w:val="-5"/>
          <w:w w:val="90"/>
        </w:rPr>
        <w:t>i</w:t>
      </w:r>
      <w:r>
        <w:rPr>
          <w:spacing w:val="-4"/>
          <w:w w:val="90"/>
        </w:rPr>
        <w:t>e</w:t>
      </w:r>
      <w:r>
        <w:rPr>
          <w:spacing w:val="-11"/>
          <w:w w:val="90"/>
        </w:rPr>
        <w:t>w</w:t>
      </w:r>
      <w:r>
        <w:rPr>
          <w:w w:val="90"/>
        </w:rPr>
        <w:t>.</w:t>
      </w:r>
    </w:p>
    <w:p w:rsidR="007C3E56" w:rsidRDefault="007C3E56">
      <w:pPr>
        <w:kinsoku w:val="0"/>
        <w:overflowPunct w:val="0"/>
        <w:spacing w:before="1" w:line="180" w:lineRule="exact"/>
        <w:rPr>
          <w:sz w:val="18"/>
          <w:szCs w:val="18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426" w:right="225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5"/>
          <w:w w:val="85"/>
        </w:rPr>
        <w:t xml:space="preserve"> 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if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4"/>
          <w:w w:val="85"/>
        </w:rPr>
        <w:t xml:space="preserve"> 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pos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re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lo</w:t>
      </w:r>
      <w:r>
        <w:rPr>
          <w:spacing w:val="-5"/>
          <w:w w:val="85"/>
        </w:rPr>
        <w:t>n</w:t>
      </w:r>
      <w:r>
        <w:rPr>
          <w:w w:val="85"/>
        </w:rPr>
        <w:t>g-</w:t>
      </w:r>
      <w:r>
        <w:rPr>
          <w:spacing w:val="-6"/>
          <w:w w:val="85"/>
        </w:rPr>
        <w:t>te</w:t>
      </w:r>
      <w:r>
        <w:rPr>
          <w:w w:val="85"/>
        </w:rPr>
        <w:t>rm</w:t>
      </w:r>
      <w:r>
        <w:rPr>
          <w:w w:val="88"/>
        </w:rPr>
        <w:t xml:space="preserve"> </w:t>
      </w:r>
      <w:r>
        <w:rPr>
          <w:spacing w:val="-4"/>
          <w:w w:val="85"/>
        </w:rPr>
        <w:t>mo</w:t>
      </w:r>
      <w:r>
        <w:rPr>
          <w:w w:val="85"/>
        </w:rPr>
        <w:t>n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ri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</w:t>
      </w:r>
      <w:r>
        <w:rPr>
          <w:w w:val="85"/>
        </w:rPr>
        <w:t>g</w:t>
      </w:r>
      <w:r>
        <w:rPr>
          <w:spacing w:val="-3"/>
          <w:w w:val="85"/>
        </w:rPr>
        <w:t>r</w:t>
      </w:r>
      <w:r>
        <w:rPr>
          <w:w w:val="85"/>
        </w:rPr>
        <w:t>am</w:t>
      </w:r>
      <w:r>
        <w:rPr>
          <w:spacing w:val="-17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de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lo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7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6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w w:val="85"/>
        </w:rPr>
        <w:t>t</w:t>
      </w:r>
      <w:r>
        <w:rPr>
          <w:spacing w:val="-1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his</w:t>
      </w:r>
      <w:r>
        <w:rPr>
          <w:w w:val="88"/>
        </w:rPr>
        <w:t xml:space="preserve"> </w:t>
      </w:r>
      <w:r>
        <w:rPr>
          <w:w w:val="85"/>
        </w:rPr>
        <w:t>m</w:t>
      </w:r>
      <w:r>
        <w:rPr>
          <w:spacing w:val="-5"/>
          <w:w w:val="85"/>
        </w:rPr>
        <w:t>i</w:t>
      </w:r>
      <w:r>
        <w:rPr>
          <w:w w:val="85"/>
        </w:rPr>
        <w:t>d-</w:t>
      </w:r>
      <w:r>
        <w:rPr>
          <w:spacing w:val="-6"/>
          <w:w w:val="85"/>
        </w:rPr>
        <w:t>te</w:t>
      </w:r>
      <w:r>
        <w:rPr>
          <w:w w:val="85"/>
        </w:rPr>
        <w:t>rm</w:t>
      </w:r>
      <w:r>
        <w:rPr>
          <w:spacing w:val="-6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v</w:t>
      </w:r>
      <w:r>
        <w:rPr>
          <w:spacing w:val="-4"/>
          <w:w w:val="85"/>
        </w:rPr>
        <w:t>ie</w:t>
      </w:r>
      <w:r>
        <w:rPr>
          <w:w w:val="85"/>
        </w:rPr>
        <w:t>w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34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w w:val="85"/>
        </w:rPr>
        <w:t>his</w:t>
      </w:r>
      <w:r>
        <w:rPr>
          <w:spacing w:val="-5"/>
          <w:w w:val="85"/>
        </w:rPr>
        <w:t xml:space="preserve"> </w:t>
      </w:r>
      <w:r>
        <w:rPr>
          <w:w w:val="85"/>
        </w:rPr>
        <w:t>will</w:t>
      </w:r>
      <w:r>
        <w:rPr>
          <w:spacing w:val="-5"/>
          <w:w w:val="85"/>
        </w:rPr>
        <w:t xml:space="preserve"> a</w:t>
      </w:r>
      <w:r>
        <w:rPr>
          <w:spacing w:val="-2"/>
          <w:w w:val="85"/>
        </w:rPr>
        <w:t>s</w:t>
      </w:r>
      <w:r>
        <w:rPr>
          <w:w w:val="85"/>
        </w:rPr>
        <w:t>si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w w:val="85"/>
        </w:rPr>
        <w:t>in</w:t>
      </w:r>
      <w:r>
        <w:rPr>
          <w:spacing w:val="-6"/>
          <w:w w:val="85"/>
        </w:rPr>
        <w:t xml:space="preserve"> </w:t>
      </w:r>
      <w:r>
        <w:rPr>
          <w:w w:val="85"/>
        </w:rPr>
        <w:t>gu</w:t>
      </w:r>
      <w:r>
        <w:rPr>
          <w:spacing w:val="-5"/>
          <w:w w:val="85"/>
        </w:rPr>
        <w:t>i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mo</w:t>
      </w:r>
      <w:r>
        <w:rPr>
          <w:w w:val="85"/>
        </w:rPr>
        <w:t>n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ri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w w:val="82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4"/>
          <w:w w:val="85"/>
        </w:rPr>
        <w:t>io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6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p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w w:val="85"/>
        </w:rPr>
        <w:t>d</w:t>
      </w:r>
      <w:r>
        <w:rPr>
          <w:spacing w:val="-15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7"/>
          <w:w w:val="85"/>
        </w:rPr>
        <w:t>d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</w:t>
      </w:r>
      <w:r>
        <w:rPr>
          <w:spacing w:val="2"/>
          <w:w w:val="85"/>
        </w:rPr>
        <w:t>A</w:t>
      </w:r>
      <w:r>
        <w:rPr>
          <w:w w:val="85"/>
        </w:rPr>
        <w:t>.</w:t>
      </w:r>
    </w:p>
    <w:p w:rsidR="007C3E56" w:rsidRDefault="007C3E56">
      <w:pPr>
        <w:pStyle w:val="BodyText"/>
        <w:kinsoku w:val="0"/>
        <w:overflowPunct w:val="0"/>
        <w:spacing w:line="274" w:lineRule="auto"/>
        <w:ind w:left="426" w:right="225"/>
        <w:sectPr w:rsidR="007C3E56">
          <w:type w:val="continuous"/>
          <w:pgSz w:w="11906" w:h="16840"/>
          <w:pgMar w:top="1560" w:right="1320" w:bottom="280" w:left="160" w:header="720" w:footer="720" w:gutter="0"/>
          <w:cols w:num="2" w:space="720" w:equalWidth="0">
            <w:col w:w="5270" w:space="40"/>
            <w:col w:w="5116"/>
          </w:cols>
          <w:noEndnote/>
        </w:sectPr>
      </w:pPr>
    </w:p>
    <w:p w:rsidR="007C3E56" w:rsidRDefault="006017B3">
      <w:pPr>
        <w:kinsoku w:val="0"/>
        <w:overflowPunct w:val="0"/>
        <w:spacing w:before="4" w:line="180" w:lineRule="exact"/>
        <w:rPr>
          <w:sz w:val="18"/>
          <w:szCs w:val="18"/>
        </w:rPr>
      </w:pPr>
      <w:r w:rsidRPr="006017B3">
        <w:rPr>
          <w:noProof/>
        </w:rPr>
        <w:pict>
          <v:group id="_x0000_s1277" style="position:absolute;margin-left:.9pt;margin-top:369.1pt;width:594.85pt;height:417.15pt;z-index:-251696128;mso-position-horizontal-relative:page;mso-position-vertical-relative:page" coordorigin="18,7382" coordsize="11897,8343" o:allowincell="f">
            <v:rect id="_x0000_s1278" style="position:absolute;left:28;top:7392;width:11877;height:8322" o:allowincell="f" fillcolor="#d8caa8" stroked="f">
              <v:path arrowok="t"/>
            </v:rect>
            <v:rect id="_x0000_s1279" style="position:absolute;left:11246;top:12461;width:206;height:206" o:allowincell="f" fillcolor="#363942" stroked="f">
              <v:path arrowok="t"/>
            </v:rect>
            <v:rect id="_x0000_s1280" style="position:absolute;left:11246;top:12461;width:206;height:206" o:allowincell="f" filled="f" strokecolor="white" strokeweight="1pt">
              <v:path arrowok="t"/>
            </v:rect>
            <v:rect id="_x0000_s1281" style="position:absolute;left:6454;top:9043;width:4580;height:3300;mso-position-horizontal-relative:page;mso-position-vertical-relative:page" o:allowincell="f" filled="f" stroked="f">
              <v:textbox inset="0,0,0,0">
                <w:txbxContent>
                  <w:p w:rsidR="008B675D" w:rsidRDefault="005C27CA">
                    <w:pPr>
                      <w:widowControl/>
                      <w:autoSpaceDE/>
                      <w:autoSpaceDN/>
                      <w:adjustRightInd/>
                      <w:spacing w:line="33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2914015" cy="2081530"/>
                          <wp:effectExtent l="19050" t="0" r="635" b="0"/>
                          <wp:docPr id="43" name="Picture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7" cstate="email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914015" cy="20815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B675D" w:rsidRDefault="008B675D"/>
                </w:txbxContent>
              </v:textbox>
            </v:rect>
            <v:rect id="_x0000_s1282" style="position:absolute;left:6454;top:9043;width:4582;height:3293" o:allowincell="f" filled="f" strokecolor="#363942" strokeweight="1pt">
              <v:path arrowok="t"/>
            </v:rect>
            <v:rect id="_x0000_s1283" style="position:absolute;left:3253;top:9490;width:2740;height:2840;mso-position-horizontal-relative:page;mso-position-vertical-relative:page" o:allowincell="f" filled="f" stroked="f">
              <v:textbox inset="0,0,0,0">
                <w:txbxContent>
                  <w:p w:rsidR="008B675D" w:rsidRDefault="005C27CA">
                    <w:pPr>
                      <w:widowControl/>
                      <w:autoSpaceDE/>
                      <w:autoSpaceDN/>
                      <w:adjustRightInd/>
                      <w:spacing w:line="284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746885" cy="1801495"/>
                          <wp:effectExtent l="19050" t="0" r="5715" b="0"/>
                          <wp:docPr id="45" name="Picture 4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8" cstate="email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46885" cy="1801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B675D" w:rsidRDefault="008B675D"/>
                </w:txbxContent>
              </v:textbox>
            </v:rect>
            <v:rect id="_x0000_s1284" style="position:absolute;left:3252;top:9490;width:2740;height:2845" o:allowincell="f" filled="f" strokecolor="#363942" strokeweight="1pt">
              <v:path arrowok="t"/>
            </v:rect>
            <w10:wrap anchorx="page" anchory="page"/>
          </v:group>
        </w:pic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Heading3"/>
        <w:numPr>
          <w:ilvl w:val="2"/>
          <w:numId w:val="11"/>
        </w:numPr>
        <w:tabs>
          <w:tab w:val="left" w:pos="837"/>
        </w:tabs>
        <w:kinsoku w:val="0"/>
        <w:overflowPunct w:val="0"/>
        <w:rPr>
          <w:b w:val="0"/>
          <w:bCs w:val="0"/>
        </w:rPr>
      </w:pPr>
      <w:r>
        <w:rPr>
          <w:w w:val="80"/>
        </w:rPr>
        <w:t>Joi</w:t>
      </w:r>
      <w:r>
        <w:rPr>
          <w:spacing w:val="-3"/>
          <w:w w:val="80"/>
        </w:rPr>
        <w:t>n</w:t>
      </w:r>
      <w:r>
        <w:rPr>
          <w:w w:val="80"/>
        </w:rPr>
        <w:t>t</w:t>
      </w:r>
      <w:r>
        <w:rPr>
          <w:spacing w:val="-16"/>
          <w:w w:val="80"/>
        </w:rPr>
        <w:t xml:space="preserve"> </w:t>
      </w:r>
      <w:r>
        <w:rPr>
          <w:spacing w:val="-4"/>
          <w:w w:val="80"/>
        </w:rPr>
        <w:t>R</w:t>
      </w:r>
      <w:r>
        <w:rPr>
          <w:spacing w:val="-3"/>
          <w:w w:val="80"/>
        </w:rPr>
        <w:t>e</w:t>
      </w:r>
      <w:r>
        <w:rPr>
          <w:w w:val="80"/>
        </w:rPr>
        <w:t>s</w:t>
      </w:r>
      <w:r>
        <w:rPr>
          <w:spacing w:val="-5"/>
          <w:w w:val="80"/>
        </w:rPr>
        <w:t>e</w:t>
      </w:r>
      <w:r>
        <w:rPr>
          <w:w w:val="80"/>
        </w:rPr>
        <w:t>arch</w:t>
      </w:r>
      <w:r>
        <w:rPr>
          <w:spacing w:val="-15"/>
          <w:w w:val="80"/>
        </w:rPr>
        <w:t xml:space="preserve"> </w:t>
      </w:r>
      <w:r>
        <w:rPr>
          <w:w w:val="80"/>
        </w:rPr>
        <w:t>&amp;</w:t>
      </w:r>
      <w:r>
        <w:rPr>
          <w:spacing w:val="-15"/>
          <w:w w:val="80"/>
        </w:rPr>
        <w:t xml:space="preserve"> </w:t>
      </w:r>
      <w:r>
        <w:rPr>
          <w:spacing w:val="-5"/>
          <w:w w:val="80"/>
        </w:rPr>
        <w:t>M</w:t>
      </w:r>
      <w:r>
        <w:rPr>
          <w:w w:val="80"/>
        </w:rPr>
        <w:t>on</w:t>
      </w:r>
      <w:r>
        <w:rPr>
          <w:spacing w:val="-3"/>
          <w:w w:val="80"/>
        </w:rPr>
        <w:t>i</w:t>
      </w:r>
      <w:r>
        <w:rPr>
          <w:spacing w:val="-5"/>
          <w:w w:val="80"/>
        </w:rPr>
        <w:t>t</w:t>
      </w:r>
      <w:r>
        <w:rPr>
          <w:w w:val="80"/>
        </w:rPr>
        <w:t>ori</w:t>
      </w:r>
      <w:r>
        <w:rPr>
          <w:spacing w:val="-3"/>
          <w:w w:val="80"/>
        </w:rPr>
        <w:t>n</w:t>
      </w:r>
      <w:r>
        <w:rPr>
          <w:w w:val="80"/>
        </w:rPr>
        <w:t>g</w:t>
      </w:r>
    </w:p>
    <w:p w:rsidR="007C3E56" w:rsidRDefault="007C3E56">
      <w:pPr>
        <w:kinsoku w:val="0"/>
        <w:overflowPunct w:val="0"/>
        <w:spacing w:before="5" w:line="120" w:lineRule="exact"/>
        <w:rPr>
          <w:sz w:val="12"/>
          <w:szCs w:val="12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5853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22"/>
          <w:w w:val="85"/>
        </w:rPr>
        <w:t xml:space="preserve"> </w:t>
      </w:r>
      <w:r>
        <w:rPr>
          <w:spacing w:val="-10"/>
          <w:w w:val="85"/>
        </w:rPr>
        <w:t>W</w:t>
      </w:r>
      <w:r>
        <w:rPr>
          <w:w w:val="85"/>
        </w:rPr>
        <w:t>ar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21"/>
          <w:w w:val="85"/>
        </w:rPr>
        <w:t xml:space="preserve"> </w:t>
      </w:r>
      <w:r>
        <w:rPr>
          <w:spacing w:val="-6"/>
          <w:w w:val="85"/>
        </w:rPr>
        <w:t>L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21"/>
          <w:w w:val="85"/>
        </w:rPr>
        <w:t xml:space="preserve"> </w:t>
      </w:r>
      <w:r>
        <w:rPr>
          <w:spacing w:val="-19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rm</w:t>
      </w:r>
      <w:r>
        <w:rPr>
          <w:spacing w:val="-21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o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o</w:t>
      </w:r>
      <w:r>
        <w:rPr>
          <w:w w:val="85"/>
        </w:rPr>
        <w:t>g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al</w:t>
      </w:r>
      <w:r>
        <w:rPr>
          <w:spacing w:val="-21"/>
          <w:w w:val="85"/>
        </w:rPr>
        <w:t xml:space="preserve"> </w:t>
      </w:r>
      <w:r>
        <w:rPr>
          <w:spacing w:val="-8"/>
          <w:w w:val="85"/>
        </w:rPr>
        <w:t>R</w:t>
      </w:r>
      <w:r>
        <w:rPr>
          <w:spacing w:val="-3"/>
          <w:w w:val="85"/>
        </w:rPr>
        <w:t>es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4"/>
          <w:w w:val="85"/>
        </w:rPr>
        <w:t>r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21"/>
          <w:w w:val="85"/>
        </w:rPr>
        <w:t xml:space="preserve"> </w:t>
      </w:r>
      <w:r>
        <w:rPr>
          <w:w w:val="85"/>
        </w:rPr>
        <w:t>(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2"/>
          <w:w w:val="85"/>
        </w:rPr>
        <w:t xml:space="preserve"> </w:t>
      </w:r>
      <w:r>
        <w:rPr>
          <w:spacing w:val="-10"/>
          <w:w w:val="85"/>
        </w:rPr>
        <w:t>W</w:t>
      </w:r>
      <w:r>
        <w:rPr>
          <w:w w:val="85"/>
        </w:rPr>
        <w:t>ar</w:t>
      </w:r>
      <w:r>
        <w:rPr>
          <w:spacing w:val="-3"/>
          <w:w w:val="85"/>
        </w:rPr>
        <w:t>r</w:t>
      </w:r>
      <w:r>
        <w:rPr>
          <w:w w:val="85"/>
        </w:rPr>
        <w:t>a)</w:t>
      </w:r>
      <w:r>
        <w:rPr>
          <w:spacing w:val="-21"/>
          <w:w w:val="85"/>
        </w:rPr>
        <w:t xml:space="preserve"> </w:t>
      </w:r>
      <w:r>
        <w:rPr>
          <w:w w:val="85"/>
        </w:rPr>
        <w:t>s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w w:val="85"/>
        </w:rPr>
        <w:t>e</w:t>
      </w:r>
      <w:r>
        <w:rPr>
          <w:spacing w:val="-21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w w:val="85"/>
        </w:rPr>
        <w:t xml:space="preserve">n 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ab</w:t>
      </w:r>
      <w:r>
        <w:rPr>
          <w:w w:val="85"/>
        </w:rPr>
        <w:t>lis</w:t>
      </w:r>
      <w:r>
        <w:rPr>
          <w:spacing w:val="-4"/>
          <w:w w:val="85"/>
        </w:rPr>
        <w:t>he</w:t>
      </w:r>
      <w:r>
        <w:rPr>
          <w:w w:val="85"/>
        </w:rPr>
        <w:t>d</w:t>
      </w:r>
      <w:r>
        <w:rPr>
          <w:spacing w:val="1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 xml:space="preserve">o </w:t>
      </w:r>
      <w:r>
        <w:rPr>
          <w:spacing w:val="-7"/>
          <w:w w:val="85"/>
        </w:rPr>
        <w:t>f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il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 xml:space="preserve">g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o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o</w:t>
      </w:r>
      <w:r>
        <w:rPr>
          <w:w w:val="85"/>
        </w:rPr>
        <w:t>g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 xml:space="preserve">al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w w:val="85"/>
        </w:rPr>
        <w:t>s</w:t>
      </w:r>
      <w:r>
        <w:rPr>
          <w:spacing w:val="-3"/>
          <w:w w:val="85"/>
        </w:rPr>
        <w:t xml:space="preserve"> o</w:t>
      </w:r>
      <w:r>
        <w:rPr>
          <w:w w:val="85"/>
        </w:rPr>
        <w:t>f</w:t>
      </w:r>
      <w:r>
        <w:rPr>
          <w:spacing w:val="-3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a's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w w:val="85"/>
        </w:rPr>
        <w:t>et</w:t>
      </w:r>
      <w:r>
        <w:rPr>
          <w:spacing w:val="-2"/>
          <w:w w:val="85"/>
        </w:rPr>
        <w:t xml:space="preserve"> </w:t>
      </w:r>
      <w:r>
        <w:rPr>
          <w:w w:val="85"/>
        </w:rPr>
        <w:t>(</w:t>
      </w:r>
      <w:r>
        <w:rPr>
          <w:i/>
          <w:iCs/>
          <w:spacing w:val="-8"/>
          <w:w w:val="85"/>
        </w:rPr>
        <w:t>E</w:t>
      </w:r>
      <w:r>
        <w:rPr>
          <w:i/>
          <w:iCs/>
          <w:spacing w:val="-4"/>
          <w:w w:val="85"/>
        </w:rPr>
        <w:t>uc</w:t>
      </w:r>
      <w:r>
        <w:rPr>
          <w:i/>
          <w:iCs/>
          <w:w w:val="85"/>
        </w:rPr>
        <w:t>a</w:t>
      </w:r>
      <w:r>
        <w:rPr>
          <w:i/>
          <w:iCs/>
          <w:spacing w:val="-2"/>
          <w:w w:val="85"/>
        </w:rPr>
        <w:t>l</w:t>
      </w:r>
      <w:r>
        <w:rPr>
          <w:i/>
          <w:iCs/>
          <w:spacing w:val="-3"/>
          <w:w w:val="85"/>
        </w:rPr>
        <w:t>yp</w:t>
      </w:r>
      <w:r>
        <w:rPr>
          <w:i/>
          <w:iCs/>
          <w:spacing w:val="-4"/>
          <w:w w:val="85"/>
        </w:rPr>
        <w:t>tu</w:t>
      </w:r>
      <w:r>
        <w:rPr>
          <w:i/>
          <w:iCs/>
          <w:w w:val="85"/>
        </w:rPr>
        <w:t>s</w:t>
      </w:r>
      <w:r>
        <w:rPr>
          <w:i/>
          <w:iCs/>
          <w:spacing w:val="-3"/>
          <w:w w:val="85"/>
        </w:rPr>
        <w:t xml:space="preserve"> </w:t>
      </w:r>
      <w:r>
        <w:rPr>
          <w:i/>
          <w:iCs/>
          <w:spacing w:val="-5"/>
          <w:w w:val="85"/>
        </w:rPr>
        <w:t>ob</w:t>
      </w:r>
      <w:r>
        <w:rPr>
          <w:i/>
          <w:iCs/>
          <w:w w:val="85"/>
        </w:rPr>
        <w:t>l</w:t>
      </w:r>
      <w:r>
        <w:rPr>
          <w:i/>
          <w:iCs/>
          <w:spacing w:val="-4"/>
          <w:w w:val="85"/>
        </w:rPr>
        <w:t>i</w:t>
      </w:r>
      <w:r>
        <w:rPr>
          <w:i/>
          <w:iCs/>
          <w:spacing w:val="-3"/>
          <w:w w:val="85"/>
        </w:rPr>
        <w:t>q</w:t>
      </w:r>
      <w:r>
        <w:rPr>
          <w:i/>
          <w:iCs/>
          <w:spacing w:val="-4"/>
          <w:w w:val="85"/>
        </w:rPr>
        <w:t>u</w:t>
      </w:r>
      <w:r>
        <w:rPr>
          <w:i/>
          <w:iCs/>
          <w:spacing w:val="-1"/>
          <w:w w:val="85"/>
        </w:rPr>
        <w:t>a</w:t>
      </w:r>
      <w:r>
        <w:rPr>
          <w:w w:val="85"/>
        </w:rPr>
        <w:t>)</w:t>
      </w:r>
      <w:r>
        <w:rPr>
          <w:spacing w:val="-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w w:val="75"/>
        </w:rPr>
        <w:t xml:space="preserve"> 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are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w w:val="85"/>
        </w:rPr>
        <w:t>t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3"/>
          <w:w w:val="85"/>
        </w:rPr>
        <w:t xml:space="preserve"> s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3"/>
          <w:w w:val="85"/>
        </w:rPr>
        <w:t xml:space="preserve"> c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o</w:t>
      </w:r>
      <w:r>
        <w:rPr>
          <w:w w:val="85"/>
        </w:rPr>
        <w:t>l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w w:val="85"/>
        </w:rPr>
        <w:t>et</w:t>
      </w:r>
      <w:r>
        <w:rPr>
          <w:spacing w:val="-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5"/>
          <w:w w:val="85"/>
        </w:rPr>
        <w:t>b</w:t>
      </w:r>
      <w:r>
        <w:rPr>
          <w:spacing w:val="-4"/>
          <w:w w:val="85"/>
        </w:rPr>
        <w:t>iom</w:t>
      </w:r>
      <w:r>
        <w:rPr>
          <w:spacing w:val="-7"/>
          <w:w w:val="85"/>
        </w:rPr>
        <w:t>e</w:t>
      </w:r>
      <w:r>
        <w:rPr>
          <w:w w:val="85"/>
        </w:rPr>
        <w:t>.</w:t>
      </w:r>
      <w:r>
        <w:rPr>
          <w:spacing w:val="-4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4"/>
          <w:w w:val="85"/>
        </w:rPr>
        <w:t xml:space="preserve"> 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</w:t>
      </w:r>
      <w:r>
        <w:rPr>
          <w:w w:val="85"/>
        </w:rPr>
        <w:t>g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4"/>
          <w:w w:val="85"/>
        </w:rPr>
        <w:t>m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f</w:t>
      </w:r>
      <w:r>
        <w:rPr>
          <w:spacing w:val="-2"/>
          <w:w w:val="85"/>
        </w:rPr>
        <w:t>os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4"/>
          <w:w w:val="85"/>
        </w:rPr>
        <w:t xml:space="preserve"> m</w:t>
      </w:r>
      <w:r>
        <w:rPr>
          <w:w w:val="85"/>
        </w:rPr>
        <w:t>u</w:t>
      </w:r>
      <w:r>
        <w:rPr>
          <w:spacing w:val="-4"/>
          <w:w w:val="85"/>
        </w:rPr>
        <w:t>lt</w:t>
      </w:r>
      <w:r>
        <w:rPr>
          <w:w w:val="85"/>
        </w:rPr>
        <w:t>i-di</w:t>
      </w:r>
      <w:r>
        <w:rPr>
          <w:spacing w:val="-3"/>
          <w:w w:val="85"/>
        </w:rPr>
        <w:t>sc</w:t>
      </w:r>
      <w:r>
        <w:rPr>
          <w:w w:val="85"/>
        </w:rPr>
        <w:t>i</w:t>
      </w:r>
      <w:r>
        <w:rPr>
          <w:spacing w:val="-4"/>
          <w:w w:val="85"/>
        </w:rPr>
        <w:t>p</w:t>
      </w:r>
      <w:r>
        <w:rPr>
          <w:w w:val="85"/>
        </w:rPr>
        <w:t>li</w:t>
      </w:r>
      <w:r>
        <w:rPr>
          <w:spacing w:val="-4"/>
          <w:w w:val="85"/>
        </w:rPr>
        <w:t>n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w w:val="85"/>
        </w:rPr>
        <w:t>y</w:t>
      </w:r>
      <w:r>
        <w:rPr>
          <w:spacing w:val="-3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4"/>
          <w:w w:val="85"/>
        </w:rPr>
        <w:t>r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4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hin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w w:val="81"/>
        </w:rPr>
        <w:t xml:space="preserve"> </w:t>
      </w:r>
      <w:r>
        <w:rPr>
          <w:spacing w:val="-4"/>
          <w:w w:val="85"/>
        </w:rPr>
        <w:t>lo</w:t>
      </w:r>
      <w:r>
        <w:rPr>
          <w:spacing w:val="-5"/>
          <w:w w:val="85"/>
        </w:rPr>
        <w:t>n</w:t>
      </w:r>
      <w:r>
        <w:rPr>
          <w:w w:val="85"/>
        </w:rPr>
        <w:t>g-</w:t>
      </w:r>
      <w:r>
        <w:rPr>
          <w:spacing w:val="-6"/>
          <w:w w:val="85"/>
        </w:rPr>
        <w:t>te</w:t>
      </w:r>
      <w:r>
        <w:rPr>
          <w:w w:val="85"/>
        </w:rPr>
        <w:t>rm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f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4"/>
          <w:w w:val="85"/>
        </w:rPr>
        <w:t>mewo</w:t>
      </w:r>
      <w:r>
        <w:rPr>
          <w:w w:val="85"/>
        </w:rPr>
        <w:t>rk.</w:t>
      </w:r>
      <w:r>
        <w:rPr>
          <w:spacing w:val="-4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s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w w:val="85"/>
        </w:rPr>
        <w:t>s</w:t>
      </w:r>
      <w:r>
        <w:rPr>
          <w:spacing w:val="-3"/>
          <w:w w:val="85"/>
        </w:rPr>
        <w:t xml:space="preserve"> bo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4"/>
          <w:w w:val="85"/>
        </w:rPr>
        <w:t xml:space="preserve"> wo</w:t>
      </w:r>
      <w:r>
        <w:rPr>
          <w:w w:val="85"/>
        </w:rPr>
        <w:t>rki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4"/>
          <w:w w:val="85"/>
        </w:rPr>
        <w:t>s</w:t>
      </w:r>
      <w:r>
        <w:rPr>
          <w:w w:val="85"/>
        </w:rPr>
        <w:t>. A</w:t>
      </w:r>
      <w:r>
        <w:rPr>
          <w:spacing w:val="-6"/>
          <w:w w:val="85"/>
        </w:rPr>
        <w:t>p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op</w:t>
      </w:r>
      <w:r>
        <w:rPr>
          <w:w w:val="85"/>
        </w:rPr>
        <w:t>r</w:t>
      </w:r>
      <w:r>
        <w:rPr>
          <w:spacing w:val="-7"/>
          <w:w w:val="85"/>
        </w:rPr>
        <w:t>i</w:t>
      </w:r>
      <w:r>
        <w:rPr>
          <w:spacing w:val="-5"/>
          <w:w w:val="85"/>
        </w:rPr>
        <w:t>at</w:t>
      </w:r>
      <w:r>
        <w:rPr>
          <w:w w:val="85"/>
        </w:rPr>
        <w:t xml:space="preserve">e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sc</w:t>
      </w:r>
      <w:r>
        <w:rPr>
          <w:w w:val="85"/>
        </w:rPr>
        <w:t>ri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</w:t>
      </w:r>
      <w:r>
        <w:rPr>
          <w:w w:val="85"/>
        </w:rPr>
        <w:t xml:space="preserve">s 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vail in dif</w:t>
      </w:r>
      <w:r>
        <w:rPr>
          <w:spacing w:val="-5"/>
          <w:w w:val="85"/>
        </w:rPr>
        <w:t>f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 xml:space="preserve">t 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spacing w:val="-6"/>
          <w:w w:val="85"/>
        </w:rPr>
        <w:t>t</w:t>
      </w:r>
      <w:r>
        <w:rPr>
          <w:w w:val="85"/>
        </w:rPr>
        <w:t xml:space="preserve">s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 s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7"/>
          <w:w w:val="85"/>
        </w:rPr>
        <w:t>e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1" w:line="260" w:lineRule="exact"/>
        <w:rPr>
          <w:sz w:val="26"/>
          <w:szCs w:val="26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5893"/>
      </w:pP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3"/>
          <w:w w:val="85"/>
        </w:rPr>
        <w:t xml:space="preserve"> </w:t>
      </w:r>
      <w:r>
        <w:rPr>
          <w:w w:val="85"/>
        </w:rPr>
        <w:t>an</w:t>
      </w:r>
      <w:r>
        <w:rPr>
          <w:spacing w:val="-13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3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5,</w:t>
      </w:r>
      <w:r>
        <w:rPr>
          <w:spacing w:val="-4"/>
          <w:w w:val="85"/>
        </w:rPr>
        <w:t>9</w:t>
      </w:r>
      <w:r>
        <w:rPr>
          <w:w w:val="85"/>
        </w:rPr>
        <w:t>00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he</w:t>
      </w:r>
      <w:r>
        <w:rPr>
          <w:spacing w:val="-3"/>
          <w:w w:val="85"/>
        </w:rPr>
        <w:t>c</w:t>
      </w:r>
      <w:r>
        <w:rPr>
          <w:spacing w:val="-7"/>
          <w:w w:val="85"/>
        </w:rPr>
        <w:t>t</w:t>
      </w:r>
      <w:r>
        <w:rPr>
          <w:w w:val="85"/>
        </w:rPr>
        <w:t>ar</w:t>
      </w:r>
      <w:r>
        <w:rPr>
          <w:spacing w:val="-3"/>
          <w:w w:val="85"/>
        </w:rPr>
        <w:t>es</w:t>
      </w:r>
      <w:r>
        <w:rPr>
          <w:w w:val="85"/>
        </w:rPr>
        <w:t>,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spacing w:val="-10"/>
          <w:w w:val="85"/>
        </w:rPr>
        <w:t>W</w:t>
      </w:r>
      <w:r>
        <w:rPr>
          <w:w w:val="85"/>
        </w:rPr>
        <w:t>ar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13"/>
          <w:w w:val="85"/>
        </w:rPr>
        <w:t xml:space="preserve"> </w:t>
      </w:r>
      <w:r>
        <w:rPr>
          <w:w w:val="85"/>
        </w:rPr>
        <w:t>is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o</w:t>
      </w:r>
      <w:r>
        <w:rPr>
          <w:spacing w:val="-7"/>
          <w:w w:val="85"/>
        </w:rPr>
        <w:t>c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8"/>
          <w:w w:val="85"/>
        </w:rPr>
        <w:t>e</w:t>
      </w:r>
      <w:r>
        <w:rPr>
          <w:w w:val="85"/>
        </w:rPr>
        <w:t>ar</w:t>
      </w:r>
      <w:r>
        <w:rPr>
          <w:w w:val="84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j</w:t>
      </w:r>
      <w:r>
        <w:rPr>
          <w:w w:val="85"/>
        </w:rPr>
        <w:t>un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H</w:t>
      </w:r>
      <w:r>
        <w:rPr>
          <w:spacing w:val="-4"/>
          <w:w w:val="85"/>
        </w:rPr>
        <w:t>uo</w:t>
      </w:r>
      <w:r>
        <w:rPr>
          <w:w w:val="85"/>
        </w:rPr>
        <w:t>n</w:t>
      </w:r>
      <w:r>
        <w:rPr>
          <w:spacing w:val="-10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1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6"/>
          <w:w w:val="85"/>
        </w:rPr>
        <w:t>e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R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-11"/>
          <w:w w:val="85"/>
        </w:rPr>
        <w:t xml:space="preserve"> </w:t>
      </w:r>
      <w:r>
        <w:rPr>
          <w:w w:val="85"/>
        </w:rPr>
        <w:t>in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11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spacing w:val="-4"/>
          <w:w w:val="85"/>
        </w:rPr>
        <w:t>a</w:t>
      </w:r>
      <w:r>
        <w:rPr>
          <w:w w:val="85"/>
        </w:rPr>
        <w:t>,</w:t>
      </w:r>
      <w:r>
        <w:rPr>
          <w:w w:val="7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spacing w:val="-4"/>
          <w:w w:val="85"/>
        </w:rPr>
        <w:t>a</w:t>
      </w:r>
      <w:r>
        <w:rPr>
          <w:w w:val="85"/>
        </w:rPr>
        <w:t>.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I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</w:t>
      </w:r>
      <w:r>
        <w:rPr>
          <w:spacing w:val="-2"/>
          <w:w w:val="85"/>
        </w:rPr>
        <w:t>p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w w:val="85"/>
        </w:rPr>
        <w:t>an</w:t>
      </w:r>
      <w:r>
        <w:rPr>
          <w:spacing w:val="-6"/>
          <w:w w:val="85"/>
        </w:rPr>
        <w:t xml:space="preserve"> e</w:t>
      </w:r>
      <w:r>
        <w:rPr>
          <w:spacing w:val="-4"/>
          <w:w w:val="85"/>
        </w:rPr>
        <w:t>le</w:t>
      </w:r>
      <w:r>
        <w:rPr>
          <w:w w:val="85"/>
        </w:rPr>
        <w:t>v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6"/>
          <w:w w:val="85"/>
        </w:rPr>
        <w:t>n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6"/>
          <w:w w:val="85"/>
        </w:rPr>
        <w:t xml:space="preserve"> </w:t>
      </w:r>
      <w:r>
        <w:rPr>
          <w:spacing w:val="-12"/>
          <w:w w:val="85"/>
        </w:rPr>
        <w:t>3</w:t>
      </w:r>
      <w:r>
        <w:rPr>
          <w:w w:val="85"/>
        </w:rPr>
        <w:t>7</w:t>
      </w:r>
      <w:r>
        <w:rPr>
          <w:spacing w:val="-6"/>
          <w:w w:val="85"/>
        </w:rPr>
        <w:t xml:space="preserve"> </w:t>
      </w:r>
      <w:r>
        <w:rPr>
          <w:w w:val="85"/>
        </w:rPr>
        <w:t>m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6"/>
          <w:w w:val="85"/>
        </w:rPr>
        <w:t xml:space="preserve"> </w:t>
      </w:r>
      <w:r>
        <w:rPr>
          <w:spacing w:val="-18"/>
          <w:w w:val="85"/>
        </w:rPr>
        <w:t>1</w:t>
      </w:r>
      <w:r>
        <w:rPr>
          <w:spacing w:val="-6"/>
          <w:w w:val="85"/>
        </w:rPr>
        <w:t>2</w:t>
      </w:r>
      <w:r>
        <w:rPr>
          <w:spacing w:val="-4"/>
          <w:w w:val="85"/>
        </w:rPr>
        <w:t>6</w:t>
      </w:r>
      <w:r>
        <w:rPr>
          <w:w w:val="85"/>
        </w:rPr>
        <w:t>0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m</w:t>
      </w:r>
      <w:r>
        <w:rPr>
          <w:w w:val="85"/>
        </w:rPr>
        <w:t>.</w:t>
      </w:r>
      <w:r>
        <w:rPr>
          <w:w w:val="7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4"/>
          <w:w w:val="85"/>
        </w:rPr>
        <w:t xml:space="preserve"> m</w:t>
      </w:r>
      <w:r>
        <w:rPr>
          <w:w w:val="85"/>
        </w:rPr>
        <w:t>ain</w:t>
      </w:r>
      <w:r>
        <w:rPr>
          <w:spacing w:val="-3"/>
          <w:w w:val="85"/>
        </w:rPr>
        <w:t xml:space="preserve"> 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</w:t>
      </w:r>
      <w:r>
        <w:rPr>
          <w:w w:val="85"/>
        </w:rPr>
        <w:t>un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3"/>
          <w:w w:val="85"/>
        </w:rPr>
        <w:t xml:space="preserve"> i</w:t>
      </w:r>
      <w:r>
        <w:rPr>
          <w:w w:val="85"/>
        </w:rPr>
        <w:t>t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are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4"/>
          <w:w w:val="85"/>
        </w:rPr>
        <w:t xml:space="preserve"> b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oa</w:t>
      </w:r>
      <w:r>
        <w:rPr>
          <w:w w:val="85"/>
        </w:rPr>
        <w:t>d</w:t>
      </w:r>
      <w:r>
        <w:rPr>
          <w:spacing w:val="-4"/>
          <w:w w:val="85"/>
        </w:rPr>
        <w:t>l</w:t>
      </w:r>
      <w:r>
        <w:rPr>
          <w:spacing w:val="-8"/>
          <w:w w:val="85"/>
        </w:rPr>
        <w:t>e</w:t>
      </w:r>
      <w:r>
        <w:rPr>
          <w:spacing w:val="-4"/>
          <w:w w:val="85"/>
        </w:rPr>
        <w:t>a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2"/>
          <w:w w:val="85"/>
        </w:rPr>
        <w:t xml:space="preserve"> </w:t>
      </w:r>
      <w:r>
        <w:rPr>
          <w:w w:val="85"/>
        </w:rPr>
        <w:t>(</w:t>
      </w:r>
      <w:r>
        <w:rPr>
          <w:spacing w:val="-4"/>
          <w:w w:val="85"/>
        </w:rPr>
        <w:t>m</w:t>
      </w:r>
      <w:r>
        <w:rPr>
          <w:w w:val="85"/>
        </w:rPr>
        <w:t>ain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3"/>
          <w:w w:val="85"/>
        </w:rPr>
        <w:t xml:space="preserve"> </w:t>
      </w:r>
      <w:r>
        <w:rPr>
          <w:i/>
          <w:iCs/>
          <w:spacing w:val="-8"/>
          <w:w w:val="85"/>
        </w:rPr>
        <w:t>E</w:t>
      </w:r>
      <w:r>
        <w:rPr>
          <w:i/>
          <w:iCs/>
          <w:spacing w:val="-4"/>
          <w:w w:val="85"/>
        </w:rPr>
        <w:t>uc</w:t>
      </w:r>
      <w:r>
        <w:rPr>
          <w:i/>
          <w:iCs/>
          <w:w w:val="85"/>
        </w:rPr>
        <w:t>a</w:t>
      </w:r>
      <w:r>
        <w:rPr>
          <w:i/>
          <w:iCs/>
          <w:spacing w:val="-2"/>
          <w:w w:val="85"/>
        </w:rPr>
        <w:t>l</w:t>
      </w:r>
      <w:r>
        <w:rPr>
          <w:i/>
          <w:iCs/>
          <w:spacing w:val="-3"/>
          <w:w w:val="85"/>
        </w:rPr>
        <w:t>yp</w:t>
      </w:r>
      <w:r>
        <w:rPr>
          <w:i/>
          <w:iCs/>
          <w:spacing w:val="-4"/>
          <w:w w:val="85"/>
        </w:rPr>
        <w:t>tu</w:t>
      </w:r>
      <w:r>
        <w:rPr>
          <w:i/>
          <w:iCs/>
          <w:w w:val="85"/>
        </w:rPr>
        <w:t>s</w:t>
      </w:r>
      <w:r>
        <w:rPr>
          <w:i/>
          <w:iCs/>
          <w:spacing w:val="2"/>
          <w:w w:val="85"/>
        </w:rPr>
        <w:t xml:space="preserve"> </w:t>
      </w:r>
      <w:r>
        <w:rPr>
          <w:i/>
          <w:iCs/>
          <w:spacing w:val="-5"/>
          <w:w w:val="85"/>
        </w:rPr>
        <w:t>ob</w:t>
      </w:r>
      <w:r>
        <w:rPr>
          <w:i/>
          <w:iCs/>
          <w:w w:val="85"/>
        </w:rPr>
        <w:t>l</w:t>
      </w:r>
      <w:r>
        <w:rPr>
          <w:i/>
          <w:iCs/>
          <w:spacing w:val="-4"/>
          <w:w w:val="85"/>
        </w:rPr>
        <w:t>i</w:t>
      </w:r>
      <w:r>
        <w:rPr>
          <w:i/>
          <w:iCs/>
          <w:spacing w:val="-3"/>
          <w:w w:val="85"/>
        </w:rPr>
        <w:t>q</w:t>
      </w:r>
      <w:r>
        <w:rPr>
          <w:i/>
          <w:iCs/>
          <w:spacing w:val="-4"/>
          <w:w w:val="85"/>
        </w:rPr>
        <w:t>u</w:t>
      </w:r>
      <w:r>
        <w:rPr>
          <w:i/>
          <w:iCs/>
          <w:w w:val="85"/>
        </w:rPr>
        <w:t>a</w:t>
      </w:r>
      <w:r>
        <w:rPr>
          <w:i/>
          <w:iCs/>
          <w:spacing w:val="3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w w:val="85"/>
        </w:rPr>
        <w:t>et</w:t>
      </w:r>
      <w:r>
        <w:rPr>
          <w:spacing w:val="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t)</w:t>
      </w:r>
      <w:r>
        <w:rPr>
          <w:spacing w:val="3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3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om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moo</w:t>
      </w:r>
      <w:r>
        <w:rPr>
          <w:w w:val="85"/>
        </w:rPr>
        <w:t>r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3"/>
          <w:w w:val="85"/>
        </w:rPr>
        <w:t>d</w:t>
      </w:r>
      <w:r>
        <w:rPr>
          <w:w w:val="85"/>
        </w:rPr>
        <w:t>,</w:t>
      </w:r>
      <w:r>
        <w:rPr>
          <w:spacing w:val="-2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r</w:t>
      </w:r>
      <w:r>
        <w:rPr>
          <w:w w:val="85"/>
        </w:rPr>
        <w:t>ainf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3"/>
          <w:w w:val="85"/>
        </w:rPr>
        <w:t>t</w:t>
      </w:r>
      <w:r>
        <w:rPr>
          <w:w w:val="85"/>
        </w:rPr>
        <w:t>,</w:t>
      </w:r>
      <w:r>
        <w:rPr>
          <w:spacing w:val="-1"/>
          <w:w w:val="85"/>
        </w:rPr>
        <w:t xml:space="preserve"> </w:t>
      </w:r>
      <w:r>
        <w:rPr>
          <w:w w:val="85"/>
        </w:rPr>
        <w:t>ri</w:t>
      </w:r>
      <w:r>
        <w:rPr>
          <w:spacing w:val="-2"/>
          <w:w w:val="85"/>
        </w:rPr>
        <w:t>p</w:t>
      </w:r>
      <w:r>
        <w:rPr>
          <w:w w:val="85"/>
        </w:rPr>
        <w:t>ar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mon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ni</w:t>
      </w:r>
      <w:r>
        <w:rPr>
          <w:spacing w:val="-5"/>
          <w:w w:val="85"/>
        </w:rPr>
        <w:t>f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w w:val="89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sc</w:t>
      </w:r>
      <w:r>
        <w:rPr>
          <w:w w:val="85"/>
        </w:rPr>
        <w:t>r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b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7" w:line="120" w:lineRule="exact"/>
        <w:rPr>
          <w:sz w:val="12"/>
          <w:szCs w:val="12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76"/>
        <w:ind w:right="709"/>
        <w:jc w:val="right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spacing w:val="-9"/>
          <w:w w:val="90"/>
          <w:sz w:val="16"/>
          <w:szCs w:val="16"/>
        </w:rPr>
        <w:t>T</w:t>
      </w:r>
      <w:r>
        <w:rPr>
          <w:rFonts w:ascii="Arial" w:hAnsi="Arial" w:cs="Arial"/>
          <w:spacing w:val="-4"/>
          <w:w w:val="90"/>
          <w:sz w:val="16"/>
          <w:szCs w:val="16"/>
        </w:rPr>
        <w:t>h</w:t>
      </w:r>
      <w:r>
        <w:rPr>
          <w:rFonts w:ascii="Arial" w:hAnsi="Arial" w:cs="Arial"/>
          <w:w w:val="90"/>
          <w:sz w:val="16"/>
          <w:szCs w:val="16"/>
        </w:rPr>
        <w:t>e</w:t>
      </w:r>
      <w:r>
        <w:rPr>
          <w:rFonts w:ascii="Arial" w:hAnsi="Arial" w:cs="Arial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9"/>
          <w:w w:val="90"/>
          <w:sz w:val="16"/>
          <w:szCs w:val="16"/>
        </w:rPr>
        <w:t>W</w:t>
      </w:r>
      <w:r>
        <w:rPr>
          <w:rFonts w:ascii="Arial" w:hAnsi="Arial" w:cs="Arial"/>
          <w:w w:val="90"/>
          <w:sz w:val="16"/>
          <w:szCs w:val="16"/>
        </w:rPr>
        <w:t>ar</w:t>
      </w:r>
      <w:r>
        <w:rPr>
          <w:rFonts w:ascii="Arial" w:hAnsi="Arial" w:cs="Arial"/>
          <w:spacing w:val="-6"/>
          <w:w w:val="90"/>
          <w:sz w:val="16"/>
          <w:szCs w:val="16"/>
        </w:rPr>
        <w:t>r</w:t>
      </w:r>
      <w:r>
        <w:rPr>
          <w:rFonts w:ascii="Arial" w:hAnsi="Arial" w:cs="Arial"/>
          <w:w w:val="90"/>
          <w:sz w:val="16"/>
          <w:szCs w:val="16"/>
        </w:rPr>
        <w:t>a</w:t>
      </w:r>
      <w:r>
        <w:rPr>
          <w:rFonts w:ascii="Arial" w:hAnsi="Arial" w:cs="Arial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w w:val="90"/>
          <w:sz w:val="16"/>
          <w:szCs w:val="16"/>
        </w:rPr>
        <w:t>s</w:t>
      </w:r>
      <w:r>
        <w:rPr>
          <w:rFonts w:ascii="Arial" w:hAnsi="Arial" w:cs="Arial"/>
          <w:spacing w:val="-2"/>
          <w:w w:val="90"/>
          <w:sz w:val="16"/>
          <w:szCs w:val="16"/>
        </w:rPr>
        <w:t>i</w:t>
      </w:r>
      <w:r>
        <w:rPr>
          <w:rFonts w:ascii="Arial" w:hAnsi="Arial" w:cs="Arial"/>
          <w:spacing w:val="-4"/>
          <w:w w:val="90"/>
          <w:sz w:val="16"/>
          <w:szCs w:val="16"/>
        </w:rPr>
        <w:t>t</w:t>
      </w:r>
      <w:r>
        <w:rPr>
          <w:rFonts w:ascii="Arial" w:hAnsi="Arial" w:cs="Arial"/>
          <w:w w:val="90"/>
          <w:sz w:val="16"/>
          <w:szCs w:val="16"/>
        </w:rPr>
        <w:t>e</w:t>
      </w:r>
      <w:r>
        <w:rPr>
          <w:rFonts w:ascii="Arial" w:hAnsi="Arial" w:cs="Arial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90"/>
          <w:sz w:val="16"/>
          <w:szCs w:val="16"/>
        </w:rPr>
        <w:t>l</w:t>
      </w:r>
      <w:r>
        <w:rPr>
          <w:rFonts w:ascii="Arial" w:hAnsi="Arial" w:cs="Arial"/>
          <w:w w:val="90"/>
          <w:sz w:val="16"/>
          <w:szCs w:val="16"/>
        </w:rPr>
        <w:t>o</w:t>
      </w:r>
      <w:r>
        <w:rPr>
          <w:rFonts w:ascii="Arial" w:hAnsi="Arial" w:cs="Arial"/>
          <w:spacing w:val="-6"/>
          <w:w w:val="90"/>
          <w:sz w:val="16"/>
          <w:szCs w:val="16"/>
        </w:rPr>
        <w:t>c</w:t>
      </w:r>
      <w:r>
        <w:rPr>
          <w:rFonts w:ascii="Arial" w:hAnsi="Arial" w:cs="Arial"/>
          <w:spacing w:val="-3"/>
          <w:w w:val="90"/>
          <w:sz w:val="16"/>
          <w:szCs w:val="16"/>
        </w:rPr>
        <w:t>at</w:t>
      </w:r>
      <w:r>
        <w:rPr>
          <w:rFonts w:ascii="Arial" w:hAnsi="Arial" w:cs="Arial"/>
          <w:spacing w:val="-4"/>
          <w:w w:val="90"/>
          <w:sz w:val="16"/>
          <w:szCs w:val="16"/>
        </w:rPr>
        <w:t>io</w:t>
      </w:r>
      <w:r>
        <w:rPr>
          <w:rFonts w:ascii="Arial" w:hAnsi="Arial" w:cs="Arial"/>
          <w:w w:val="90"/>
          <w:sz w:val="16"/>
          <w:szCs w:val="16"/>
        </w:rPr>
        <w:t>n</w:t>
      </w:r>
      <w:r>
        <w:rPr>
          <w:rFonts w:ascii="Arial" w:hAnsi="Arial" w:cs="Arial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w w:val="90"/>
          <w:sz w:val="16"/>
          <w:szCs w:val="16"/>
        </w:rPr>
        <w:t>a</w:t>
      </w:r>
      <w:r>
        <w:rPr>
          <w:rFonts w:ascii="Arial" w:hAnsi="Arial" w:cs="Arial"/>
          <w:spacing w:val="-5"/>
          <w:w w:val="90"/>
          <w:sz w:val="16"/>
          <w:szCs w:val="16"/>
        </w:rPr>
        <w:t>n</w:t>
      </w:r>
      <w:r>
        <w:rPr>
          <w:rFonts w:ascii="Arial" w:hAnsi="Arial" w:cs="Arial"/>
          <w:w w:val="90"/>
          <w:sz w:val="16"/>
          <w:szCs w:val="16"/>
        </w:rPr>
        <w:t>d</w:t>
      </w:r>
      <w:r>
        <w:rPr>
          <w:rFonts w:ascii="Arial" w:hAnsi="Arial" w:cs="Arial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2"/>
          <w:w w:val="90"/>
          <w:sz w:val="16"/>
          <w:szCs w:val="16"/>
        </w:rPr>
        <w:t>fr</w:t>
      </w:r>
      <w:r>
        <w:rPr>
          <w:rFonts w:ascii="Arial" w:hAnsi="Arial" w:cs="Arial"/>
          <w:spacing w:val="-4"/>
          <w:w w:val="90"/>
          <w:sz w:val="16"/>
          <w:szCs w:val="16"/>
        </w:rPr>
        <w:t>o</w:t>
      </w:r>
      <w:r>
        <w:rPr>
          <w:rFonts w:ascii="Arial" w:hAnsi="Arial" w:cs="Arial"/>
          <w:w w:val="90"/>
          <w:sz w:val="16"/>
          <w:szCs w:val="16"/>
        </w:rPr>
        <w:t>m</w:t>
      </w:r>
      <w:r>
        <w:rPr>
          <w:rFonts w:ascii="Arial" w:hAnsi="Arial" w:cs="Arial"/>
          <w:spacing w:val="-23"/>
          <w:w w:val="90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90"/>
          <w:sz w:val="16"/>
          <w:szCs w:val="16"/>
        </w:rPr>
        <w:t>th</w:t>
      </w:r>
      <w:r>
        <w:rPr>
          <w:rFonts w:ascii="Arial" w:hAnsi="Arial" w:cs="Arial"/>
          <w:w w:val="90"/>
          <w:sz w:val="16"/>
          <w:szCs w:val="16"/>
        </w:rPr>
        <w:t>e</w:t>
      </w:r>
      <w:r>
        <w:rPr>
          <w:rFonts w:ascii="Arial" w:hAnsi="Arial" w:cs="Arial"/>
          <w:spacing w:val="-24"/>
          <w:w w:val="90"/>
          <w:sz w:val="16"/>
          <w:szCs w:val="16"/>
        </w:rPr>
        <w:t xml:space="preserve"> </w:t>
      </w:r>
      <w:r>
        <w:rPr>
          <w:rFonts w:ascii="Arial" w:hAnsi="Arial" w:cs="Arial"/>
          <w:w w:val="90"/>
          <w:sz w:val="16"/>
          <w:szCs w:val="16"/>
        </w:rPr>
        <w:t>ai</w:t>
      </w:r>
      <w:r>
        <w:rPr>
          <w:rFonts w:ascii="Arial" w:hAnsi="Arial" w:cs="Arial"/>
          <w:spacing w:val="-11"/>
          <w:w w:val="90"/>
          <w:sz w:val="16"/>
          <w:szCs w:val="16"/>
        </w:rPr>
        <w:t>r</w:t>
      </w:r>
      <w:r>
        <w:rPr>
          <w:rFonts w:ascii="Arial" w:hAnsi="Arial" w:cs="Arial"/>
          <w:w w:val="90"/>
          <w:sz w:val="16"/>
          <w:szCs w:val="16"/>
        </w:rPr>
        <w:t>.</w:t>
      </w:r>
      <w:proofErr w:type="gramEnd"/>
    </w:p>
    <w:p w:rsidR="007C3E56" w:rsidRDefault="007C3E56">
      <w:pPr>
        <w:kinsoku w:val="0"/>
        <w:overflowPunct w:val="0"/>
        <w:spacing w:before="80"/>
        <w:ind w:right="709"/>
        <w:jc w:val="right"/>
        <w:rPr>
          <w:rFonts w:ascii="Arial" w:hAnsi="Arial" w:cs="Arial"/>
          <w:sz w:val="14"/>
          <w:szCs w:val="14"/>
        </w:rPr>
      </w:pPr>
      <w:proofErr w:type="gramStart"/>
      <w:r>
        <w:rPr>
          <w:rFonts w:ascii="Arial" w:hAnsi="Arial" w:cs="Arial"/>
          <w:w w:val="85"/>
          <w:sz w:val="14"/>
          <w:szCs w:val="14"/>
        </w:rPr>
        <w:t>I</w:t>
      </w:r>
      <w:r>
        <w:rPr>
          <w:rFonts w:ascii="Arial" w:hAnsi="Arial" w:cs="Arial"/>
          <w:spacing w:val="-3"/>
          <w:w w:val="85"/>
          <w:sz w:val="14"/>
          <w:szCs w:val="14"/>
        </w:rPr>
        <w:t>m</w:t>
      </w:r>
      <w:r>
        <w:rPr>
          <w:rFonts w:ascii="Arial" w:hAnsi="Arial" w:cs="Arial"/>
          <w:spacing w:val="-5"/>
          <w:w w:val="85"/>
          <w:sz w:val="14"/>
          <w:szCs w:val="14"/>
        </w:rPr>
        <w:t>a</w:t>
      </w:r>
      <w:r>
        <w:rPr>
          <w:rFonts w:ascii="Arial" w:hAnsi="Arial" w:cs="Arial"/>
          <w:spacing w:val="-3"/>
          <w:w w:val="85"/>
          <w:sz w:val="14"/>
          <w:szCs w:val="14"/>
        </w:rPr>
        <w:t>ge</w:t>
      </w:r>
      <w:r>
        <w:rPr>
          <w:rFonts w:ascii="Arial" w:hAnsi="Arial" w:cs="Arial"/>
          <w:w w:val="85"/>
          <w:sz w:val="14"/>
          <w:szCs w:val="14"/>
        </w:rPr>
        <w:t>s</w:t>
      </w:r>
      <w:r>
        <w:rPr>
          <w:rFonts w:ascii="Arial" w:hAnsi="Arial" w:cs="Arial"/>
          <w:spacing w:val="-12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1"/>
          <w:w w:val="85"/>
          <w:sz w:val="14"/>
          <w:szCs w:val="14"/>
        </w:rPr>
        <w:t>f</w:t>
      </w:r>
      <w:r>
        <w:rPr>
          <w:rFonts w:ascii="Arial" w:hAnsi="Arial" w:cs="Arial"/>
          <w:spacing w:val="-2"/>
          <w:w w:val="85"/>
          <w:sz w:val="14"/>
          <w:szCs w:val="14"/>
        </w:rPr>
        <w:t>r</w:t>
      </w:r>
      <w:r>
        <w:rPr>
          <w:rFonts w:ascii="Arial" w:hAnsi="Arial" w:cs="Arial"/>
          <w:spacing w:val="-4"/>
          <w:w w:val="85"/>
          <w:sz w:val="14"/>
          <w:szCs w:val="14"/>
        </w:rPr>
        <w:t>o</w:t>
      </w:r>
      <w:r>
        <w:rPr>
          <w:rFonts w:ascii="Arial" w:hAnsi="Arial" w:cs="Arial"/>
          <w:w w:val="85"/>
          <w:sz w:val="14"/>
          <w:szCs w:val="14"/>
        </w:rPr>
        <w:t>m</w:t>
      </w:r>
      <w:r>
        <w:rPr>
          <w:rFonts w:ascii="Arial" w:hAnsi="Arial" w:cs="Arial"/>
          <w:spacing w:val="-12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8"/>
          <w:w w:val="85"/>
          <w:sz w:val="14"/>
          <w:szCs w:val="14"/>
        </w:rPr>
        <w:t>W</w:t>
      </w:r>
      <w:r>
        <w:rPr>
          <w:rFonts w:ascii="Arial" w:hAnsi="Arial" w:cs="Arial"/>
          <w:w w:val="85"/>
          <w:sz w:val="14"/>
          <w:szCs w:val="14"/>
        </w:rPr>
        <w:t>ar</w:t>
      </w:r>
      <w:r>
        <w:rPr>
          <w:rFonts w:ascii="Arial" w:hAnsi="Arial" w:cs="Arial"/>
          <w:spacing w:val="-3"/>
          <w:w w:val="85"/>
          <w:sz w:val="14"/>
          <w:szCs w:val="14"/>
        </w:rPr>
        <w:t>r</w:t>
      </w:r>
      <w:r>
        <w:rPr>
          <w:rFonts w:ascii="Arial" w:hAnsi="Arial" w:cs="Arial"/>
          <w:w w:val="85"/>
          <w:sz w:val="14"/>
          <w:szCs w:val="14"/>
        </w:rPr>
        <w:t>a</w:t>
      </w:r>
      <w:r>
        <w:rPr>
          <w:rFonts w:ascii="Arial" w:hAnsi="Arial" w:cs="Arial"/>
          <w:spacing w:val="-12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2"/>
          <w:w w:val="85"/>
          <w:sz w:val="14"/>
          <w:szCs w:val="14"/>
        </w:rPr>
        <w:t>w</w:t>
      </w:r>
      <w:r>
        <w:rPr>
          <w:rFonts w:ascii="Arial" w:hAnsi="Arial" w:cs="Arial"/>
          <w:spacing w:val="-5"/>
          <w:w w:val="85"/>
          <w:sz w:val="14"/>
          <w:szCs w:val="14"/>
        </w:rPr>
        <w:t>e</w:t>
      </w:r>
      <w:r>
        <w:rPr>
          <w:rFonts w:ascii="Arial" w:hAnsi="Arial" w:cs="Arial"/>
          <w:spacing w:val="-2"/>
          <w:w w:val="85"/>
          <w:sz w:val="14"/>
          <w:szCs w:val="14"/>
        </w:rPr>
        <w:t>b</w:t>
      </w:r>
      <w:r>
        <w:rPr>
          <w:rFonts w:ascii="Arial" w:hAnsi="Arial" w:cs="Arial"/>
          <w:w w:val="85"/>
          <w:sz w:val="14"/>
          <w:szCs w:val="14"/>
        </w:rPr>
        <w:t>s</w:t>
      </w:r>
      <w:r>
        <w:rPr>
          <w:rFonts w:ascii="Arial" w:hAnsi="Arial" w:cs="Arial"/>
          <w:spacing w:val="-2"/>
          <w:w w:val="85"/>
          <w:sz w:val="14"/>
          <w:szCs w:val="14"/>
        </w:rPr>
        <w:t>i</w:t>
      </w:r>
      <w:r>
        <w:rPr>
          <w:rFonts w:ascii="Arial" w:hAnsi="Arial" w:cs="Arial"/>
          <w:spacing w:val="-4"/>
          <w:w w:val="85"/>
          <w:sz w:val="14"/>
          <w:szCs w:val="14"/>
        </w:rPr>
        <w:t>t</w:t>
      </w:r>
      <w:r>
        <w:rPr>
          <w:rFonts w:ascii="Arial" w:hAnsi="Arial" w:cs="Arial"/>
          <w:spacing w:val="-5"/>
          <w:w w:val="85"/>
          <w:sz w:val="14"/>
          <w:szCs w:val="14"/>
        </w:rPr>
        <w:t>e</w:t>
      </w:r>
      <w:r>
        <w:rPr>
          <w:rFonts w:ascii="Arial" w:hAnsi="Arial" w:cs="Arial"/>
          <w:w w:val="85"/>
          <w:sz w:val="14"/>
          <w:szCs w:val="14"/>
        </w:rPr>
        <w:t>.</w:t>
      </w:r>
      <w:proofErr w:type="gramEnd"/>
    </w:p>
    <w:p w:rsidR="007C3E56" w:rsidRDefault="007C3E56">
      <w:pPr>
        <w:kinsoku w:val="0"/>
        <w:overflowPunct w:val="0"/>
        <w:spacing w:before="80"/>
        <w:ind w:right="709"/>
        <w:jc w:val="right"/>
        <w:rPr>
          <w:rFonts w:ascii="Arial" w:hAnsi="Arial" w:cs="Arial"/>
          <w:sz w:val="14"/>
          <w:szCs w:val="14"/>
        </w:rPr>
        <w:sectPr w:rsidR="007C3E56">
          <w:pgSz w:w="11906" w:h="16840"/>
          <w:pgMar w:top="1560" w:right="160" w:bottom="640" w:left="1300" w:header="0" w:footer="443" w:gutter="0"/>
          <w:cols w:space="720" w:equalWidth="0">
            <w:col w:w="10446"/>
          </w:cols>
          <w:noEndnote/>
        </w:sectPr>
      </w:pPr>
    </w:p>
    <w:p w:rsidR="007C3E56" w:rsidRDefault="007C3E56">
      <w:pPr>
        <w:kinsoku w:val="0"/>
        <w:overflowPunct w:val="0"/>
        <w:spacing w:before="6" w:line="180" w:lineRule="exact"/>
        <w:rPr>
          <w:sz w:val="18"/>
          <w:szCs w:val="18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BodyText"/>
        <w:kinsoku w:val="0"/>
        <w:overflowPunct w:val="0"/>
        <w:spacing w:before="70" w:line="274" w:lineRule="auto"/>
        <w:ind w:left="690" w:right="4811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spacing w:val="-10"/>
          <w:w w:val="85"/>
        </w:rPr>
        <w:t>W</w:t>
      </w:r>
      <w:r>
        <w:rPr>
          <w:w w:val="85"/>
        </w:rPr>
        <w:t>ar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12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4"/>
          <w:w w:val="85"/>
        </w:rPr>
        <w:t>r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12"/>
          <w:w w:val="85"/>
        </w:rPr>
        <w:t xml:space="preserve"> </w:t>
      </w:r>
      <w:r>
        <w:rPr>
          <w:w w:val="85"/>
        </w:rPr>
        <w:t>s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w w:val="85"/>
        </w:rPr>
        <w:t>is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ge</w:t>
      </w:r>
      <w:r>
        <w:rPr>
          <w:w w:val="85"/>
        </w:rPr>
        <w:t>d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o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11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12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spacing w:val="-4"/>
          <w:w w:val="85"/>
        </w:rPr>
        <w:t>a</w:t>
      </w:r>
      <w:r>
        <w:rPr>
          <w:w w:val="85"/>
        </w:rPr>
        <w:t>,</w:t>
      </w:r>
      <w:r>
        <w:rPr>
          <w:w w:val="7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6"/>
          <w:w w:val="85"/>
        </w:rPr>
        <w:t xml:space="preserve"> </w:t>
      </w:r>
      <w:r>
        <w:rPr>
          <w:spacing w:val="-10"/>
          <w:w w:val="85"/>
        </w:rPr>
        <w:t>P</w:t>
      </w:r>
      <w:r>
        <w:rPr>
          <w:w w:val="85"/>
        </w:rPr>
        <w:t>arks</w:t>
      </w:r>
      <w:r>
        <w:rPr>
          <w:spacing w:val="-1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6"/>
          <w:w w:val="85"/>
        </w:rPr>
        <w:t xml:space="preserve"> </w:t>
      </w:r>
      <w:r>
        <w:rPr>
          <w:w w:val="85"/>
        </w:rPr>
        <w:t>Wi</w:t>
      </w:r>
      <w:r>
        <w:rPr>
          <w:spacing w:val="-6"/>
          <w:w w:val="85"/>
        </w:rPr>
        <w:t>l</w:t>
      </w:r>
      <w:r>
        <w:rPr>
          <w:w w:val="85"/>
        </w:rPr>
        <w:t>dli</w:t>
      </w:r>
      <w:r>
        <w:rPr>
          <w:spacing w:val="-5"/>
          <w:w w:val="85"/>
        </w:rPr>
        <w:t>f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</w:t>
      </w:r>
      <w:r>
        <w:rPr>
          <w:spacing w:val="-3"/>
          <w:w w:val="85"/>
        </w:rPr>
        <w:t>ic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w w:val="85"/>
        </w:rPr>
        <w:t>(</w:t>
      </w:r>
      <w:r>
        <w:rPr>
          <w:spacing w:val="-5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w w:val="85"/>
        </w:rPr>
        <w:t>t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6"/>
          <w:w w:val="85"/>
        </w:rPr>
        <w:t xml:space="preserve"> </w:t>
      </w:r>
      <w:r>
        <w:rPr>
          <w:spacing w:val="-19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uris</w:t>
      </w:r>
      <w:r>
        <w:rPr>
          <w:spacing w:val="-3"/>
          <w:w w:val="85"/>
        </w:rPr>
        <w:t>m</w:t>
      </w:r>
      <w:r>
        <w:rPr>
          <w:w w:val="85"/>
        </w:rPr>
        <w:t>,</w:t>
      </w:r>
      <w:r>
        <w:rPr>
          <w:w w:val="75"/>
        </w:rPr>
        <w:t xml:space="preserve"> 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w w:val="85"/>
        </w:rPr>
        <w:t>E</w:t>
      </w:r>
      <w:r>
        <w:rPr>
          <w:spacing w:val="-6"/>
          <w:w w:val="85"/>
        </w:rPr>
        <w:t>n</w:t>
      </w:r>
      <w:r>
        <w:rPr>
          <w:w w:val="85"/>
        </w:rPr>
        <w:t>vi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t),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w w:val="85"/>
        </w:rPr>
        <w:t>t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w w:val="85"/>
        </w:rPr>
        <w:t>ri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w w:val="85"/>
        </w:rPr>
        <w:t>y</w:t>
      </w:r>
      <w:r>
        <w:rPr>
          <w:w w:val="9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d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r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9"/>
          <w:w w:val="85"/>
        </w:rPr>
        <w:t xml:space="preserve"> </w:t>
      </w:r>
      <w:r>
        <w:rPr>
          <w:spacing w:val="-10"/>
          <w:w w:val="85"/>
        </w:rPr>
        <w:t>W</w:t>
      </w:r>
      <w:r>
        <w:rPr>
          <w:spacing w:val="-5"/>
          <w:w w:val="85"/>
        </w:rPr>
        <w:t>at</w:t>
      </w:r>
      <w:r>
        <w:rPr>
          <w:spacing w:val="-6"/>
          <w:w w:val="85"/>
        </w:rPr>
        <w:t>e</w:t>
      </w:r>
      <w:r>
        <w:rPr>
          <w:spacing w:val="-12"/>
          <w:w w:val="85"/>
        </w:rPr>
        <w:t>r</w:t>
      </w:r>
      <w:r>
        <w:rPr>
          <w:w w:val="85"/>
        </w:rPr>
        <w:t>,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9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9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d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un</w:t>
      </w:r>
      <w:r>
        <w:rPr>
          <w:spacing w:val="-3"/>
          <w:w w:val="85"/>
        </w:rPr>
        <w:t>c</w:t>
      </w:r>
      <w:r>
        <w:rPr>
          <w:w w:val="85"/>
        </w:rPr>
        <w:t>i</w:t>
      </w:r>
      <w:r>
        <w:rPr>
          <w:spacing w:val="-3"/>
          <w:w w:val="85"/>
        </w:rPr>
        <w:t>l</w:t>
      </w:r>
      <w:r>
        <w:rPr>
          <w:w w:val="85"/>
        </w:rPr>
        <w:t>,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left="690" w:right="4964"/>
        <w:jc w:val="both"/>
      </w:pPr>
      <w:proofErr w:type="gramStart"/>
      <w:r>
        <w:rPr>
          <w:spacing w:val="-4"/>
          <w:w w:val="85"/>
        </w:rPr>
        <w:t>th</w:t>
      </w:r>
      <w:r>
        <w:rPr>
          <w:w w:val="85"/>
        </w:rPr>
        <w:t>e</w:t>
      </w:r>
      <w:proofErr w:type="gramEnd"/>
      <w:r>
        <w:rPr>
          <w:spacing w:val="-12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w w:val="85"/>
        </w:rPr>
        <w:t>u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ho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spacing w:val="-3"/>
          <w:w w:val="85"/>
        </w:rPr>
        <w:t>y</w:t>
      </w:r>
      <w:r>
        <w:rPr>
          <w:w w:val="85"/>
        </w:rPr>
        <w:t>,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B</w:t>
      </w:r>
      <w:r>
        <w:rPr>
          <w:w w:val="85"/>
        </w:rPr>
        <w:t>ur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u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R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12"/>
          <w:w w:val="85"/>
        </w:rPr>
        <w:t xml:space="preserve"> </w:t>
      </w:r>
      <w:r>
        <w:rPr>
          <w:w w:val="85"/>
        </w:rPr>
        <w:t>S</w:t>
      </w:r>
      <w:r>
        <w:rPr>
          <w:spacing w:val="-4"/>
          <w:w w:val="85"/>
        </w:rPr>
        <w:t>ci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>ces</w:t>
      </w:r>
      <w:r>
        <w:rPr>
          <w:w w:val="85"/>
        </w:rPr>
        <w:t>,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5"/>
          <w:w w:val="85"/>
        </w:rPr>
        <w:t>U</w:t>
      </w:r>
      <w:r>
        <w:rPr>
          <w:w w:val="85"/>
        </w:rPr>
        <w:t>ni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5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spacing w:val="-4"/>
          <w:w w:val="85"/>
        </w:rPr>
        <w:t>a</w:t>
      </w:r>
      <w:r>
        <w:rPr>
          <w:w w:val="85"/>
        </w:rPr>
        <w:t>,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5"/>
          <w:w w:val="85"/>
        </w:rPr>
        <w:t xml:space="preserve"> </w:t>
      </w:r>
      <w:r>
        <w:rPr>
          <w:w w:val="85"/>
        </w:rPr>
        <w:t>C</w:t>
      </w:r>
      <w:r>
        <w:rPr>
          <w:spacing w:val="-4"/>
          <w:w w:val="85"/>
        </w:rPr>
        <w:t>S</w:t>
      </w:r>
      <w:r>
        <w:rPr>
          <w:spacing w:val="-7"/>
          <w:w w:val="85"/>
        </w:rPr>
        <w:t>I</w:t>
      </w:r>
      <w:r>
        <w:rPr>
          <w:spacing w:val="-5"/>
          <w:w w:val="85"/>
        </w:rPr>
        <w:t>R</w:t>
      </w:r>
      <w:r>
        <w:rPr>
          <w:w w:val="85"/>
        </w:rPr>
        <w:t>O</w:t>
      </w:r>
      <w:r>
        <w:rPr>
          <w:spacing w:val="-2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25"/>
          <w:w w:val="85"/>
        </w:rPr>
        <w:t xml:space="preserve"> </w:t>
      </w:r>
      <w:r>
        <w:rPr>
          <w:spacing w:val="-8"/>
          <w:w w:val="85"/>
        </w:rPr>
        <w:t>R</w:t>
      </w:r>
      <w:r>
        <w:rPr>
          <w:spacing w:val="-3"/>
          <w:w w:val="85"/>
        </w:rPr>
        <w:t>es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4"/>
          <w:w w:val="85"/>
        </w:rPr>
        <w:t>r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w w:val="87"/>
        </w:rPr>
        <w:t xml:space="preserve"> 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re</w:t>
      </w:r>
      <w:r>
        <w:rPr>
          <w:spacing w:val="-1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10"/>
          <w:w w:val="85"/>
        </w:rPr>
        <w:t xml:space="preserve"> 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</w:t>
      </w:r>
      <w:r>
        <w:rPr>
          <w:spacing w:val="-3"/>
          <w:w w:val="85"/>
        </w:rPr>
        <w:t>y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00" w:lineRule="exact"/>
        <w:rPr>
          <w:sz w:val="10"/>
          <w:szCs w:val="10"/>
        </w:rPr>
      </w:pPr>
    </w:p>
    <w:p w:rsidR="007C3E56" w:rsidRDefault="007C3E56">
      <w:pPr>
        <w:pStyle w:val="BodyText"/>
        <w:kinsoku w:val="0"/>
        <w:overflowPunct w:val="0"/>
        <w:ind w:left="690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ain</w:t>
      </w:r>
      <w:r>
        <w:rPr>
          <w:spacing w:val="-15"/>
          <w:w w:val="85"/>
        </w:rPr>
        <w:t xml:space="preserve"> </w:t>
      </w:r>
      <w:r>
        <w:rPr>
          <w:w w:val="85"/>
        </w:rPr>
        <w:t>ai</w:t>
      </w:r>
      <w:r>
        <w:rPr>
          <w:spacing w:val="-4"/>
          <w:w w:val="85"/>
        </w:rPr>
        <w:t>m</w:t>
      </w:r>
      <w:r>
        <w:rPr>
          <w:w w:val="85"/>
        </w:rPr>
        <w:t>s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spacing w:val="-10"/>
          <w:w w:val="85"/>
        </w:rPr>
        <w:t>W</w:t>
      </w:r>
      <w:r>
        <w:rPr>
          <w:w w:val="85"/>
        </w:rPr>
        <w:t>ar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15"/>
          <w:w w:val="85"/>
        </w:rPr>
        <w:t xml:space="preserve"> </w:t>
      </w:r>
      <w:r>
        <w:rPr>
          <w:w w:val="85"/>
        </w:rPr>
        <w:t>are</w:t>
      </w:r>
      <w:r>
        <w:rPr>
          <w:spacing w:val="-16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5"/>
          <w:w w:val="85"/>
        </w:rPr>
        <w:t xml:space="preserve"> </w:t>
      </w:r>
      <w:r>
        <w:rPr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l</w:t>
      </w:r>
      <w:r>
        <w:rPr>
          <w:spacing w:val="-4"/>
          <w:w w:val="85"/>
        </w:rPr>
        <w:t>lo</w:t>
      </w:r>
      <w:r>
        <w:rPr>
          <w:w w:val="85"/>
        </w:rPr>
        <w:t>w</w:t>
      </w:r>
      <w:r>
        <w:rPr>
          <w:spacing w:val="-5"/>
          <w:w w:val="85"/>
        </w:rPr>
        <w:t>s</w:t>
      </w:r>
      <w:r>
        <w:rPr>
          <w:w w:val="85"/>
        </w:rPr>
        <w:t>:</w:t>
      </w:r>
    </w:p>
    <w:p w:rsidR="007C3E56" w:rsidRDefault="007C3E56">
      <w:pPr>
        <w:kinsoku w:val="0"/>
        <w:overflowPunct w:val="0"/>
        <w:spacing w:before="5" w:line="140" w:lineRule="exact"/>
        <w:rPr>
          <w:sz w:val="14"/>
          <w:szCs w:val="14"/>
        </w:rPr>
      </w:pPr>
    </w:p>
    <w:p w:rsidR="007C3E56" w:rsidRDefault="007C3E56">
      <w:pPr>
        <w:pStyle w:val="BodyText"/>
        <w:numPr>
          <w:ilvl w:val="3"/>
          <w:numId w:val="11"/>
        </w:numPr>
        <w:tabs>
          <w:tab w:val="left" w:pos="1257"/>
        </w:tabs>
        <w:kinsoku w:val="0"/>
        <w:overflowPunct w:val="0"/>
        <w:ind w:left="1257"/>
      </w:pPr>
      <w:r>
        <w:rPr>
          <w:spacing w:val="-19"/>
          <w:w w:val="85"/>
        </w:rPr>
        <w:t>T</w:t>
      </w:r>
      <w:r>
        <w:rPr>
          <w:w w:val="85"/>
        </w:rPr>
        <w:t>o</w:t>
      </w:r>
      <w:r>
        <w:rPr>
          <w:spacing w:val="-8"/>
          <w:w w:val="85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w w:val="85"/>
        </w:rPr>
        <w:t>fu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d</w:t>
      </w:r>
      <w:r>
        <w:rPr>
          <w:w w:val="85"/>
        </w:rPr>
        <w:t>a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al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o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o</w:t>
      </w:r>
      <w:r>
        <w:rPr>
          <w:w w:val="85"/>
        </w:rPr>
        <w:t>g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al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w w:val="85"/>
        </w:rPr>
        <w:t>in</w:t>
      </w:r>
    </w:p>
    <w:p w:rsidR="007C3E56" w:rsidRDefault="007C3E56">
      <w:pPr>
        <w:kinsoku w:val="0"/>
        <w:overflowPunct w:val="0"/>
        <w:spacing w:before="31"/>
        <w:ind w:left="1257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.</w:t>
      </w:r>
      <w:r>
        <w:rPr>
          <w:rFonts w:ascii="Arial" w:hAnsi="Arial" w:cs="Arial"/>
          <w:i/>
          <w:iCs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ob</w:t>
      </w:r>
      <w:r>
        <w:rPr>
          <w:rFonts w:ascii="Arial" w:hAnsi="Arial" w:cs="Arial"/>
          <w:i/>
          <w:iCs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q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w</w:t>
      </w:r>
      <w:r>
        <w:rPr>
          <w:rFonts w:ascii="Arial" w:hAnsi="Arial" w:cs="Arial"/>
          <w:w w:val="85"/>
          <w:sz w:val="19"/>
          <w:szCs w:val="19"/>
        </w:rPr>
        <w:t>et</w:t>
      </w:r>
      <w:r>
        <w:rPr>
          <w:rFonts w:ascii="Arial" w:hAnsi="Arial" w:cs="Arial"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f</w:t>
      </w:r>
      <w:r>
        <w:rPr>
          <w:rFonts w:ascii="Arial" w:hAnsi="Arial" w:cs="Arial"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2"/>
          <w:w w:val="85"/>
          <w:sz w:val="19"/>
          <w:szCs w:val="19"/>
        </w:rPr>
        <w:t>es</w:t>
      </w:r>
      <w:r>
        <w:rPr>
          <w:rFonts w:ascii="Arial" w:hAnsi="Arial" w:cs="Arial"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spacing w:val="-4"/>
          <w:w w:val="85"/>
          <w:sz w:val="19"/>
          <w:szCs w:val="19"/>
        </w:rPr>
        <w:t>s</w:t>
      </w:r>
      <w:r>
        <w:rPr>
          <w:rFonts w:ascii="Arial" w:hAnsi="Arial" w:cs="Arial"/>
          <w:w w:val="85"/>
          <w:sz w:val="19"/>
          <w:szCs w:val="19"/>
        </w:rPr>
        <w:t>.</w:t>
      </w:r>
    </w:p>
    <w:p w:rsidR="007C3E56" w:rsidRDefault="007C3E56">
      <w:pPr>
        <w:kinsoku w:val="0"/>
        <w:overflowPunct w:val="0"/>
        <w:spacing w:line="190" w:lineRule="exact"/>
        <w:rPr>
          <w:sz w:val="19"/>
          <w:szCs w:val="19"/>
        </w:rPr>
      </w:pPr>
    </w:p>
    <w:p w:rsidR="007C3E56" w:rsidRDefault="007C3E56">
      <w:pPr>
        <w:pStyle w:val="BodyText"/>
        <w:numPr>
          <w:ilvl w:val="3"/>
          <w:numId w:val="11"/>
        </w:numPr>
        <w:tabs>
          <w:tab w:val="left" w:pos="1257"/>
        </w:tabs>
        <w:kinsoku w:val="0"/>
        <w:overflowPunct w:val="0"/>
        <w:ind w:left="1257"/>
      </w:pPr>
      <w:r>
        <w:rPr>
          <w:spacing w:val="-19"/>
          <w:w w:val="85"/>
        </w:rPr>
        <w:t>T</w:t>
      </w:r>
      <w:r>
        <w:rPr>
          <w:w w:val="85"/>
        </w:rPr>
        <w:t>o</w:t>
      </w:r>
      <w:r>
        <w:rPr>
          <w:spacing w:val="-5"/>
          <w:w w:val="85"/>
        </w:rPr>
        <w:t xml:space="preserve"> a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mo</w:t>
      </w:r>
      <w:r>
        <w:rPr>
          <w:w w:val="85"/>
        </w:rPr>
        <w:t>n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b</w:t>
      </w:r>
      <w:r>
        <w:rPr>
          <w:spacing w:val="-4"/>
          <w:w w:val="85"/>
        </w:rPr>
        <w:t>i</w:t>
      </w:r>
      <w:r>
        <w:rPr>
          <w:w w:val="85"/>
        </w:rPr>
        <w:t>odi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ge</w:t>
      </w:r>
      <w:r>
        <w:rPr>
          <w:w w:val="85"/>
        </w:rPr>
        <w:t>odi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spacing w:val="-3"/>
          <w:w w:val="85"/>
        </w:rPr>
        <w:t>y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line="190" w:lineRule="exact"/>
        <w:rPr>
          <w:sz w:val="19"/>
          <w:szCs w:val="19"/>
        </w:rPr>
      </w:pPr>
    </w:p>
    <w:p w:rsidR="007C3E56" w:rsidRDefault="007C3E56">
      <w:pPr>
        <w:pStyle w:val="BodyText"/>
        <w:numPr>
          <w:ilvl w:val="3"/>
          <w:numId w:val="11"/>
        </w:numPr>
        <w:tabs>
          <w:tab w:val="left" w:pos="1257"/>
        </w:tabs>
        <w:kinsoku w:val="0"/>
        <w:overflowPunct w:val="0"/>
        <w:spacing w:line="274" w:lineRule="auto"/>
        <w:ind w:left="1257" w:right="4866"/>
      </w:pPr>
      <w:r>
        <w:rPr>
          <w:spacing w:val="-20"/>
          <w:w w:val="90"/>
        </w:rPr>
        <w:t>T</w:t>
      </w:r>
      <w:r>
        <w:rPr>
          <w:w w:val="90"/>
        </w:rPr>
        <w:t>o</w:t>
      </w:r>
      <w:r>
        <w:rPr>
          <w:spacing w:val="-25"/>
          <w:w w:val="90"/>
        </w:rPr>
        <w:t xml:space="preserve"> </w:t>
      </w:r>
      <w:r>
        <w:rPr>
          <w:spacing w:val="-5"/>
          <w:w w:val="90"/>
        </w:rPr>
        <w:t>d</w:t>
      </w:r>
      <w:r>
        <w:rPr>
          <w:w w:val="90"/>
        </w:rPr>
        <w:t>e</w:t>
      </w:r>
      <w:r>
        <w:rPr>
          <w:spacing w:val="-6"/>
          <w:w w:val="90"/>
        </w:rPr>
        <w:t>te</w:t>
      </w:r>
      <w:r>
        <w:rPr>
          <w:w w:val="90"/>
        </w:rPr>
        <w:t>rmi</w:t>
      </w:r>
      <w:r>
        <w:rPr>
          <w:spacing w:val="-5"/>
          <w:w w:val="90"/>
        </w:rPr>
        <w:t>n</w:t>
      </w:r>
      <w:r>
        <w:rPr>
          <w:w w:val="90"/>
        </w:rPr>
        <w:t>e</w:t>
      </w:r>
      <w:r>
        <w:rPr>
          <w:spacing w:val="-25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w w:val="90"/>
        </w:rPr>
        <w:t>e</w:t>
      </w:r>
      <w:r>
        <w:rPr>
          <w:spacing w:val="-25"/>
          <w:w w:val="90"/>
        </w:rPr>
        <w:t xml:space="preserve"> </w:t>
      </w:r>
      <w:r>
        <w:rPr>
          <w:spacing w:val="-4"/>
          <w:w w:val="90"/>
        </w:rPr>
        <w:t>lo</w:t>
      </w:r>
      <w:r>
        <w:rPr>
          <w:spacing w:val="-6"/>
          <w:w w:val="90"/>
        </w:rPr>
        <w:t>n</w:t>
      </w:r>
      <w:r>
        <w:rPr>
          <w:w w:val="90"/>
        </w:rPr>
        <w:t>g</w:t>
      </w:r>
      <w:r>
        <w:rPr>
          <w:spacing w:val="-25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spacing w:val="-6"/>
          <w:w w:val="90"/>
        </w:rPr>
        <w:t>e</w:t>
      </w:r>
      <w:r>
        <w:rPr>
          <w:w w:val="90"/>
        </w:rPr>
        <w:t>rm</w:t>
      </w:r>
      <w:r>
        <w:rPr>
          <w:spacing w:val="-25"/>
          <w:w w:val="90"/>
        </w:rPr>
        <w:t xml:space="preserve"> </w:t>
      </w:r>
      <w:r>
        <w:rPr>
          <w:spacing w:val="-5"/>
          <w:w w:val="90"/>
        </w:rPr>
        <w:t>e</w:t>
      </w:r>
      <w:r>
        <w:rPr>
          <w:w w:val="90"/>
        </w:rPr>
        <w:t>f</w:t>
      </w:r>
      <w:r>
        <w:rPr>
          <w:spacing w:val="-5"/>
          <w:w w:val="90"/>
        </w:rPr>
        <w:t>f</w:t>
      </w:r>
      <w:r>
        <w:rPr>
          <w:spacing w:val="-4"/>
          <w:w w:val="90"/>
        </w:rPr>
        <w:t>ec</w:t>
      </w:r>
      <w:r>
        <w:rPr>
          <w:spacing w:val="-6"/>
          <w:w w:val="90"/>
        </w:rPr>
        <w:t>t</w:t>
      </w:r>
      <w:r>
        <w:rPr>
          <w:w w:val="90"/>
        </w:rPr>
        <w:t>s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</w:t>
      </w:r>
      <w:r>
        <w:rPr>
          <w:spacing w:val="-24"/>
          <w:w w:val="90"/>
        </w:rPr>
        <w:t xml:space="preserve"> </w:t>
      </w:r>
      <w:r>
        <w:rPr>
          <w:w w:val="90"/>
        </w:rPr>
        <w:t>di</w:t>
      </w:r>
      <w:r>
        <w:rPr>
          <w:spacing w:val="1"/>
          <w:w w:val="90"/>
        </w:rPr>
        <w:t>f</w:t>
      </w:r>
      <w:r>
        <w:rPr>
          <w:spacing w:val="-5"/>
          <w:w w:val="90"/>
        </w:rPr>
        <w:t>f</w:t>
      </w:r>
      <w:r>
        <w:rPr>
          <w:spacing w:val="-6"/>
          <w:w w:val="90"/>
        </w:rPr>
        <w:t>e</w:t>
      </w:r>
      <w:r>
        <w:rPr>
          <w:w w:val="90"/>
        </w:rPr>
        <w:t>r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n</w:t>
      </w:r>
      <w:r>
        <w:rPr>
          <w:w w:val="90"/>
        </w:rPr>
        <w:t>t</w:t>
      </w:r>
      <w:r>
        <w:rPr>
          <w:spacing w:val="-25"/>
          <w:w w:val="90"/>
        </w:rPr>
        <w:t xml:space="preserve"> </w:t>
      </w:r>
      <w:r>
        <w:rPr>
          <w:w w:val="90"/>
        </w:rPr>
        <w:t>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t</w:t>
      </w:r>
      <w:r>
        <w:rPr>
          <w:w w:val="110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3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gi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2"/>
          <w:w w:val="85"/>
        </w:rPr>
        <w:t xml:space="preserve"> </w:t>
      </w:r>
      <w:r>
        <w:rPr>
          <w:w w:val="85"/>
        </w:rPr>
        <w:t>di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o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o</w:t>
      </w:r>
      <w:r>
        <w:rPr>
          <w:w w:val="85"/>
        </w:rPr>
        <w:t>g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 xml:space="preserve">al </w:t>
      </w:r>
      <w:r>
        <w:rPr>
          <w:spacing w:val="-5"/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es</w:t>
      </w:r>
      <w:r>
        <w:rPr>
          <w:spacing w:val="-4"/>
          <w:w w:val="90"/>
        </w:rPr>
        <w:t>s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32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>n</w:t>
      </w:r>
      <w:r>
        <w:rPr>
          <w:w w:val="90"/>
        </w:rPr>
        <w:t>d</w:t>
      </w:r>
      <w:r>
        <w:rPr>
          <w:spacing w:val="-32"/>
          <w:w w:val="90"/>
        </w:rPr>
        <w:t xml:space="preserve"> </w:t>
      </w:r>
      <w:r>
        <w:rPr>
          <w:spacing w:val="-5"/>
          <w:w w:val="90"/>
        </w:rPr>
        <w:t>thu</w:t>
      </w:r>
      <w:r>
        <w:rPr>
          <w:w w:val="90"/>
        </w:rPr>
        <w:t>s</w:t>
      </w:r>
      <w:r>
        <w:rPr>
          <w:spacing w:val="-31"/>
          <w:w w:val="90"/>
        </w:rPr>
        <w:t xml:space="preserve"> </w:t>
      </w:r>
      <w:r>
        <w:rPr>
          <w:spacing w:val="-5"/>
          <w:w w:val="90"/>
        </w:rPr>
        <w:t>a</w:t>
      </w:r>
      <w:r>
        <w:rPr>
          <w:spacing w:val="-3"/>
          <w:w w:val="90"/>
        </w:rPr>
        <w:t>s</w:t>
      </w:r>
      <w:r>
        <w:rPr>
          <w:spacing w:val="-4"/>
          <w:w w:val="90"/>
        </w:rPr>
        <w:t>s</w:t>
      </w:r>
      <w:r>
        <w:rPr>
          <w:spacing w:val="-3"/>
          <w:w w:val="90"/>
        </w:rPr>
        <w:t>es</w:t>
      </w:r>
      <w:r>
        <w:rPr>
          <w:w w:val="90"/>
        </w:rPr>
        <w:t>s</w:t>
      </w:r>
      <w:r>
        <w:rPr>
          <w:spacing w:val="-32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spacing w:val="-6"/>
          <w:w w:val="90"/>
        </w:rPr>
        <w:t>e</w:t>
      </w:r>
      <w:r>
        <w:rPr>
          <w:w w:val="90"/>
        </w:rPr>
        <w:t>ir</w:t>
      </w:r>
      <w:r>
        <w:rPr>
          <w:spacing w:val="-31"/>
          <w:w w:val="90"/>
        </w:rPr>
        <w:t xml:space="preserve"> </w:t>
      </w:r>
      <w:r>
        <w:rPr>
          <w:spacing w:val="-4"/>
          <w:w w:val="90"/>
        </w:rPr>
        <w:t>s</w:t>
      </w:r>
      <w:r>
        <w:rPr>
          <w:spacing w:val="-5"/>
          <w:w w:val="90"/>
        </w:rPr>
        <w:t>u</w:t>
      </w:r>
      <w:r>
        <w:rPr>
          <w:spacing w:val="-3"/>
          <w:w w:val="90"/>
        </w:rPr>
        <w:t>s</w:t>
      </w:r>
      <w:r>
        <w:rPr>
          <w:spacing w:val="-8"/>
          <w:w w:val="90"/>
        </w:rPr>
        <w:t>t</w:t>
      </w:r>
      <w:r>
        <w:rPr>
          <w:w w:val="90"/>
        </w:rPr>
        <w:t>ai</w:t>
      </w:r>
      <w:r>
        <w:rPr>
          <w:spacing w:val="-5"/>
          <w:w w:val="90"/>
        </w:rPr>
        <w:t>na</w:t>
      </w:r>
      <w:r>
        <w:rPr>
          <w:spacing w:val="-6"/>
          <w:w w:val="90"/>
        </w:rPr>
        <w:t>b</w:t>
      </w:r>
      <w:r>
        <w:rPr>
          <w:w w:val="90"/>
        </w:rPr>
        <w:t>il</w:t>
      </w:r>
      <w:r>
        <w:rPr>
          <w:spacing w:val="-3"/>
          <w:w w:val="90"/>
        </w:rPr>
        <w:t>i</w:t>
      </w:r>
      <w:r>
        <w:rPr>
          <w:spacing w:val="-6"/>
          <w:w w:val="90"/>
        </w:rPr>
        <w:t>t</w:t>
      </w:r>
      <w:r>
        <w:rPr>
          <w:spacing w:val="-3"/>
          <w:w w:val="90"/>
        </w:rPr>
        <w:t>y</w:t>
      </w:r>
      <w:r>
        <w:rPr>
          <w:w w:val="90"/>
        </w:rPr>
        <w:t>.</w:t>
      </w:r>
    </w:p>
    <w:p w:rsidR="007C3E56" w:rsidRDefault="007C3E56">
      <w:pPr>
        <w:kinsoku w:val="0"/>
        <w:overflowPunct w:val="0"/>
        <w:spacing w:before="10" w:line="150" w:lineRule="exact"/>
        <w:rPr>
          <w:sz w:val="15"/>
          <w:szCs w:val="15"/>
        </w:rPr>
      </w:pPr>
    </w:p>
    <w:p w:rsidR="007C3E56" w:rsidRDefault="007C3E56">
      <w:pPr>
        <w:pStyle w:val="BodyText"/>
        <w:numPr>
          <w:ilvl w:val="3"/>
          <w:numId w:val="11"/>
        </w:numPr>
        <w:tabs>
          <w:tab w:val="left" w:pos="1257"/>
        </w:tabs>
        <w:kinsoku w:val="0"/>
        <w:overflowPunct w:val="0"/>
        <w:spacing w:line="274" w:lineRule="auto"/>
        <w:ind w:left="1257" w:right="5071"/>
      </w:pPr>
      <w:r>
        <w:rPr>
          <w:w w:val="85"/>
        </w:rPr>
        <w:t>W</w:t>
      </w:r>
      <w:r>
        <w:rPr>
          <w:spacing w:val="-5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ne</w:t>
      </w:r>
      <w:r>
        <w:rPr>
          <w:spacing w:val="-3"/>
          <w:w w:val="85"/>
        </w:rPr>
        <w:t>ce</w:t>
      </w:r>
      <w:r>
        <w:rPr>
          <w:spacing w:val="-2"/>
          <w:w w:val="85"/>
        </w:rPr>
        <w:t>s</w:t>
      </w:r>
      <w:r>
        <w:rPr>
          <w:spacing w:val="-6"/>
          <w:w w:val="85"/>
        </w:rPr>
        <w:t>s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spacing w:val="-3"/>
          <w:w w:val="85"/>
        </w:rPr>
        <w:t>y</w:t>
      </w:r>
      <w:r>
        <w:rPr>
          <w:w w:val="85"/>
        </w:rPr>
        <w:t>,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de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lo</w:t>
      </w:r>
      <w:r>
        <w:rPr>
          <w:w w:val="85"/>
        </w:rPr>
        <w:t>p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gi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0" w:line="150" w:lineRule="exact"/>
        <w:rPr>
          <w:sz w:val="15"/>
          <w:szCs w:val="15"/>
        </w:rPr>
      </w:pPr>
    </w:p>
    <w:p w:rsidR="007C3E56" w:rsidRDefault="007C3E56">
      <w:pPr>
        <w:pStyle w:val="BodyText"/>
        <w:numPr>
          <w:ilvl w:val="3"/>
          <w:numId w:val="11"/>
        </w:numPr>
        <w:tabs>
          <w:tab w:val="left" w:pos="1257"/>
        </w:tabs>
        <w:kinsoku w:val="0"/>
        <w:overflowPunct w:val="0"/>
        <w:spacing w:line="274" w:lineRule="auto"/>
        <w:ind w:left="1257" w:right="4864"/>
      </w:pPr>
      <w:r>
        <w:rPr>
          <w:spacing w:val="-19"/>
          <w:w w:val="85"/>
        </w:rPr>
        <w:t>T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an</w:t>
      </w:r>
      <w:r>
        <w:rPr>
          <w:spacing w:val="-4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g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u</w:t>
      </w:r>
      <w:r>
        <w:rPr>
          <w:spacing w:val="-4"/>
          <w:w w:val="85"/>
        </w:rPr>
        <w:t>lt</w:t>
      </w:r>
      <w:r>
        <w:rPr>
          <w:w w:val="85"/>
        </w:rPr>
        <w:t>i-di</w:t>
      </w:r>
      <w:r>
        <w:rPr>
          <w:spacing w:val="-3"/>
          <w:w w:val="85"/>
        </w:rPr>
        <w:t>sc</w:t>
      </w:r>
      <w:r>
        <w:rPr>
          <w:w w:val="85"/>
        </w:rPr>
        <w:t>i</w:t>
      </w:r>
      <w:r>
        <w:rPr>
          <w:spacing w:val="-4"/>
          <w:w w:val="85"/>
        </w:rPr>
        <w:t>p</w:t>
      </w:r>
      <w:r>
        <w:rPr>
          <w:w w:val="85"/>
        </w:rPr>
        <w:t>li</w:t>
      </w:r>
      <w:r>
        <w:rPr>
          <w:spacing w:val="-4"/>
          <w:w w:val="85"/>
        </w:rPr>
        <w:t>n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w w:val="85"/>
        </w:rPr>
        <w:t>y</w:t>
      </w:r>
      <w:r>
        <w:rPr>
          <w:spacing w:val="-3"/>
          <w:w w:val="85"/>
        </w:rPr>
        <w:t xml:space="preserve"> </w:t>
      </w:r>
      <w:r>
        <w:rPr>
          <w:w w:val="85"/>
        </w:rPr>
        <w:t>fo</w:t>
      </w:r>
      <w:r>
        <w:rPr>
          <w:spacing w:val="-2"/>
          <w:w w:val="85"/>
        </w:rPr>
        <w:t>c</w:t>
      </w:r>
      <w:r>
        <w:rPr>
          <w:spacing w:val="-4"/>
          <w:w w:val="85"/>
        </w:rPr>
        <w:t>u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proofErr w:type="gramStart"/>
      <w:r>
        <w:rPr>
          <w:w w:val="85"/>
        </w:rPr>
        <w:t>wh</w:t>
      </w:r>
      <w:r>
        <w:rPr>
          <w:spacing w:val="-3"/>
          <w:w w:val="85"/>
        </w:rPr>
        <w:t>ic</w:t>
      </w:r>
      <w:r>
        <w:rPr>
          <w:w w:val="85"/>
        </w:rPr>
        <w:t>h</w:t>
      </w:r>
      <w:r>
        <w:rPr>
          <w:w w:val="87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ompl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1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4"/>
          <w:w w:val="85"/>
        </w:rPr>
        <w:t>r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</w:t>
      </w:r>
      <w:r>
        <w:rPr>
          <w:w w:val="85"/>
        </w:rPr>
        <w:t>g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4"/>
          <w:w w:val="85"/>
        </w:rPr>
        <w:t>m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w w:val="85"/>
        </w:rPr>
        <w:t>l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w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11"/>
          <w:w w:val="85"/>
        </w:rPr>
        <w:t xml:space="preserve"> </w:t>
      </w:r>
      <w:r>
        <w:rPr>
          <w:w w:val="85"/>
        </w:rPr>
        <w:t>in</w:t>
      </w:r>
      <w:r>
        <w:rPr>
          <w:spacing w:val="-10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spacing w:val="-4"/>
          <w:w w:val="85"/>
        </w:rPr>
        <w:t>a</w:t>
      </w:r>
      <w:r>
        <w:rPr>
          <w:w w:val="85"/>
        </w:rPr>
        <w:t>.</w:t>
      </w:r>
      <w:proofErr w:type="gramEnd"/>
    </w:p>
    <w:p w:rsidR="007C3E56" w:rsidRDefault="007C3E56">
      <w:pPr>
        <w:kinsoku w:val="0"/>
        <w:overflowPunct w:val="0"/>
        <w:spacing w:before="10" w:line="150" w:lineRule="exact"/>
        <w:rPr>
          <w:sz w:val="15"/>
          <w:szCs w:val="15"/>
        </w:rPr>
      </w:pPr>
    </w:p>
    <w:p w:rsidR="007C3E56" w:rsidRDefault="007C3E56">
      <w:pPr>
        <w:pStyle w:val="BodyText"/>
        <w:numPr>
          <w:ilvl w:val="3"/>
          <w:numId w:val="11"/>
        </w:numPr>
        <w:tabs>
          <w:tab w:val="left" w:pos="1257"/>
        </w:tabs>
        <w:kinsoku w:val="0"/>
        <w:overflowPunct w:val="0"/>
        <w:spacing w:line="274" w:lineRule="auto"/>
        <w:ind w:left="1257" w:right="5181"/>
      </w:pPr>
      <w:r>
        <w:rPr>
          <w:spacing w:val="-19"/>
          <w:w w:val="85"/>
        </w:rPr>
        <w:t>T</w:t>
      </w:r>
      <w:r>
        <w:rPr>
          <w:w w:val="85"/>
        </w:rPr>
        <w:t>o</w:t>
      </w:r>
      <w:r>
        <w:rPr>
          <w:spacing w:val="-8"/>
          <w:w w:val="85"/>
        </w:rPr>
        <w:t xml:space="preserve"> </w:t>
      </w:r>
      <w:r>
        <w:rPr>
          <w:w w:val="85"/>
        </w:rPr>
        <w:t>link</w:t>
      </w:r>
      <w:r>
        <w:rPr>
          <w:spacing w:val="-8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8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4"/>
          <w:w w:val="85"/>
        </w:rPr>
        <w:t>r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8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 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-4"/>
          <w:w w:val="85"/>
        </w:rPr>
        <w:t xml:space="preserve"> 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</w:t>
      </w:r>
      <w:r>
        <w:rPr>
          <w:w w:val="85"/>
        </w:rPr>
        <w:t>g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4"/>
          <w:w w:val="85"/>
        </w:rPr>
        <w:t>m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w w:val="85"/>
        </w:rPr>
        <w:t>vi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lo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rm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o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o</w:t>
      </w:r>
      <w:r>
        <w:rPr>
          <w:w w:val="85"/>
        </w:rPr>
        <w:t>g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al fo</w:t>
      </w:r>
      <w:r>
        <w:rPr>
          <w:spacing w:val="-2"/>
          <w:w w:val="85"/>
        </w:rPr>
        <w:t>c</w:t>
      </w:r>
      <w:r>
        <w:rPr>
          <w:spacing w:val="-4"/>
          <w:w w:val="85"/>
        </w:rPr>
        <w:t>us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40" w:lineRule="exact"/>
        <w:rPr>
          <w:sz w:val="14"/>
          <w:szCs w:val="14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BodyText"/>
        <w:kinsoku w:val="0"/>
        <w:overflowPunct w:val="0"/>
        <w:spacing w:line="276" w:lineRule="auto"/>
        <w:ind w:left="690" w:right="4870"/>
        <w:rPr>
          <w:color w:val="000000"/>
          <w:sz w:val="18"/>
          <w:szCs w:val="18"/>
        </w:rPr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8"/>
          <w:w w:val="85"/>
        </w:rPr>
        <w:t xml:space="preserve"> </w:t>
      </w:r>
      <w:r>
        <w:rPr>
          <w:w w:val="85"/>
        </w:rPr>
        <w:t>s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w w:val="85"/>
        </w:rPr>
        <w:t>is</w:t>
      </w:r>
      <w:r>
        <w:rPr>
          <w:spacing w:val="-17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w w:val="85"/>
        </w:rPr>
        <w:t>t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17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hin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</w:t>
      </w:r>
      <w:r>
        <w:rPr>
          <w:spacing w:val="2"/>
          <w:w w:val="85"/>
        </w:rPr>
        <w:t>A</w:t>
      </w:r>
      <w:r>
        <w:rPr>
          <w:w w:val="85"/>
        </w:rPr>
        <w:t>,</w:t>
      </w:r>
      <w:r>
        <w:rPr>
          <w:spacing w:val="-17"/>
          <w:w w:val="85"/>
        </w:rPr>
        <w:t xml:space="preserve"> </w:t>
      </w:r>
      <w:r>
        <w:rPr>
          <w:w w:val="85"/>
        </w:rPr>
        <w:t>wh</w:t>
      </w:r>
      <w:r>
        <w:rPr>
          <w:spacing w:val="-3"/>
          <w:w w:val="85"/>
        </w:rPr>
        <w:t>ic</w:t>
      </w:r>
      <w:r>
        <w:rPr>
          <w:w w:val="85"/>
        </w:rPr>
        <w:t>h</w:t>
      </w:r>
      <w:r>
        <w:rPr>
          <w:spacing w:val="-17"/>
          <w:w w:val="85"/>
        </w:rPr>
        <w:t xml:space="preserve"> </w:t>
      </w:r>
      <w:r>
        <w:rPr>
          <w:w w:val="85"/>
        </w:rPr>
        <w:t>is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ge</w:t>
      </w:r>
      <w:r>
        <w:rPr>
          <w:w w:val="85"/>
        </w:rPr>
        <w:t>d</w:t>
      </w:r>
      <w:r>
        <w:rPr>
          <w:spacing w:val="-17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w w:val="89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spacing w:val="-3"/>
          <w:w w:val="85"/>
        </w:rPr>
        <w:t>n</w:t>
      </w:r>
      <w:r>
        <w:rPr>
          <w:w w:val="85"/>
        </w:rPr>
        <w:t>,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w w:val="85"/>
        </w:rPr>
        <w:t>t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4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hin</w:t>
      </w:r>
      <w:r>
        <w:rPr>
          <w:spacing w:val="-3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3"/>
          <w:w w:val="85"/>
        </w:rPr>
        <w:t>t</w:t>
      </w:r>
      <w:r>
        <w:rPr>
          <w:w w:val="85"/>
        </w:rPr>
        <w:t>,</w:t>
      </w:r>
      <w:r>
        <w:rPr>
          <w:spacing w:val="-3"/>
          <w:w w:val="85"/>
        </w:rPr>
        <w:t xml:space="preserve"> </w:t>
      </w:r>
      <w:r>
        <w:rPr>
          <w:w w:val="85"/>
        </w:rPr>
        <w:t>wh</w:t>
      </w:r>
      <w:r>
        <w:rPr>
          <w:spacing w:val="-3"/>
          <w:w w:val="85"/>
        </w:rPr>
        <w:t>ic</w:t>
      </w:r>
      <w:r>
        <w:rPr>
          <w:w w:val="85"/>
        </w:rPr>
        <w:t>h</w:t>
      </w:r>
      <w:r>
        <w:rPr>
          <w:spacing w:val="-3"/>
          <w:w w:val="85"/>
        </w:rPr>
        <w:t xml:space="preserve"> </w:t>
      </w:r>
      <w:r>
        <w:rPr>
          <w:w w:val="85"/>
        </w:rPr>
        <w:t>is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ge</w:t>
      </w:r>
      <w:r>
        <w:rPr>
          <w:w w:val="85"/>
        </w:rPr>
        <w:t>d 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u</w:t>
      </w:r>
      <w:r>
        <w:rPr>
          <w:spacing w:val="-4"/>
          <w:w w:val="85"/>
        </w:rPr>
        <w:t>lt</w:t>
      </w:r>
      <w:r>
        <w:rPr>
          <w:w w:val="85"/>
        </w:rPr>
        <w:t>i</w:t>
      </w:r>
      <w:r>
        <w:rPr>
          <w:spacing w:val="-4"/>
          <w:w w:val="85"/>
        </w:rPr>
        <w:t>pl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w w:val="85"/>
        </w:rPr>
        <w:t>u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pose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wo</w:t>
      </w:r>
      <w:r>
        <w:rPr>
          <w:w w:val="85"/>
        </w:rPr>
        <w:t>od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du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spacing w:val="-3"/>
          <w:w w:val="85"/>
        </w:rPr>
        <w:t>n</w:t>
      </w:r>
      <w:r>
        <w:rPr>
          <w:w w:val="85"/>
        </w:rPr>
        <w:t>.</w:t>
      </w:r>
      <w:r>
        <w:rPr>
          <w:spacing w:val="-8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9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w w:val="88"/>
        </w:rPr>
        <w:t xml:space="preserve"> </w:t>
      </w:r>
      <w:r>
        <w:rPr>
          <w:w w:val="85"/>
        </w:rPr>
        <w:t>a hi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 xml:space="preserve">ry </w:t>
      </w:r>
      <w:r>
        <w:rPr>
          <w:spacing w:val="-3"/>
          <w:w w:val="85"/>
        </w:rPr>
        <w:t>o</w:t>
      </w:r>
      <w:r>
        <w:rPr>
          <w:w w:val="85"/>
        </w:rPr>
        <w:t xml:space="preserve">f </w:t>
      </w:r>
      <w:r>
        <w:rPr>
          <w:spacing w:val="-7"/>
          <w:w w:val="85"/>
        </w:rPr>
        <w:t>d</w:t>
      </w:r>
      <w:r>
        <w:rPr>
          <w:spacing w:val="-5"/>
          <w:w w:val="85"/>
        </w:rPr>
        <w:t>a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o</w:t>
      </w:r>
      <w:r>
        <w:rPr>
          <w:w w:val="85"/>
        </w:rPr>
        <w:t>l</w:t>
      </w:r>
      <w:r>
        <w:rPr>
          <w:spacing w:val="-4"/>
          <w:w w:val="85"/>
        </w:rPr>
        <w:t>le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 f</w:t>
      </w:r>
      <w:r>
        <w:rPr>
          <w:spacing w:val="-3"/>
          <w:w w:val="85"/>
        </w:rPr>
        <w:t>o</w:t>
      </w:r>
      <w:r>
        <w:rPr>
          <w:w w:val="85"/>
        </w:rPr>
        <w:t>r 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w w:val="85"/>
        </w:rPr>
        <w:t>u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pose</w:t>
      </w:r>
      <w:r>
        <w:rPr>
          <w:w w:val="85"/>
        </w:rPr>
        <w:t>s sin</w:t>
      </w:r>
      <w:r>
        <w:rPr>
          <w:spacing w:val="-3"/>
          <w:w w:val="85"/>
        </w:rPr>
        <w:t>c</w:t>
      </w:r>
      <w:r>
        <w:rPr>
          <w:w w:val="85"/>
        </w:rPr>
        <w:t xml:space="preserve">e </w:t>
      </w:r>
      <w:r>
        <w:rPr>
          <w:spacing w:val="-4"/>
          <w:w w:val="85"/>
        </w:rPr>
        <w:t>th</w:t>
      </w:r>
      <w:r>
        <w:rPr>
          <w:w w:val="85"/>
        </w:rPr>
        <w:t xml:space="preserve">e 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14"/>
          <w:w w:val="85"/>
        </w:rPr>
        <w:t>1</w:t>
      </w:r>
      <w:r>
        <w:rPr>
          <w:spacing w:val="1"/>
          <w:w w:val="85"/>
        </w:rPr>
        <w:t>9</w:t>
      </w:r>
      <w:r>
        <w:rPr>
          <w:spacing w:val="-4"/>
          <w:w w:val="85"/>
        </w:rPr>
        <w:t>6</w:t>
      </w:r>
      <w:r>
        <w:rPr>
          <w:w w:val="85"/>
        </w:rPr>
        <w:t>0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-2"/>
          <w:w w:val="85"/>
        </w:rPr>
        <w:t xml:space="preserve"> </w:t>
      </w:r>
      <w:r>
        <w:rPr>
          <w:spacing w:val="-10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1"/>
          <w:w w:val="85"/>
        </w:rPr>
        <w:t xml:space="preserve"> </w:t>
      </w:r>
      <w:r>
        <w:rPr>
          <w:w w:val="85"/>
        </w:rPr>
        <w:t>fir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w w:val="85"/>
        </w:rPr>
        <w:t>in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8"/>
          <w:w w:val="85"/>
        </w:rPr>
        <w:t>e</w:t>
      </w:r>
      <w:r>
        <w:rPr>
          <w:w w:val="85"/>
        </w:rPr>
        <w:t>ar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2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spacing w:val="-10"/>
          <w:w w:val="85"/>
        </w:rPr>
        <w:t>9</w:t>
      </w:r>
      <w:r>
        <w:rPr>
          <w:spacing w:val="-7"/>
          <w:w w:val="85"/>
        </w:rPr>
        <w:t>7</w:t>
      </w:r>
      <w:r>
        <w:rPr>
          <w:w w:val="85"/>
        </w:rPr>
        <w:t>0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w w:val="7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3"/>
          <w:w w:val="85"/>
        </w:rPr>
        <w:t xml:space="preserve"> c</w:t>
      </w:r>
      <w:r>
        <w:rPr>
          <w:spacing w:val="-4"/>
          <w:w w:val="85"/>
        </w:rPr>
        <w:t>ompl</w:t>
      </w:r>
      <w:r>
        <w:rPr>
          <w:w w:val="85"/>
        </w:rPr>
        <w:t>e</w:t>
      </w:r>
      <w:r>
        <w:rPr>
          <w:spacing w:val="-6"/>
          <w:w w:val="85"/>
        </w:rPr>
        <w:t>t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o</w:t>
      </w:r>
      <w:r>
        <w:rPr>
          <w:w w:val="85"/>
        </w:rPr>
        <w:t>ggi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2"/>
          <w:w w:val="85"/>
        </w:rPr>
        <w:t xml:space="preserve"> </w:t>
      </w:r>
      <w:r>
        <w:rPr>
          <w:w w:val="85"/>
        </w:rPr>
        <w:t>hi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3"/>
          <w:w w:val="85"/>
        </w:rPr>
        <w:t>y</w:t>
      </w:r>
      <w:r>
        <w:rPr>
          <w:w w:val="85"/>
        </w:rPr>
        <w:t>,</w:t>
      </w:r>
      <w:r>
        <w:rPr>
          <w:spacing w:val="-2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2"/>
          <w:w w:val="85"/>
        </w:rPr>
        <w:t xml:space="preserve"> </w:t>
      </w:r>
      <w:r>
        <w:rPr>
          <w:w w:val="85"/>
        </w:rPr>
        <w:t>fire</w:t>
      </w:r>
      <w:r>
        <w:rPr>
          <w:spacing w:val="-3"/>
          <w:w w:val="85"/>
        </w:rPr>
        <w:t xml:space="preserve"> </w:t>
      </w:r>
      <w:r>
        <w:rPr>
          <w:w w:val="85"/>
        </w:rPr>
        <w:t>hi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v</w:t>
      </w:r>
      <w:r>
        <w:rPr>
          <w:spacing w:val="-4"/>
          <w:w w:val="85"/>
        </w:rPr>
        <w:t>eg</w:t>
      </w:r>
      <w:r>
        <w:rPr>
          <w:w w:val="85"/>
        </w:rPr>
        <w:t>e</w:t>
      </w:r>
      <w:r>
        <w:rPr>
          <w:spacing w:val="-9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w w:val="88"/>
        </w:rPr>
        <w:t xml:space="preserve"> </w:t>
      </w:r>
      <w:r>
        <w:rPr>
          <w:spacing w:val="-3"/>
          <w:w w:val="85"/>
        </w:rPr>
        <w:t>s</w:t>
      </w:r>
      <w:r>
        <w:rPr>
          <w:w w:val="85"/>
        </w:rPr>
        <w:t>u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</w:t>
      </w:r>
      <w:r>
        <w:rPr>
          <w:spacing w:val="-5"/>
          <w:w w:val="85"/>
        </w:rPr>
        <w:t>e</w:t>
      </w:r>
      <w:r>
        <w:rPr>
          <w:w w:val="85"/>
        </w:rPr>
        <w:t>y</w:t>
      </w:r>
      <w:r>
        <w:rPr>
          <w:spacing w:val="-9"/>
          <w:w w:val="85"/>
        </w:rPr>
        <w:t xml:space="preserve"> </w:t>
      </w:r>
      <w:r>
        <w:rPr>
          <w:spacing w:val="-7"/>
          <w:w w:val="85"/>
        </w:rPr>
        <w:t>d</w:t>
      </w:r>
      <w:r>
        <w:rPr>
          <w:spacing w:val="-5"/>
          <w:w w:val="85"/>
        </w:rPr>
        <w:t>a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8"/>
          <w:w w:val="85"/>
        </w:rPr>
        <w:t xml:space="preserve"> </w:t>
      </w:r>
      <w:r>
        <w:rPr>
          <w:w w:val="85"/>
        </w:rPr>
        <w:t>are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vai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spacing w:val="-7"/>
          <w:w w:val="85"/>
        </w:rPr>
        <w:t>e</w:t>
      </w:r>
      <w:r>
        <w:rPr>
          <w:w w:val="85"/>
        </w:rPr>
        <w:t>.</w:t>
      </w:r>
      <w:r>
        <w:rPr>
          <w:spacing w:val="-9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w w:val="85"/>
        </w:rPr>
        <w:t>u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8"/>
          <w:w w:val="85"/>
        </w:rPr>
        <w:t xml:space="preserve"> </w:t>
      </w:r>
      <w:r>
        <w:rPr>
          <w:w w:val="85"/>
        </w:rPr>
        <w:t>inf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>m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10"/>
          <w:w w:val="85"/>
        </w:rPr>
        <w:t>W</w:t>
      </w:r>
      <w:r>
        <w:rPr>
          <w:w w:val="85"/>
        </w:rPr>
        <w:t>ar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8"/>
          <w:w w:val="85"/>
        </w:rPr>
        <w:t xml:space="preserve"> </w:t>
      </w:r>
      <w:r>
        <w:rPr>
          <w:w w:val="85"/>
        </w:rPr>
        <w:t>is</w:t>
      </w:r>
      <w:r>
        <w:rPr>
          <w:w w:val="89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vai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10"/>
          <w:w w:val="85"/>
        </w:rPr>
        <w:t xml:space="preserve"> </w:t>
      </w:r>
      <w:r>
        <w:rPr>
          <w:w w:val="85"/>
        </w:rPr>
        <w:t>a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de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b</w:t>
      </w:r>
      <w:r>
        <w:rPr>
          <w:w w:val="85"/>
        </w:rPr>
        <w:t>s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:</w:t>
      </w:r>
      <w:r>
        <w:rPr>
          <w:w w:val="75"/>
        </w:rPr>
        <w:t xml:space="preserve"> </w:t>
      </w:r>
      <w:hyperlink r:id="rId49" w:history="1">
        <w:r>
          <w:rPr>
            <w:color w:val="2F4921"/>
            <w:w w:val="85"/>
            <w:sz w:val="18"/>
            <w:szCs w:val="18"/>
          </w:rPr>
          <w:t>ww</w:t>
        </w:r>
        <w:r>
          <w:rPr>
            <w:color w:val="2F4921"/>
            <w:spacing w:val="-10"/>
            <w:w w:val="85"/>
            <w:sz w:val="18"/>
            <w:szCs w:val="18"/>
          </w:rPr>
          <w:t>w</w:t>
        </w:r>
        <w:r>
          <w:rPr>
            <w:color w:val="2F4921"/>
            <w:w w:val="85"/>
            <w:sz w:val="18"/>
            <w:szCs w:val="18"/>
          </w:rPr>
          <w:t>.war</w:t>
        </w:r>
        <w:r>
          <w:rPr>
            <w:color w:val="2F4921"/>
            <w:spacing w:val="-4"/>
            <w:w w:val="85"/>
            <w:sz w:val="18"/>
            <w:szCs w:val="18"/>
          </w:rPr>
          <w:t>ra</w:t>
        </w:r>
        <w:r>
          <w:rPr>
            <w:color w:val="2F4921"/>
            <w:w w:val="85"/>
            <w:sz w:val="18"/>
            <w:szCs w:val="18"/>
          </w:rPr>
          <w:t>.</w:t>
        </w:r>
        <w:r>
          <w:rPr>
            <w:color w:val="2F4921"/>
            <w:spacing w:val="-3"/>
            <w:w w:val="85"/>
            <w:sz w:val="18"/>
            <w:szCs w:val="18"/>
          </w:rPr>
          <w:t>c</w:t>
        </w:r>
        <w:r>
          <w:rPr>
            <w:color w:val="2F4921"/>
            <w:spacing w:val="-4"/>
            <w:w w:val="85"/>
            <w:sz w:val="18"/>
            <w:szCs w:val="18"/>
          </w:rPr>
          <w:t>o</w:t>
        </w:r>
        <w:r>
          <w:rPr>
            <w:color w:val="2F4921"/>
            <w:w w:val="85"/>
            <w:sz w:val="18"/>
            <w:szCs w:val="18"/>
          </w:rPr>
          <w:t>m/war</w:t>
        </w:r>
        <w:r>
          <w:rPr>
            <w:color w:val="2F4921"/>
            <w:spacing w:val="-3"/>
            <w:w w:val="85"/>
            <w:sz w:val="18"/>
            <w:szCs w:val="18"/>
          </w:rPr>
          <w:t>r</w:t>
        </w:r>
        <w:r>
          <w:rPr>
            <w:color w:val="2F4921"/>
            <w:w w:val="85"/>
            <w:sz w:val="18"/>
            <w:szCs w:val="18"/>
          </w:rPr>
          <w:t>a/</w:t>
        </w:r>
        <w:r>
          <w:rPr>
            <w:color w:val="2F4921"/>
            <w:spacing w:val="-3"/>
            <w:w w:val="85"/>
            <w:sz w:val="18"/>
            <w:szCs w:val="18"/>
          </w:rPr>
          <w:t>d</w:t>
        </w:r>
        <w:r>
          <w:rPr>
            <w:color w:val="2F4921"/>
            <w:w w:val="85"/>
            <w:sz w:val="18"/>
            <w:szCs w:val="18"/>
          </w:rPr>
          <w:t>o</w:t>
        </w:r>
        <w:r>
          <w:rPr>
            <w:color w:val="2F4921"/>
            <w:spacing w:val="-4"/>
            <w:w w:val="85"/>
            <w:sz w:val="18"/>
            <w:szCs w:val="18"/>
          </w:rPr>
          <w:t>c</w:t>
        </w:r>
        <w:r>
          <w:rPr>
            <w:color w:val="2F4921"/>
            <w:w w:val="85"/>
            <w:sz w:val="18"/>
            <w:szCs w:val="18"/>
          </w:rPr>
          <w:t>s/</w:t>
        </w:r>
        <w:r>
          <w:rPr>
            <w:color w:val="2F4921"/>
            <w:spacing w:val="-4"/>
            <w:w w:val="85"/>
            <w:sz w:val="18"/>
            <w:szCs w:val="18"/>
          </w:rPr>
          <w:t>a</w:t>
        </w:r>
        <w:r>
          <w:rPr>
            <w:color w:val="2F4921"/>
            <w:spacing w:val="-3"/>
            <w:w w:val="85"/>
            <w:sz w:val="18"/>
            <w:szCs w:val="18"/>
          </w:rPr>
          <w:t>b</w:t>
        </w:r>
        <w:r>
          <w:rPr>
            <w:color w:val="2F4921"/>
            <w:spacing w:val="-4"/>
            <w:w w:val="85"/>
            <w:sz w:val="18"/>
            <w:szCs w:val="18"/>
          </w:rPr>
          <w:t>o</w:t>
        </w:r>
        <w:r>
          <w:rPr>
            <w:color w:val="2F4921"/>
            <w:w w:val="85"/>
            <w:sz w:val="18"/>
            <w:szCs w:val="18"/>
          </w:rPr>
          <w:t>u</w:t>
        </w:r>
        <w:r>
          <w:rPr>
            <w:color w:val="2F4921"/>
            <w:spacing w:val="-3"/>
            <w:w w:val="85"/>
            <w:sz w:val="18"/>
            <w:szCs w:val="18"/>
          </w:rPr>
          <w:t>t</w:t>
        </w:r>
        <w:r>
          <w:rPr>
            <w:color w:val="2F4921"/>
            <w:w w:val="85"/>
            <w:sz w:val="18"/>
            <w:szCs w:val="18"/>
          </w:rPr>
          <w:t>.</w:t>
        </w:r>
        <w:r>
          <w:rPr>
            <w:color w:val="2F4921"/>
            <w:spacing w:val="-4"/>
            <w:w w:val="85"/>
            <w:sz w:val="18"/>
            <w:szCs w:val="18"/>
          </w:rPr>
          <w:t>h</w:t>
        </w:r>
        <w:r>
          <w:rPr>
            <w:color w:val="2F4921"/>
            <w:w w:val="85"/>
            <w:sz w:val="18"/>
            <w:szCs w:val="18"/>
          </w:rPr>
          <w:t>tml</w:t>
        </w:r>
      </w:hyperlink>
    </w:p>
    <w:p w:rsidR="007C3E56" w:rsidRDefault="007C3E56">
      <w:pPr>
        <w:pStyle w:val="BodyText"/>
        <w:kinsoku w:val="0"/>
        <w:overflowPunct w:val="0"/>
        <w:spacing w:line="276" w:lineRule="auto"/>
        <w:ind w:left="690" w:right="4870"/>
        <w:rPr>
          <w:color w:val="000000"/>
          <w:sz w:val="18"/>
          <w:szCs w:val="18"/>
        </w:rPr>
        <w:sectPr w:rsidR="007C3E56">
          <w:pgSz w:w="11906" w:h="16840"/>
          <w:pgMar w:top="1560" w:right="1680" w:bottom="640" w:left="160" w:header="0" w:footer="443" w:gutter="0"/>
          <w:cols w:space="720" w:equalWidth="0">
            <w:col w:w="10066"/>
          </w:cols>
          <w:noEndnote/>
        </w:sectPr>
      </w:pPr>
    </w:p>
    <w:p w:rsidR="007C3E56" w:rsidRDefault="007C3E56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  <w:sectPr w:rsidR="007C3E56">
          <w:pgSz w:w="11906" w:h="16840"/>
          <w:pgMar w:top="1560" w:right="140" w:bottom="640" w:left="1300" w:header="0" w:footer="443" w:gutter="0"/>
          <w:cols w:space="720" w:equalWidth="0">
            <w:col w:w="10466"/>
          </w:cols>
          <w:noEndnote/>
        </w:sectPr>
      </w:pPr>
    </w:p>
    <w:p w:rsidR="007C3E56" w:rsidRDefault="007C3E56">
      <w:pPr>
        <w:pStyle w:val="Heading3"/>
        <w:numPr>
          <w:ilvl w:val="2"/>
          <w:numId w:val="11"/>
        </w:numPr>
        <w:tabs>
          <w:tab w:val="left" w:pos="837"/>
        </w:tabs>
        <w:kinsoku w:val="0"/>
        <w:overflowPunct w:val="0"/>
        <w:spacing w:line="452" w:lineRule="auto"/>
        <w:ind w:left="117" w:right="1386" w:firstLine="0"/>
        <w:rPr>
          <w:b w:val="0"/>
          <w:bCs w:val="0"/>
        </w:rPr>
      </w:pPr>
      <w:r>
        <w:rPr>
          <w:spacing w:val="-5"/>
          <w:w w:val="80"/>
        </w:rPr>
        <w:t>M</w:t>
      </w:r>
      <w:r>
        <w:rPr>
          <w:w w:val="80"/>
        </w:rPr>
        <w:t>on</w:t>
      </w:r>
      <w:r>
        <w:rPr>
          <w:spacing w:val="-3"/>
          <w:w w:val="80"/>
        </w:rPr>
        <w:t>i</w:t>
      </w:r>
      <w:r>
        <w:rPr>
          <w:spacing w:val="-5"/>
          <w:w w:val="80"/>
        </w:rPr>
        <w:t>t</w:t>
      </w:r>
      <w:r>
        <w:rPr>
          <w:w w:val="80"/>
        </w:rPr>
        <w:t>ori</w:t>
      </w:r>
      <w:r>
        <w:rPr>
          <w:spacing w:val="-3"/>
          <w:w w:val="80"/>
        </w:rPr>
        <w:t>n</w:t>
      </w:r>
      <w:r>
        <w:rPr>
          <w:w w:val="80"/>
        </w:rPr>
        <w:t>g</w:t>
      </w:r>
      <w:r>
        <w:rPr>
          <w:spacing w:val="-28"/>
          <w:w w:val="80"/>
        </w:rPr>
        <w:t xml:space="preserve"> </w:t>
      </w:r>
      <w:r>
        <w:rPr>
          <w:spacing w:val="-5"/>
          <w:w w:val="80"/>
        </w:rPr>
        <w:t>t</w:t>
      </w:r>
      <w:r>
        <w:rPr>
          <w:w w:val="80"/>
        </w:rPr>
        <w:t>he</w:t>
      </w:r>
      <w:r>
        <w:rPr>
          <w:spacing w:val="-27"/>
          <w:w w:val="80"/>
        </w:rPr>
        <w:t xml:space="preserve"> </w:t>
      </w:r>
      <w:r>
        <w:rPr>
          <w:spacing w:val="-28"/>
          <w:w w:val="80"/>
        </w:rPr>
        <w:t>T</w:t>
      </w:r>
      <w:r>
        <w:rPr>
          <w:w w:val="80"/>
        </w:rPr>
        <w:t>as</w:t>
      </w:r>
      <w:r>
        <w:rPr>
          <w:spacing w:val="-3"/>
          <w:w w:val="80"/>
        </w:rPr>
        <w:t>m</w:t>
      </w:r>
      <w:r>
        <w:rPr>
          <w:w w:val="80"/>
        </w:rPr>
        <w:t>an</w:t>
      </w:r>
      <w:r>
        <w:rPr>
          <w:spacing w:val="-3"/>
          <w:w w:val="80"/>
        </w:rPr>
        <w:t>i</w:t>
      </w:r>
      <w:r>
        <w:rPr>
          <w:w w:val="80"/>
        </w:rPr>
        <w:t>an</w:t>
      </w:r>
      <w:r>
        <w:rPr>
          <w:spacing w:val="-27"/>
          <w:w w:val="80"/>
        </w:rPr>
        <w:t xml:space="preserve"> </w:t>
      </w:r>
      <w:r>
        <w:rPr>
          <w:w w:val="80"/>
        </w:rPr>
        <w:t>R</w:t>
      </w:r>
      <w:r>
        <w:rPr>
          <w:spacing w:val="-6"/>
          <w:w w:val="80"/>
        </w:rPr>
        <w:t>F</w:t>
      </w:r>
      <w:r>
        <w:rPr>
          <w:w w:val="80"/>
        </w:rPr>
        <w:t>A</w:t>
      </w:r>
      <w:r>
        <w:rPr>
          <w:w w:val="62"/>
        </w:rPr>
        <w:t xml:space="preserve"> </w:t>
      </w:r>
      <w:proofErr w:type="gramStart"/>
      <w:r>
        <w:rPr>
          <w:spacing w:val="-7"/>
          <w:w w:val="80"/>
        </w:rPr>
        <w:t>T</w:t>
      </w:r>
      <w:r>
        <w:rPr>
          <w:w w:val="80"/>
        </w:rPr>
        <w:t>he</w:t>
      </w:r>
      <w:proofErr w:type="gramEnd"/>
      <w:r>
        <w:rPr>
          <w:spacing w:val="-14"/>
          <w:w w:val="80"/>
        </w:rPr>
        <w:t xml:space="preserve"> </w:t>
      </w:r>
      <w:r>
        <w:rPr>
          <w:spacing w:val="-10"/>
          <w:w w:val="80"/>
        </w:rPr>
        <w:t>F</w:t>
      </w:r>
      <w:r>
        <w:rPr>
          <w:w w:val="80"/>
        </w:rPr>
        <w:t>or</w:t>
      </w:r>
      <w:r>
        <w:rPr>
          <w:spacing w:val="-4"/>
          <w:w w:val="80"/>
        </w:rPr>
        <w:t>e</w:t>
      </w:r>
      <w:r>
        <w:rPr>
          <w:spacing w:val="-2"/>
          <w:w w:val="80"/>
        </w:rPr>
        <w:t>s</w:t>
      </w:r>
      <w:r>
        <w:rPr>
          <w:w w:val="80"/>
        </w:rPr>
        <w:t>t</w:t>
      </w:r>
      <w:r>
        <w:rPr>
          <w:spacing w:val="-13"/>
          <w:w w:val="80"/>
        </w:rPr>
        <w:t xml:space="preserve"> </w:t>
      </w:r>
      <w:r>
        <w:rPr>
          <w:spacing w:val="-5"/>
          <w:w w:val="80"/>
        </w:rPr>
        <w:t>P</w:t>
      </w:r>
      <w:r>
        <w:rPr>
          <w:spacing w:val="-4"/>
          <w:w w:val="80"/>
        </w:rPr>
        <w:t>r</w:t>
      </w:r>
      <w:r>
        <w:rPr>
          <w:w w:val="80"/>
        </w:rPr>
        <w:t>a</w:t>
      </w:r>
      <w:r>
        <w:rPr>
          <w:spacing w:val="1"/>
          <w:w w:val="80"/>
        </w:rPr>
        <w:t>c</w:t>
      </w:r>
      <w:r>
        <w:rPr>
          <w:spacing w:val="-4"/>
          <w:w w:val="80"/>
        </w:rPr>
        <w:t>t</w:t>
      </w:r>
      <w:r>
        <w:rPr>
          <w:w w:val="80"/>
        </w:rPr>
        <w:t>i</w:t>
      </w:r>
      <w:r>
        <w:rPr>
          <w:spacing w:val="2"/>
          <w:w w:val="80"/>
        </w:rPr>
        <w:t>c</w:t>
      </w:r>
      <w:r>
        <w:rPr>
          <w:spacing w:val="-3"/>
          <w:w w:val="80"/>
        </w:rPr>
        <w:t>e</w:t>
      </w:r>
      <w:r>
        <w:rPr>
          <w:w w:val="80"/>
        </w:rPr>
        <w:t>s</w:t>
      </w:r>
      <w:r>
        <w:rPr>
          <w:spacing w:val="-13"/>
          <w:w w:val="80"/>
        </w:rPr>
        <w:t xml:space="preserve"> </w:t>
      </w:r>
      <w:r>
        <w:rPr>
          <w:spacing w:val="2"/>
          <w:w w:val="80"/>
        </w:rPr>
        <w:t>S</w:t>
      </w:r>
      <w:r>
        <w:rPr>
          <w:w w:val="80"/>
        </w:rPr>
        <w:t>y</w:t>
      </w:r>
      <w:r>
        <w:rPr>
          <w:spacing w:val="-2"/>
          <w:w w:val="80"/>
        </w:rPr>
        <w:t>s</w:t>
      </w:r>
      <w:r>
        <w:rPr>
          <w:spacing w:val="-5"/>
          <w:w w:val="80"/>
        </w:rPr>
        <w:t>t</w:t>
      </w:r>
      <w:r>
        <w:rPr>
          <w:w w:val="80"/>
        </w:rPr>
        <w:t>em</w:t>
      </w:r>
    </w:p>
    <w:p w:rsidR="007C3E56" w:rsidRDefault="007C3E56">
      <w:pPr>
        <w:pStyle w:val="BodyText"/>
        <w:kinsoku w:val="0"/>
        <w:overflowPunct w:val="0"/>
        <w:spacing w:line="196" w:lineRule="exact"/>
      </w:pPr>
      <w:r>
        <w:rPr>
          <w:spacing w:val="-6"/>
          <w:w w:val="85"/>
        </w:rPr>
        <w:t>O</w:t>
      </w:r>
      <w:r>
        <w:rPr>
          <w:spacing w:val="-4"/>
          <w:w w:val="85"/>
        </w:rPr>
        <w:t>n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ntion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w w:val="85"/>
        </w:rPr>
        <w:t>hi</w:t>
      </w:r>
      <w:r>
        <w:rPr>
          <w:spacing w:val="-4"/>
          <w:w w:val="85"/>
        </w:rPr>
        <w:t>n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w w:val="85"/>
        </w:rPr>
        <w:t>is</w:t>
      </w:r>
      <w:r>
        <w:rPr>
          <w:spacing w:val="-9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0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ed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c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d</w:t>
      </w:r>
      <w:r>
        <w:rPr>
          <w:spacing w:val="-4"/>
          <w:w w:val="85"/>
        </w:rPr>
        <w:t>up</w:t>
      </w:r>
      <w:r>
        <w:rPr>
          <w:w w:val="85"/>
        </w:rPr>
        <w:t>l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</w:p>
    <w:p w:rsidR="007C3E56" w:rsidRDefault="007C3E56">
      <w:pPr>
        <w:pStyle w:val="BodyText"/>
        <w:kinsoku w:val="0"/>
        <w:overflowPunct w:val="0"/>
        <w:spacing w:before="31" w:line="274" w:lineRule="auto"/>
      </w:pPr>
      <w:proofErr w:type="gramStart"/>
      <w:r>
        <w:rPr>
          <w:w w:val="85"/>
        </w:rPr>
        <w:t>in</w:t>
      </w:r>
      <w:proofErr w:type="gramEnd"/>
      <w:r>
        <w:rPr>
          <w:spacing w:val="-5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4"/>
          <w:w w:val="85"/>
        </w:rPr>
        <w:t xml:space="preserve"> 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de</w:t>
      </w:r>
      <w:r>
        <w:rPr>
          <w:spacing w:val="-3"/>
          <w:w w:val="85"/>
        </w:rPr>
        <w:t>c</w:t>
      </w:r>
      <w:r>
        <w:rPr>
          <w:w w:val="85"/>
        </w:rPr>
        <w:t>is</w:t>
      </w:r>
      <w:r>
        <w:rPr>
          <w:spacing w:val="-4"/>
          <w:w w:val="85"/>
        </w:rPr>
        <w:t>io</w:t>
      </w:r>
      <w:r>
        <w:rPr>
          <w:w w:val="85"/>
        </w:rPr>
        <w:t>n</w:t>
      </w:r>
      <w:r>
        <w:rPr>
          <w:spacing w:val="-4"/>
          <w:w w:val="85"/>
        </w:rPr>
        <w:t xml:space="preserve"> m</w:t>
      </w:r>
      <w:r>
        <w:rPr>
          <w:w w:val="85"/>
        </w:rPr>
        <w:t>aki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5"/>
          <w:w w:val="85"/>
        </w:rPr>
        <w:t xml:space="preserve"> </w:t>
      </w:r>
      <w:r>
        <w:rPr>
          <w:spacing w:val="-7"/>
          <w:w w:val="85"/>
        </w:rPr>
        <w:t>f</w:t>
      </w:r>
      <w:r>
        <w:rPr>
          <w:w w:val="85"/>
        </w:rPr>
        <w:t>ar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po</w:t>
      </w:r>
      <w:r>
        <w:rPr>
          <w:spacing w:val="-2"/>
          <w:w w:val="85"/>
        </w:rPr>
        <w:t>s</w:t>
      </w:r>
      <w:r>
        <w:rPr>
          <w:w w:val="85"/>
        </w:rPr>
        <w:t>si</w:t>
      </w:r>
      <w:r>
        <w:rPr>
          <w:spacing w:val="-5"/>
          <w:w w:val="85"/>
        </w:rPr>
        <w:t>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4"/>
          <w:w w:val="85"/>
        </w:rPr>
        <w:t xml:space="preserve"> b</w:t>
      </w:r>
      <w:r>
        <w:rPr>
          <w:w w:val="85"/>
        </w:rPr>
        <w:t>y</w:t>
      </w:r>
      <w:r>
        <w:rPr>
          <w:w w:val="9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mo</w:t>
      </w:r>
      <w:r>
        <w:rPr>
          <w:w w:val="85"/>
        </w:rPr>
        <w:t>vi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3"/>
          <w:w w:val="85"/>
        </w:rPr>
        <w:t xml:space="preserve"> 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mo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w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4"/>
          <w:w w:val="85"/>
        </w:rPr>
        <w:t>lt</w:t>
      </w:r>
      <w:r>
        <w:rPr>
          <w:w w:val="85"/>
        </w:rPr>
        <w:t>h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fr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y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spacing w:val="-9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le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spacing w:val="-3"/>
          <w:w w:val="85"/>
        </w:rPr>
        <w:t>v</w:t>
      </w:r>
      <w:r>
        <w:rPr>
          <w:spacing w:val="-5"/>
          <w:w w:val="85"/>
        </w:rPr>
        <w:t>o</w:t>
      </w:r>
      <w:r>
        <w:rPr>
          <w:w w:val="85"/>
        </w:rPr>
        <w:t>l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3"/>
          <w:w w:val="85"/>
        </w:rPr>
        <w:t xml:space="preserve"> </w:t>
      </w:r>
      <w:r>
        <w:rPr>
          <w:w w:val="85"/>
        </w:rPr>
        <w:t>in</w:t>
      </w:r>
      <w:r>
        <w:rPr>
          <w:w w:val="89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his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25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mo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w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4"/>
          <w:w w:val="85"/>
        </w:rPr>
        <w:t>lt</w:t>
      </w:r>
      <w:r>
        <w:rPr>
          <w:w w:val="85"/>
        </w:rPr>
        <w:t>h</w:t>
      </w:r>
      <w:r>
        <w:rPr>
          <w:spacing w:val="-10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0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mo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w w:val="85"/>
        </w:rPr>
        <w:t>lf</w:t>
      </w:r>
      <w:r>
        <w:rPr>
          <w:spacing w:val="-10"/>
          <w:w w:val="85"/>
        </w:rPr>
        <w:t xml:space="preserve"> </w:t>
      </w:r>
      <w:r>
        <w:rPr>
          <w:spacing w:val="-2"/>
          <w:w w:val="85"/>
        </w:rPr>
        <w:t>fr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w w:val="87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his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le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l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"/>
          <w:w w:val="85"/>
        </w:rPr>
        <w:t xml:space="preserve"> 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spacing w:val="-3"/>
          <w:w w:val="85"/>
        </w:rPr>
        <w:t>v</w:t>
      </w:r>
      <w:r>
        <w:rPr>
          <w:spacing w:val="-5"/>
          <w:w w:val="85"/>
        </w:rPr>
        <w:t>o</w:t>
      </w:r>
      <w:r>
        <w:rPr>
          <w:w w:val="85"/>
        </w:rPr>
        <w:t>l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u</w:t>
      </w:r>
      <w:r>
        <w:rPr>
          <w:w w:val="85"/>
        </w:rPr>
        <w:t>gh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c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4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4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5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ms</w:t>
      </w:r>
      <w:r>
        <w:rPr>
          <w:w w:val="85"/>
        </w:rPr>
        <w:t xml:space="preserve">. </w:t>
      </w:r>
      <w:r>
        <w:rPr>
          <w:spacing w:val="9"/>
          <w:w w:val="85"/>
        </w:rPr>
        <w:t xml:space="preserve"> </w:t>
      </w:r>
      <w:r>
        <w:rPr>
          <w:w w:val="85"/>
        </w:rPr>
        <w:t>Dir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w w:val="85"/>
        </w:rPr>
        <w:t>t</w:t>
      </w:r>
      <w:r>
        <w:rPr>
          <w:spacing w:val="4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4"/>
          <w:w w:val="85"/>
        </w:rPr>
        <w:t xml:space="preserve"> </w:t>
      </w:r>
      <w:proofErr w:type="gramStart"/>
      <w:r>
        <w:rPr>
          <w:spacing w:val="-3"/>
          <w:w w:val="85"/>
        </w:rPr>
        <w:t>b</w:t>
      </w:r>
      <w:r>
        <w:rPr>
          <w:w w:val="85"/>
        </w:rPr>
        <w:t>e</w:t>
      </w:r>
      <w:r>
        <w:rPr>
          <w:spacing w:val="-3"/>
          <w:w w:val="85"/>
        </w:rPr>
        <w:t>t</w:t>
      </w:r>
      <w:r>
        <w:rPr>
          <w:spacing w:val="-4"/>
          <w:w w:val="85"/>
        </w:rPr>
        <w:t>we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w w:val="88"/>
        </w:rPr>
        <w:t xml:space="preserve">  </w:t>
      </w:r>
      <w:r>
        <w:rPr>
          <w:spacing w:val="-4"/>
          <w:w w:val="85"/>
        </w:rPr>
        <w:t>th</w:t>
      </w:r>
      <w:r>
        <w:rPr>
          <w:w w:val="85"/>
        </w:rPr>
        <w:t>e</w:t>
      </w:r>
      <w:proofErr w:type="gramEnd"/>
      <w:r>
        <w:rPr>
          <w:spacing w:val="-18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8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8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8"/>
          <w:w w:val="85"/>
        </w:rPr>
        <w:t xml:space="preserve"> </w:t>
      </w:r>
      <w:r>
        <w:rPr>
          <w:spacing w:val="-6"/>
          <w:w w:val="85"/>
        </w:rPr>
        <w:t>G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8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spacing w:val="-18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at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ri</w:t>
      </w:r>
      <w:r>
        <w:rPr>
          <w:spacing w:val="-4"/>
          <w:w w:val="85"/>
        </w:rPr>
        <w:t>m</w:t>
      </w:r>
      <w:r>
        <w:rPr>
          <w:w w:val="85"/>
        </w:rPr>
        <w:t>ari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2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>m</w:t>
      </w:r>
      <w:r>
        <w:rPr>
          <w:w w:val="85"/>
        </w:rPr>
        <w:t>al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mo</w:t>
      </w:r>
      <w:r>
        <w:rPr>
          <w:w w:val="85"/>
        </w:rPr>
        <w:t>n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ri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v</w:t>
      </w:r>
      <w:r>
        <w:rPr>
          <w:spacing w:val="-4"/>
          <w:w w:val="85"/>
        </w:rPr>
        <w:t>ie</w:t>
      </w:r>
      <w:r>
        <w:rPr>
          <w:w w:val="85"/>
        </w:rPr>
        <w:t>w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ses</w:t>
      </w:r>
      <w:r>
        <w:rPr>
          <w:w w:val="85"/>
        </w:rPr>
        <w:t>,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o</w:t>
      </w:r>
      <w:r>
        <w:rPr>
          <w:w w:val="85"/>
        </w:rPr>
        <w:t>l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-3"/>
          <w:w w:val="85"/>
        </w:rPr>
        <w:t>A</w:t>
      </w:r>
      <w:r>
        <w:rPr>
          <w:w w:val="85"/>
        </w:rPr>
        <w:t>-</w:t>
      </w:r>
      <w:r>
        <w:rPr>
          <w:spacing w:val="-8"/>
          <w:w w:val="85"/>
        </w:rPr>
        <w:t>b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</w:t>
      </w:r>
      <w:r>
        <w:rPr>
          <w:w w:val="85"/>
        </w:rPr>
        <w:t>g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s</w:t>
      </w:r>
      <w:r>
        <w:rPr>
          <w:w w:val="85"/>
        </w:rPr>
        <w:t>,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</w:t>
      </w:r>
      <w:r>
        <w:rPr>
          <w:spacing w:val="-4"/>
          <w:w w:val="85"/>
        </w:rPr>
        <w:t>je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7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mpl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7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spacing w:val="-7"/>
          <w:w w:val="85"/>
        </w:rPr>
        <w:t>i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ves</w:t>
      </w:r>
      <w:r>
        <w:rPr>
          <w:w w:val="85"/>
        </w:rPr>
        <w:t>,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right="207"/>
      </w:pPr>
      <w:proofErr w:type="gramStart"/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proofErr w:type="gramEnd"/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d</w:t>
      </w:r>
      <w:r>
        <w:rPr>
          <w:spacing w:val="-8"/>
          <w:w w:val="85"/>
        </w:rPr>
        <w:t>e</w:t>
      </w:r>
      <w:r>
        <w:rPr>
          <w:w w:val="85"/>
        </w:rPr>
        <w:t>ali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4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4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mpl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4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4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p</w:t>
      </w:r>
      <w:r>
        <w:rPr>
          <w:w w:val="85"/>
        </w:rPr>
        <w:t>re</w:t>
      </w:r>
      <w:r>
        <w:rPr>
          <w:spacing w:val="-9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3"/>
          <w:w w:val="85"/>
        </w:rPr>
        <w:t xml:space="preserve"> </w:t>
      </w:r>
      <w:r>
        <w:rPr>
          <w:w w:val="85"/>
        </w:rPr>
        <w:t>i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4"/>
          <w:w w:val="85"/>
        </w:rPr>
        <w:t xml:space="preserve"> </w:t>
      </w:r>
      <w:r>
        <w:rPr>
          <w:spacing w:val="-3"/>
          <w:w w:val="85"/>
        </w:rPr>
        <w:t>r</w:t>
      </w:r>
      <w:r>
        <w:rPr>
          <w:w w:val="85"/>
        </w:rPr>
        <w:t>ai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 xml:space="preserve">d 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u</w:t>
      </w:r>
      <w:r>
        <w:rPr>
          <w:w w:val="85"/>
        </w:rPr>
        <w:t>gh</w:t>
      </w:r>
      <w:r>
        <w:rPr>
          <w:spacing w:val="5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b</w:t>
      </w:r>
      <w:r>
        <w:rPr>
          <w:w w:val="85"/>
        </w:rPr>
        <w:t>l</w:t>
      </w:r>
      <w:r>
        <w:rPr>
          <w:spacing w:val="-3"/>
          <w:w w:val="85"/>
        </w:rPr>
        <w:t>i</w:t>
      </w:r>
      <w:r>
        <w:rPr>
          <w:w w:val="85"/>
        </w:rPr>
        <w:t>c</w:t>
      </w:r>
      <w:r>
        <w:rPr>
          <w:spacing w:val="6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6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6"/>
          <w:w w:val="85"/>
        </w:rPr>
        <w:t xml:space="preserve"> </w:t>
      </w:r>
      <w:r>
        <w:rPr>
          <w:spacing w:val="-7"/>
          <w:w w:val="85"/>
        </w:rPr>
        <w:t>M</w:t>
      </w:r>
      <w:r>
        <w:rPr>
          <w:w w:val="85"/>
        </w:rPr>
        <w:t>ini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20"/>
      </w:pPr>
      <w:r>
        <w:rPr>
          <w:spacing w:val="-6"/>
          <w:w w:val="85"/>
        </w:rPr>
        <w:t>P</w:t>
      </w:r>
      <w:r>
        <w:rPr>
          <w:w w:val="85"/>
        </w:rPr>
        <w:t>ur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t</w:t>
      </w:r>
      <w:r>
        <w:rPr>
          <w:spacing w:val="-16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Cl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s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w w:val="85"/>
        </w:rPr>
        <w:t>44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2"/>
          <w:w w:val="85"/>
        </w:rPr>
        <w:t>A</w:t>
      </w:r>
      <w:r>
        <w:rPr>
          <w:w w:val="85"/>
        </w:rPr>
        <w:t>,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spacing w:val="-10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spacing w:val="-4"/>
          <w:w w:val="85"/>
        </w:rPr>
        <w:t>ti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2"/>
          <w:w w:val="85"/>
        </w:rPr>
        <w:t>p</w:t>
      </w:r>
      <w:r>
        <w:rPr>
          <w:w w:val="85"/>
        </w:rPr>
        <w:t>ar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5"/>
          <w:w w:val="85"/>
        </w:rPr>
        <w:t xml:space="preserve"> </w:t>
      </w:r>
      <w:r>
        <w:rPr>
          <w:w w:val="85"/>
        </w:rPr>
        <w:t>an</w:t>
      </w:r>
      <w:r>
        <w:rPr>
          <w:spacing w:val="-4"/>
          <w:w w:val="85"/>
        </w:rPr>
        <w:t>nu</w:t>
      </w:r>
      <w:r>
        <w:rPr>
          <w:w w:val="85"/>
        </w:rPr>
        <w:t>al 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</w:t>
      </w:r>
      <w:r>
        <w:rPr>
          <w:w w:val="85"/>
        </w:rPr>
        <w:t>gr</w:t>
      </w:r>
      <w:r>
        <w:rPr>
          <w:spacing w:val="-2"/>
          <w:w w:val="85"/>
        </w:rPr>
        <w:t>es</w:t>
      </w:r>
      <w:r>
        <w:rPr>
          <w:w w:val="85"/>
        </w:rPr>
        <w:t>s</w:t>
      </w:r>
      <w:r>
        <w:rPr>
          <w:spacing w:val="1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2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mpl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w w:val="85"/>
        </w:rPr>
        <w:t>mi</w:t>
      </w:r>
      <w:r>
        <w:rPr>
          <w:spacing w:val="-4"/>
          <w:w w:val="85"/>
        </w:rPr>
        <w:t>l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5"/>
          <w:w w:val="85"/>
        </w:rPr>
        <w:t>ob</w:t>
      </w:r>
      <w:r>
        <w:rPr>
          <w:w w:val="85"/>
        </w:rPr>
        <w:t>l</w:t>
      </w:r>
      <w:r>
        <w:rPr>
          <w:spacing w:val="-5"/>
          <w:w w:val="85"/>
        </w:rPr>
        <w:t>i</w:t>
      </w:r>
      <w:r>
        <w:rPr>
          <w:spacing w:val="-8"/>
          <w:w w:val="85"/>
        </w:rPr>
        <w:t>g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w w:val="85"/>
        </w:rPr>
        <w:t>et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ut</w:t>
      </w:r>
      <w:r>
        <w:rPr>
          <w:spacing w:val="-8"/>
          <w:w w:val="85"/>
        </w:rPr>
        <w:t xml:space="preserve"> </w:t>
      </w:r>
      <w:r>
        <w:rPr>
          <w:w w:val="85"/>
        </w:rPr>
        <w:t>in</w:t>
      </w:r>
      <w:r>
        <w:rPr>
          <w:spacing w:val="-9"/>
          <w:w w:val="85"/>
        </w:rPr>
        <w:t xml:space="preserve"> </w:t>
      </w:r>
      <w:r>
        <w:rPr>
          <w:spacing w:val="-7"/>
          <w:w w:val="85"/>
        </w:rPr>
        <w:t>A</w:t>
      </w:r>
      <w:r>
        <w:rPr>
          <w:spacing w:val="-4"/>
          <w:w w:val="85"/>
        </w:rPr>
        <w:t>t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w w:val="85"/>
        </w:rPr>
        <w:t>3</w:t>
      </w:r>
      <w:r>
        <w:rPr>
          <w:spacing w:val="-9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2"/>
          <w:w w:val="85"/>
        </w:rPr>
        <w:t>A</w:t>
      </w:r>
      <w:r>
        <w:rPr>
          <w:w w:val="85"/>
        </w:rPr>
        <w:t>.</w:t>
      </w:r>
      <w:r>
        <w:rPr>
          <w:spacing w:val="28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ont</w:t>
      </w:r>
      <w:r>
        <w:rPr>
          <w:w w:val="85"/>
        </w:rPr>
        <w:t>i</w:t>
      </w:r>
      <w:r>
        <w:rPr>
          <w:spacing w:val="-4"/>
          <w:w w:val="85"/>
        </w:rPr>
        <w:t>nue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w w:val="82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y</w:t>
      </w:r>
      <w:r>
        <w:rPr>
          <w:spacing w:val="-8"/>
          <w:w w:val="85"/>
        </w:rPr>
        <w:t>e</w:t>
      </w:r>
      <w:r>
        <w:rPr>
          <w:w w:val="85"/>
        </w:rPr>
        <w:t>ar</w:t>
      </w:r>
      <w:r>
        <w:rPr>
          <w:spacing w:val="-6"/>
          <w:w w:val="85"/>
        </w:rPr>
        <w:t xml:space="preserve"> 2</w:t>
      </w:r>
      <w:r>
        <w:rPr>
          <w:w w:val="85"/>
        </w:rPr>
        <w:t>0</w:t>
      </w:r>
      <w:r>
        <w:rPr>
          <w:spacing w:val="-13"/>
          <w:w w:val="85"/>
        </w:rPr>
        <w:t>0</w:t>
      </w:r>
      <w:r>
        <w:rPr>
          <w:w w:val="85"/>
        </w:rPr>
        <w:t>1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6"/>
          <w:w w:val="85"/>
        </w:rPr>
        <w:t xml:space="preserve"> 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le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w w:val="85"/>
        </w:rPr>
        <w:t>in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6"/>
          <w:w w:val="85"/>
        </w:rPr>
        <w:t xml:space="preserve"> </w:t>
      </w:r>
      <w:r>
        <w:rPr>
          <w:spacing w:val="-10"/>
          <w:w w:val="85"/>
        </w:rPr>
        <w:t>P</w:t>
      </w:r>
      <w:r>
        <w:rPr>
          <w:w w:val="85"/>
        </w:rPr>
        <w:t>arl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t</w:t>
      </w:r>
      <w:r>
        <w:rPr>
          <w:w w:val="85"/>
        </w:rPr>
        <w:t>,</w:t>
      </w:r>
      <w:r>
        <w:rPr>
          <w:w w:val="7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22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eq</w:t>
      </w:r>
      <w:r>
        <w:rPr>
          <w:w w:val="85"/>
        </w:rPr>
        <w:t>uir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1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spacing w:val="-22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t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24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6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spacing w:val="-6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ab</w:t>
      </w:r>
      <w:r>
        <w:rPr>
          <w:w w:val="85"/>
        </w:rPr>
        <w:t>lis</w:t>
      </w:r>
      <w:r>
        <w:rPr>
          <w:spacing w:val="-4"/>
          <w:w w:val="85"/>
        </w:rPr>
        <w:t>he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5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s</w:t>
      </w:r>
      <w:r>
        <w:rPr>
          <w:w w:val="85"/>
        </w:rPr>
        <w:t xml:space="preserve">ure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</w:t>
      </w:r>
      <w:r>
        <w:rPr>
          <w:w w:val="85"/>
        </w:rPr>
        <w:t>s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2"/>
          <w:w w:val="85"/>
        </w:rPr>
        <w:t xml:space="preserve"> </w:t>
      </w:r>
      <w:r>
        <w:rPr>
          <w:w w:val="85"/>
        </w:rPr>
        <w:t>all</w:t>
      </w:r>
      <w:r>
        <w:rPr>
          <w:spacing w:val="1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ur</w:t>
      </w:r>
      <w:r>
        <w:rPr>
          <w:spacing w:val="-2"/>
          <w:w w:val="85"/>
        </w:rPr>
        <w:t>e</w:t>
      </w:r>
      <w:r>
        <w:rPr>
          <w:w w:val="85"/>
        </w:rPr>
        <w:t>s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w w:val="85"/>
        </w:rPr>
        <w:t>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on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w w:val="88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"/>
          <w:w w:val="85"/>
        </w:rPr>
        <w:t xml:space="preserve"> c</w:t>
      </w:r>
      <w:r>
        <w:rPr>
          <w:w w:val="85"/>
        </w:rPr>
        <w:t>u</w:t>
      </w:r>
      <w:r>
        <w:rPr>
          <w:spacing w:val="-4"/>
          <w:w w:val="85"/>
        </w:rPr>
        <w:t>lt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3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3"/>
          <w:w w:val="85"/>
        </w:rPr>
        <w:t>t</w:t>
      </w:r>
      <w:r>
        <w:rPr>
          <w:w w:val="85"/>
        </w:rPr>
        <w:t>.</w:t>
      </w:r>
      <w:r>
        <w:rPr>
          <w:spacing w:val="40"/>
          <w:w w:val="85"/>
        </w:rPr>
        <w:t xml:space="preserve"> </w:t>
      </w:r>
      <w:r>
        <w:rPr>
          <w:w w:val="85"/>
        </w:rPr>
        <w:t>In</w:t>
      </w:r>
      <w:r>
        <w:rPr>
          <w:spacing w:val="-2"/>
          <w:w w:val="85"/>
        </w:rPr>
        <w:t xml:space="preserve"> </w:t>
      </w:r>
      <w:r>
        <w:rPr>
          <w:spacing w:val="-5"/>
          <w:w w:val="85"/>
        </w:rPr>
        <w:t>ad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4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</w:t>
      </w:r>
      <w:r>
        <w:rPr>
          <w:w w:val="85"/>
        </w:rPr>
        <w:t>s</w:t>
      </w:r>
      <w:r>
        <w:rPr>
          <w:spacing w:val="5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m</w:t>
      </w:r>
      <w:r>
        <w:rPr>
          <w:w w:val="85"/>
        </w:rPr>
        <w:t>,</w:t>
      </w:r>
      <w:r>
        <w:rPr>
          <w:spacing w:val="4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o</w:t>
      </w:r>
      <w:r>
        <w:rPr>
          <w:spacing w:val="-7"/>
          <w:w w:val="85"/>
        </w:rPr>
        <w:t>c</w:t>
      </w:r>
      <w:r>
        <w:rPr>
          <w:w w:val="85"/>
        </w:rPr>
        <w:t>al</w:t>
      </w:r>
      <w:r>
        <w:rPr>
          <w:spacing w:val="5"/>
          <w:w w:val="85"/>
        </w:rPr>
        <w:t xml:space="preserve"> </w:t>
      </w:r>
      <w:r>
        <w:rPr>
          <w:spacing w:val="-4"/>
          <w:w w:val="85"/>
        </w:rPr>
        <w:t>go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4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gu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at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4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5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w w:val="88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riv</w:t>
      </w:r>
      <w:r>
        <w:rPr>
          <w:spacing w:val="-4"/>
          <w:w w:val="85"/>
        </w:rPr>
        <w:t>a</w:t>
      </w:r>
      <w:r>
        <w:rPr>
          <w:spacing w:val="-5"/>
          <w:w w:val="85"/>
        </w:rPr>
        <w:t>t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7"/>
          <w:w w:val="85"/>
        </w:rPr>
        <w:t xml:space="preserve"> </w:t>
      </w:r>
      <w:r>
        <w:rPr>
          <w:w w:val="85"/>
        </w:rPr>
        <w:t>wh</w:t>
      </w:r>
      <w:r>
        <w:rPr>
          <w:spacing w:val="-3"/>
          <w:w w:val="85"/>
        </w:rPr>
        <w:t>ic</w:t>
      </w:r>
      <w:r>
        <w:rPr>
          <w:w w:val="85"/>
        </w:rPr>
        <w:t>h</w:t>
      </w:r>
      <w:r>
        <w:rPr>
          <w:spacing w:val="-17"/>
          <w:w w:val="85"/>
        </w:rPr>
        <w:t xml:space="preserve"> </w:t>
      </w:r>
      <w:r>
        <w:rPr>
          <w:w w:val="85"/>
        </w:rPr>
        <w:t>is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o</w:t>
      </w:r>
      <w:r>
        <w:rPr>
          <w:w w:val="85"/>
        </w:rPr>
        <w:t>t</w:t>
      </w:r>
      <w:r>
        <w:rPr>
          <w:spacing w:val="-17"/>
          <w:w w:val="85"/>
        </w:rPr>
        <w:t xml:space="preserve"> </w:t>
      </w:r>
      <w:r>
        <w:rPr>
          <w:w w:val="85"/>
        </w:rPr>
        <w:t>a</w:t>
      </w:r>
      <w:r>
        <w:rPr>
          <w:spacing w:val="-17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w w:val="85"/>
        </w:rPr>
        <w:t>riv</w:t>
      </w:r>
      <w:r>
        <w:rPr>
          <w:spacing w:val="-4"/>
          <w:w w:val="85"/>
        </w:rPr>
        <w:t>a</w:t>
      </w:r>
      <w:r>
        <w:rPr>
          <w:spacing w:val="-5"/>
          <w:w w:val="85"/>
        </w:rPr>
        <w:t>t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spacing w:val="-8"/>
          <w:w w:val="85"/>
        </w:rPr>
        <w:t>T</w:t>
      </w:r>
      <w:r>
        <w:rPr>
          <w:w w:val="85"/>
        </w:rPr>
        <w:t>im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17"/>
          <w:w w:val="85"/>
        </w:rPr>
        <w:t xml:space="preserve"> </w:t>
      </w:r>
      <w:r>
        <w:rPr>
          <w:spacing w:val="-8"/>
          <w:w w:val="85"/>
        </w:rPr>
        <w:t>R</w:t>
      </w:r>
      <w:r>
        <w:rPr>
          <w:spacing w:val="-3"/>
          <w:w w:val="85"/>
        </w:rPr>
        <w:t>es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w w:val="85"/>
        </w:rPr>
        <w:t>(P</w:t>
      </w:r>
      <w:r>
        <w:rPr>
          <w:spacing w:val="-5"/>
          <w:w w:val="85"/>
        </w:rPr>
        <w:t>T</w:t>
      </w:r>
      <w:r>
        <w:rPr>
          <w:w w:val="85"/>
        </w:rPr>
        <w:t>R).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229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0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spacing w:val="-10"/>
          <w:w w:val="85"/>
        </w:rPr>
        <w:t xml:space="preserve"> </w:t>
      </w:r>
      <w:r>
        <w:rPr>
          <w:w w:val="85"/>
        </w:rPr>
        <w:t>is</w:t>
      </w:r>
      <w:r>
        <w:rPr>
          <w:spacing w:val="-11"/>
          <w:w w:val="85"/>
        </w:rPr>
        <w:t xml:space="preserve"> </w:t>
      </w:r>
      <w:r>
        <w:rPr>
          <w:spacing w:val="-7"/>
          <w:w w:val="85"/>
        </w:rPr>
        <w:t>b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11"/>
          <w:w w:val="85"/>
        </w:rPr>
        <w:t xml:space="preserve"> </w:t>
      </w:r>
      <w:r>
        <w:rPr>
          <w:w w:val="85"/>
        </w:rPr>
        <w:t>a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w w:val="85"/>
        </w:rPr>
        <w:t>o-</w:t>
      </w:r>
      <w:r>
        <w:rPr>
          <w:w w:val="80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gu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o</w:t>
      </w:r>
      <w:r>
        <w:rPr>
          <w:w w:val="85"/>
        </w:rPr>
        <w:t xml:space="preserve">ry </w:t>
      </w:r>
      <w:r>
        <w:rPr>
          <w:spacing w:val="-5"/>
          <w:w w:val="85"/>
        </w:rPr>
        <w:t>ap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oa</w:t>
      </w:r>
      <w:r>
        <w:rPr>
          <w:spacing w:val="-3"/>
          <w:w w:val="85"/>
        </w:rPr>
        <w:t>c</w:t>
      </w:r>
      <w:r>
        <w:rPr>
          <w:spacing w:val="-2"/>
          <w:w w:val="85"/>
        </w:rPr>
        <w:t>h</w:t>
      </w:r>
      <w:r>
        <w:rPr>
          <w:w w:val="85"/>
        </w:rPr>
        <w:t>, i</w:t>
      </w:r>
      <w:r>
        <w:rPr>
          <w:spacing w:val="-5"/>
          <w:w w:val="85"/>
        </w:rPr>
        <w:t>n</w:t>
      </w:r>
      <w:r>
        <w:rPr>
          <w:spacing w:val="-3"/>
          <w:w w:val="85"/>
        </w:rPr>
        <w:t>v</w:t>
      </w:r>
      <w:r>
        <w:rPr>
          <w:spacing w:val="-5"/>
          <w:w w:val="85"/>
        </w:rPr>
        <w:t>o</w:t>
      </w:r>
      <w:r>
        <w:rPr>
          <w:w w:val="85"/>
        </w:rPr>
        <w:t>lvi</w:t>
      </w:r>
      <w:r>
        <w:rPr>
          <w:spacing w:val="-5"/>
          <w:w w:val="85"/>
        </w:rPr>
        <w:t>n</w:t>
      </w:r>
      <w:r>
        <w:rPr>
          <w:w w:val="85"/>
        </w:rPr>
        <w:t>g r</w:t>
      </w:r>
      <w:r>
        <w:rPr>
          <w:spacing w:val="-2"/>
          <w:w w:val="85"/>
        </w:rPr>
        <w:t>e</w:t>
      </w:r>
      <w:r>
        <w:rPr>
          <w:spacing w:val="-4"/>
          <w:w w:val="85"/>
        </w:rPr>
        <w:t>s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on</w:t>
      </w:r>
      <w:r>
        <w:rPr>
          <w:w w:val="85"/>
        </w:rPr>
        <w:t>si</w:t>
      </w:r>
      <w:r>
        <w:rPr>
          <w:spacing w:val="-5"/>
          <w:w w:val="85"/>
        </w:rPr>
        <w:t>b</w:t>
      </w:r>
      <w:r>
        <w:rPr>
          <w:spacing w:val="-4"/>
          <w:w w:val="85"/>
        </w:rPr>
        <w:t>l</w:t>
      </w:r>
      <w:r>
        <w:rPr>
          <w:w w:val="85"/>
        </w:rPr>
        <w:t xml:space="preserve">e 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w w:val="85"/>
        </w:rPr>
        <w:t>lf-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7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d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r</w:t>
      </w:r>
      <w:r>
        <w:rPr>
          <w:spacing w:val="-3"/>
          <w:w w:val="85"/>
        </w:rPr>
        <w:t>y</w:t>
      </w:r>
      <w:r>
        <w:rPr>
          <w:w w:val="85"/>
        </w:rPr>
        <w:t>,</w:t>
      </w:r>
      <w:r>
        <w:rPr>
          <w:spacing w:val="6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7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6"/>
          <w:w w:val="85"/>
        </w:rPr>
        <w:t xml:space="preserve"> </w:t>
      </w:r>
      <w:r>
        <w:rPr>
          <w:spacing w:val="-4"/>
          <w:w w:val="85"/>
        </w:rPr>
        <w:t>mo</w:t>
      </w:r>
      <w:r>
        <w:rPr>
          <w:w w:val="85"/>
        </w:rPr>
        <w:t>n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ri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7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6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w w:val="85"/>
        </w:rPr>
        <w:t>nf</w:t>
      </w:r>
      <w:r>
        <w:rPr>
          <w:spacing w:val="-3"/>
          <w:w w:val="85"/>
        </w:rPr>
        <w:t>orc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w w:val="85"/>
        </w:rPr>
        <w:t>F</w:t>
      </w:r>
      <w:r>
        <w:rPr>
          <w:spacing w:val="-10"/>
          <w:w w:val="85"/>
        </w:rPr>
        <w:t>P</w:t>
      </w:r>
      <w:r>
        <w:rPr>
          <w:spacing w:val="2"/>
          <w:w w:val="85"/>
        </w:rPr>
        <w:t>A</w:t>
      </w:r>
      <w:r>
        <w:rPr>
          <w:w w:val="85"/>
        </w:rPr>
        <w:t>.</w:t>
      </w:r>
      <w:r>
        <w:rPr>
          <w:spacing w:val="16"/>
          <w:w w:val="85"/>
        </w:rPr>
        <w:t xml:space="preserve"> </w:t>
      </w:r>
      <w:r>
        <w:rPr>
          <w:w w:val="85"/>
        </w:rPr>
        <w:t>S</w:t>
      </w:r>
      <w:r>
        <w:rPr>
          <w:spacing w:val="-6"/>
          <w:w w:val="85"/>
        </w:rPr>
        <w:t>e</w:t>
      </w:r>
      <w:r>
        <w:rPr>
          <w:w w:val="85"/>
        </w:rPr>
        <w:t>lf-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4"/>
          <w:w w:val="85"/>
        </w:rPr>
        <w:t xml:space="preserve"> </w:t>
      </w:r>
      <w:r>
        <w:rPr>
          <w:w w:val="85"/>
        </w:rPr>
        <w:t>is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w w:val="85"/>
        </w:rPr>
        <w:t>li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14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5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ff</w:t>
      </w:r>
      <w:r>
        <w:rPr>
          <w:spacing w:val="-3"/>
          <w:w w:val="85"/>
        </w:rPr>
        <w:t>ic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-9"/>
          <w:w w:val="85"/>
        </w:rPr>
        <w:t xml:space="preserve"> </w:t>
      </w:r>
      <w:r>
        <w:rPr>
          <w:w w:val="85"/>
        </w:rPr>
        <w:t>(FP</w:t>
      </w:r>
      <w:r>
        <w:rPr>
          <w:spacing w:val="-4"/>
          <w:w w:val="85"/>
        </w:rPr>
        <w:t>O</w:t>
      </w:r>
      <w:r>
        <w:rPr>
          <w:w w:val="85"/>
        </w:rPr>
        <w:t>s),</w:t>
      </w:r>
      <w:r>
        <w:rPr>
          <w:spacing w:val="-8"/>
          <w:w w:val="85"/>
        </w:rPr>
        <w:t xml:space="preserve"> </w:t>
      </w:r>
      <w:r>
        <w:rPr>
          <w:w w:val="85"/>
        </w:rPr>
        <w:t>w</w:t>
      </w:r>
      <w:r>
        <w:rPr>
          <w:spacing w:val="-4"/>
          <w:w w:val="85"/>
        </w:rPr>
        <w:t>h</w:t>
      </w:r>
      <w:r>
        <w:rPr>
          <w:w w:val="85"/>
        </w:rPr>
        <w:t>o</w:t>
      </w:r>
      <w:r>
        <w:rPr>
          <w:spacing w:val="-8"/>
          <w:w w:val="85"/>
        </w:rPr>
        <w:t xml:space="preserve"> </w:t>
      </w:r>
      <w:r>
        <w:rPr>
          <w:w w:val="85"/>
        </w:rPr>
        <w:t>are</w:t>
      </w:r>
      <w:r>
        <w:rPr>
          <w:spacing w:val="-8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mploye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hin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d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pl</w:t>
      </w:r>
      <w:r>
        <w:rPr>
          <w:w w:val="85"/>
        </w:rPr>
        <w:t>a</w:t>
      </w:r>
      <w:r>
        <w:rPr>
          <w:spacing w:val="-4"/>
          <w:w w:val="85"/>
        </w:rPr>
        <w:t>n</w:t>
      </w:r>
      <w:r>
        <w:rPr>
          <w:w w:val="85"/>
        </w:rPr>
        <w:t>,</w:t>
      </w:r>
      <w:r>
        <w:rPr>
          <w:w w:val="7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vi</w:t>
      </w:r>
      <w:r>
        <w:rPr>
          <w:spacing w:val="-3"/>
          <w:w w:val="85"/>
        </w:rPr>
        <w:t>s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mo</w:t>
      </w:r>
      <w:r>
        <w:rPr>
          <w:w w:val="85"/>
        </w:rPr>
        <w:t>n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1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21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w w:val="85"/>
        </w:rPr>
        <w:t>F</w:t>
      </w:r>
      <w:r>
        <w:rPr>
          <w:spacing w:val="-10"/>
          <w:w w:val="85"/>
        </w:rPr>
        <w:t>P</w:t>
      </w:r>
      <w:r>
        <w:rPr>
          <w:w w:val="85"/>
        </w:rPr>
        <w:t>A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right="99"/>
      </w:pPr>
      <w:proofErr w:type="gramStart"/>
      <w:r>
        <w:rPr>
          <w:spacing w:val="-5"/>
          <w:w w:val="85"/>
        </w:rPr>
        <w:t>a</w:t>
      </w:r>
      <w:r>
        <w:rPr>
          <w:w w:val="85"/>
        </w:rPr>
        <w:t>u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ho</w:t>
      </w:r>
      <w:r>
        <w:rPr>
          <w:w w:val="85"/>
        </w:rPr>
        <w:t>ri</w:t>
      </w:r>
      <w:r>
        <w:rPr>
          <w:spacing w:val="-3"/>
          <w:w w:val="85"/>
        </w:rPr>
        <w:t>se</w:t>
      </w:r>
      <w:r>
        <w:rPr>
          <w:w w:val="85"/>
        </w:rPr>
        <w:t>s</w:t>
      </w:r>
      <w:proofErr w:type="gramEnd"/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w w:val="85"/>
        </w:rPr>
        <w:t>FP</w:t>
      </w:r>
      <w:r>
        <w:rPr>
          <w:spacing w:val="-4"/>
          <w:w w:val="85"/>
        </w:rPr>
        <w:t>O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8"/>
          <w:w w:val="85"/>
        </w:rPr>
        <w:t xml:space="preserve"> </w:t>
      </w:r>
      <w:r>
        <w:rPr>
          <w:spacing w:val="-6"/>
          <w:w w:val="85"/>
        </w:rPr>
        <w:t>c</w:t>
      </w:r>
      <w:r>
        <w:rPr>
          <w:w w:val="85"/>
        </w:rPr>
        <w:t>ar</w:t>
      </w:r>
      <w:r>
        <w:rPr>
          <w:spacing w:val="1"/>
          <w:w w:val="85"/>
        </w:rPr>
        <w:t>r</w:t>
      </w:r>
      <w:r>
        <w:rPr>
          <w:w w:val="85"/>
        </w:rPr>
        <w:t>y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ut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w w:val="85"/>
        </w:rPr>
        <w:t>fun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tions</w:t>
      </w:r>
      <w:r>
        <w:rPr>
          <w:w w:val="85"/>
        </w:rPr>
        <w:t>.</w:t>
      </w:r>
      <w:r>
        <w:rPr>
          <w:spacing w:val="30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s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7"/>
          <w:w w:val="85"/>
        </w:rPr>
        <w:t>i</w:t>
      </w:r>
      <w:r>
        <w:rPr>
          <w:w w:val="85"/>
        </w:rPr>
        <w:t>ali</w:t>
      </w:r>
      <w:r>
        <w:rPr>
          <w:spacing w:val="-2"/>
          <w:w w:val="85"/>
        </w:rPr>
        <w:t>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w w:val="85"/>
        </w:rPr>
        <w:t>al</w:t>
      </w:r>
      <w:r>
        <w:rPr>
          <w:spacing w:val="-3"/>
          <w:w w:val="85"/>
        </w:rPr>
        <w:t>s</w:t>
      </w:r>
      <w:r>
        <w:rPr>
          <w:w w:val="85"/>
        </w:rPr>
        <w:t>o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dv</w:t>
      </w:r>
      <w:r>
        <w:rPr>
          <w:spacing w:val="-3"/>
          <w:w w:val="85"/>
        </w:rPr>
        <w:t>ic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4"/>
          <w:w w:val="85"/>
        </w:rPr>
        <w:t xml:space="preserve"> mo</w:t>
      </w:r>
      <w:r>
        <w:rPr>
          <w:w w:val="85"/>
        </w:rPr>
        <w:t>n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4"/>
          <w:w w:val="85"/>
        </w:rPr>
        <w:t xml:space="preserve"> 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4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s</w:t>
      </w:r>
      <w:r>
        <w:rPr>
          <w:w w:val="85"/>
        </w:rPr>
        <w:t>ure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right="259"/>
      </w:pPr>
      <w:proofErr w:type="gramStart"/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proofErr w:type="gramEnd"/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7"/>
          <w:w w:val="85"/>
        </w:rPr>
        <w:t>d</w:t>
      </w:r>
      <w:r>
        <w:rPr>
          <w:w w:val="85"/>
        </w:rPr>
        <w:t>a</w:t>
      </w:r>
      <w:r>
        <w:rPr>
          <w:spacing w:val="-6"/>
          <w:w w:val="85"/>
        </w:rPr>
        <w:t>r</w:t>
      </w:r>
      <w:r>
        <w:rPr>
          <w:spacing w:val="-4"/>
          <w:w w:val="85"/>
        </w:rPr>
        <w:t>d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w w:val="85"/>
        </w:rPr>
        <w:t>are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e</w:t>
      </w:r>
      <w:r>
        <w:rPr>
          <w:spacing w:val="-3"/>
          <w:w w:val="85"/>
        </w:rPr>
        <w:t>t</w:t>
      </w:r>
      <w:r>
        <w:rPr>
          <w:w w:val="85"/>
        </w:rPr>
        <w:t>.</w:t>
      </w:r>
      <w:r>
        <w:rPr>
          <w:spacing w:val="3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rr</w:t>
      </w:r>
      <w:r>
        <w:rPr>
          <w:spacing w:val="-3"/>
          <w:w w:val="85"/>
        </w:rPr>
        <w:t>ec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7"/>
          <w:w w:val="85"/>
        </w:rPr>
        <w:t xml:space="preserve"> </w:t>
      </w:r>
      <w:r>
        <w:rPr>
          <w:w w:val="85"/>
        </w:rPr>
        <w:t>is</w:t>
      </w:r>
      <w:r>
        <w:rPr>
          <w:spacing w:val="-6"/>
          <w:w w:val="85"/>
        </w:rPr>
        <w:t xml:space="preserve"> 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k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6"/>
          <w:w w:val="85"/>
        </w:rPr>
        <w:t xml:space="preserve"> </w:t>
      </w:r>
      <w:r>
        <w:rPr>
          <w:w w:val="85"/>
        </w:rPr>
        <w:t>w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re r</w:t>
      </w:r>
      <w:r>
        <w:rPr>
          <w:spacing w:val="-3"/>
          <w:w w:val="85"/>
        </w:rPr>
        <w:t>eq</w:t>
      </w:r>
      <w:r>
        <w:rPr>
          <w:w w:val="85"/>
        </w:rPr>
        <w:t>uir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9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a</w:t>
      </w:r>
      <w:r>
        <w:rPr>
          <w:spacing w:val="-4"/>
          <w:w w:val="85"/>
        </w:rPr>
        <w:t>lti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w w:val="85"/>
        </w:rPr>
        <w:t>are</w:t>
      </w:r>
      <w:r>
        <w:rPr>
          <w:spacing w:val="-8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pos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9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4"/>
          <w:w w:val="85"/>
        </w:rPr>
        <w:t>iou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h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58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6"/>
          <w:w w:val="85"/>
        </w:rPr>
        <w:t xml:space="preserve"> e</w:t>
      </w:r>
      <w:r>
        <w:rPr>
          <w:spacing w:val="-4"/>
          <w:w w:val="85"/>
        </w:rPr>
        <w:t>mp</w:t>
      </w:r>
      <w:r>
        <w:rPr>
          <w:spacing w:val="-5"/>
          <w:w w:val="85"/>
        </w:rPr>
        <w:t>ha</w:t>
      </w:r>
      <w:r>
        <w:rPr>
          <w:w w:val="85"/>
        </w:rPr>
        <w:t>sis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</w:t>
      </w:r>
      <w:r>
        <w:rPr>
          <w:w w:val="85"/>
        </w:rPr>
        <w:t>s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spacing w:val="-5"/>
          <w:w w:val="85"/>
        </w:rPr>
        <w:t xml:space="preserve"> </w:t>
      </w:r>
      <w:r>
        <w:rPr>
          <w:w w:val="85"/>
        </w:rPr>
        <w:t>is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de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lop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4"/>
          <w:w w:val="85"/>
        </w:rPr>
        <w:t>n</w:t>
      </w:r>
      <w:r>
        <w:rPr>
          <w:w w:val="85"/>
        </w:rPr>
        <w:t>u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</w:t>
      </w:r>
      <w:r>
        <w:rPr>
          <w:w w:val="85"/>
        </w:rPr>
        <w:t>uri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w w:val="85"/>
        </w:rPr>
        <w:t>t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e</w:t>
      </w:r>
      <w:r>
        <w:rPr>
          <w:w w:val="85"/>
        </w:rPr>
        <w:t>rship</w:t>
      </w:r>
      <w:r>
        <w:rPr>
          <w:spacing w:val="2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e</w:t>
      </w:r>
      <w:r>
        <w:rPr>
          <w:spacing w:val="-3"/>
          <w:w w:val="85"/>
        </w:rPr>
        <w:t>t</w:t>
      </w:r>
      <w:r>
        <w:rPr>
          <w:spacing w:val="-4"/>
          <w:w w:val="85"/>
        </w:rPr>
        <w:t>we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go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d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6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u</w:t>
      </w:r>
      <w:r>
        <w:rPr>
          <w:w w:val="85"/>
        </w:rPr>
        <w:t>gh</w:t>
      </w:r>
      <w:r>
        <w:rPr>
          <w:spacing w:val="7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aini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7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7"/>
          <w:w w:val="85"/>
        </w:rPr>
        <w:t xml:space="preserve"> 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d</w:t>
      </w:r>
      <w:r>
        <w:rPr>
          <w:spacing w:val="-4"/>
          <w:w w:val="85"/>
        </w:rPr>
        <w:t>u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spacing w:val="-3"/>
          <w:w w:val="85"/>
        </w:rPr>
        <w:t>n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25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w w:val="85"/>
        </w:rPr>
        <w:t>F</w:t>
      </w:r>
      <w:r>
        <w:rPr>
          <w:spacing w:val="-10"/>
          <w:w w:val="85"/>
        </w:rPr>
        <w:t>P</w:t>
      </w:r>
      <w:r>
        <w:rPr>
          <w:w w:val="85"/>
        </w:rPr>
        <w:t>A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dmini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m</w:t>
      </w:r>
      <w:r>
        <w:rPr>
          <w:w w:val="85"/>
        </w:rPr>
        <w:t>,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w w:val="85"/>
        </w:rPr>
        <w:t>et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u</w:t>
      </w:r>
      <w:r>
        <w:rPr>
          <w:w w:val="85"/>
        </w:rPr>
        <w:t>p</w:t>
      </w:r>
      <w:r>
        <w:rPr>
          <w:spacing w:val="-7"/>
          <w:w w:val="85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i/>
          <w:iCs/>
          <w:spacing w:val="-10"/>
          <w:w w:val="85"/>
        </w:rPr>
        <w:t>F</w:t>
      </w:r>
      <w:r>
        <w:rPr>
          <w:i/>
          <w:iCs/>
          <w:spacing w:val="-4"/>
          <w:w w:val="85"/>
        </w:rPr>
        <w:t>o</w:t>
      </w:r>
      <w:r>
        <w:rPr>
          <w:i/>
          <w:iCs/>
          <w:w w:val="85"/>
        </w:rPr>
        <w:t>r</w:t>
      </w:r>
      <w:r>
        <w:rPr>
          <w:i/>
          <w:iCs/>
          <w:spacing w:val="-5"/>
          <w:w w:val="85"/>
        </w:rPr>
        <w:t>e</w:t>
      </w:r>
      <w:r>
        <w:rPr>
          <w:i/>
          <w:iCs/>
          <w:spacing w:val="-3"/>
          <w:w w:val="85"/>
        </w:rPr>
        <w:t>s</w:t>
      </w:r>
      <w:r>
        <w:rPr>
          <w:i/>
          <w:iCs/>
          <w:w w:val="85"/>
        </w:rPr>
        <w:t>t</w:t>
      </w:r>
      <w:r>
        <w:rPr>
          <w:i/>
          <w:iCs/>
          <w:spacing w:val="-7"/>
          <w:w w:val="85"/>
        </w:rPr>
        <w:t xml:space="preserve"> </w:t>
      </w:r>
      <w:r>
        <w:rPr>
          <w:i/>
          <w:iCs/>
          <w:w w:val="85"/>
        </w:rPr>
        <w:t>P</w:t>
      </w:r>
      <w:r>
        <w:rPr>
          <w:i/>
          <w:iCs/>
          <w:spacing w:val="-5"/>
          <w:w w:val="85"/>
        </w:rPr>
        <w:t>r</w:t>
      </w:r>
      <w:r>
        <w:rPr>
          <w:i/>
          <w:iCs/>
          <w:spacing w:val="-2"/>
          <w:w w:val="85"/>
        </w:rPr>
        <w:t>a</w:t>
      </w:r>
      <w:r>
        <w:rPr>
          <w:i/>
          <w:iCs/>
          <w:spacing w:val="-3"/>
          <w:w w:val="85"/>
        </w:rPr>
        <w:t>c</w:t>
      </w:r>
      <w:r>
        <w:rPr>
          <w:i/>
          <w:iCs/>
          <w:spacing w:val="-4"/>
          <w:w w:val="85"/>
        </w:rPr>
        <w:t>t</w:t>
      </w:r>
      <w:r>
        <w:rPr>
          <w:i/>
          <w:iCs/>
          <w:spacing w:val="-2"/>
          <w:w w:val="85"/>
        </w:rPr>
        <w:t>i</w:t>
      </w:r>
      <w:r>
        <w:rPr>
          <w:i/>
          <w:iCs/>
          <w:spacing w:val="-3"/>
          <w:w w:val="85"/>
        </w:rPr>
        <w:t>c</w:t>
      </w:r>
      <w:r>
        <w:rPr>
          <w:i/>
          <w:iCs/>
          <w:spacing w:val="-6"/>
          <w:w w:val="85"/>
        </w:rPr>
        <w:t>e</w:t>
      </w:r>
      <w:r>
        <w:rPr>
          <w:i/>
          <w:iCs/>
          <w:w w:val="85"/>
        </w:rPr>
        <w:t>s</w:t>
      </w:r>
      <w:r>
        <w:rPr>
          <w:i/>
          <w:iCs/>
          <w:spacing w:val="-7"/>
          <w:w w:val="85"/>
        </w:rPr>
        <w:t xml:space="preserve"> </w:t>
      </w:r>
      <w:r>
        <w:rPr>
          <w:i/>
          <w:iCs/>
          <w:w w:val="85"/>
        </w:rPr>
        <w:t>A</w:t>
      </w:r>
      <w:r>
        <w:rPr>
          <w:i/>
          <w:iCs/>
          <w:spacing w:val="-4"/>
          <w:w w:val="85"/>
        </w:rPr>
        <w:t>c</w:t>
      </w:r>
      <w:r>
        <w:rPr>
          <w:i/>
          <w:iCs/>
          <w:w w:val="85"/>
        </w:rPr>
        <w:t>t</w:t>
      </w:r>
      <w:r>
        <w:rPr>
          <w:i/>
          <w:iCs/>
          <w:spacing w:val="-6"/>
          <w:w w:val="85"/>
        </w:rPr>
        <w:t xml:space="preserve"> </w:t>
      </w:r>
      <w:r>
        <w:rPr>
          <w:i/>
          <w:iCs/>
          <w:spacing w:val="-14"/>
          <w:w w:val="85"/>
        </w:rPr>
        <w:t>1</w:t>
      </w:r>
      <w:r>
        <w:rPr>
          <w:i/>
          <w:iCs/>
          <w:w w:val="85"/>
        </w:rPr>
        <w:t>9</w:t>
      </w:r>
      <w:r>
        <w:rPr>
          <w:i/>
          <w:iCs/>
          <w:spacing w:val="-9"/>
          <w:w w:val="85"/>
        </w:rPr>
        <w:t>8</w:t>
      </w:r>
      <w:r>
        <w:rPr>
          <w:i/>
          <w:iCs/>
          <w:w w:val="85"/>
        </w:rPr>
        <w:t>5</w:t>
      </w:r>
      <w:r>
        <w:rPr>
          <w:w w:val="85"/>
        </w:rPr>
        <w:t>.</w:t>
      </w:r>
      <w:r>
        <w:rPr>
          <w:spacing w:val="31"/>
          <w:w w:val="85"/>
        </w:rPr>
        <w:t xml:space="preserve"> </w:t>
      </w:r>
      <w:r>
        <w:rPr>
          <w:spacing w:val="-6"/>
          <w:w w:val="85"/>
        </w:rPr>
        <w:t>M</w:t>
      </w:r>
      <w:r>
        <w:rPr>
          <w:spacing w:val="-3"/>
          <w:w w:val="85"/>
        </w:rPr>
        <w:t>o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eq</w:t>
      </w:r>
      <w:r>
        <w:rPr>
          <w:w w:val="85"/>
        </w:rPr>
        <w:t>uire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7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5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</w:t>
      </w:r>
      <w:r>
        <w:rPr>
          <w:w w:val="85"/>
        </w:rPr>
        <w:t>s</w:t>
      </w:r>
      <w:r>
        <w:rPr>
          <w:spacing w:val="-15"/>
          <w:w w:val="85"/>
        </w:rPr>
        <w:t xml:space="preserve"> </w:t>
      </w:r>
      <w:r>
        <w:rPr>
          <w:w w:val="85"/>
        </w:rPr>
        <w:t>P</w:t>
      </w:r>
      <w:r>
        <w:rPr>
          <w:spacing w:val="-5"/>
          <w:w w:val="85"/>
        </w:rPr>
        <w:t>l</w:t>
      </w:r>
      <w:r>
        <w:rPr>
          <w:w w:val="85"/>
        </w:rPr>
        <w:t>an</w:t>
      </w:r>
      <w:r>
        <w:rPr>
          <w:spacing w:val="-14"/>
          <w:w w:val="85"/>
        </w:rPr>
        <w:t xml:space="preserve"> </w:t>
      </w:r>
      <w:r>
        <w:rPr>
          <w:w w:val="85"/>
        </w:rPr>
        <w:t>(F</w:t>
      </w:r>
      <w:r>
        <w:rPr>
          <w:spacing w:val="-4"/>
          <w:w w:val="85"/>
        </w:rPr>
        <w:t>P</w:t>
      </w:r>
      <w:r>
        <w:rPr>
          <w:w w:val="85"/>
        </w:rPr>
        <w:t>P)</w:t>
      </w:r>
      <w:r>
        <w:rPr>
          <w:spacing w:val="-14"/>
          <w:w w:val="85"/>
        </w:rPr>
        <w:t xml:space="preserve"> </w:t>
      </w:r>
      <w:r>
        <w:rPr>
          <w:w w:val="85"/>
        </w:rPr>
        <w:t>wh</w:t>
      </w:r>
      <w:r>
        <w:rPr>
          <w:spacing w:val="-3"/>
          <w:w w:val="85"/>
        </w:rPr>
        <w:t>ic</w:t>
      </w:r>
      <w:r>
        <w:rPr>
          <w:w w:val="85"/>
        </w:rPr>
        <w:t>h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mu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2"/>
          <w:w w:val="85"/>
        </w:rPr>
        <w:t>p</w:t>
      </w:r>
      <w:r>
        <w:rPr>
          <w:w w:val="85"/>
        </w:rPr>
        <w:t>ar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5"/>
          <w:w w:val="85"/>
        </w:rPr>
        <w:t xml:space="preserve"> </w:t>
      </w:r>
      <w:r>
        <w:rPr>
          <w:w w:val="85"/>
        </w:rPr>
        <w:t>in</w:t>
      </w:r>
      <w:r>
        <w:rPr>
          <w:spacing w:val="-14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r</w:t>
      </w:r>
      <w:r>
        <w:rPr>
          <w:spacing w:val="-7"/>
          <w:w w:val="85"/>
        </w:rPr>
        <w:t>d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right="170"/>
        <w:jc w:val="both"/>
      </w:pPr>
      <w:proofErr w:type="gramStart"/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proofErr w:type="gramEnd"/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8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</w:t>
      </w:r>
      <w:r>
        <w:rPr>
          <w:w w:val="85"/>
        </w:rPr>
        <w:t>s</w:t>
      </w:r>
      <w:r>
        <w:rPr>
          <w:spacing w:val="-17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w w:val="85"/>
        </w:rPr>
        <w:t>o</w:t>
      </w:r>
      <w:r>
        <w:rPr>
          <w:spacing w:val="-5"/>
          <w:w w:val="85"/>
        </w:rPr>
        <w:t>d</w:t>
      </w:r>
      <w:r>
        <w:rPr>
          <w:w w:val="85"/>
        </w:rPr>
        <w:t>e</w:t>
      </w:r>
      <w:r>
        <w:rPr>
          <w:spacing w:val="-18"/>
          <w:w w:val="85"/>
        </w:rPr>
        <w:t xml:space="preserve"> </w:t>
      </w:r>
      <w:r>
        <w:rPr>
          <w:w w:val="85"/>
        </w:rPr>
        <w:t>(FPC).</w:t>
      </w:r>
      <w:r>
        <w:rPr>
          <w:spacing w:val="11"/>
          <w:w w:val="85"/>
        </w:rPr>
        <w:t xml:space="preserve"> </w:t>
      </w:r>
      <w:r>
        <w:rPr>
          <w:spacing w:val="-3"/>
          <w:w w:val="85"/>
        </w:rPr>
        <w:t>Sp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7"/>
          <w:w w:val="85"/>
        </w:rPr>
        <w:t>i</w:t>
      </w:r>
      <w:r>
        <w:rPr>
          <w:w w:val="85"/>
        </w:rPr>
        <w:t>ali</w:t>
      </w:r>
      <w:r>
        <w:rPr>
          <w:spacing w:val="-2"/>
          <w:w w:val="85"/>
        </w:rPr>
        <w:t>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8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hin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8"/>
          <w:w w:val="85"/>
        </w:rPr>
        <w:t xml:space="preserve"> </w:t>
      </w:r>
      <w:r>
        <w:rPr>
          <w:w w:val="85"/>
        </w:rPr>
        <w:t>F</w:t>
      </w:r>
      <w:r>
        <w:rPr>
          <w:spacing w:val="-10"/>
          <w:w w:val="85"/>
        </w:rPr>
        <w:t>P</w:t>
      </w:r>
      <w:r>
        <w:rPr>
          <w:w w:val="85"/>
        </w:rPr>
        <w:t>A</w:t>
      </w:r>
      <w:r>
        <w:rPr>
          <w:w w:val="67"/>
        </w:rPr>
        <w:t xml:space="preserve"> </w:t>
      </w:r>
      <w:r>
        <w:rPr>
          <w:spacing w:val="-6"/>
          <w:w w:val="85"/>
        </w:rPr>
        <w:t>c</w:t>
      </w:r>
      <w:r>
        <w:rPr>
          <w:w w:val="85"/>
        </w:rPr>
        <w:t>ar</w:t>
      </w:r>
      <w:r>
        <w:rPr>
          <w:spacing w:val="1"/>
          <w:w w:val="85"/>
        </w:rPr>
        <w:t>r</w:t>
      </w:r>
      <w:r>
        <w:rPr>
          <w:w w:val="85"/>
        </w:rPr>
        <w:t>y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ut</w:t>
      </w:r>
      <w:r>
        <w:rPr>
          <w:spacing w:val="-16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4"/>
          <w:w w:val="85"/>
        </w:rPr>
        <w:t>r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17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6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w w:val="85"/>
        </w:rPr>
        <w:t>FPC</w:t>
      </w:r>
      <w:r>
        <w:rPr>
          <w:spacing w:val="-1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6"/>
          <w:w w:val="85"/>
        </w:rPr>
        <w:t xml:space="preserve"> </w:t>
      </w:r>
      <w:proofErr w:type="gramStart"/>
      <w:r>
        <w:rPr>
          <w:spacing w:val="-5"/>
          <w:w w:val="85"/>
        </w:rPr>
        <w:t>a</w:t>
      </w:r>
      <w:r>
        <w:rPr>
          <w:w w:val="85"/>
        </w:rPr>
        <w:t>dvi</w:t>
      </w:r>
      <w:r>
        <w:rPr>
          <w:spacing w:val="-3"/>
          <w:w w:val="85"/>
        </w:rPr>
        <w:t>s</w:t>
      </w:r>
      <w:r>
        <w:rPr>
          <w:w w:val="85"/>
        </w:rPr>
        <w:t>e</w:t>
      </w:r>
      <w:proofErr w:type="gramEnd"/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16"/>
          <w:w w:val="85"/>
        </w:rPr>
        <w:t xml:space="preserve"> </w:t>
      </w:r>
      <w:r>
        <w:rPr>
          <w:w w:val="85"/>
        </w:rPr>
        <w:t>F</w:t>
      </w:r>
      <w:r>
        <w:rPr>
          <w:spacing w:val="-4"/>
          <w:w w:val="85"/>
        </w:rPr>
        <w:t>P</w:t>
      </w:r>
      <w:r>
        <w:rPr>
          <w:spacing w:val="-5"/>
          <w:w w:val="85"/>
        </w:rPr>
        <w:t>P</w:t>
      </w:r>
      <w:r>
        <w:rPr>
          <w:w w:val="85"/>
        </w:rPr>
        <w:t>s</w:t>
      </w:r>
      <w:r>
        <w:rPr>
          <w:spacing w:val="-16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w w:val="82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2"/>
          <w:w w:val="85"/>
        </w:rPr>
        <w:t>p</w:t>
      </w:r>
      <w:r>
        <w:rPr>
          <w:w w:val="85"/>
        </w:rPr>
        <w:t>ar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s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7"/>
          <w:w w:val="85"/>
        </w:rPr>
        <w:t>i</w:t>
      </w:r>
      <w:r>
        <w:rPr>
          <w:w w:val="85"/>
        </w:rPr>
        <w:t>al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c</w:t>
      </w:r>
      <w:r>
        <w:rPr>
          <w:w w:val="85"/>
        </w:rPr>
        <w:t>u</w:t>
      </w:r>
      <w:r>
        <w:rPr>
          <w:spacing w:val="-4"/>
          <w:w w:val="85"/>
        </w:rPr>
        <w:t>lt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3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right="293"/>
      </w:pP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3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ff</w:t>
      </w:r>
      <w:r>
        <w:rPr>
          <w:spacing w:val="-3"/>
          <w:w w:val="85"/>
        </w:rPr>
        <w:t>ic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-12"/>
          <w:w w:val="85"/>
        </w:rPr>
        <w:t xml:space="preserve"> </w:t>
      </w:r>
      <w:r>
        <w:rPr>
          <w:w w:val="85"/>
        </w:rPr>
        <w:t>(FP</w:t>
      </w:r>
      <w:r>
        <w:rPr>
          <w:spacing w:val="-4"/>
          <w:w w:val="85"/>
        </w:rPr>
        <w:t>O</w:t>
      </w:r>
      <w:r>
        <w:rPr>
          <w:w w:val="85"/>
        </w:rPr>
        <w:t>s),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ai</w:t>
      </w:r>
      <w:r>
        <w:rPr>
          <w:spacing w:val="-4"/>
          <w:w w:val="85"/>
        </w:rPr>
        <w:t>ne</w:t>
      </w:r>
      <w:r>
        <w:rPr>
          <w:w w:val="85"/>
        </w:rPr>
        <w:t>d</w:t>
      </w:r>
      <w:r>
        <w:rPr>
          <w:spacing w:val="-1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c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w w:val="9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F</w:t>
      </w:r>
      <w:r>
        <w:rPr>
          <w:spacing w:val="-10"/>
          <w:w w:val="85"/>
        </w:rPr>
        <w:t>P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6"/>
          <w:w w:val="85"/>
        </w:rPr>
        <w:t xml:space="preserve"> e</w:t>
      </w:r>
      <w:r>
        <w:rPr>
          <w:spacing w:val="-4"/>
          <w:w w:val="85"/>
        </w:rPr>
        <w:t>mploye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6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w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d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r</w:t>
      </w:r>
      <w:r>
        <w:rPr>
          <w:spacing w:val="-3"/>
          <w:w w:val="85"/>
        </w:rPr>
        <w:t>y</w:t>
      </w:r>
      <w:r>
        <w:rPr>
          <w:w w:val="85"/>
        </w:rPr>
        <w:t>,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right="18"/>
      </w:pPr>
      <w:proofErr w:type="gramStart"/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2"/>
          <w:w w:val="85"/>
        </w:rPr>
        <w:t>p</w:t>
      </w:r>
      <w:r>
        <w:rPr>
          <w:w w:val="85"/>
        </w:rPr>
        <w:t>are</w:t>
      </w:r>
      <w:proofErr w:type="gramEnd"/>
      <w:r>
        <w:rPr>
          <w:spacing w:val="-10"/>
          <w:w w:val="85"/>
        </w:rPr>
        <w:t xml:space="preserve"> </w:t>
      </w:r>
      <w:r>
        <w:rPr>
          <w:w w:val="85"/>
        </w:rPr>
        <w:t>F</w:t>
      </w:r>
      <w:r>
        <w:rPr>
          <w:spacing w:val="-4"/>
          <w:w w:val="85"/>
        </w:rPr>
        <w:t>P</w:t>
      </w:r>
      <w:r>
        <w:rPr>
          <w:spacing w:val="-5"/>
          <w:w w:val="85"/>
        </w:rPr>
        <w:t>P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vi</w:t>
      </w:r>
      <w:r>
        <w:rPr>
          <w:spacing w:val="-3"/>
          <w:w w:val="85"/>
        </w:rPr>
        <w:t>s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ir</w:t>
      </w:r>
      <w:r>
        <w:rPr>
          <w:spacing w:val="-10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mpl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spacing w:val="-3"/>
          <w:w w:val="85"/>
        </w:rPr>
        <w:t>n</w:t>
      </w:r>
      <w:r>
        <w:rPr>
          <w:w w:val="85"/>
        </w:rPr>
        <w:t>.</w:t>
      </w:r>
      <w:r>
        <w:rPr>
          <w:spacing w:val="25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5"/>
          <w:w w:val="85"/>
        </w:rPr>
        <w:t>e</w:t>
      </w:r>
      <w:r>
        <w:rPr>
          <w:w w:val="85"/>
        </w:rPr>
        <w:t>y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ub</w:t>
      </w:r>
      <w:r>
        <w:rPr>
          <w:w w:val="85"/>
        </w:rPr>
        <w:t>m</w:t>
      </w:r>
      <w:r>
        <w:rPr>
          <w:spacing w:val="-3"/>
          <w:w w:val="85"/>
        </w:rPr>
        <w:t>i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</w:t>
      </w:r>
      <w:r>
        <w:rPr>
          <w:w w:val="85"/>
        </w:rPr>
        <w:t>if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at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spacing w:val="-9"/>
          <w:w w:val="85"/>
        </w:rPr>
        <w:t>t</w:t>
      </w:r>
      <w:r>
        <w:rPr>
          <w:w w:val="85"/>
        </w:rPr>
        <w:t>aili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omp</w:t>
      </w:r>
      <w:r>
        <w:rPr>
          <w:w w:val="85"/>
        </w:rPr>
        <w:t>l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2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pl</w:t>
      </w:r>
      <w:r>
        <w:rPr>
          <w:w w:val="85"/>
        </w:rPr>
        <w:t>an</w:t>
      </w:r>
      <w:r>
        <w:rPr>
          <w:spacing w:val="2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w w:val="82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w w:val="85"/>
        </w:rPr>
        <w:t>F</w:t>
      </w:r>
      <w:r>
        <w:rPr>
          <w:spacing w:val="-10"/>
          <w:w w:val="85"/>
        </w:rPr>
        <w:t>P</w:t>
      </w:r>
      <w:r>
        <w:rPr>
          <w:w w:val="85"/>
        </w:rPr>
        <w:t>A</w:t>
      </w:r>
      <w:r>
        <w:rPr>
          <w:spacing w:val="-16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t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d</w:t>
      </w:r>
      <w:r>
        <w:rPr>
          <w:spacing w:val="-1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6"/>
          <w:w w:val="85"/>
        </w:rPr>
        <w:t xml:space="preserve"> 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16"/>
          <w:w w:val="85"/>
        </w:rPr>
        <w:t xml:space="preserve"> 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w w:val="85"/>
        </w:rPr>
        <w:t>F</w:t>
      </w:r>
      <w:r>
        <w:rPr>
          <w:spacing w:val="-4"/>
          <w:w w:val="85"/>
        </w:rPr>
        <w:t>P</w:t>
      </w:r>
      <w:r>
        <w:rPr>
          <w:spacing w:val="-31"/>
          <w:w w:val="85"/>
        </w:rPr>
        <w:t>P</w:t>
      </w:r>
      <w:r>
        <w:rPr>
          <w:w w:val="85"/>
        </w:rPr>
        <w:t>.</w:t>
      </w:r>
    </w:p>
    <w:p w:rsidR="007C3E56" w:rsidRDefault="007C3E56">
      <w:pPr>
        <w:pStyle w:val="BodyText"/>
        <w:kinsoku w:val="0"/>
        <w:overflowPunct w:val="0"/>
        <w:spacing w:before="73" w:line="274" w:lineRule="auto"/>
        <w:ind w:right="781"/>
      </w:pPr>
      <w:r>
        <w:rPr>
          <w:rFonts w:ascii="Times New Roman" w:hAnsi="Times New Roman" w:cs="Times New Roman"/>
          <w:w w:val="85"/>
          <w:sz w:val="24"/>
          <w:szCs w:val="24"/>
        </w:rPr>
        <w:br w:type="column"/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21"/>
          <w:w w:val="85"/>
        </w:rPr>
        <w:t xml:space="preserve"> </w:t>
      </w:r>
      <w:r>
        <w:rPr>
          <w:w w:val="85"/>
        </w:rPr>
        <w:t>F</w:t>
      </w:r>
      <w:r>
        <w:rPr>
          <w:spacing w:val="-10"/>
          <w:w w:val="85"/>
        </w:rPr>
        <w:t>P</w:t>
      </w:r>
      <w:r>
        <w:rPr>
          <w:w w:val="85"/>
        </w:rPr>
        <w:t>A</w:t>
      </w:r>
      <w:r>
        <w:rPr>
          <w:spacing w:val="-20"/>
          <w:w w:val="85"/>
        </w:rPr>
        <w:t xml:space="preserve"> </w:t>
      </w:r>
      <w:r>
        <w:rPr>
          <w:w w:val="85"/>
        </w:rPr>
        <w:t>an</w:t>
      </w:r>
      <w:r>
        <w:rPr>
          <w:spacing w:val="-4"/>
          <w:w w:val="85"/>
        </w:rPr>
        <w:t>nu</w:t>
      </w:r>
      <w:r>
        <w:rPr>
          <w:w w:val="85"/>
        </w:rPr>
        <w:t>al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21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u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20"/>
          <w:w w:val="85"/>
        </w:rPr>
        <w:t xml:space="preserve"> </w:t>
      </w:r>
      <w:r>
        <w:rPr>
          <w:w w:val="85"/>
        </w:rPr>
        <w:t>a</w:t>
      </w:r>
      <w:r>
        <w:rPr>
          <w:spacing w:val="-21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20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w w:val="85"/>
        </w:rPr>
        <w:t>a</w:t>
      </w:r>
      <w:r>
        <w:rPr>
          <w:spacing w:val="-4"/>
          <w:w w:val="85"/>
        </w:rPr>
        <w:t>mpl</w:t>
      </w:r>
      <w:r>
        <w:rPr>
          <w:w w:val="85"/>
        </w:rPr>
        <w:t>e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0"/>
          <w:w w:val="85"/>
        </w:rPr>
        <w:t xml:space="preserve"> </w:t>
      </w:r>
      <w:r>
        <w:rPr>
          <w:w w:val="85"/>
        </w:rPr>
        <w:t>F</w:t>
      </w:r>
      <w:r>
        <w:rPr>
          <w:spacing w:val="-4"/>
          <w:w w:val="85"/>
        </w:rPr>
        <w:t>P</w:t>
      </w:r>
      <w:r>
        <w:rPr>
          <w:spacing w:val="-5"/>
          <w:w w:val="85"/>
        </w:rPr>
        <w:t>P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4"/>
          <w:w w:val="85"/>
        </w:rPr>
        <w:t xml:space="preserve"> </w:t>
      </w:r>
      <w:proofErr w:type="gramStart"/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w w:val="82"/>
        </w:rPr>
        <w:t xml:space="preserve">  </w:t>
      </w:r>
      <w:r>
        <w:rPr>
          <w:w w:val="85"/>
        </w:rPr>
        <w:t>F</w:t>
      </w:r>
      <w:r>
        <w:rPr>
          <w:spacing w:val="-10"/>
          <w:w w:val="85"/>
        </w:rPr>
        <w:t>P</w:t>
      </w:r>
      <w:r>
        <w:rPr>
          <w:w w:val="85"/>
        </w:rPr>
        <w:t>A</w:t>
      </w:r>
      <w:proofErr w:type="gramEnd"/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w w:val="85"/>
        </w:rPr>
        <w:t>s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ow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1"/>
          <w:w w:val="85"/>
        </w:rPr>
        <w:t xml:space="preserve"> </w:t>
      </w:r>
      <w:r>
        <w:rPr>
          <w:w w:val="85"/>
        </w:rPr>
        <w:t>i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o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ices</w:t>
      </w:r>
      <w:r>
        <w:rPr>
          <w:w w:val="85"/>
        </w:rPr>
        <w:t>,</w:t>
      </w:r>
      <w:r>
        <w:rPr>
          <w:spacing w:val="-11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pos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w w:val="85"/>
        </w:rPr>
        <w:t>fi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11"/>
          <w:w w:val="85"/>
        </w:rPr>
        <w:t xml:space="preserve"> 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k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le</w:t>
      </w:r>
      <w:r>
        <w:rPr>
          <w:spacing w:val="-8"/>
          <w:w w:val="85"/>
        </w:rPr>
        <w:t>g</w:t>
      </w:r>
      <w:r>
        <w:rPr>
          <w:w w:val="85"/>
        </w:rPr>
        <w:t>al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w w:val="88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s</w:t>
      </w:r>
      <w:r>
        <w:rPr>
          <w:w w:val="85"/>
        </w:rPr>
        <w:t>ure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omp</w:t>
      </w:r>
      <w:r>
        <w:rPr>
          <w:w w:val="85"/>
        </w:rPr>
        <w:t>l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w w:val="85"/>
        </w:rPr>
        <w:t>FP</w:t>
      </w:r>
      <w:r>
        <w:rPr>
          <w:spacing w:val="-3"/>
          <w:w w:val="85"/>
        </w:rPr>
        <w:t>C</w:t>
      </w:r>
      <w:r>
        <w:rPr>
          <w:w w:val="85"/>
        </w:rPr>
        <w:t>.</w:t>
      </w:r>
      <w:r>
        <w:rPr>
          <w:spacing w:val="-10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w w:val="87"/>
        </w:rPr>
        <w:t xml:space="preserve"> </w:t>
      </w:r>
      <w:r>
        <w:rPr>
          <w:w w:val="85"/>
        </w:rPr>
        <w:t>f</w:t>
      </w:r>
      <w:r>
        <w:rPr>
          <w:spacing w:val="-2"/>
          <w:w w:val="85"/>
        </w:rPr>
        <w:t>os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w w:val="85"/>
        </w:rPr>
        <w:t>o-r</w:t>
      </w:r>
      <w:r>
        <w:rPr>
          <w:spacing w:val="-4"/>
          <w:w w:val="85"/>
        </w:rPr>
        <w:t>e</w:t>
      </w:r>
      <w:r>
        <w:rPr>
          <w:w w:val="85"/>
        </w:rPr>
        <w:t>gu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o</w:t>
      </w:r>
      <w:r>
        <w:rPr>
          <w:w w:val="85"/>
        </w:rPr>
        <w:t>ry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ap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oa</w:t>
      </w:r>
      <w:r>
        <w:rPr>
          <w:spacing w:val="-3"/>
          <w:w w:val="85"/>
        </w:rPr>
        <w:t>c</w:t>
      </w:r>
      <w:r>
        <w:rPr>
          <w:spacing w:val="-2"/>
          <w:w w:val="85"/>
        </w:rPr>
        <w:t>h</w:t>
      </w:r>
      <w:r>
        <w:rPr>
          <w:w w:val="85"/>
        </w:rPr>
        <w:t>,</w:t>
      </w:r>
      <w:r>
        <w:rPr>
          <w:spacing w:val="-6"/>
          <w:w w:val="85"/>
        </w:rPr>
        <w:t xml:space="preserve"> </w:t>
      </w:r>
      <w:r>
        <w:rPr>
          <w:spacing w:val="-7"/>
          <w:w w:val="85"/>
        </w:rPr>
        <w:t>b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w w:val="85"/>
        </w:rPr>
        <w:t>lf-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right="877"/>
      </w:pPr>
      <w:proofErr w:type="gramStart"/>
      <w:r>
        <w:rPr>
          <w:spacing w:val="-5"/>
          <w:w w:val="90"/>
        </w:rPr>
        <w:t>b</w:t>
      </w:r>
      <w:r>
        <w:rPr>
          <w:w w:val="90"/>
        </w:rPr>
        <w:t>y</w:t>
      </w:r>
      <w:proofErr w:type="gramEnd"/>
      <w:r>
        <w:rPr>
          <w:spacing w:val="-29"/>
          <w:w w:val="90"/>
        </w:rPr>
        <w:t xml:space="preserve"> </w:t>
      </w:r>
      <w:r>
        <w:rPr>
          <w:w w:val="90"/>
        </w:rPr>
        <w:t>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t</w:t>
      </w:r>
      <w:r>
        <w:rPr>
          <w:spacing w:val="-28"/>
          <w:w w:val="90"/>
        </w:rPr>
        <w:t xml:space="preserve"> </w:t>
      </w:r>
      <w:r>
        <w:rPr>
          <w:spacing w:val="-4"/>
          <w:w w:val="90"/>
        </w:rPr>
        <w:t>o</w:t>
      </w:r>
      <w:r>
        <w:rPr>
          <w:w w:val="90"/>
        </w:rPr>
        <w:t>w</w:t>
      </w:r>
      <w:r>
        <w:rPr>
          <w:spacing w:val="-5"/>
          <w:w w:val="90"/>
        </w:rPr>
        <w:t>n</w:t>
      </w:r>
      <w:r>
        <w:rPr>
          <w:spacing w:val="-6"/>
          <w:w w:val="90"/>
        </w:rPr>
        <w:t>e</w:t>
      </w:r>
      <w:r>
        <w:rPr>
          <w:w w:val="90"/>
        </w:rPr>
        <w:t>rs</w:t>
      </w:r>
      <w:r>
        <w:rPr>
          <w:spacing w:val="-28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>n</w:t>
      </w:r>
      <w:r>
        <w:rPr>
          <w:w w:val="90"/>
        </w:rPr>
        <w:t>d</w:t>
      </w:r>
      <w:r>
        <w:rPr>
          <w:spacing w:val="-29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w w:val="90"/>
        </w:rPr>
        <w:t>e</w:t>
      </w:r>
      <w:r>
        <w:rPr>
          <w:spacing w:val="-28"/>
          <w:w w:val="90"/>
        </w:rPr>
        <w:t xml:space="preserve"> </w:t>
      </w:r>
      <w:r>
        <w:rPr>
          <w:w w:val="90"/>
        </w:rPr>
        <w:t>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t</w:t>
      </w:r>
      <w:r>
        <w:rPr>
          <w:spacing w:val="-28"/>
          <w:w w:val="90"/>
        </w:rPr>
        <w:t xml:space="preserve"> </w:t>
      </w:r>
      <w:r>
        <w:rPr>
          <w:w w:val="90"/>
        </w:rPr>
        <w:t>i</w:t>
      </w:r>
      <w:r>
        <w:rPr>
          <w:spacing w:val="-5"/>
          <w:w w:val="90"/>
        </w:rPr>
        <w:t>n</w:t>
      </w:r>
      <w:r>
        <w:rPr>
          <w:spacing w:val="-4"/>
          <w:w w:val="90"/>
        </w:rPr>
        <w:t>d</w:t>
      </w:r>
      <w:r>
        <w:rPr>
          <w:spacing w:val="-5"/>
          <w:w w:val="90"/>
        </w:rPr>
        <w:t>u</w:t>
      </w:r>
      <w:r>
        <w:rPr>
          <w:spacing w:val="-3"/>
          <w:w w:val="90"/>
        </w:rPr>
        <w:t>s</w:t>
      </w:r>
      <w:r>
        <w:rPr>
          <w:spacing w:val="-4"/>
          <w:w w:val="90"/>
        </w:rPr>
        <w:t>t</w:t>
      </w:r>
      <w:r>
        <w:rPr>
          <w:spacing w:val="1"/>
          <w:w w:val="90"/>
        </w:rPr>
        <w:t>r</w:t>
      </w:r>
      <w:r>
        <w:rPr>
          <w:spacing w:val="-3"/>
          <w:w w:val="90"/>
        </w:rPr>
        <w:t>y</w:t>
      </w:r>
      <w:r>
        <w:rPr>
          <w:w w:val="90"/>
        </w:rPr>
        <w:t>,</w:t>
      </w:r>
      <w:r>
        <w:rPr>
          <w:spacing w:val="-29"/>
          <w:w w:val="90"/>
        </w:rPr>
        <w:t xml:space="preserve"> </w:t>
      </w:r>
      <w:r>
        <w:rPr>
          <w:w w:val="90"/>
        </w:rPr>
        <w:t>w</w:t>
      </w:r>
      <w:r>
        <w:rPr>
          <w:spacing w:val="-5"/>
          <w:w w:val="90"/>
        </w:rPr>
        <w:t>h</w:t>
      </w:r>
      <w:r>
        <w:rPr>
          <w:w w:val="90"/>
        </w:rPr>
        <w:t>o</w:t>
      </w:r>
      <w:r>
        <w:rPr>
          <w:spacing w:val="-28"/>
          <w:w w:val="90"/>
        </w:rPr>
        <w:t xml:space="preserve"> </w:t>
      </w:r>
      <w:r>
        <w:rPr>
          <w:w w:val="90"/>
        </w:rPr>
        <w:t>are</w:t>
      </w:r>
      <w:r>
        <w:rPr>
          <w:spacing w:val="-28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</w:t>
      </w:r>
      <w:r>
        <w:rPr>
          <w:spacing w:val="-5"/>
          <w:w w:val="90"/>
        </w:rPr>
        <w:t>s</w:t>
      </w:r>
      <w:r>
        <w:rPr>
          <w:spacing w:val="-4"/>
          <w:w w:val="90"/>
        </w:rPr>
        <w:t>po</w:t>
      </w:r>
      <w:r>
        <w:rPr>
          <w:spacing w:val="-5"/>
          <w:w w:val="90"/>
        </w:rPr>
        <w:t>n</w:t>
      </w:r>
      <w:r>
        <w:rPr>
          <w:w w:val="90"/>
        </w:rPr>
        <w:t>si</w:t>
      </w:r>
      <w:r>
        <w:rPr>
          <w:spacing w:val="-6"/>
          <w:w w:val="90"/>
        </w:rPr>
        <w:t>b</w:t>
      </w:r>
      <w:r>
        <w:rPr>
          <w:spacing w:val="-4"/>
          <w:w w:val="90"/>
        </w:rPr>
        <w:t>l</w:t>
      </w:r>
      <w:r>
        <w:rPr>
          <w:w w:val="90"/>
        </w:rPr>
        <w:t>e</w:t>
      </w:r>
      <w:r>
        <w:rPr>
          <w:w w:val="82"/>
        </w:rPr>
        <w:t xml:space="preserve"> </w:t>
      </w:r>
      <w:r>
        <w:rPr>
          <w:w w:val="90"/>
        </w:rPr>
        <w:t>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30"/>
          <w:w w:val="90"/>
        </w:rPr>
        <w:t xml:space="preserve"> 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n</w:t>
      </w:r>
      <w:r>
        <w:rPr>
          <w:spacing w:val="-4"/>
          <w:w w:val="90"/>
        </w:rPr>
        <w:t>s</w:t>
      </w:r>
      <w:r>
        <w:rPr>
          <w:w w:val="90"/>
        </w:rPr>
        <w:t>uri</w:t>
      </w:r>
      <w:r>
        <w:rPr>
          <w:spacing w:val="-6"/>
          <w:w w:val="90"/>
        </w:rPr>
        <w:t>n</w:t>
      </w:r>
      <w:r>
        <w:rPr>
          <w:w w:val="90"/>
        </w:rPr>
        <w:t>g</w:t>
      </w:r>
      <w:r>
        <w:rPr>
          <w:spacing w:val="-29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spacing w:val="-6"/>
          <w:w w:val="90"/>
        </w:rPr>
        <w:t>h</w:t>
      </w:r>
      <w:r>
        <w:rPr>
          <w:spacing w:val="-5"/>
          <w:w w:val="90"/>
        </w:rPr>
        <w:t>a</w:t>
      </w:r>
      <w:r>
        <w:rPr>
          <w:w w:val="90"/>
        </w:rPr>
        <w:t>t</w:t>
      </w:r>
      <w:r>
        <w:rPr>
          <w:spacing w:val="-29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spacing w:val="-6"/>
          <w:w w:val="90"/>
        </w:rPr>
        <w:t>e</w:t>
      </w:r>
      <w:r>
        <w:rPr>
          <w:w w:val="90"/>
        </w:rPr>
        <w:t>ir</w:t>
      </w:r>
      <w:r>
        <w:rPr>
          <w:spacing w:val="-29"/>
          <w:w w:val="90"/>
        </w:rPr>
        <w:t xml:space="preserve"> </w:t>
      </w:r>
      <w:r>
        <w:rPr>
          <w:w w:val="90"/>
        </w:rPr>
        <w:t>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t</w:t>
      </w:r>
      <w:r>
        <w:rPr>
          <w:spacing w:val="-30"/>
          <w:w w:val="90"/>
        </w:rPr>
        <w:t xml:space="preserve"> </w:t>
      </w:r>
      <w:r>
        <w:rPr>
          <w:spacing w:val="-5"/>
          <w:w w:val="90"/>
        </w:rPr>
        <w:t>p</w:t>
      </w:r>
      <w:r>
        <w:rPr>
          <w:spacing w:val="-4"/>
          <w:w w:val="90"/>
        </w:rPr>
        <w:t>r</w:t>
      </w:r>
      <w:r>
        <w:rPr>
          <w:spacing w:val="-5"/>
          <w:w w:val="90"/>
        </w:rPr>
        <w:t>a</w:t>
      </w:r>
      <w:r>
        <w:rPr>
          <w:spacing w:val="-4"/>
          <w:w w:val="90"/>
        </w:rPr>
        <w:t>ct</w:t>
      </w:r>
      <w:r>
        <w:rPr>
          <w:spacing w:val="-3"/>
          <w:w w:val="90"/>
        </w:rPr>
        <w:t>i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29"/>
          <w:w w:val="90"/>
        </w:rPr>
        <w:t xml:space="preserve"> </w:t>
      </w:r>
      <w:r>
        <w:rPr>
          <w:spacing w:val="-4"/>
          <w:w w:val="90"/>
        </w:rPr>
        <w:t>co</w:t>
      </w:r>
      <w:r>
        <w:rPr>
          <w:spacing w:val="-5"/>
          <w:w w:val="90"/>
        </w:rPr>
        <w:t>mp</w:t>
      </w:r>
      <w:r>
        <w:rPr>
          <w:spacing w:val="-4"/>
          <w:w w:val="90"/>
        </w:rPr>
        <w:t>l</w:t>
      </w:r>
      <w:r>
        <w:rPr>
          <w:w w:val="90"/>
        </w:rPr>
        <w:t>y</w:t>
      </w:r>
      <w:r>
        <w:rPr>
          <w:spacing w:val="-29"/>
          <w:w w:val="90"/>
        </w:rPr>
        <w:t xml:space="preserve"> </w:t>
      </w:r>
      <w:r>
        <w:rPr>
          <w:w w:val="90"/>
        </w:rPr>
        <w:t>w</w:t>
      </w:r>
      <w:r>
        <w:rPr>
          <w:spacing w:val="-4"/>
          <w:w w:val="90"/>
        </w:rPr>
        <w:t>i</w:t>
      </w:r>
      <w:r>
        <w:rPr>
          <w:spacing w:val="-5"/>
          <w:w w:val="90"/>
        </w:rPr>
        <w:t>t</w:t>
      </w:r>
      <w:r>
        <w:rPr>
          <w:w w:val="90"/>
        </w:rPr>
        <w:t>h</w:t>
      </w:r>
      <w:r>
        <w:rPr>
          <w:spacing w:val="-29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w w:val="90"/>
        </w:rPr>
        <w:t>e</w:t>
      </w:r>
      <w:r>
        <w:rPr>
          <w:spacing w:val="-29"/>
          <w:w w:val="90"/>
        </w:rPr>
        <w:t xml:space="preserve"> </w:t>
      </w:r>
      <w:r>
        <w:rPr>
          <w:w w:val="90"/>
        </w:rPr>
        <w:t>FP</w:t>
      </w:r>
      <w:r>
        <w:rPr>
          <w:spacing w:val="-3"/>
          <w:w w:val="90"/>
        </w:rPr>
        <w:t>C</w:t>
      </w:r>
      <w:r>
        <w:rPr>
          <w:w w:val="90"/>
        </w:rPr>
        <w:t>,</w:t>
      </w:r>
      <w:r>
        <w:rPr>
          <w:spacing w:val="-30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>n</w:t>
      </w:r>
      <w:r>
        <w:rPr>
          <w:w w:val="90"/>
        </w:rPr>
        <w:t>d</w:t>
      </w:r>
      <w:r>
        <w:rPr>
          <w:w w:val="85"/>
        </w:rPr>
        <w:t xml:space="preserve"> </w:t>
      </w:r>
      <w:r>
        <w:rPr>
          <w:spacing w:val="-4"/>
          <w:w w:val="90"/>
        </w:rPr>
        <w:t>gov</w:t>
      </w:r>
      <w:r>
        <w:rPr>
          <w:spacing w:val="-6"/>
          <w:w w:val="90"/>
        </w:rPr>
        <w:t>e</w:t>
      </w:r>
      <w:r>
        <w:rPr>
          <w:spacing w:val="-2"/>
          <w:w w:val="90"/>
        </w:rPr>
        <w:t>r</w:t>
      </w:r>
      <w:r>
        <w:rPr>
          <w:w w:val="90"/>
        </w:rPr>
        <w:t>n</w:t>
      </w:r>
      <w:r>
        <w:rPr>
          <w:spacing w:val="-5"/>
          <w:w w:val="90"/>
        </w:rPr>
        <w:t>m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n</w:t>
      </w:r>
      <w:r>
        <w:rPr>
          <w:w w:val="90"/>
        </w:rPr>
        <w:t>t</w:t>
      </w:r>
      <w:r>
        <w:rPr>
          <w:spacing w:val="-36"/>
          <w:w w:val="90"/>
        </w:rPr>
        <w:t xml:space="preserve"> </w:t>
      </w:r>
      <w:r>
        <w:rPr>
          <w:w w:val="90"/>
        </w:rPr>
        <w:t>r</w:t>
      </w:r>
      <w:r>
        <w:rPr>
          <w:spacing w:val="-4"/>
          <w:w w:val="90"/>
        </w:rPr>
        <w:t>e</w:t>
      </w:r>
      <w:r>
        <w:rPr>
          <w:w w:val="90"/>
        </w:rPr>
        <w:t>gu</w:t>
      </w:r>
      <w:r>
        <w:rPr>
          <w:spacing w:val="-5"/>
          <w:w w:val="90"/>
        </w:rPr>
        <w:t>la</w:t>
      </w:r>
      <w:r>
        <w:rPr>
          <w:spacing w:val="-4"/>
          <w:w w:val="90"/>
        </w:rPr>
        <w:t>tio</w:t>
      </w:r>
      <w:r>
        <w:rPr>
          <w:w w:val="90"/>
        </w:rPr>
        <w:t>n</w:t>
      </w:r>
      <w:r>
        <w:rPr>
          <w:spacing w:val="-36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w w:val="90"/>
        </w:rPr>
        <w:t>h</w:t>
      </w:r>
      <w:r>
        <w:rPr>
          <w:spacing w:val="-3"/>
          <w:w w:val="90"/>
        </w:rPr>
        <w:t>r</w:t>
      </w:r>
      <w:r>
        <w:rPr>
          <w:spacing w:val="-4"/>
          <w:w w:val="90"/>
        </w:rPr>
        <w:t>o</w:t>
      </w:r>
      <w:r>
        <w:rPr>
          <w:spacing w:val="-6"/>
          <w:w w:val="90"/>
        </w:rPr>
        <w:t>u</w:t>
      </w:r>
      <w:r>
        <w:rPr>
          <w:w w:val="90"/>
        </w:rPr>
        <w:t>gh</w:t>
      </w:r>
      <w:r>
        <w:rPr>
          <w:spacing w:val="-36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w w:val="90"/>
        </w:rPr>
        <w:t>e</w:t>
      </w:r>
      <w:r>
        <w:rPr>
          <w:spacing w:val="-36"/>
          <w:w w:val="90"/>
        </w:rPr>
        <w:t xml:space="preserve"> </w:t>
      </w:r>
      <w:r>
        <w:rPr>
          <w:w w:val="90"/>
        </w:rPr>
        <w:t>F</w:t>
      </w:r>
      <w:r>
        <w:rPr>
          <w:spacing w:val="-10"/>
          <w:w w:val="90"/>
        </w:rPr>
        <w:t>P</w:t>
      </w:r>
      <w:r>
        <w:rPr>
          <w:spacing w:val="2"/>
          <w:w w:val="90"/>
        </w:rPr>
        <w:t>A</w:t>
      </w:r>
      <w:r>
        <w:rPr>
          <w:w w:val="90"/>
        </w:rPr>
        <w:t>.</w:t>
      </w:r>
      <w:r>
        <w:rPr>
          <w:spacing w:val="-25"/>
          <w:w w:val="90"/>
        </w:rPr>
        <w:t xml:space="preserve"> </w:t>
      </w:r>
      <w:r>
        <w:rPr>
          <w:w w:val="90"/>
        </w:rPr>
        <w:t>S</w:t>
      </w:r>
      <w:r>
        <w:rPr>
          <w:spacing w:val="-4"/>
          <w:w w:val="90"/>
        </w:rPr>
        <w:t>o</w:t>
      </w:r>
      <w:r>
        <w:rPr>
          <w:spacing w:val="-5"/>
          <w:w w:val="90"/>
        </w:rPr>
        <w:t>m</w:t>
      </w:r>
      <w:r>
        <w:rPr>
          <w:w w:val="90"/>
        </w:rPr>
        <w:t>e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</w:t>
      </w:r>
      <w:r>
        <w:rPr>
          <w:spacing w:val="-36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w w:val="90"/>
        </w:rPr>
        <w:t>e</w:t>
      </w:r>
      <w:r>
        <w:rPr>
          <w:spacing w:val="-36"/>
          <w:w w:val="90"/>
        </w:rPr>
        <w:t xml:space="preserve"> </w:t>
      </w:r>
      <w:r>
        <w:rPr>
          <w:spacing w:val="-4"/>
          <w:w w:val="90"/>
        </w:rPr>
        <w:t>b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ne</w:t>
      </w:r>
      <w:r>
        <w:rPr>
          <w:w w:val="90"/>
        </w:rPr>
        <w:t>f</w:t>
      </w:r>
      <w:r>
        <w:rPr>
          <w:spacing w:val="-3"/>
          <w:w w:val="90"/>
        </w:rPr>
        <w:t>i</w:t>
      </w:r>
      <w:r>
        <w:rPr>
          <w:spacing w:val="-6"/>
          <w:w w:val="90"/>
        </w:rPr>
        <w:t>t</w:t>
      </w:r>
      <w:r>
        <w:rPr>
          <w:w w:val="90"/>
        </w:rPr>
        <w:t>s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</w:t>
      </w:r>
      <w:r>
        <w:rPr>
          <w:w w:val="99"/>
        </w:rPr>
        <w:t xml:space="preserve"> </w:t>
      </w:r>
      <w:r>
        <w:rPr>
          <w:spacing w:val="-5"/>
          <w:w w:val="90"/>
        </w:rPr>
        <w:t>t</w:t>
      </w:r>
      <w:r>
        <w:rPr>
          <w:w w:val="90"/>
        </w:rPr>
        <w:t>his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sy</w:t>
      </w:r>
      <w:r>
        <w:rPr>
          <w:spacing w:val="-3"/>
          <w:w w:val="90"/>
        </w:rPr>
        <w:t>s</w:t>
      </w:r>
      <w:r>
        <w:rPr>
          <w:spacing w:val="-5"/>
          <w:w w:val="90"/>
        </w:rPr>
        <w:t>t</w:t>
      </w:r>
      <w:r>
        <w:rPr>
          <w:spacing w:val="-6"/>
          <w:w w:val="90"/>
        </w:rPr>
        <w:t>e</w:t>
      </w:r>
      <w:r>
        <w:rPr>
          <w:w w:val="90"/>
        </w:rPr>
        <w:t>m</w:t>
      </w:r>
      <w:r>
        <w:rPr>
          <w:spacing w:val="-24"/>
          <w:w w:val="90"/>
        </w:rPr>
        <w:t xml:space="preserve"> </w:t>
      </w:r>
      <w:r>
        <w:rPr>
          <w:w w:val="90"/>
        </w:rPr>
        <w:t>are</w:t>
      </w:r>
      <w:r>
        <w:rPr>
          <w:spacing w:val="-24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spacing w:val="-6"/>
          <w:w w:val="90"/>
        </w:rPr>
        <w:t>h</w:t>
      </w:r>
      <w:r>
        <w:rPr>
          <w:spacing w:val="-5"/>
          <w:w w:val="90"/>
        </w:rPr>
        <w:t>a</w:t>
      </w:r>
      <w:r>
        <w:rPr>
          <w:w w:val="90"/>
        </w:rPr>
        <w:t>t</w:t>
      </w:r>
      <w:r>
        <w:rPr>
          <w:spacing w:val="-23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t</w:t>
      </w:r>
      <w:r>
        <w:rPr>
          <w:spacing w:val="-24"/>
          <w:w w:val="90"/>
        </w:rPr>
        <w:t xml:space="preserve"> </w:t>
      </w:r>
      <w:r>
        <w:rPr>
          <w:spacing w:val="-6"/>
          <w:w w:val="90"/>
        </w:rPr>
        <w:t>e</w:t>
      </w:r>
      <w:r>
        <w:rPr>
          <w:w w:val="90"/>
        </w:rPr>
        <w:t>n</w:t>
      </w:r>
      <w:r>
        <w:rPr>
          <w:spacing w:val="-4"/>
          <w:w w:val="90"/>
        </w:rPr>
        <w:t>co</w:t>
      </w:r>
      <w:r>
        <w:rPr>
          <w:w w:val="90"/>
        </w:rPr>
        <w:t>u</w:t>
      </w:r>
      <w:r>
        <w:rPr>
          <w:spacing w:val="-4"/>
          <w:w w:val="90"/>
        </w:rPr>
        <w:t>r</w:t>
      </w:r>
      <w:r>
        <w:rPr>
          <w:spacing w:val="-6"/>
          <w:w w:val="90"/>
        </w:rPr>
        <w:t>a</w:t>
      </w:r>
      <w:r>
        <w:rPr>
          <w:spacing w:val="-4"/>
          <w:w w:val="90"/>
        </w:rPr>
        <w:t>g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24"/>
          <w:w w:val="90"/>
        </w:rPr>
        <w:t xml:space="preserve"> </w:t>
      </w:r>
      <w:r>
        <w:rPr>
          <w:w w:val="90"/>
        </w:rPr>
        <w:t>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t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o</w:t>
      </w:r>
      <w:r>
        <w:rPr>
          <w:w w:val="90"/>
        </w:rPr>
        <w:t>w</w:t>
      </w:r>
      <w:r>
        <w:rPr>
          <w:spacing w:val="-5"/>
          <w:w w:val="90"/>
        </w:rPr>
        <w:t>n</w:t>
      </w:r>
      <w:r>
        <w:rPr>
          <w:spacing w:val="-6"/>
          <w:w w:val="90"/>
        </w:rPr>
        <w:t>e</w:t>
      </w:r>
      <w:r>
        <w:rPr>
          <w:w w:val="90"/>
        </w:rPr>
        <w:t>rs</w:t>
      </w:r>
      <w:r>
        <w:rPr>
          <w:spacing w:val="-23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>n</w:t>
      </w:r>
      <w:r>
        <w:rPr>
          <w:w w:val="90"/>
        </w:rPr>
        <w:t>d</w:t>
      </w:r>
      <w:r>
        <w:rPr>
          <w:spacing w:val="-24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w w:val="90"/>
        </w:rPr>
        <w:t>e</w:t>
      </w:r>
      <w:r>
        <w:rPr>
          <w:spacing w:val="-24"/>
          <w:w w:val="90"/>
        </w:rPr>
        <w:t xml:space="preserve"> </w:t>
      </w:r>
      <w:r>
        <w:rPr>
          <w:w w:val="90"/>
        </w:rPr>
        <w:t>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t</w:t>
      </w:r>
      <w:r>
        <w:rPr>
          <w:w w:val="110"/>
        </w:rPr>
        <w:t xml:space="preserve"> </w:t>
      </w:r>
      <w:r>
        <w:rPr>
          <w:w w:val="90"/>
        </w:rPr>
        <w:t>i</w:t>
      </w:r>
      <w:r>
        <w:rPr>
          <w:spacing w:val="-5"/>
          <w:w w:val="90"/>
        </w:rPr>
        <w:t>n</w:t>
      </w:r>
      <w:r>
        <w:rPr>
          <w:spacing w:val="-4"/>
          <w:w w:val="90"/>
        </w:rPr>
        <w:t>d</w:t>
      </w:r>
      <w:r>
        <w:rPr>
          <w:spacing w:val="-5"/>
          <w:w w:val="90"/>
        </w:rPr>
        <w:t>u</w:t>
      </w:r>
      <w:r>
        <w:rPr>
          <w:spacing w:val="-3"/>
          <w:w w:val="90"/>
        </w:rPr>
        <w:t>s</w:t>
      </w:r>
      <w:r>
        <w:rPr>
          <w:spacing w:val="-4"/>
          <w:w w:val="90"/>
        </w:rPr>
        <w:t>t</w:t>
      </w:r>
      <w:r>
        <w:rPr>
          <w:spacing w:val="1"/>
          <w:w w:val="90"/>
        </w:rPr>
        <w:t>r</w:t>
      </w:r>
      <w:r>
        <w:rPr>
          <w:w w:val="90"/>
        </w:rPr>
        <w:t>y</w:t>
      </w:r>
      <w:r>
        <w:rPr>
          <w:spacing w:val="-22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w w:val="90"/>
        </w:rPr>
        <w:t>o</w:t>
      </w:r>
      <w:r>
        <w:rPr>
          <w:spacing w:val="-21"/>
          <w:w w:val="90"/>
        </w:rPr>
        <w:t xml:space="preserve"> </w:t>
      </w:r>
      <w:r>
        <w:rPr>
          <w:spacing w:val="-4"/>
          <w:w w:val="90"/>
        </w:rPr>
        <w:t>b</w:t>
      </w:r>
      <w:r>
        <w:rPr>
          <w:w w:val="90"/>
        </w:rPr>
        <w:t>e</w:t>
      </w:r>
      <w:r>
        <w:rPr>
          <w:spacing w:val="-21"/>
          <w:w w:val="90"/>
        </w:rPr>
        <w:t xml:space="preserve"> </w:t>
      </w:r>
      <w:r>
        <w:rPr>
          <w:w w:val="90"/>
        </w:rPr>
        <w:t>r</w:t>
      </w:r>
      <w:r>
        <w:rPr>
          <w:spacing w:val="-3"/>
          <w:w w:val="90"/>
        </w:rPr>
        <w:t>e</w:t>
      </w:r>
      <w:r>
        <w:rPr>
          <w:spacing w:val="-5"/>
          <w:w w:val="90"/>
        </w:rPr>
        <w:t>s</w:t>
      </w:r>
      <w:r>
        <w:rPr>
          <w:spacing w:val="-4"/>
          <w:w w:val="90"/>
        </w:rPr>
        <w:t>po</w:t>
      </w:r>
      <w:r>
        <w:rPr>
          <w:spacing w:val="-5"/>
          <w:w w:val="90"/>
        </w:rPr>
        <w:t>n</w:t>
      </w:r>
      <w:r>
        <w:rPr>
          <w:w w:val="90"/>
        </w:rPr>
        <w:t>si</w:t>
      </w:r>
      <w:r>
        <w:rPr>
          <w:spacing w:val="-6"/>
          <w:w w:val="90"/>
        </w:rPr>
        <w:t>b</w:t>
      </w:r>
      <w:r>
        <w:rPr>
          <w:spacing w:val="-4"/>
          <w:w w:val="90"/>
        </w:rPr>
        <w:t>l</w:t>
      </w:r>
      <w:r>
        <w:rPr>
          <w:w w:val="90"/>
        </w:rPr>
        <w:t>e</w:t>
      </w:r>
      <w:r>
        <w:rPr>
          <w:spacing w:val="-21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>n</w:t>
      </w:r>
      <w:r>
        <w:rPr>
          <w:w w:val="90"/>
        </w:rPr>
        <w:t>d</w:t>
      </w:r>
      <w:r>
        <w:rPr>
          <w:spacing w:val="-21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spacing w:val="-6"/>
          <w:w w:val="90"/>
        </w:rPr>
        <w:t>h</w:t>
      </w:r>
      <w:r>
        <w:rPr>
          <w:spacing w:val="-5"/>
          <w:w w:val="90"/>
        </w:rPr>
        <w:t>a</w:t>
      </w:r>
      <w:r>
        <w:rPr>
          <w:w w:val="90"/>
        </w:rPr>
        <w:t>t</w:t>
      </w:r>
      <w:r>
        <w:rPr>
          <w:spacing w:val="-21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t</w:t>
      </w:r>
      <w:r>
        <w:rPr>
          <w:spacing w:val="-21"/>
          <w:w w:val="90"/>
        </w:rPr>
        <w:t xml:space="preserve"> </w:t>
      </w:r>
      <w:r>
        <w:rPr>
          <w:w w:val="90"/>
        </w:rPr>
        <w:t>is</w:t>
      </w:r>
      <w:r>
        <w:rPr>
          <w:spacing w:val="-21"/>
          <w:w w:val="90"/>
        </w:rPr>
        <w:t xml:space="preserve"> </w:t>
      </w:r>
      <w:r>
        <w:rPr>
          <w:w w:val="90"/>
        </w:rPr>
        <w:t>a</w:t>
      </w:r>
      <w:r>
        <w:rPr>
          <w:spacing w:val="-21"/>
          <w:w w:val="90"/>
        </w:rPr>
        <w:t xml:space="preserve"> 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os</w:t>
      </w:r>
      <w:r>
        <w:rPr>
          <w:spacing w:val="-9"/>
          <w:w w:val="90"/>
        </w:rPr>
        <w:t>t</w:t>
      </w:r>
      <w:r>
        <w:rPr>
          <w:w w:val="90"/>
        </w:rPr>
        <w:t>-</w:t>
      </w:r>
      <w:r>
        <w:rPr>
          <w:spacing w:val="-5"/>
          <w:w w:val="90"/>
        </w:rPr>
        <w:t>e</w:t>
      </w:r>
      <w:r>
        <w:rPr>
          <w:w w:val="90"/>
        </w:rPr>
        <w:t>ff</w:t>
      </w:r>
      <w:r>
        <w:rPr>
          <w:spacing w:val="-3"/>
          <w:w w:val="90"/>
        </w:rPr>
        <w:t>i</w:t>
      </w:r>
      <w:r>
        <w:rPr>
          <w:spacing w:val="-4"/>
          <w:w w:val="90"/>
        </w:rPr>
        <w:t>ci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n</w:t>
      </w:r>
      <w:r>
        <w:rPr>
          <w:w w:val="90"/>
        </w:rPr>
        <w:t>t</w:t>
      </w:r>
      <w:r>
        <w:rPr>
          <w:spacing w:val="-21"/>
          <w:w w:val="90"/>
        </w:rPr>
        <w:t xml:space="preserve"> </w:t>
      </w:r>
      <w:r>
        <w:rPr>
          <w:spacing w:val="-4"/>
          <w:w w:val="90"/>
        </w:rPr>
        <w:t>sy</w:t>
      </w:r>
      <w:r>
        <w:rPr>
          <w:spacing w:val="-3"/>
          <w:w w:val="90"/>
        </w:rPr>
        <w:t>s</w:t>
      </w:r>
      <w:r>
        <w:rPr>
          <w:spacing w:val="-5"/>
          <w:w w:val="90"/>
        </w:rPr>
        <w:t>t</w:t>
      </w:r>
      <w:r>
        <w:rPr>
          <w:spacing w:val="-6"/>
          <w:w w:val="90"/>
        </w:rPr>
        <w:t>e</w:t>
      </w:r>
      <w:r>
        <w:rPr>
          <w:spacing w:val="-4"/>
          <w:w w:val="90"/>
        </w:rPr>
        <w:t>m</w:t>
      </w:r>
      <w:r>
        <w:rPr>
          <w:w w:val="90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843"/>
      </w:pPr>
      <w:r>
        <w:rPr>
          <w:w w:val="85"/>
        </w:rPr>
        <w:t>A</w:t>
      </w:r>
      <w:r>
        <w:rPr>
          <w:spacing w:val="-5"/>
          <w:w w:val="85"/>
        </w:rPr>
        <w:t xml:space="preserve"> ke</w:t>
      </w:r>
      <w:r>
        <w:rPr>
          <w:w w:val="85"/>
        </w:rPr>
        <w:t>y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f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ure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4"/>
          <w:w w:val="85"/>
        </w:rPr>
        <w:t xml:space="preserve"> th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4"/>
          <w:w w:val="85"/>
        </w:rPr>
        <w:t xml:space="preserve"> 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spacing w:val="-4"/>
          <w:w w:val="85"/>
        </w:rPr>
        <w:t xml:space="preserve"> </w:t>
      </w:r>
      <w:r>
        <w:rPr>
          <w:w w:val="85"/>
        </w:rPr>
        <w:t>is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3"/>
          <w:w w:val="85"/>
        </w:rPr>
        <w:t>C</w:t>
      </w:r>
      <w:r>
        <w:rPr>
          <w:w w:val="85"/>
        </w:rPr>
        <w:t>o</w:t>
      </w:r>
      <w:r>
        <w:rPr>
          <w:spacing w:val="-5"/>
          <w:w w:val="85"/>
        </w:rPr>
        <w:t>d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w w:val="85"/>
        </w:rPr>
        <w:t>(FPC)</w:t>
      </w:r>
      <w:r>
        <w:rPr>
          <w:spacing w:val="-12"/>
          <w:w w:val="85"/>
        </w:rPr>
        <w:t xml:space="preserve"> </w:t>
      </w:r>
      <w:r>
        <w:rPr>
          <w:w w:val="85"/>
        </w:rPr>
        <w:t>wh</w:t>
      </w:r>
      <w:r>
        <w:rPr>
          <w:spacing w:val="-3"/>
          <w:w w:val="85"/>
        </w:rPr>
        <w:t>ic</w:t>
      </w:r>
      <w:r>
        <w:rPr>
          <w:w w:val="85"/>
        </w:rPr>
        <w:t>h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al</w:t>
      </w:r>
      <w:r>
        <w:rPr>
          <w:spacing w:val="-12"/>
          <w:w w:val="85"/>
        </w:rPr>
        <w:t xml:space="preserve"> 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7"/>
          <w:w w:val="85"/>
        </w:rPr>
        <w:t>d</w:t>
      </w:r>
      <w:r>
        <w:rPr>
          <w:w w:val="85"/>
        </w:rPr>
        <w:t>a</w:t>
      </w:r>
      <w:r>
        <w:rPr>
          <w:spacing w:val="-6"/>
          <w:w w:val="85"/>
        </w:rPr>
        <w:t>r</w:t>
      </w:r>
      <w:r>
        <w:rPr>
          <w:spacing w:val="-4"/>
          <w:w w:val="85"/>
        </w:rPr>
        <w:t>d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1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t</w:t>
      </w:r>
      <w:r>
        <w:rPr>
          <w:w w:val="85"/>
        </w:rPr>
        <w:t>,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im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2"/>
          <w:w w:val="85"/>
        </w:rPr>
        <w:t xml:space="preserve"> 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tions</w:t>
      </w:r>
      <w:r>
        <w:rPr>
          <w:w w:val="85"/>
        </w:rPr>
        <w:t>.</w:t>
      </w:r>
      <w:r>
        <w:rPr>
          <w:w w:val="75"/>
        </w:rPr>
        <w:t xml:space="preserve"> 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spacing w:val="-4"/>
          <w:w w:val="85"/>
        </w:rPr>
        <w:t xml:space="preserve"> </w:t>
      </w:r>
      <w:r>
        <w:rPr>
          <w:w w:val="85"/>
        </w:rPr>
        <w:t>al</w:t>
      </w:r>
      <w:r>
        <w:rPr>
          <w:spacing w:val="-3"/>
          <w:w w:val="85"/>
        </w:rPr>
        <w:t>s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ud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u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spacing w:val="3"/>
          <w:w w:val="85"/>
        </w:rPr>
        <w:t>g</w:t>
      </w:r>
      <w:r>
        <w:rPr>
          <w:w w:val="85"/>
        </w:rPr>
        <w:t>,</w:t>
      </w:r>
      <w:r>
        <w:rPr>
          <w:spacing w:val="-3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6"/>
          <w:w w:val="85"/>
        </w:rPr>
        <w:t>e</w:t>
      </w:r>
      <w:r>
        <w:rPr>
          <w:w w:val="85"/>
        </w:rPr>
        <w:t>nf</w:t>
      </w:r>
      <w:r>
        <w:rPr>
          <w:spacing w:val="-3"/>
          <w:w w:val="85"/>
        </w:rPr>
        <w:t>orc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8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>c</w:t>
      </w:r>
      <w:r>
        <w:rPr>
          <w:w w:val="85"/>
        </w:rPr>
        <w:t>t</w:t>
      </w:r>
      <w:r>
        <w:rPr>
          <w:spacing w:val="-17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7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w w:val="85"/>
        </w:rPr>
        <w:t>o</w:t>
      </w:r>
      <w:r>
        <w:rPr>
          <w:spacing w:val="-5"/>
          <w:w w:val="85"/>
        </w:rPr>
        <w:t>d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w w:val="85"/>
        </w:rPr>
        <w:t>F</w:t>
      </w:r>
      <w:r>
        <w:rPr>
          <w:spacing w:val="-10"/>
          <w:w w:val="85"/>
        </w:rPr>
        <w:t>P</w:t>
      </w:r>
      <w:r>
        <w:rPr>
          <w:spacing w:val="2"/>
          <w:w w:val="85"/>
        </w:rPr>
        <w:t>A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1064"/>
        <w:jc w:val="both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w w:val="85"/>
        </w:rPr>
        <w:t>FPC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4"/>
          <w:w w:val="85"/>
        </w:rPr>
        <w:t xml:space="preserve"> </w:t>
      </w:r>
      <w:r>
        <w:rPr>
          <w:w w:val="85"/>
        </w:rPr>
        <w:t>a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w w:val="85"/>
        </w:rPr>
        <w:t>et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4"/>
          <w:w w:val="85"/>
        </w:rPr>
        <w:t xml:space="preserve"> </w:t>
      </w:r>
      <w:r>
        <w:rPr>
          <w:w w:val="85"/>
        </w:rPr>
        <w:t>gu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w w:val="85"/>
        </w:rPr>
        <w:t>li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5"/>
          <w:w w:val="85"/>
        </w:rPr>
        <w:t xml:space="preserve"> 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7"/>
          <w:w w:val="85"/>
        </w:rPr>
        <w:t>d</w:t>
      </w:r>
      <w:r>
        <w:rPr>
          <w:w w:val="85"/>
        </w:rPr>
        <w:t>a</w:t>
      </w:r>
      <w:r>
        <w:rPr>
          <w:spacing w:val="-6"/>
          <w:w w:val="85"/>
        </w:rPr>
        <w:t>r</w:t>
      </w:r>
      <w:r>
        <w:rPr>
          <w:spacing w:val="-4"/>
          <w:w w:val="85"/>
        </w:rPr>
        <w:t>d</w:t>
      </w:r>
      <w:r>
        <w:rPr>
          <w:w w:val="85"/>
        </w:rPr>
        <w:t>s</w:t>
      </w:r>
      <w:r>
        <w:rPr>
          <w:spacing w:val="-14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5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s</w:t>
      </w:r>
      <w:r>
        <w:rPr>
          <w:w w:val="85"/>
        </w:rPr>
        <w:t xml:space="preserve">ure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4"/>
          <w:w w:val="85"/>
        </w:rPr>
        <w:t xml:space="preserve"> th</w:t>
      </w:r>
      <w:r>
        <w:rPr>
          <w:w w:val="85"/>
        </w:rPr>
        <w:t>e</w:t>
      </w:r>
      <w:r>
        <w:rPr>
          <w:spacing w:val="-4"/>
          <w:w w:val="85"/>
        </w:rPr>
        <w:t xml:space="preserve"> 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c</w:t>
      </w:r>
      <w:r>
        <w:rPr>
          <w:w w:val="85"/>
        </w:rPr>
        <w:t>u</w:t>
      </w:r>
      <w:r>
        <w:rPr>
          <w:spacing w:val="-4"/>
          <w:w w:val="85"/>
        </w:rPr>
        <w:t>lt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4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4"/>
          <w:w w:val="85"/>
        </w:rPr>
        <w:t xml:space="preserve"> th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3"/>
          <w:w w:val="85"/>
        </w:rPr>
        <w:t>t</w:t>
      </w:r>
      <w:r>
        <w:rPr>
          <w:w w:val="85"/>
        </w:rPr>
        <w:t>.</w:t>
      </w:r>
      <w:r>
        <w:rPr>
          <w:spacing w:val="-4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gu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w w:val="85"/>
        </w:rPr>
        <w:t>li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7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7"/>
          <w:w w:val="85"/>
        </w:rPr>
        <w:t xml:space="preserve"> 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7"/>
          <w:w w:val="85"/>
        </w:rPr>
        <w:t>d</w:t>
      </w:r>
      <w:r>
        <w:rPr>
          <w:w w:val="85"/>
        </w:rPr>
        <w:t>a</w:t>
      </w:r>
      <w:r>
        <w:rPr>
          <w:spacing w:val="-6"/>
          <w:w w:val="85"/>
        </w:rPr>
        <w:t>r</w:t>
      </w:r>
      <w:r>
        <w:rPr>
          <w:spacing w:val="-4"/>
          <w:w w:val="85"/>
        </w:rPr>
        <w:t>d</w:t>
      </w:r>
      <w:r>
        <w:rPr>
          <w:w w:val="85"/>
        </w:rPr>
        <w:t>s</w:t>
      </w:r>
      <w:r>
        <w:rPr>
          <w:spacing w:val="-17"/>
          <w:w w:val="85"/>
        </w:rPr>
        <w:t xml:space="preserve"> </w:t>
      </w:r>
      <w:r>
        <w:rPr>
          <w:w w:val="85"/>
        </w:rPr>
        <w:t>in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w w:val="85"/>
        </w:rPr>
        <w:t>FPC</w:t>
      </w:r>
      <w:r>
        <w:rPr>
          <w:spacing w:val="-17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10"/>
          <w:w w:val="85"/>
        </w:rPr>
        <w:t>r</w:t>
      </w:r>
      <w:r>
        <w:rPr>
          <w:w w:val="85"/>
        </w:rPr>
        <w:t>:</w:t>
      </w:r>
    </w:p>
    <w:p w:rsidR="007C3E56" w:rsidRDefault="007C3E56">
      <w:pPr>
        <w:kinsoku w:val="0"/>
        <w:overflowPunct w:val="0"/>
        <w:spacing w:before="4" w:line="110" w:lineRule="exact"/>
        <w:rPr>
          <w:sz w:val="11"/>
          <w:szCs w:val="11"/>
        </w:rPr>
      </w:pPr>
    </w:p>
    <w:p w:rsidR="007C3E56" w:rsidRDefault="007C3E56">
      <w:pPr>
        <w:pStyle w:val="BodyText"/>
        <w:numPr>
          <w:ilvl w:val="3"/>
          <w:numId w:val="13"/>
        </w:numPr>
        <w:tabs>
          <w:tab w:val="left" w:pos="684"/>
        </w:tabs>
        <w:kinsoku w:val="0"/>
        <w:overflowPunct w:val="0"/>
        <w:spacing w:line="274" w:lineRule="auto"/>
        <w:ind w:left="684" w:right="1481"/>
      </w:pPr>
      <w:r>
        <w:rPr>
          <w:spacing w:val="-3"/>
          <w:w w:val="85"/>
        </w:rPr>
        <w:t>b</w:t>
      </w:r>
      <w:r>
        <w:rPr>
          <w:w w:val="85"/>
        </w:rPr>
        <w:t>ui</w:t>
      </w:r>
      <w:r>
        <w:rPr>
          <w:spacing w:val="-5"/>
          <w:w w:val="85"/>
        </w:rPr>
        <w:t>l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ce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3"/>
          <w:w w:val="85"/>
        </w:rPr>
        <w:t>t</w:t>
      </w:r>
      <w:r>
        <w:rPr>
          <w:w w:val="85"/>
        </w:rPr>
        <w:t>:</w:t>
      </w:r>
      <w:r>
        <w:rPr>
          <w:spacing w:val="-3"/>
          <w:w w:val="85"/>
        </w:rPr>
        <w:t xml:space="preserve"> </w:t>
      </w:r>
      <w:r>
        <w:rPr>
          <w:w w:val="85"/>
        </w:rPr>
        <w:t>(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oa</w:t>
      </w:r>
      <w:r>
        <w:rPr>
          <w:spacing w:val="-4"/>
          <w:w w:val="85"/>
        </w:rPr>
        <w:t>d</w:t>
      </w:r>
      <w:r>
        <w:rPr>
          <w:spacing w:val="-3"/>
          <w:w w:val="85"/>
        </w:rPr>
        <w:t>s</w:t>
      </w:r>
      <w:r>
        <w:rPr>
          <w:w w:val="85"/>
        </w:rPr>
        <w:t>,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r</w:t>
      </w:r>
      <w:r>
        <w:rPr>
          <w:spacing w:val="-5"/>
          <w:w w:val="85"/>
        </w:rPr>
        <w:t>id</w:t>
      </w:r>
      <w:r>
        <w:rPr>
          <w:spacing w:val="-4"/>
          <w:w w:val="85"/>
        </w:rPr>
        <w:t>g</w:t>
      </w:r>
      <w:r>
        <w:rPr>
          <w:spacing w:val="-3"/>
          <w:w w:val="85"/>
        </w:rPr>
        <w:t>es</w:t>
      </w:r>
      <w:r>
        <w:rPr>
          <w:w w:val="85"/>
        </w:rPr>
        <w:t>,</w:t>
      </w:r>
      <w:r>
        <w:rPr>
          <w:w w:val="75"/>
        </w:rPr>
        <w:t xml:space="preserve"> </w:t>
      </w:r>
      <w:r>
        <w:rPr>
          <w:spacing w:val="-3"/>
          <w:w w:val="85"/>
        </w:rPr>
        <w:t>q</w:t>
      </w:r>
      <w:r>
        <w:rPr>
          <w:spacing w:val="-4"/>
          <w:w w:val="85"/>
        </w:rPr>
        <w:t>u</w:t>
      </w:r>
      <w:r>
        <w:rPr>
          <w:w w:val="85"/>
        </w:rPr>
        <w:t>arr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10"/>
          <w:w w:val="85"/>
        </w:rPr>
        <w:t xml:space="preserve"> </w:t>
      </w:r>
      <w:r>
        <w:rPr>
          <w:w w:val="85"/>
        </w:rPr>
        <w:t>e</w:t>
      </w:r>
      <w:r>
        <w:rPr>
          <w:spacing w:val="-6"/>
          <w:w w:val="85"/>
        </w:rPr>
        <w:t>t</w:t>
      </w:r>
      <w:r>
        <w:rPr>
          <w:w w:val="85"/>
        </w:rPr>
        <w:t>c);</w:t>
      </w:r>
    </w:p>
    <w:p w:rsidR="007C3E56" w:rsidRDefault="007C3E56">
      <w:pPr>
        <w:kinsoku w:val="0"/>
        <w:overflowPunct w:val="0"/>
        <w:spacing w:before="10" w:line="150" w:lineRule="exact"/>
        <w:rPr>
          <w:sz w:val="15"/>
          <w:szCs w:val="15"/>
        </w:rPr>
      </w:pPr>
    </w:p>
    <w:p w:rsidR="007C3E56" w:rsidRDefault="007C3E56">
      <w:pPr>
        <w:pStyle w:val="BodyText"/>
        <w:numPr>
          <w:ilvl w:val="3"/>
          <w:numId w:val="13"/>
        </w:numPr>
        <w:tabs>
          <w:tab w:val="left" w:pos="684"/>
        </w:tabs>
        <w:kinsoku w:val="0"/>
        <w:overflowPunct w:val="0"/>
        <w:ind w:left="684"/>
      </w:pP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18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im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spacing w:val="-10"/>
          <w:w w:val="85"/>
        </w:rPr>
        <w:t>r</w:t>
      </w:r>
      <w:r>
        <w:rPr>
          <w:w w:val="85"/>
        </w:rPr>
        <w:t>;</w:t>
      </w:r>
    </w:p>
    <w:p w:rsidR="007C3E56" w:rsidRDefault="007C3E56">
      <w:pPr>
        <w:kinsoku w:val="0"/>
        <w:overflowPunct w:val="0"/>
        <w:spacing w:line="190" w:lineRule="exact"/>
        <w:rPr>
          <w:sz w:val="19"/>
          <w:szCs w:val="19"/>
        </w:rPr>
      </w:pPr>
    </w:p>
    <w:p w:rsidR="007C3E56" w:rsidRDefault="007C3E56">
      <w:pPr>
        <w:pStyle w:val="BodyText"/>
        <w:numPr>
          <w:ilvl w:val="3"/>
          <w:numId w:val="13"/>
        </w:numPr>
        <w:tabs>
          <w:tab w:val="left" w:pos="684"/>
        </w:tabs>
        <w:kinsoku w:val="0"/>
        <w:overflowPunct w:val="0"/>
        <w:spacing w:line="274" w:lineRule="auto"/>
        <w:ind w:left="684" w:right="822"/>
      </w:pP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al 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c</w:t>
      </w:r>
      <w:r>
        <w:rPr>
          <w:w w:val="85"/>
        </w:rPr>
        <w:t>u</w:t>
      </w:r>
      <w:r>
        <w:rPr>
          <w:spacing w:val="-4"/>
          <w:w w:val="85"/>
        </w:rPr>
        <w:t>lt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al 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"/>
          <w:w w:val="85"/>
        </w:rPr>
        <w:t xml:space="preserve"> </w:t>
      </w:r>
      <w:r>
        <w:rPr>
          <w:w w:val="85"/>
        </w:rPr>
        <w:t>(</w:t>
      </w:r>
      <w:r>
        <w:rPr>
          <w:spacing w:val="-3"/>
          <w:w w:val="85"/>
        </w:rPr>
        <w:t>s</w:t>
      </w:r>
      <w:r>
        <w:rPr>
          <w:spacing w:val="-5"/>
          <w:w w:val="85"/>
        </w:rPr>
        <w:t>o</w:t>
      </w:r>
      <w:r>
        <w:rPr>
          <w:w w:val="85"/>
        </w:rPr>
        <w:t>il a</w:t>
      </w:r>
      <w:r>
        <w:rPr>
          <w:spacing w:val="-5"/>
          <w:w w:val="85"/>
        </w:rPr>
        <w:t>n</w:t>
      </w:r>
      <w:r>
        <w:rPr>
          <w:w w:val="85"/>
        </w:rPr>
        <w:t>d w</w:t>
      </w:r>
      <w:r>
        <w:rPr>
          <w:spacing w:val="-5"/>
          <w:w w:val="85"/>
        </w:rPr>
        <w:t>at</w:t>
      </w:r>
      <w:r>
        <w:rPr>
          <w:spacing w:val="-6"/>
          <w:w w:val="85"/>
        </w:rPr>
        <w:t>e</w:t>
      </w:r>
      <w:r>
        <w:rPr>
          <w:spacing w:val="-12"/>
          <w:w w:val="85"/>
        </w:rPr>
        <w:t>r</w:t>
      </w:r>
      <w:r>
        <w:rPr>
          <w:w w:val="85"/>
        </w:rPr>
        <w:t>,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geomo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ph</w:t>
      </w:r>
      <w:r>
        <w:rPr>
          <w:spacing w:val="-5"/>
          <w:w w:val="85"/>
        </w:rPr>
        <w:t>o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o</w:t>
      </w:r>
      <w:r>
        <w:rPr>
          <w:w w:val="85"/>
        </w:rPr>
        <w:t>g</w:t>
      </w:r>
      <w:r>
        <w:rPr>
          <w:spacing w:val="-3"/>
          <w:w w:val="85"/>
        </w:rPr>
        <w:t>y</w:t>
      </w:r>
      <w:r>
        <w:rPr>
          <w:w w:val="85"/>
        </w:rPr>
        <w:t>,</w:t>
      </w:r>
      <w:r>
        <w:rPr>
          <w:spacing w:val="-11"/>
          <w:w w:val="85"/>
        </w:rPr>
        <w:t xml:space="preserve"> </w:t>
      </w:r>
      <w:r>
        <w:rPr>
          <w:w w:val="85"/>
        </w:rPr>
        <w:t>vi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w w:val="85"/>
        </w:rPr>
        <w:t>al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d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w w:val="85"/>
        </w:rPr>
        <w:t>,</w:t>
      </w:r>
      <w:r>
        <w:rPr>
          <w:spacing w:val="-11"/>
          <w:w w:val="85"/>
        </w:rPr>
        <w:t xml:space="preserve"> </w:t>
      </w:r>
      <w:r>
        <w:rPr>
          <w:w w:val="85"/>
        </w:rPr>
        <w:t>f</w:t>
      </w:r>
      <w:r>
        <w:rPr>
          <w:spacing w:val="-4"/>
          <w:w w:val="85"/>
        </w:rPr>
        <w:t>lo</w:t>
      </w:r>
      <w:r>
        <w:rPr>
          <w:spacing w:val="-3"/>
          <w:w w:val="85"/>
        </w:rPr>
        <w:t>r</w:t>
      </w:r>
      <w:r>
        <w:rPr>
          <w:spacing w:val="-4"/>
          <w:w w:val="85"/>
        </w:rPr>
        <w:t>a</w:t>
      </w:r>
      <w:r>
        <w:rPr>
          <w:w w:val="85"/>
        </w:rPr>
        <w:t>,</w:t>
      </w:r>
      <w:r>
        <w:rPr>
          <w:spacing w:val="-10"/>
          <w:w w:val="85"/>
        </w:rPr>
        <w:t xml:space="preserve"> </w:t>
      </w:r>
      <w:r>
        <w:rPr>
          <w:spacing w:val="-7"/>
          <w:w w:val="85"/>
        </w:rPr>
        <w:t>f</w:t>
      </w:r>
      <w:r>
        <w:rPr>
          <w:spacing w:val="-5"/>
          <w:w w:val="85"/>
        </w:rPr>
        <w:t>a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w w:val="85"/>
        </w:rPr>
        <w:t>a</w:t>
      </w:r>
      <w:r>
        <w:rPr>
          <w:spacing w:val="-1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2"/>
          <w:w w:val="85"/>
        </w:rPr>
        <w:t>c</w:t>
      </w:r>
      <w:r>
        <w:rPr>
          <w:w w:val="85"/>
        </w:rPr>
        <w:t>u</w:t>
      </w:r>
      <w:r>
        <w:rPr>
          <w:spacing w:val="-4"/>
          <w:w w:val="85"/>
        </w:rPr>
        <w:t>lt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6"/>
          <w:w w:val="85"/>
        </w:rPr>
        <w:t xml:space="preserve"> 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e);</w:t>
      </w:r>
      <w:r>
        <w:rPr>
          <w:spacing w:val="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</w:p>
    <w:p w:rsidR="007C3E56" w:rsidRDefault="007C3E56">
      <w:pPr>
        <w:kinsoku w:val="0"/>
        <w:overflowPunct w:val="0"/>
        <w:spacing w:before="10" w:line="150" w:lineRule="exact"/>
        <w:rPr>
          <w:sz w:val="15"/>
          <w:szCs w:val="15"/>
        </w:rPr>
      </w:pPr>
    </w:p>
    <w:p w:rsidR="007C3E56" w:rsidRDefault="007C3E56">
      <w:pPr>
        <w:pStyle w:val="BodyText"/>
        <w:numPr>
          <w:ilvl w:val="3"/>
          <w:numId w:val="13"/>
        </w:numPr>
        <w:tabs>
          <w:tab w:val="left" w:pos="684"/>
        </w:tabs>
        <w:kinsoku w:val="0"/>
        <w:overflowPunct w:val="0"/>
        <w:ind w:left="684"/>
      </w:pPr>
      <w:proofErr w:type="gramStart"/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ab</w:t>
      </w:r>
      <w:r>
        <w:rPr>
          <w:w w:val="85"/>
        </w:rPr>
        <w:t>lishi</w:t>
      </w:r>
      <w:r>
        <w:rPr>
          <w:spacing w:val="-5"/>
          <w:w w:val="85"/>
        </w:rPr>
        <w:t>n</w:t>
      </w:r>
      <w:r>
        <w:rPr>
          <w:w w:val="85"/>
        </w:rPr>
        <w:t>g</w:t>
      </w:r>
      <w:proofErr w:type="gramEnd"/>
      <w:r>
        <w:rPr>
          <w:spacing w:val="7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7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aini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7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2"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1054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23"/>
          <w:w w:val="85"/>
        </w:rPr>
        <w:t xml:space="preserve"> </w:t>
      </w:r>
      <w:r>
        <w:rPr>
          <w:w w:val="85"/>
        </w:rPr>
        <w:t>F</w:t>
      </w:r>
      <w:r>
        <w:rPr>
          <w:spacing w:val="-10"/>
          <w:w w:val="85"/>
        </w:rPr>
        <w:t>P</w:t>
      </w:r>
      <w:r>
        <w:rPr>
          <w:w w:val="85"/>
        </w:rPr>
        <w:t>A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de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lo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2"/>
          <w:w w:val="85"/>
        </w:rPr>
        <w:t xml:space="preserve"> </w:t>
      </w:r>
      <w:r>
        <w:rPr>
          <w:w w:val="85"/>
        </w:rPr>
        <w:t>FPC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u</w:t>
      </w:r>
      <w:r>
        <w:rPr>
          <w:w w:val="85"/>
        </w:rPr>
        <w:t>gh</w:t>
      </w:r>
      <w:r>
        <w:rPr>
          <w:spacing w:val="-22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4"/>
          <w:w w:val="85"/>
        </w:rPr>
        <w:t>x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si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w w:val="85"/>
        </w:rPr>
        <w:t>u</w:t>
      </w:r>
      <w:r>
        <w:rPr>
          <w:spacing w:val="-4"/>
          <w:w w:val="85"/>
        </w:rPr>
        <w:t>l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w w:val="88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 xml:space="preserve"> p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b</w:t>
      </w:r>
      <w:r>
        <w:rPr>
          <w:w w:val="85"/>
        </w:rPr>
        <w:t>l</w:t>
      </w:r>
      <w:r>
        <w:rPr>
          <w:spacing w:val="-3"/>
          <w:w w:val="85"/>
        </w:rPr>
        <w:t>i</w:t>
      </w:r>
      <w:r>
        <w:rPr>
          <w:w w:val="85"/>
        </w:rPr>
        <w:t>c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t</w:t>
      </w:r>
      <w:r>
        <w:rPr>
          <w:w w:val="85"/>
        </w:rPr>
        <w:t>.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I</w:t>
      </w:r>
      <w:r>
        <w:rPr>
          <w:w w:val="85"/>
        </w:rPr>
        <w:t>t</w:t>
      </w:r>
      <w:r>
        <w:rPr>
          <w:spacing w:val="-3"/>
          <w:w w:val="85"/>
        </w:rPr>
        <w:t xml:space="preserve"> </w:t>
      </w:r>
      <w:r>
        <w:rPr>
          <w:w w:val="85"/>
        </w:rPr>
        <w:t>is</w:t>
      </w:r>
      <w:r>
        <w:rPr>
          <w:spacing w:val="-2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v</w:t>
      </w:r>
      <w:r>
        <w:rPr>
          <w:spacing w:val="-4"/>
          <w:w w:val="85"/>
        </w:rPr>
        <w:t>iewe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4"/>
          <w:w w:val="85"/>
        </w:rPr>
        <w:t>i</w:t>
      </w:r>
      <w:r>
        <w:rPr>
          <w:w w:val="85"/>
        </w:rPr>
        <w:t>od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al</w:t>
      </w:r>
      <w:r>
        <w:rPr>
          <w:spacing w:val="-4"/>
          <w:w w:val="85"/>
        </w:rPr>
        <w:t>l</w:t>
      </w:r>
      <w:r>
        <w:rPr>
          <w:spacing w:val="-3"/>
          <w:w w:val="85"/>
        </w:rPr>
        <w:t>y</w:t>
      </w:r>
      <w:r>
        <w:rPr>
          <w:w w:val="85"/>
        </w:rPr>
        <w:t>,</w:t>
      </w:r>
      <w:r>
        <w:rPr>
          <w:spacing w:val="-2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right="743"/>
      </w:pPr>
      <w:proofErr w:type="gramStart"/>
      <w:r>
        <w:rPr>
          <w:spacing w:val="-3"/>
          <w:w w:val="85"/>
        </w:rPr>
        <w:t>s</w:t>
      </w:r>
      <w:r>
        <w:rPr>
          <w:spacing w:val="-5"/>
          <w:w w:val="85"/>
        </w:rPr>
        <w:t>u</w:t>
      </w:r>
      <w:r>
        <w:rPr>
          <w:w w:val="85"/>
        </w:rPr>
        <w:t>g</w:t>
      </w:r>
      <w:r>
        <w:rPr>
          <w:spacing w:val="-4"/>
          <w:w w:val="85"/>
        </w:rPr>
        <w:t>g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proofErr w:type="gramEnd"/>
      <w:r>
        <w:rPr>
          <w:spacing w:val="13"/>
          <w:w w:val="85"/>
        </w:rPr>
        <w:t xml:space="preserve"> </w:t>
      </w:r>
      <w:r>
        <w:rPr>
          <w:spacing w:val="-2"/>
          <w:w w:val="85"/>
        </w:rPr>
        <w:t>fr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13"/>
          <w:w w:val="85"/>
        </w:rPr>
        <w:t xml:space="preserve"> </w:t>
      </w:r>
      <w:r>
        <w:rPr>
          <w:spacing w:val="-3"/>
          <w:w w:val="85"/>
        </w:rPr>
        <w:t>sc</w:t>
      </w:r>
      <w:r>
        <w:rPr>
          <w:spacing w:val="-4"/>
          <w:w w:val="85"/>
        </w:rPr>
        <w:t>i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i</w:t>
      </w:r>
      <w:r>
        <w:rPr>
          <w:spacing w:val="-2"/>
          <w:w w:val="85"/>
        </w:rPr>
        <w:t>s</w:t>
      </w:r>
      <w:r>
        <w:rPr>
          <w:spacing w:val="-6"/>
          <w:w w:val="85"/>
        </w:rPr>
        <w:t>t</w:t>
      </w:r>
      <w:r>
        <w:rPr>
          <w:spacing w:val="-3"/>
          <w:w w:val="85"/>
        </w:rPr>
        <w:t>s</w:t>
      </w:r>
      <w:r>
        <w:rPr>
          <w:w w:val="85"/>
        </w:rPr>
        <w:t>,</w:t>
      </w:r>
      <w:r>
        <w:rPr>
          <w:spacing w:val="13"/>
          <w:w w:val="85"/>
        </w:rPr>
        <w:t xml:space="preserve"> </w:t>
      </w:r>
      <w:r>
        <w:rPr>
          <w:spacing w:val="-4"/>
          <w:w w:val="85"/>
        </w:rPr>
        <w:t>go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t</w:t>
      </w:r>
      <w:r>
        <w:rPr>
          <w:w w:val="85"/>
        </w:rPr>
        <w:t>,</w:t>
      </w:r>
      <w:r>
        <w:rPr>
          <w:spacing w:val="1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14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13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d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w w:val="9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b</w:t>
      </w:r>
      <w:r>
        <w:rPr>
          <w:w w:val="85"/>
        </w:rPr>
        <w:t>l</w:t>
      </w:r>
      <w:r>
        <w:rPr>
          <w:spacing w:val="-3"/>
          <w:w w:val="85"/>
        </w:rPr>
        <w:t>i</w:t>
      </w:r>
      <w:r>
        <w:rPr>
          <w:spacing w:val="-2"/>
          <w:w w:val="85"/>
        </w:rPr>
        <w:t>c</w:t>
      </w:r>
      <w:r>
        <w:rPr>
          <w:w w:val="85"/>
        </w:rPr>
        <w:t>.</w:t>
      </w:r>
      <w:r>
        <w:rPr>
          <w:spacing w:val="30"/>
          <w:w w:val="85"/>
        </w:rPr>
        <w:t xml:space="preserve"> </w:t>
      </w: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his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i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7"/>
          <w:w w:val="85"/>
        </w:rPr>
        <w:t xml:space="preserve"> </w:t>
      </w:r>
      <w:r>
        <w:rPr>
          <w:w w:val="85"/>
        </w:rPr>
        <w:t>r</w:t>
      </w:r>
      <w:r>
        <w:rPr>
          <w:spacing w:val="-4"/>
          <w:w w:val="85"/>
        </w:rPr>
        <w:t>e</w:t>
      </w:r>
      <w:r>
        <w:rPr>
          <w:w w:val="85"/>
        </w:rPr>
        <w:t>fi</w:t>
      </w:r>
      <w:r>
        <w:rPr>
          <w:spacing w:val="-4"/>
          <w:w w:val="85"/>
        </w:rPr>
        <w:t>ne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6"/>
          <w:w w:val="85"/>
        </w:rPr>
        <w:t>e</w:t>
      </w:r>
      <w:r>
        <w:rPr>
          <w:w w:val="85"/>
        </w:rPr>
        <w:t>x</w:t>
      </w:r>
      <w:r>
        <w:rPr>
          <w:spacing w:val="-3"/>
          <w:w w:val="85"/>
        </w:rPr>
        <w:t>p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de</w:t>
      </w:r>
      <w:r>
        <w:rPr>
          <w:w w:val="85"/>
        </w:rPr>
        <w:t>d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t</w:t>
      </w:r>
      <w:r>
        <w:rPr>
          <w:w w:val="85"/>
        </w:rPr>
        <w:t>w</w:t>
      </w:r>
      <w:r>
        <w:rPr>
          <w:spacing w:val="-3"/>
          <w:w w:val="85"/>
        </w:rPr>
        <w:t>ic</w:t>
      </w:r>
      <w:r>
        <w:rPr>
          <w:spacing w:val="-6"/>
          <w:w w:val="85"/>
        </w:rPr>
        <w:t>e</w:t>
      </w:r>
      <w:r>
        <w:rPr>
          <w:w w:val="85"/>
        </w:rPr>
        <w:t>,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o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11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11"/>
          <w:w w:val="85"/>
        </w:rPr>
        <w:t xml:space="preserve"> </w:t>
      </w:r>
      <w:r>
        <w:rPr>
          <w:w w:val="85"/>
        </w:rPr>
        <w:t>in</w:t>
      </w:r>
      <w:r>
        <w:rPr>
          <w:spacing w:val="-12"/>
          <w:w w:val="8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000.</w:t>
      </w:r>
      <w:r>
        <w:rPr>
          <w:spacing w:val="23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w w:val="85"/>
        </w:rPr>
        <w:t>FPC</w:t>
      </w:r>
      <w:r>
        <w:rPr>
          <w:spacing w:val="-11"/>
          <w:w w:val="85"/>
        </w:rPr>
        <w:t xml:space="preserve"> </w:t>
      </w:r>
      <w:r>
        <w:rPr>
          <w:w w:val="85"/>
        </w:rPr>
        <w:t>is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le</w:t>
      </w:r>
      <w:r>
        <w:rPr>
          <w:spacing w:val="-8"/>
          <w:w w:val="85"/>
        </w:rPr>
        <w:t>g</w:t>
      </w:r>
      <w:r>
        <w:rPr>
          <w:w w:val="85"/>
        </w:rPr>
        <w:t>al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w w:val="95"/>
        </w:rPr>
        <w:t xml:space="preserve"> </w:t>
      </w:r>
      <w:r>
        <w:rPr>
          <w:spacing w:val="-6"/>
          <w:w w:val="85"/>
        </w:rPr>
        <w:t>e</w:t>
      </w:r>
      <w:r>
        <w:rPr>
          <w:w w:val="85"/>
        </w:rPr>
        <w:t>nf</w:t>
      </w:r>
      <w:r>
        <w:rPr>
          <w:spacing w:val="-3"/>
          <w:w w:val="85"/>
        </w:rPr>
        <w:t>orc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i/>
          <w:iCs/>
          <w:spacing w:val="-10"/>
          <w:w w:val="85"/>
        </w:rPr>
        <w:t>F</w:t>
      </w:r>
      <w:r>
        <w:rPr>
          <w:i/>
          <w:iCs/>
          <w:spacing w:val="-4"/>
          <w:w w:val="85"/>
        </w:rPr>
        <w:t>o</w:t>
      </w:r>
      <w:r>
        <w:rPr>
          <w:i/>
          <w:iCs/>
          <w:w w:val="85"/>
        </w:rPr>
        <w:t>r</w:t>
      </w:r>
      <w:r>
        <w:rPr>
          <w:i/>
          <w:iCs/>
          <w:spacing w:val="-5"/>
          <w:w w:val="85"/>
        </w:rPr>
        <w:t>e</w:t>
      </w:r>
      <w:r>
        <w:rPr>
          <w:i/>
          <w:iCs/>
          <w:spacing w:val="-3"/>
          <w:w w:val="85"/>
        </w:rPr>
        <w:t>s</w:t>
      </w:r>
      <w:r>
        <w:rPr>
          <w:i/>
          <w:iCs/>
          <w:w w:val="85"/>
        </w:rPr>
        <w:t>t</w:t>
      </w:r>
      <w:r>
        <w:rPr>
          <w:i/>
          <w:iCs/>
          <w:spacing w:val="-5"/>
          <w:w w:val="85"/>
        </w:rPr>
        <w:t xml:space="preserve"> </w:t>
      </w:r>
      <w:r>
        <w:rPr>
          <w:i/>
          <w:iCs/>
          <w:w w:val="85"/>
        </w:rPr>
        <w:t>P</w:t>
      </w:r>
      <w:r>
        <w:rPr>
          <w:i/>
          <w:iCs/>
          <w:spacing w:val="-5"/>
          <w:w w:val="85"/>
        </w:rPr>
        <w:t>r</w:t>
      </w:r>
      <w:r>
        <w:rPr>
          <w:i/>
          <w:iCs/>
          <w:spacing w:val="-2"/>
          <w:w w:val="85"/>
        </w:rPr>
        <w:t>a</w:t>
      </w:r>
      <w:r>
        <w:rPr>
          <w:i/>
          <w:iCs/>
          <w:spacing w:val="-3"/>
          <w:w w:val="85"/>
        </w:rPr>
        <w:t>c</w:t>
      </w:r>
      <w:r>
        <w:rPr>
          <w:i/>
          <w:iCs/>
          <w:spacing w:val="-4"/>
          <w:w w:val="85"/>
        </w:rPr>
        <w:t>t</w:t>
      </w:r>
      <w:r>
        <w:rPr>
          <w:i/>
          <w:iCs/>
          <w:spacing w:val="-2"/>
          <w:w w:val="85"/>
        </w:rPr>
        <w:t>i</w:t>
      </w:r>
      <w:r>
        <w:rPr>
          <w:i/>
          <w:iCs/>
          <w:spacing w:val="-3"/>
          <w:w w:val="85"/>
        </w:rPr>
        <w:t>c</w:t>
      </w:r>
      <w:r>
        <w:rPr>
          <w:i/>
          <w:iCs/>
          <w:spacing w:val="-6"/>
          <w:w w:val="85"/>
        </w:rPr>
        <w:t>e</w:t>
      </w:r>
      <w:r>
        <w:rPr>
          <w:i/>
          <w:iCs/>
          <w:w w:val="85"/>
        </w:rPr>
        <w:t>s</w:t>
      </w:r>
      <w:r>
        <w:rPr>
          <w:i/>
          <w:iCs/>
          <w:spacing w:val="-5"/>
          <w:w w:val="85"/>
        </w:rPr>
        <w:t xml:space="preserve"> </w:t>
      </w:r>
      <w:r>
        <w:rPr>
          <w:i/>
          <w:iCs/>
          <w:w w:val="85"/>
        </w:rPr>
        <w:t>A</w:t>
      </w:r>
      <w:r>
        <w:rPr>
          <w:i/>
          <w:iCs/>
          <w:spacing w:val="-4"/>
          <w:w w:val="85"/>
        </w:rPr>
        <w:t>c</w:t>
      </w:r>
      <w:r>
        <w:rPr>
          <w:i/>
          <w:iCs/>
          <w:w w:val="85"/>
        </w:rPr>
        <w:t>t</w:t>
      </w:r>
      <w:r>
        <w:rPr>
          <w:i/>
          <w:iCs/>
          <w:spacing w:val="-4"/>
          <w:w w:val="85"/>
        </w:rPr>
        <w:t xml:space="preserve"> </w:t>
      </w:r>
      <w:r>
        <w:rPr>
          <w:i/>
          <w:iCs/>
          <w:spacing w:val="-14"/>
          <w:w w:val="85"/>
        </w:rPr>
        <w:t>1</w:t>
      </w:r>
      <w:r>
        <w:rPr>
          <w:i/>
          <w:iCs/>
          <w:w w:val="85"/>
        </w:rPr>
        <w:t>9</w:t>
      </w:r>
      <w:r>
        <w:rPr>
          <w:i/>
          <w:iCs/>
          <w:spacing w:val="-9"/>
          <w:w w:val="85"/>
        </w:rPr>
        <w:t>8</w:t>
      </w:r>
      <w:r>
        <w:rPr>
          <w:i/>
          <w:iCs/>
          <w:w w:val="85"/>
        </w:rPr>
        <w:t>5</w:t>
      </w:r>
      <w:r>
        <w:rPr>
          <w:i/>
          <w:iCs/>
          <w:spacing w:val="-5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bo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b</w:t>
      </w:r>
      <w:r>
        <w:rPr>
          <w:w w:val="85"/>
        </w:rPr>
        <w:t>l</w:t>
      </w:r>
      <w:r>
        <w:rPr>
          <w:spacing w:val="-3"/>
          <w:w w:val="85"/>
        </w:rPr>
        <w:t>i</w:t>
      </w:r>
      <w:r>
        <w:rPr>
          <w:w w:val="85"/>
        </w:rPr>
        <w:t>c 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riv</w:t>
      </w:r>
      <w:r>
        <w:rPr>
          <w:spacing w:val="-4"/>
          <w:w w:val="85"/>
        </w:rPr>
        <w:t>a</w:t>
      </w:r>
      <w:r>
        <w:rPr>
          <w:spacing w:val="-5"/>
          <w:w w:val="85"/>
        </w:rPr>
        <w:t>t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30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7"/>
          <w:w w:val="85"/>
        </w:rPr>
        <w:t xml:space="preserve"> </w:t>
      </w:r>
      <w:r>
        <w:rPr>
          <w:w w:val="85"/>
        </w:rPr>
        <w:t>are</w:t>
      </w:r>
      <w:r>
        <w:rPr>
          <w:spacing w:val="-8"/>
          <w:w w:val="85"/>
        </w:rPr>
        <w:t xml:space="preserve"> </w:t>
      </w:r>
      <w:r>
        <w:rPr>
          <w:w w:val="85"/>
        </w:rPr>
        <w:t>al</w:t>
      </w:r>
      <w:r>
        <w:rPr>
          <w:spacing w:val="-3"/>
          <w:w w:val="85"/>
        </w:rPr>
        <w:t>s</w:t>
      </w:r>
      <w:r>
        <w:rPr>
          <w:w w:val="85"/>
        </w:rPr>
        <w:t>o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le</w:t>
      </w:r>
      <w:r>
        <w:rPr>
          <w:w w:val="85"/>
        </w:rPr>
        <w:t>gis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8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5"/>
          <w:w w:val="85"/>
        </w:rPr>
        <w:t>o</w:t>
      </w:r>
      <w:r>
        <w:rPr>
          <w:w w:val="85"/>
        </w:rPr>
        <w:t>l</w:t>
      </w:r>
      <w:r>
        <w:rPr>
          <w:spacing w:val="-3"/>
          <w:w w:val="85"/>
        </w:rPr>
        <w:t>i</w:t>
      </w:r>
      <w:r>
        <w:rPr>
          <w:spacing w:val="-2"/>
          <w:w w:val="85"/>
        </w:rPr>
        <w:t>c</w:t>
      </w:r>
      <w:r>
        <w:rPr>
          <w:w w:val="85"/>
        </w:rPr>
        <w:t>y</w:t>
      </w:r>
      <w:r>
        <w:rPr>
          <w:w w:val="9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eq</w:t>
      </w:r>
      <w:r>
        <w:rPr>
          <w:w w:val="85"/>
        </w:rPr>
        <w:t>uir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nee</w:t>
      </w:r>
      <w:r>
        <w:rPr>
          <w:w w:val="85"/>
        </w:rPr>
        <w:t>d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11"/>
          <w:w w:val="85"/>
        </w:rPr>
        <w:t xml:space="preserve"> </w:t>
      </w:r>
      <w:r>
        <w:rPr>
          <w:w w:val="85"/>
        </w:rPr>
        <w:t>w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2"/>
          <w:w w:val="85"/>
        </w:rPr>
        <w:t>p</w:t>
      </w:r>
      <w:r>
        <w:rPr>
          <w:w w:val="85"/>
        </w:rPr>
        <w:t>ari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1"/>
          <w:w w:val="85"/>
        </w:rPr>
        <w:t xml:space="preserve"> </w:t>
      </w:r>
      <w:r>
        <w:rPr>
          <w:w w:val="85"/>
        </w:rPr>
        <w:t>a</w:t>
      </w:r>
      <w:r>
        <w:rPr>
          <w:spacing w:val="-11"/>
          <w:w w:val="85"/>
        </w:rPr>
        <w:t xml:space="preserve"> </w:t>
      </w:r>
      <w:r>
        <w:rPr>
          <w:w w:val="85"/>
        </w:rPr>
        <w:t>F</w:t>
      </w:r>
      <w:r>
        <w:rPr>
          <w:spacing w:val="-4"/>
          <w:w w:val="85"/>
        </w:rPr>
        <w:t>P</w:t>
      </w:r>
      <w:r>
        <w:rPr>
          <w:spacing w:val="-30"/>
          <w:w w:val="85"/>
        </w:rPr>
        <w:t>P</w:t>
      </w:r>
      <w:r>
        <w:rPr>
          <w:w w:val="85"/>
        </w:rPr>
        <w:t>,</w:t>
      </w:r>
      <w:r>
        <w:rPr>
          <w:w w:val="7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14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3"/>
          <w:w w:val="85"/>
        </w:rPr>
        <w:t xml:space="preserve"> </w:t>
      </w:r>
      <w:r>
        <w:rPr>
          <w:i/>
          <w:iCs/>
          <w:w w:val="85"/>
        </w:rPr>
        <w:t>Thr</w:t>
      </w:r>
      <w:r>
        <w:rPr>
          <w:i/>
          <w:iCs/>
          <w:spacing w:val="-5"/>
          <w:w w:val="85"/>
        </w:rPr>
        <w:t>e</w:t>
      </w:r>
      <w:r>
        <w:rPr>
          <w:i/>
          <w:iCs/>
          <w:spacing w:val="-3"/>
          <w:w w:val="85"/>
        </w:rPr>
        <w:t>a</w:t>
      </w:r>
      <w:r>
        <w:rPr>
          <w:i/>
          <w:iCs/>
          <w:spacing w:val="-5"/>
          <w:w w:val="85"/>
        </w:rPr>
        <w:t>t</w:t>
      </w:r>
      <w:r>
        <w:rPr>
          <w:i/>
          <w:iCs/>
          <w:spacing w:val="-6"/>
          <w:w w:val="85"/>
        </w:rPr>
        <w:t>e</w:t>
      </w:r>
      <w:r>
        <w:rPr>
          <w:i/>
          <w:iCs/>
          <w:spacing w:val="-4"/>
          <w:w w:val="85"/>
        </w:rPr>
        <w:t>ne</w:t>
      </w:r>
      <w:r>
        <w:rPr>
          <w:i/>
          <w:iCs/>
          <w:w w:val="85"/>
        </w:rPr>
        <w:t>d</w:t>
      </w:r>
      <w:r>
        <w:rPr>
          <w:i/>
          <w:iCs/>
          <w:spacing w:val="-13"/>
          <w:w w:val="85"/>
        </w:rPr>
        <w:t xml:space="preserve"> </w:t>
      </w:r>
      <w:r>
        <w:rPr>
          <w:i/>
          <w:iCs/>
          <w:spacing w:val="-3"/>
          <w:w w:val="85"/>
        </w:rPr>
        <w:t>Sp</w:t>
      </w:r>
      <w:r>
        <w:rPr>
          <w:i/>
          <w:iCs/>
          <w:spacing w:val="-4"/>
          <w:w w:val="85"/>
        </w:rPr>
        <w:t>e</w:t>
      </w:r>
      <w:r>
        <w:rPr>
          <w:i/>
          <w:iCs/>
          <w:spacing w:val="-3"/>
          <w:w w:val="85"/>
        </w:rPr>
        <w:t>c</w:t>
      </w:r>
      <w:r>
        <w:rPr>
          <w:i/>
          <w:iCs/>
          <w:spacing w:val="-2"/>
          <w:w w:val="85"/>
        </w:rPr>
        <w:t>i</w:t>
      </w:r>
      <w:r>
        <w:rPr>
          <w:i/>
          <w:iCs/>
          <w:spacing w:val="-6"/>
          <w:w w:val="85"/>
        </w:rPr>
        <w:t>e</w:t>
      </w:r>
      <w:r>
        <w:rPr>
          <w:i/>
          <w:iCs/>
          <w:w w:val="85"/>
        </w:rPr>
        <w:t>s</w:t>
      </w:r>
      <w:r>
        <w:rPr>
          <w:i/>
          <w:iCs/>
          <w:spacing w:val="-13"/>
          <w:w w:val="85"/>
        </w:rPr>
        <w:t xml:space="preserve"> </w:t>
      </w:r>
      <w:r>
        <w:rPr>
          <w:i/>
          <w:iCs/>
          <w:w w:val="85"/>
        </w:rPr>
        <w:t>P</w:t>
      </w:r>
      <w:r>
        <w:rPr>
          <w:i/>
          <w:iCs/>
          <w:spacing w:val="-6"/>
          <w:w w:val="85"/>
        </w:rPr>
        <w:t>r</w:t>
      </w:r>
      <w:r>
        <w:rPr>
          <w:i/>
          <w:iCs/>
          <w:w w:val="85"/>
        </w:rPr>
        <w:t>o</w:t>
      </w:r>
      <w:r>
        <w:rPr>
          <w:i/>
          <w:iCs/>
          <w:spacing w:val="-6"/>
          <w:w w:val="85"/>
        </w:rPr>
        <w:t>t</w:t>
      </w:r>
      <w:r>
        <w:rPr>
          <w:i/>
          <w:iCs/>
          <w:spacing w:val="-4"/>
          <w:w w:val="85"/>
        </w:rPr>
        <w:t>e</w:t>
      </w:r>
      <w:r>
        <w:rPr>
          <w:i/>
          <w:iCs/>
          <w:spacing w:val="-3"/>
          <w:w w:val="85"/>
        </w:rPr>
        <w:t>c</w:t>
      </w:r>
      <w:r>
        <w:rPr>
          <w:i/>
          <w:iCs/>
          <w:spacing w:val="-4"/>
          <w:w w:val="85"/>
        </w:rPr>
        <w:t>tio</w:t>
      </w:r>
      <w:r>
        <w:rPr>
          <w:i/>
          <w:iCs/>
          <w:w w:val="85"/>
        </w:rPr>
        <w:t>n</w:t>
      </w:r>
      <w:r>
        <w:rPr>
          <w:i/>
          <w:iCs/>
          <w:spacing w:val="-13"/>
          <w:w w:val="85"/>
        </w:rPr>
        <w:t xml:space="preserve"> </w:t>
      </w:r>
      <w:r>
        <w:rPr>
          <w:i/>
          <w:iCs/>
          <w:w w:val="85"/>
        </w:rPr>
        <w:t>A</w:t>
      </w:r>
      <w:r>
        <w:rPr>
          <w:i/>
          <w:iCs/>
          <w:spacing w:val="-4"/>
          <w:w w:val="85"/>
        </w:rPr>
        <w:t>c</w:t>
      </w:r>
      <w:r>
        <w:rPr>
          <w:i/>
          <w:iCs/>
          <w:w w:val="85"/>
        </w:rPr>
        <w:t>t</w:t>
      </w:r>
      <w:r>
        <w:rPr>
          <w:i/>
          <w:iCs/>
          <w:spacing w:val="-14"/>
          <w:w w:val="85"/>
        </w:rPr>
        <w:t xml:space="preserve"> 1</w:t>
      </w:r>
      <w:r>
        <w:rPr>
          <w:i/>
          <w:iCs/>
          <w:w w:val="85"/>
        </w:rPr>
        <w:t>9</w:t>
      </w:r>
      <w:r>
        <w:rPr>
          <w:i/>
          <w:iCs/>
          <w:spacing w:val="-7"/>
          <w:w w:val="85"/>
        </w:rPr>
        <w:t>9</w:t>
      </w:r>
      <w:r>
        <w:rPr>
          <w:i/>
          <w:iCs/>
          <w:w w:val="85"/>
        </w:rPr>
        <w:t>5</w:t>
      </w:r>
      <w:r>
        <w:rPr>
          <w:i/>
          <w:iCs/>
          <w:w w:val="91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11"/>
          <w:w w:val="85"/>
        </w:rPr>
        <w:t>P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spacing w:val="-7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10"/>
          <w:w w:val="85"/>
        </w:rPr>
        <w:t xml:space="preserve"> 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10"/>
          <w:w w:val="85"/>
        </w:rPr>
        <w:t>P</w:t>
      </w:r>
      <w:r>
        <w:rPr>
          <w:spacing w:val="-5"/>
          <w:w w:val="85"/>
        </w:rPr>
        <w:t>o</w:t>
      </w:r>
      <w:r>
        <w:rPr>
          <w:w w:val="85"/>
        </w:rPr>
        <w:t>l</w:t>
      </w:r>
      <w:r>
        <w:rPr>
          <w:spacing w:val="-3"/>
          <w:w w:val="85"/>
        </w:rPr>
        <w:t>i</w:t>
      </w:r>
      <w:r>
        <w:rPr>
          <w:spacing w:val="-2"/>
          <w:w w:val="85"/>
        </w:rPr>
        <w:t>c</w:t>
      </w:r>
      <w:r>
        <w:rPr>
          <w:spacing w:val="-3"/>
          <w:w w:val="85"/>
        </w:rPr>
        <w:t>y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822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23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22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</w:t>
      </w:r>
      <w:r>
        <w:rPr>
          <w:w w:val="85"/>
        </w:rPr>
        <w:t>s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w w:val="85"/>
        </w:rPr>
        <w:t>o</w:t>
      </w:r>
      <w:r>
        <w:rPr>
          <w:spacing w:val="-5"/>
          <w:w w:val="85"/>
        </w:rPr>
        <w:t>d</w:t>
      </w:r>
      <w:r>
        <w:rPr>
          <w:w w:val="85"/>
        </w:rPr>
        <w:t>e</w:t>
      </w:r>
      <w:r>
        <w:rPr>
          <w:spacing w:val="-22"/>
          <w:w w:val="85"/>
        </w:rPr>
        <w:t xml:space="preserve"> </w:t>
      </w:r>
      <w:r>
        <w:rPr>
          <w:spacing w:val="-6"/>
          <w:w w:val="85"/>
        </w:rPr>
        <w:t>c</w:t>
      </w:r>
      <w:r>
        <w:rPr>
          <w:w w:val="85"/>
        </w:rPr>
        <w:t>an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e</w:t>
      </w:r>
      <w:r>
        <w:rPr>
          <w:spacing w:val="-23"/>
          <w:w w:val="85"/>
        </w:rPr>
        <w:t xml:space="preserve"> </w:t>
      </w:r>
      <w:r>
        <w:rPr>
          <w:spacing w:val="-4"/>
          <w:w w:val="85"/>
        </w:rPr>
        <w:t>do</w:t>
      </w:r>
      <w:r>
        <w:rPr>
          <w:w w:val="85"/>
        </w:rPr>
        <w:t>wn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oa</w:t>
      </w:r>
      <w:r>
        <w:rPr>
          <w:spacing w:val="-4"/>
          <w:w w:val="85"/>
        </w:rPr>
        <w:t>de</w:t>
      </w:r>
      <w:r>
        <w:rPr>
          <w:w w:val="85"/>
        </w:rPr>
        <w:t>d</w:t>
      </w:r>
      <w:r>
        <w:rPr>
          <w:spacing w:val="-22"/>
          <w:w w:val="85"/>
        </w:rPr>
        <w:t xml:space="preserve"> </w:t>
      </w:r>
      <w:r>
        <w:rPr>
          <w:spacing w:val="-2"/>
          <w:w w:val="85"/>
        </w:rPr>
        <w:t>fr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2"/>
          <w:w w:val="85"/>
        </w:rPr>
        <w:t xml:space="preserve"> </w:t>
      </w:r>
      <w:r>
        <w:rPr>
          <w:w w:val="85"/>
        </w:rPr>
        <w:t>F</w:t>
      </w:r>
      <w:r>
        <w:rPr>
          <w:spacing w:val="-10"/>
          <w:w w:val="85"/>
        </w:rPr>
        <w:t>P</w:t>
      </w:r>
      <w:r>
        <w:rPr>
          <w:w w:val="85"/>
        </w:rPr>
        <w:t>A</w:t>
      </w:r>
      <w:r>
        <w:rPr>
          <w:w w:val="67"/>
        </w:rPr>
        <w:t xml:space="preserve"> 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b</w:t>
      </w:r>
      <w:r>
        <w:rPr>
          <w:w w:val="85"/>
        </w:rPr>
        <w:t>s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:</w:t>
      </w:r>
    </w:p>
    <w:p w:rsidR="007C3E56" w:rsidRDefault="006017B3">
      <w:pPr>
        <w:kinsoku w:val="0"/>
        <w:overflowPunct w:val="0"/>
        <w:spacing w:before="10"/>
        <w:ind w:left="117"/>
        <w:rPr>
          <w:rFonts w:ascii="Arial" w:hAnsi="Arial" w:cs="Arial"/>
          <w:color w:val="000000"/>
          <w:sz w:val="18"/>
          <w:szCs w:val="18"/>
        </w:rPr>
      </w:pPr>
      <w:hyperlink r:id="rId50" w:history="1"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ww</w:t>
        </w:r>
        <w:r w:rsidR="007C3E56">
          <w:rPr>
            <w:rFonts w:ascii="Arial" w:hAnsi="Arial" w:cs="Arial"/>
            <w:color w:val="2F4921"/>
            <w:spacing w:val="-10"/>
            <w:w w:val="85"/>
            <w:sz w:val="18"/>
            <w:szCs w:val="18"/>
          </w:rPr>
          <w:t>w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.f</w:t>
        </w:r>
        <w:r w:rsidR="007C3E56"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p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a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8"/>
            <w:w w:val="85"/>
            <w:sz w:val="18"/>
            <w:szCs w:val="18"/>
          </w:rPr>
          <w:t>t</w:t>
        </w:r>
        <w:r w:rsidR="007C3E56"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a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s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g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o</w:t>
        </w:r>
        <w:r w:rsidR="007C3E56">
          <w:rPr>
            <w:rFonts w:ascii="Arial" w:hAnsi="Arial" w:cs="Arial"/>
            <w:color w:val="2F4921"/>
            <w:spacing w:val="-12"/>
            <w:w w:val="85"/>
            <w:sz w:val="18"/>
            <w:szCs w:val="18"/>
          </w:rPr>
          <w:t>v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a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u/i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nd</w:t>
        </w:r>
        <w:r w:rsidR="007C3E56">
          <w:rPr>
            <w:rFonts w:ascii="Arial" w:hAnsi="Arial" w:cs="Arial"/>
            <w:color w:val="2F4921"/>
            <w:spacing w:val="-6"/>
            <w:w w:val="85"/>
            <w:sz w:val="18"/>
            <w:szCs w:val="18"/>
          </w:rPr>
          <w:t>e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x.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p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hp?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i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d=7#</w:t>
        </w:r>
        <w:r w:rsidR="007C3E56">
          <w:rPr>
            <w:rFonts w:ascii="Arial" w:hAnsi="Arial" w:cs="Arial"/>
            <w:color w:val="2F4921"/>
            <w:spacing w:val="-11"/>
            <w:w w:val="85"/>
            <w:sz w:val="18"/>
            <w:szCs w:val="18"/>
          </w:rPr>
          <w:t>2</w:t>
        </w:r>
        <w:r w:rsidR="007C3E56">
          <w:rPr>
            <w:rFonts w:ascii="Arial" w:hAnsi="Arial" w:cs="Arial"/>
            <w:color w:val="2F4921"/>
            <w:spacing w:val="-7"/>
            <w:w w:val="85"/>
            <w:sz w:val="18"/>
            <w:szCs w:val="18"/>
          </w:rPr>
          <w:t>4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9</w:t>
        </w:r>
      </w:hyperlink>
    </w:p>
    <w:p w:rsidR="007C3E56" w:rsidRDefault="007C3E56">
      <w:pPr>
        <w:kinsoku w:val="0"/>
        <w:overflowPunct w:val="0"/>
        <w:spacing w:before="10"/>
        <w:ind w:left="117"/>
        <w:rPr>
          <w:rFonts w:ascii="Arial" w:hAnsi="Arial" w:cs="Arial"/>
          <w:color w:val="000000"/>
          <w:sz w:val="18"/>
          <w:szCs w:val="18"/>
        </w:rPr>
        <w:sectPr w:rsidR="007C3E56">
          <w:type w:val="continuous"/>
          <w:pgSz w:w="11906" w:h="16840"/>
          <w:pgMar w:top="1560" w:right="140" w:bottom="280" w:left="1300" w:header="720" w:footer="720" w:gutter="0"/>
          <w:cols w:num="2" w:space="720" w:equalWidth="0">
            <w:col w:w="4708" w:space="337"/>
            <w:col w:w="5421"/>
          </w:cols>
          <w:noEndnote/>
        </w:sectPr>
      </w:pPr>
    </w:p>
    <w:p w:rsidR="007C3E56" w:rsidRDefault="007C3E56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Heading3"/>
        <w:numPr>
          <w:ilvl w:val="1"/>
          <w:numId w:val="7"/>
        </w:numPr>
        <w:tabs>
          <w:tab w:val="left" w:pos="1410"/>
        </w:tabs>
        <w:kinsoku w:val="0"/>
        <w:overflowPunct w:val="0"/>
        <w:ind w:left="1410"/>
        <w:rPr>
          <w:b w:val="0"/>
          <w:bCs w:val="0"/>
        </w:rPr>
      </w:pPr>
      <w:r>
        <w:rPr>
          <w:w w:val="70"/>
        </w:rPr>
        <w:t>RE</w:t>
      </w:r>
      <w:r>
        <w:rPr>
          <w:spacing w:val="1"/>
          <w:w w:val="70"/>
        </w:rPr>
        <w:t>P</w:t>
      </w:r>
      <w:r>
        <w:rPr>
          <w:spacing w:val="-3"/>
          <w:w w:val="70"/>
        </w:rPr>
        <w:t>O</w:t>
      </w:r>
      <w:r>
        <w:rPr>
          <w:spacing w:val="1"/>
          <w:w w:val="70"/>
        </w:rPr>
        <w:t>R</w:t>
      </w:r>
      <w:r>
        <w:rPr>
          <w:w w:val="70"/>
        </w:rPr>
        <w:t>T</w:t>
      </w:r>
      <w:r>
        <w:rPr>
          <w:spacing w:val="-3"/>
          <w:w w:val="70"/>
        </w:rPr>
        <w:t>I</w:t>
      </w:r>
      <w:r>
        <w:rPr>
          <w:spacing w:val="-2"/>
          <w:w w:val="70"/>
        </w:rPr>
        <w:t>N</w:t>
      </w:r>
      <w:r>
        <w:rPr>
          <w:w w:val="70"/>
        </w:rPr>
        <w:t>G</w:t>
      </w:r>
    </w:p>
    <w:p w:rsidR="007C3E56" w:rsidRDefault="007C3E56">
      <w:pPr>
        <w:kinsoku w:val="0"/>
        <w:overflowPunct w:val="0"/>
        <w:spacing w:before="4" w:line="220" w:lineRule="exact"/>
        <w:rPr>
          <w:sz w:val="22"/>
          <w:szCs w:val="22"/>
        </w:rPr>
      </w:pPr>
    </w:p>
    <w:p w:rsidR="007C3E56" w:rsidRDefault="007C3E56">
      <w:pPr>
        <w:numPr>
          <w:ilvl w:val="2"/>
          <w:numId w:val="7"/>
        </w:numPr>
        <w:tabs>
          <w:tab w:val="left" w:pos="1410"/>
        </w:tabs>
        <w:kinsoku w:val="0"/>
        <w:overflowPunct w:val="0"/>
        <w:ind w:left="141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pacing w:val="9"/>
          <w:w w:val="75"/>
          <w:sz w:val="22"/>
          <w:szCs w:val="22"/>
        </w:rPr>
        <w:t>T</w:t>
      </w:r>
      <w:r>
        <w:rPr>
          <w:rFonts w:ascii="Arial" w:hAnsi="Arial" w:cs="Arial"/>
          <w:b/>
          <w:bCs/>
          <w:w w:val="75"/>
          <w:sz w:val="22"/>
          <w:szCs w:val="22"/>
        </w:rPr>
        <w:t>WWHA</w:t>
      </w:r>
      <w:r>
        <w:rPr>
          <w:rFonts w:ascii="Arial" w:hAnsi="Arial" w:cs="Arial"/>
          <w:b/>
          <w:bCs/>
          <w:spacing w:val="-23"/>
          <w:w w:val="75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4"/>
          <w:w w:val="75"/>
          <w:sz w:val="22"/>
          <w:szCs w:val="22"/>
        </w:rPr>
        <w:t>R</w:t>
      </w:r>
      <w:r>
        <w:rPr>
          <w:rFonts w:ascii="Arial" w:hAnsi="Arial" w:cs="Arial"/>
          <w:b/>
          <w:bCs/>
          <w:w w:val="75"/>
          <w:sz w:val="22"/>
          <w:szCs w:val="22"/>
        </w:rPr>
        <w:t>epo</w:t>
      </w:r>
      <w:r>
        <w:rPr>
          <w:rFonts w:ascii="Arial" w:hAnsi="Arial" w:cs="Arial"/>
          <w:b/>
          <w:bCs/>
          <w:spacing w:val="6"/>
          <w:w w:val="75"/>
          <w:sz w:val="22"/>
          <w:szCs w:val="22"/>
        </w:rPr>
        <w:t>r</w:t>
      </w:r>
      <w:r>
        <w:rPr>
          <w:rFonts w:ascii="Arial" w:hAnsi="Arial" w:cs="Arial"/>
          <w:b/>
          <w:bCs/>
          <w:spacing w:val="-4"/>
          <w:w w:val="75"/>
          <w:sz w:val="22"/>
          <w:szCs w:val="22"/>
        </w:rPr>
        <w:t>t</w:t>
      </w:r>
      <w:r>
        <w:rPr>
          <w:rFonts w:ascii="Arial" w:hAnsi="Arial" w:cs="Arial"/>
          <w:b/>
          <w:bCs/>
          <w:w w:val="75"/>
          <w:sz w:val="22"/>
          <w:szCs w:val="22"/>
        </w:rPr>
        <w:t>i</w:t>
      </w:r>
      <w:r>
        <w:rPr>
          <w:rFonts w:ascii="Arial" w:hAnsi="Arial" w:cs="Arial"/>
          <w:b/>
          <w:bCs/>
          <w:spacing w:val="-2"/>
          <w:w w:val="75"/>
          <w:sz w:val="22"/>
          <w:szCs w:val="22"/>
        </w:rPr>
        <w:t>n</w:t>
      </w:r>
      <w:r>
        <w:rPr>
          <w:rFonts w:ascii="Arial" w:hAnsi="Arial" w:cs="Arial"/>
          <w:b/>
          <w:bCs/>
          <w:w w:val="75"/>
          <w:sz w:val="22"/>
          <w:szCs w:val="22"/>
        </w:rPr>
        <w:t>g</w:t>
      </w:r>
    </w:p>
    <w:p w:rsidR="007C3E56" w:rsidRDefault="007C3E56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690" w:right="5533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20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20"/>
          <w:w w:val="85"/>
        </w:rPr>
        <w:t xml:space="preserve"> </w:t>
      </w:r>
      <w:r>
        <w:rPr>
          <w:spacing w:val="1"/>
          <w:w w:val="85"/>
        </w:rPr>
        <w:t>P</w:t>
      </w:r>
      <w:r>
        <w:rPr>
          <w:w w:val="85"/>
        </w:rPr>
        <w:t>WS</w:t>
      </w:r>
      <w:r>
        <w:rPr>
          <w:spacing w:val="-19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>e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spacing w:val="-20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w w:val="89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9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ain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me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h</w:t>
      </w:r>
      <w:r>
        <w:rPr>
          <w:w w:val="85"/>
        </w:rPr>
        <w:t>anism</w:t>
      </w:r>
      <w:r>
        <w:rPr>
          <w:spacing w:val="-19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mo</w:t>
      </w:r>
      <w:r>
        <w:rPr>
          <w:w w:val="85"/>
        </w:rPr>
        <w:t>n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ri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w w:val="82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w w:val="85"/>
        </w:rPr>
        <w:t>rf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spacing w:val="-7"/>
          <w:w w:val="85"/>
        </w:rPr>
        <w:t>e</w:t>
      </w:r>
      <w:r>
        <w:rPr>
          <w:w w:val="85"/>
        </w:rPr>
        <w:t>.</w:t>
      </w:r>
      <w:r>
        <w:rPr>
          <w:spacing w:val="26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7"/>
          <w:w w:val="85"/>
        </w:rPr>
        <w:t>d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</w:p>
    <w:p w:rsidR="007C3E56" w:rsidRDefault="007C3E56">
      <w:pPr>
        <w:pStyle w:val="BodyText"/>
        <w:kinsoku w:val="0"/>
        <w:overflowPunct w:val="0"/>
        <w:spacing w:before="1"/>
        <w:ind w:left="690"/>
      </w:pPr>
      <w:proofErr w:type="gramStart"/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proofErr w:type="gramEnd"/>
      <w:r>
        <w:rPr>
          <w:spacing w:val="-16"/>
          <w:w w:val="85"/>
        </w:rPr>
        <w:t xml:space="preserve"> </w:t>
      </w:r>
      <w:r>
        <w:rPr>
          <w:spacing w:val="-2"/>
          <w:w w:val="85"/>
        </w:rPr>
        <w:t>c</w:t>
      </w:r>
      <w:r>
        <w:rPr>
          <w:spacing w:val="-4"/>
          <w:w w:val="85"/>
        </w:rPr>
        <w:t>y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16"/>
          <w:w w:val="85"/>
        </w:rPr>
        <w:t xml:space="preserve"> </w:t>
      </w:r>
      <w:r>
        <w:rPr>
          <w:w w:val="85"/>
        </w:rPr>
        <w:t>is</w:t>
      </w:r>
      <w:r>
        <w:rPr>
          <w:spacing w:val="-16"/>
          <w:w w:val="85"/>
        </w:rPr>
        <w:t xml:space="preserve"> </w:t>
      </w:r>
      <w:r>
        <w:rPr>
          <w:w w:val="85"/>
        </w:rPr>
        <w:t>ill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5"/>
          <w:w w:val="85"/>
        </w:rPr>
        <w:t xml:space="preserve"> </w:t>
      </w:r>
      <w:r>
        <w:rPr>
          <w:w w:val="85"/>
        </w:rPr>
        <w:t>in</w:t>
      </w:r>
      <w:r>
        <w:rPr>
          <w:spacing w:val="-16"/>
          <w:w w:val="85"/>
        </w:rPr>
        <w:t xml:space="preserve"> </w:t>
      </w:r>
      <w:r>
        <w:rPr>
          <w:spacing w:val="-5"/>
          <w:w w:val="85"/>
        </w:rPr>
        <w:t>Fi</w:t>
      </w:r>
      <w:r>
        <w:rPr>
          <w:w w:val="85"/>
        </w:rPr>
        <w:t>gure</w:t>
      </w:r>
      <w:r>
        <w:rPr>
          <w:spacing w:val="-16"/>
          <w:w w:val="85"/>
        </w:rPr>
        <w:t xml:space="preserve"> </w:t>
      </w:r>
      <w:r>
        <w:rPr>
          <w:w w:val="85"/>
        </w:rPr>
        <w:t>1</w:t>
      </w:r>
      <w:r>
        <w:rPr>
          <w:spacing w:val="-16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lo</w:t>
      </w:r>
      <w:r>
        <w:rPr>
          <w:spacing w:val="-11"/>
          <w:w w:val="85"/>
        </w:rPr>
        <w:t>w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8"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8" w:line="200" w:lineRule="exact"/>
        <w:rPr>
          <w:sz w:val="20"/>
          <w:szCs w:val="20"/>
        </w:rPr>
        <w:sectPr w:rsidR="007C3E56">
          <w:pgSz w:w="11906" w:h="16840"/>
          <w:pgMar w:top="1560" w:right="1500" w:bottom="640" w:left="160" w:header="0" w:footer="443" w:gutter="0"/>
          <w:cols w:space="720" w:equalWidth="0">
            <w:col w:w="10246"/>
          </w:cols>
          <w:noEndnote/>
        </w:sect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2" w:line="220" w:lineRule="exact"/>
        <w:rPr>
          <w:sz w:val="22"/>
          <w:szCs w:val="22"/>
        </w:rPr>
      </w:pPr>
    </w:p>
    <w:p w:rsidR="007C3E56" w:rsidRDefault="007C3E56">
      <w:pPr>
        <w:pStyle w:val="BodyText"/>
        <w:kinsoku w:val="0"/>
        <w:overflowPunct w:val="0"/>
        <w:spacing w:line="180" w:lineRule="exact"/>
        <w:ind w:left="2264" w:right="771" w:firstLine="126"/>
        <w:jc w:val="right"/>
        <w:rPr>
          <w:color w:val="000000"/>
        </w:rPr>
      </w:pPr>
      <w:proofErr w:type="gramStart"/>
      <w:r>
        <w:rPr>
          <w:color w:val="2F4921"/>
          <w:spacing w:val="-4"/>
          <w:w w:val="90"/>
        </w:rPr>
        <w:t>p</w:t>
      </w:r>
      <w:r>
        <w:rPr>
          <w:color w:val="2F4921"/>
          <w:spacing w:val="-6"/>
          <w:w w:val="90"/>
        </w:rPr>
        <w:t>e</w:t>
      </w:r>
      <w:r>
        <w:rPr>
          <w:color w:val="2F4921"/>
          <w:w w:val="90"/>
        </w:rPr>
        <w:t>r</w:t>
      </w:r>
      <w:r>
        <w:rPr>
          <w:color w:val="2F4921"/>
          <w:spacing w:val="-4"/>
          <w:w w:val="90"/>
        </w:rPr>
        <w:t>i</w:t>
      </w:r>
      <w:r>
        <w:rPr>
          <w:color w:val="2F4921"/>
          <w:w w:val="90"/>
        </w:rPr>
        <w:t>od</w:t>
      </w:r>
      <w:r>
        <w:rPr>
          <w:color w:val="2F4921"/>
          <w:spacing w:val="-4"/>
          <w:w w:val="90"/>
        </w:rPr>
        <w:t>i</w:t>
      </w:r>
      <w:r>
        <w:rPr>
          <w:color w:val="2F4921"/>
          <w:spacing w:val="-7"/>
          <w:w w:val="90"/>
        </w:rPr>
        <w:t>c</w:t>
      </w:r>
      <w:r>
        <w:rPr>
          <w:color w:val="2F4921"/>
          <w:w w:val="90"/>
        </w:rPr>
        <w:t>al</w:t>
      </w:r>
      <w:r>
        <w:rPr>
          <w:color w:val="2F4921"/>
          <w:spacing w:val="-4"/>
          <w:w w:val="90"/>
        </w:rPr>
        <w:t>l</w:t>
      </w:r>
      <w:r>
        <w:rPr>
          <w:color w:val="2F4921"/>
          <w:w w:val="90"/>
        </w:rPr>
        <w:t>y</w:t>
      </w:r>
      <w:proofErr w:type="gramEnd"/>
      <w:r>
        <w:rPr>
          <w:color w:val="2F4921"/>
          <w:spacing w:val="-7"/>
          <w:w w:val="90"/>
        </w:rPr>
        <w:t xml:space="preserve"> </w:t>
      </w:r>
      <w:r>
        <w:rPr>
          <w:color w:val="2F4921"/>
          <w:w w:val="90"/>
        </w:rPr>
        <w:t>r</w:t>
      </w:r>
      <w:r>
        <w:rPr>
          <w:color w:val="2F4921"/>
          <w:spacing w:val="-4"/>
          <w:w w:val="90"/>
        </w:rPr>
        <w:t>e</w:t>
      </w:r>
      <w:r>
        <w:rPr>
          <w:color w:val="2F4921"/>
          <w:w w:val="90"/>
        </w:rPr>
        <w:t>v</w:t>
      </w:r>
      <w:r>
        <w:rPr>
          <w:color w:val="2F4921"/>
          <w:spacing w:val="-4"/>
          <w:w w:val="90"/>
        </w:rPr>
        <w:t>ie</w:t>
      </w:r>
      <w:r>
        <w:rPr>
          <w:color w:val="2F4921"/>
          <w:w w:val="90"/>
        </w:rPr>
        <w:t>w</w:t>
      </w:r>
      <w:r>
        <w:rPr>
          <w:color w:val="2F4921"/>
          <w:w w:val="86"/>
        </w:rPr>
        <w:t xml:space="preserve"> </w:t>
      </w:r>
      <w:r>
        <w:rPr>
          <w:color w:val="2F4921"/>
          <w:spacing w:val="-4"/>
          <w:w w:val="90"/>
        </w:rPr>
        <w:t>ov</w:t>
      </w:r>
      <w:r>
        <w:rPr>
          <w:color w:val="2F4921"/>
          <w:spacing w:val="-6"/>
          <w:w w:val="90"/>
        </w:rPr>
        <w:t>er</w:t>
      </w:r>
      <w:r>
        <w:rPr>
          <w:color w:val="2F4921"/>
          <w:w w:val="90"/>
        </w:rPr>
        <w:t>all</w:t>
      </w:r>
      <w:r>
        <w:rPr>
          <w:color w:val="2F4921"/>
          <w:spacing w:val="-15"/>
          <w:w w:val="90"/>
        </w:rPr>
        <w:t xml:space="preserve"> </w:t>
      </w:r>
      <w:r>
        <w:rPr>
          <w:color w:val="2F4921"/>
          <w:spacing w:val="-5"/>
          <w:w w:val="90"/>
        </w:rPr>
        <w:t>m</w:t>
      </w:r>
      <w:r>
        <w:rPr>
          <w:color w:val="2F4921"/>
          <w:w w:val="90"/>
        </w:rPr>
        <w:t>a</w:t>
      </w:r>
      <w:r>
        <w:rPr>
          <w:color w:val="2F4921"/>
          <w:spacing w:val="-5"/>
          <w:w w:val="90"/>
        </w:rPr>
        <w:t>n</w:t>
      </w:r>
      <w:r>
        <w:rPr>
          <w:color w:val="2F4921"/>
          <w:spacing w:val="-6"/>
          <w:w w:val="90"/>
        </w:rPr>
        <w:t>a</w:t>
      </w:r>
      <w:r>
        <w:rPr>
          <w:color w:val="2F4921"/>
          <w:spacing w:val="-4"/>
          <w:w w:val="90"/>
        </w:rPr>
        <w:t>g</w:t>
      </w:r>
      <w:r>
        <w:rPr>
          <w:color w:val="2F4921"/>
          <w:spacing w:val="-6"/>
          <w:w w:val="90"/>
        </w:rPr>
        <w:t>e</w:t>
      </w:r>
      <w:r>
        <w:rPr>
          <w:color w:val="2F4921"/>
          <w:spacing w:val="-5"/>
          <w:w w:val="90"/>
        </w:rPr>
        <w:t>m</w:t>
      </w:r>
      <w:r>
        <w:rPr>
          <w:color w:val="2F4921"/>
          <w:spacing w:val="-6"/>
          <w:w w:val="90"/>
        </w:rPr>
        <w:t>e</w:t>
      </w:r>
      <w:r>
        <w:rPr>
          <w:color w:val="2F4921"/>
          <w:spacing w:val="-4"/>
          <w:w w:val="90"/>
        </w:rPr>
        <w:t>n</w:t>
      </w:r>
      <w:r>
        <w:rPr>
          <w:color w:val="2F4921"/>
          <w:w w:val="90"/>
        </w:rPr>
        <w:t>t</w:t>
      </w:r>
    </w:p>
    <w:p w:rsidR="007C3E56" w:rsidRDefault="006017B3">
      <w:pPr>
        <w:pStyle w:val="BodyText"/>
        <w:kinsoku w:val="0"/>
        <w:overflowPunct w:val="0"/>
        <w:spacing w:line="183" w:lineRule="exact"/>
        <w:ind w:left="0" w:right="771"/>
        <w:jc w:val="right"/>
        <w:rPr>
          <w:color w:val="000000"/>
        </w:rPr>
      </w:pPr>
      <w:r w:rsidRPr="006017B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85" type="#_x0000_t136" style="position:absolute;left:0;text-align:left;margin-left:191.05pt;margin-top:29.85pt;width:8.1pt;height:17.55pt;rotation:299;z-index:-251624448;mso-position-horizontal-relative:page" o:allowincell="f" fillcolor="#363942" stroked="f">
            <v:shadow color="#868686"/>
            <o:extrusion v:ext="view" autorotationcenter="t"/>
            <v:textpath style="font-family:&quot;Arial&quot;;font-size:17.5pt;v-text-kern:t" string="L"/>
            <w10:wrap anchorx="page"/>
          </v:shape>
        </w:pict>
      </w:r>
      <w:r w:rsidRPr="006017B3">
        <w:rPr>
          <w:noProof/>
        </w:rPr>
        <w:pict>
          <v:shape id="_x0000_s1286" type="#_x0000_t136" style="position:absolute;left:0;text-align:left;margin-left:194.95pt;margin-top:22.7pt;width:8.7pt;height:17.6pt;rotation:304;z-index:-251623424;mso-position-horizontal-relative:page" o:allowincell="f" fillcolor="#363942" stroked="f">
            <v:shadow color="#868686"/>
            <o:extrusion v:ext="view" autorotationcenter="t"/>
            <v:textpath style="font-family:&quot;Arial&quot;;font-size:17.5pt;v-text-kern:t" string="E"/>
            <w10:wrap anchorx="page"/>
          </v:shape>
        </w:pict>
      </w:r>
      <w:r w:rsidRPr="006017B3">
        <w:rPr>
          <w:noProof/>
        </w:rPr>
        <w:pict>
          <v:shape id="_x0000_s1287" type="#_x0000_t136" style="position:absolute;left:0;text-align:left;margin-left:200.4pt;margin-top:15.6pt;width:7.95pt;height:17.55pt;rotation:308;z-index:-251622400;mso-position-horizontal-relative:page" o:allowincell="f" fillcolor="#363942" stroked="f">
            <v:shadow color="#868686"/>
            <o:extrusion v:ext="view" autorotationcenter="t"/>
            <v:textpath style="font-family:&quot;Arial&quot;;font-size:17.5pt;v-text-kern:t" string="A"/>
            <w10:wrap anchorx="page"/>
          </v:shape>
        </w:pict>
      </w:r>
      <w:r w:rsidRPr="006017B3">
        <w:rPr>
          <w:noProof/>
        </w:rPr>
        <w:pict>
          <v:shape id="_x0000_s1288" type="#_x0000_t136" style="position:absolute;left:0;text-align:left;margin-left:205.55pt;margin-top:8.85pt;width:9.05pt;height:17.55pt;rotation:313;z-index:-251621376;mso-position-horizontal-relative:page" o:allowincell="f" fillcolor="#363942" stroked="f">
            <v:shadow color="#868686"/>
            <o:extrusion v:ext="view" autorotationcenter="t"/>
            <v:textpath style="font-family:&quot;Arial&quot;;font-size:17.5pt;v-text-kern:t" string="R"/>
            <w10:wrap anchorx="page"/>
          </v:shape>
        </w:pict>
      </w:r>
      <w:r w:rsidRPr="006017B3">
        <w:rPr>
          <w:noProof/>
        </w:rPr>
        <w:pict>
          <v:shape id="_x0000_s1289" type="#_x0000_t136" style="position:absolute;left:0;text-align:left;margin-left:212.1pt;margin-top:2pt;width:9.75pt;height:17.5pt;rotation:318;z-index:-251620352;mso-position-horizontal-relative:page" o:allowincell="f" fillcolor="#363942" stroked="f">
            <v:shadow color="#868686"/>
            <o:extrusion v:ext="view" autorotationcenter="t"/>
            <v:textpath style="font-family:&quot;Arial&quot;;font-size:17.5pt;v-text-kern:t" string="N"/>
            <w10:wrap anchorx="page"/>
          </v:shape>
        </w:pict>
      </w:r>
      <w:proofErr w:type="gramStart"/>
      <w:r w:rsidR="007C3E56">
        <w:rPr>
          <w:color w:val="2F4921"/>
          <w:spacing w:val="-4"/>
          <w:w w:val="85"/>
        </w:rPr>
        <w:t>p</w:t>
      </w:r>
      <w:r w:rsidR="007C3E56">
        <w:rPr>
          <w:color w:val="2F4921"/>
          <w:spacing w:val="-2"/>
          <w:w w:val="85"/>
        </w:rPr>
        <w:t>r</w:t>
      </w:r>
      <w:r w:rsidR="007C3E56">
        <w:rPr>
          <w:color w:val="2F4921"/>
          <w:spacing w:val="-4"/>
          <w:w w:val="85"/>
        </w:rPr>
        <w:t>o</w:t>
      </w:r>
      <w:r w:rsidR="007C3E56">
        <w:rPr>
          <w:color w:val="2F4921"/>
          <w:w w:val="85"/>
        </w:rPr>
        <w:t>g</w:t>
      </w:r>
      <w:r w:rsidR="007C3E56">
        <w:rPr>
          <w:color w:val="2F4921"/>
          <w:spacing w:val="-6"/>
          <w:w w:val="85"/>
        </w:rPr>
        <w:t>r</w:t>
      </w:r>
      <w:r w:rsidR="007C3E56">
        <w:rPr>
          <w:color w:val="2F4921"/>
          <w:w w:val="85"/>
        </w:rPr>
        <w:t>am</w:t>
      </w:r>
      <w:proofErr w:type="gramEnd"/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14" w:line="240" w:lineRule="exact"/>
      </w:pPr>
    </w:p>
    <w:p w:rsidR="007C3E56" w:rsidRDefault="006017B3">
      <w:pPr>
        <w:pStyle w:val="BodyText"/>
        <w:kinsoku w:val="0"/>
        <w:overflowPunct w:val="0"/>
        <w:spacing w:line="208" w:lineRule="exact"/>
        <w:ind w:left="1705"/>
        <w:rPr>
          <w:color w:val="000000"/>
        </w:rPr>
      </w:pPr>
      <w:r w:rsidRPr="006017B3">
        <w:rPr>
          <w:noProof/>
        </w:rPr>
        <w:pict>
          <v:shape id="_x0000_s1290" type="#_x0000_t136" style="position:absolute;left:0;text-align:left;margin-left:180.3pt;margin-top:-2.7pt;width:8.15pt;height:17.65pt;rotation:283;z-index:-251627520;mso-position-horizontal-relative:page" o:allowincell="f" fillcolor="#363942" stroked="f">
            <v:shadow color="#868686"/>
            <o:extrusion v:ext="view" autorotationcenter="t"/>
            <v:textpath style="font-family:&quot;Arial&quot;;font-size:17.5pt;v-text-kern:t" string="A"/>
            <w10:wrap anchorx="page"/>
          </v:shape>
        </w:pict>
      </w:r>
      <w:r w:rsidRPr="006017B3">
        <w:rPr>
          <w:noProof/>
        </w:rPr>
        <w:pict>
          <v:shape id="_x0000_s1291" type="#_x0000_t136" style="position:absolute;left:0;text-align:left;margin-left:181.65pt;margin-top:-11.5pt;width:9.85pt;height:17.6pt;rotation:287;z-index:-251626496;mso-position-horizontal-relative:page" o:allowincell="f" fillcolor="#363942" stroked="f">
            <v:shadow color="#868686"/>
            <o:extrusion v:ext="view" autorotationcenter="t"/>
            <v:textpath style="font-family:&quot;Arial&quot;;font-size:17.5pt;v-text-kern:t" string="N"/>
            <w10:wrap anchorx="page"/>
          </v:shape>
        </w:pict>
      </w:r>
      <w:r w:rsidRPr="006017B3">
        <w:rPr>
          <w:noProof/>
        </w:rPr>
        <w:pict>
          <v:shape id="_x0000_s1292" type="#_x0000_t136" style="position:absolute;left:0;text-align:left;margin-left:185.2pt;margin-top:-20.9pt;width:9.25pt;height:17.55pt;rotation:292;z-index:-251625472;mso-position-horizontal-relative:page" o:allowincell="f" fillcolor="#363942" stroked="f">
            <v:shadow color="#868686"/>
            <o:extrusion v:ext="view" autorotationcenter="t"/>
            <v:textpath style="font-family:&quot;Arial&quot;;font-size:17.5pt;v-text-kern:t" string="D"/>
            <w10:wrap anchorx="page"/>
          </v:shape>
        </w:pict>
      </w:r>
      <w:r w:rsidRPr="006017B3">
        <w:rPr>
          <w:noProof/>
        </w:rPr>
        <w:pict>
          <v:shape id="_x0000_s1293" type="#_x0000_t136" style="position:absolute;left:0;text-align:left;margin-left:214.15pt;margin-top:4.35pt;width:3.85pt;height:8.3pt;rotation:349;z-index:-251619328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A"/>
            <w10:wrap anchorx="page"/>
          </v:shape>
        </w:pict>
      </w:r>
      <w:r w:rsidRPr="006017B3">
        <w:rPr>
          <w:noProof/>
        </w:rPr>
        <w:pict>
          <v:shape id="_x0000_s1294" type="#_x0000_t136" style="position:absolute;left:0;text-align:left;margin-left:217.85pt;margin-top:3.65pt;width:4pt;height:8.25pt;rotation:351;z-index:-251616256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d"/>
            <w10:wrap anchorx="page"/>
          </v:shape>
        </w:pict>
      </w:r>
      <w:r w:rsidRPr="006017B3">
        <w:rPr>
          <w:noProof/>
        </w:rPr>
        <w:pict>
          <v:shape id="_x0000_s1295" type="#_x0000_t136" style="position:absolute;left:0;text-align:left;margin-left:221.85pt;margin-top:3.2pt;width:1.85pt;height:8.25pt;rotation:353;z-index:-251613184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j"/>
            <w10:wrap anchorx="page"/>
          </v:shape>
        </w:pict>
      </w:r>
      <w:r w:rsidRPr="006017B3">
        <w:rPr>
          <w:noProof/>
        </w:rPr>
        <w:pict>
          <v:shape id="_x0000_s1296" type="#_x0000_t136" style="position:absolute;left:0;text-align:left;margin-left:222.1pt;margin-top:10.35pt;width:3.9pt;height:8.25pt;rotation:354;z-index:-251612160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d"/>
            <w10:wrap anchorx="page"/>
          </v:shape>
        </w:pict>
      </w:r>
      <w:r w:rsidRPr="006017B3">
        <w:rPr>
          <w:noProof/>
        </w:rPr>
        <w:pict>
          <v:shape id="_x0000_s1297" type="#_x0000_t136" style="position:absolute;left:0;text-align:left;margin-left:223.55pt;margin-top:2.85pt;width:4.05pt;height:8.3pt;rotation:355;z-index:-251611136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u"/>
            <w10:wrap anchorx="page"/>
          </v:shape>
        </w:pict>
      </w:r>
      <w:r w:rsidRPr="006017B3">
        <w:rPr>
          <w:noProof/>
        </w:rPr>
        <w:pict>
          <v:shape id="_x0000_s1298" type="#_x0000_t136" style="position:absolute;left:0;text-align:left;margin-left:227.5pt;margin-top:2.6pt;width:3.65pt;height:8.25pt;rotation:357;z-index:-251609088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s"/>
            <w10:wrap anchorx="page"/>
          </v:shape>
        </w:pict>
      </w:r>
      <w:r w:rsidRPr="006017B3">
        <w:rPr>
          <w:noProof/>
        </w:rPr>
        <w:pict>
          <v:shape id="_x0000_s1299" type="#_x0000_t136" style="position:absolute;left:0;text-align:left;margin-left:227.65pt;margin-top:9.95pt;width:3.9pt;height:8.25pt;rotation:358;z-index:-251608064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a"/>
            <w10:wrap anchorx="page"/>
          </v:shape>
        </w:pict>
      </w:r>
      <w:r w:rsidRPr="006017B3">
        <w:rPr>
          <w:noProof/>
        </w:rPr>
        <w:pict>
          <v:shape id="_x0000_s1300" type="#_x0000_t136" style="position:absolute;left:0;text-align:left;margin-left:231.2pt;margin-top:2.5pt;width:2.6pt;height:8.2pt;rotation:359;z-index:-251606016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t"/>
            <w10:wrap anchorx="page"/>
          </v:shape>
        </w:pict>
      </w:r>
      <w:proofErr w:type="gramStart"/>
      <w:r w:rsidR="007C3E56">
        <w:rPr>
          <w:color w:val="2F4921"/>
          <w:w w:val="90"/>
        </w:rPr>
        <w:t>r</w:t>
      </w:r>
      <w:r w:rsidR="007C3E56">
        <w:rPr>
          <w:color w:val="2F4921"/>
          <w:spacing w:val="-6"/>
          <w:w w:val="90"/>
        </w:rPr>
        <w:t>e</w:t>
      </w:r>
      <w:r w:rsidR="007C3E56">
        <w:rPr>
          <w:color w:val="2F4921"/>
          <w:spacing w:val="-4"/>
          <w:w w:val="90"/>
        </w:rPr>
        <w:t>po</w:t>
      </w:r>
      <w:r w:rsidR="007C3E56">
        <w:rPr>
          <w:color w:val="2F4921"/>
          <w:spacing w:val="3"/>
          <w:w w:val="90"/>
        </w:rPr>
        <w:t>r</w:t>
      </w:r>
      <w:r w:rsidR="007C3E56">
        <w:rPr>
          <w:color w:val="2F4921"/>
          <w:w w:val="90"/>
        </w:rPr>
        <w:t>t</w:t>
      </w:r>
      <w:proofErr w:type="gramEnd"/>
      <w:r w:rsidR="007C3E56">
        <w:rPr>
          <w:color w:val="2F4921"/>
          <w:spacing w:val="-4"/>
          <w:w w:val="90"/>
        </w:rPr>
        <w:t xml:space="preserve"> </w:t>
      </w:r>
      <w:r w:rsidR="007C3E56">
        <w:rPr>
          <w:color w:val="2F4921"/>
          <w:w w:val="90"/>
        </w:rPr>
        <w:t>fi</w:t>
      </w:r>
      <w:r w:rsidR="007C3E56">
        <w:rPr>
          <w:color w:val="2F4921"/>
          <w:spacing w:val="-4"/>
          <w:w w:val="90"/>
        </w:rPr>
        <w:t>n</w:t>
      </w:r>
      <w:r w:rsidR="007C3E56">
        <w:rPr>
          <w:color w:val="2F4921"/>
          <w:w w:val="90"/>
        </w:rPr>
        <w:t>di</w:t>
      </w:r>
      <w:r w:rsidR="007C3E56">
        <w:rPr>
          <w:color w:val="2F4921"/>
          <w:spacing w:val="-5"/>
          <w:w w:val="90"/>
        </w:rPr>
        <w:t>n</w:t>
      </w:r>
      <w:r w:rsidR="007C3E56">
        <w:rPr>
          <w:color w:val="2F4921"/>
          <w:spacing w:val="-3"/>
          <w:w w:val="90"/>
        </w:rPr>
        <w:t>g</w:t>
      </w:r>
      <w:r w:rsidR="007C3E56">
        <w:rPr>
          <w:color w:val="2F4921"/>
          <w:w w:val="90"/>
        </w:rPr>
        <w:t>s</w:t>
      </w:r>
      <w:r w:rsidR="007C3E56">
        <w:rPr>
          <w:color w:val="2F4921"/>
          <w:spacing w:val="-3"/>
          <w:w w:val="90"/>
        </w:rPr>
        <w:t xml:space="preserve"> </w:t>
      </w:r>
      <w:r w:rsidR="007C3E56">
        <w:rPr>
          <w:color w:val="2F4921"/>
          <w:w w:val="90"/>
        </w:rPr>
        <w:t>a</w:t>
      </w:r>
      <w:r w:rsidR="007C3E56">
        <w:rPr>
          <w:color w:val="2F4921"/>
          <w:spacing w:val="-5"/>
          <w:w w:val="90"/>
        </w:rPr>
        <w:t>n</w:t>
      </w:r>
      <w:r w:rsidR="007C3E56">
        <w:rPr>
          <w:color w:val="2F4921"/>
          <w:w w:val="90"/>
        </w:rPr>
        <w:t>d</w:t>
      </w:r>
    </w:p>
    <w:p w:rsidR="007C3E56" w:rsidRDefault="006017B3">
      <w:pPr>
        <w:pStyle w:val="BodyText"/>
        <w:tabs>
          <w:tab w:val="left" w:pos="4472"/>
        </w:tabs>
        <w:kinsoku w:val="0"/>
        <w:overflowPunct w:val="0"/>
        <w:spacing w:line="182" w:lineRule="exact"/>
        <w:ind w:left="1783"/>
        <w:rPr>
          <w:color w:val="000000"/>
          <w:sz w:val="16"/>
          <w:szCs w:val="16"/>
        </w:rPr>
      </w:pPr>
      <w:r w:rsidRPr="006017B3">
        <w:rPr>
          <w:noProof/>
        </w:rPr>
        <w:pict>
          <v:shape id="_x0000_s1301" type="#_x0000_t136" style="position:absolute;left:0;text-align:left;margin-left:230.8pt;margin-top:6.75pt;width:4.05pt;height:8.2pt;rotation:1;z-index:-251694080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n"/>
            <w10:wrap anchorx="page"/>
          </v:shape>
        </w:pict>
      </w:r>
      <w:r w:rsidRPr="006017B3">
        <w:rPr>
          <w:noProof/>
        </w:rPr>
        <w:pict>
          <v:shape id="_x0000_s1302" type="#_x0000_t136" style="position:absolute;left:0;text-align:left;margin-left:234.95pt;margin-top:6.9pt;width:3.6pt;height:8.25pt;rotation:4;z-index:-251689984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c"/>
            <w10:wrap anchorx="page"/>
          </v:shape>
        </w:pict>
      </w:r>
      <w:r w:rsidRPr="006017B3">
        <w:rPr>
          <w:noProof/>
        </w:rPr>
        <w:pict>
          <v:shape id="_x0000_s1303" type="#_x0000_t136" style="position:absolute;left:0;text-align:left;margin-left:238.5pt;margin-top:7.25pt;width:3.8pt;height:8.25pt;rotation:7;z-index:-251685888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e"/>
            <w10:wrap anchorx="page"/>
          </v:shape>
        </w:pict>
      </w:r>
      <w:r w:rsidRPr="006017B3">
        <w:rPr>
          <w:noProof/>
        </w:rPr>
        <w:pict>
          <v:shape id="_x0000_s1304" type="#_x0000_t136" style="position:absolute;left:0;text-align:left;margin-left:243.85pt;margin-top:8.15pt;width:3.85pt;height:8.25pt;rotation:11;z-index:-251680768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e"/>
            <w10:wrap anchorx="page"/>
          </v:shape>
        </w:pict>
      </w:r>
      <w:r w:rsidRPr="006017B3">
        <w:rPr>
          <w:noProof/>
        </w:rPr>
        <w:pict>
          <v:shape id="_x0000_s1305" type="#_x0000_t136" style="position:absolute;left:0;text-align:left;margin-left:247.55pt;margin-top:8.8pt;width:2.45pt;height:8.3pt;rotation:13;z-index:-251677696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f"/>
            <w10:wrap anchorx="page"/>
          </v:shape>
        </w:pict>
      </w:r>
      <w:r w:rsidRPr="006017B3">
        <w:rPr>
          <w:noProof/>
        </w:rPr>
        <w:pict>
          <v:shape id="_x0000_s1306" type="#_x0000_t136" style="position:absolute;left:0;text-align:left;margin-left:178.3pt;margin-top:-1.3pt;width:8.65pt;height:17.6pt;rotation:276;z-index:-251628544;mso-position-horizontal-relative:page" o:allowincell="f" fillcolor="#363942" stroked="f">
            <v:shadow color="#868686"/>
            <o:extrusion v:ext="view" autorotationcenter="t"/>
            <v:textpath style="font-family:&quot;Arial&quot;;font-size:17.5pt;v-text-kern:t" string="E"/>
            <w10:wrap anchorx="page"/>
          </v:shape>
        </w:pict>
      </w:r>
      <w:r w:rsidRPr="006017B3">
        <w:rPr>
          <w:noProof/>
        </w:rPr>
        <w:pict>
          <v:shape id="_x0000_s1307" type="#_x0000_t136" style="position:absolute;left:0;text-align:left;margin-left:214.15pt;margin-top:1.15pt;width:4pt;height:8.3pt;rotation:349;z-index:-251618304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a"/>
            <w10:wrap anchorx="page"/>
          </v:shape>
        </w:pict>
      </w:r>
      <w:r w:rsidRPr="006017B3">
        <w:rPr>
          <w:noProof/>
        </w:rPr>
        <w:pict>
          <v:shape id="_x0000_s1308" type="#_x0000_t136" style="position:absolute;left:0;text-align:left;margin-left:215pt;margin-top:8.2pt;width:3.85pt;height:8.25pt;rotation:349;z-index:-251617280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e"/>
            <w10:wrap anchorx="page"/>
          </v:shape>
        </w:pict>
      </w:r>
      <w:r w:rsidRPr="006017B3">
        <w:rPr>
          <w:noProof/>
        </w:rPr>
        <w:pict>
          <v:shape id="_x0000_s1309" type="#_x0000_t136" style="position:absolute;left:0;text-align:left;margin-left:218.1pt;margin-top:.4pt;width:4.15pt;height:8.3pt;rotation:352;z-index:-251615232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n"/>
            <w10:wrap anchorx="page"/>
          </v:shape>
        </w:pict>
      </w:r>
      <w:r w:rsidRPr="006017B3">
        <w:rPr>
          <w:noProof/>
        </w:rPr>
        <w:pict>
          <v:shape id="_x0000_s1310" type="#_x0000_t136" style="position:absolute;left:0;text-align:left;margin-left:218.65pt;margin-top:7.5pt;width:4.1pt;height:8.3pt;rotation:352;z-index:-251614208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n"/>
            <w10:wrap anchorx="page"/>
          </v:shape>
        </w:pict>
      </w:r>
      <w:r w:rsidRPr="006017B3">
        <w:rPr>
          <w:noProof/>
        </w:rPr>
        <w:pict>
          <v:shape id="_x0000_s1311" type="#_x0000_t136" style="position:absolute;left:0;text-align:left;margin-left:222.8pt;margin-top:7pt;width:4.05pt;height:8.25pt;rotation:355;z-index:-251610112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h"/>
            <w10:wrap anchorx="page"/>
          </v:shape>
        </w:pict>
      </w:r>
      <w:r w:rsidRPr="006017B3">
        <w:rPr>
          <w:noProof/>
        </w:rPr>
        <w:pict>
          <v:shape id="_x0000_s1312" type="#_x0000_t136" style="position:absolute;left:0;text-align:left;margin-left:226.75pt;margin-top:6.75pt;width:3.95pt;height:8.25pt;rotation:358;z-index:-251607040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a"/>
            <w10:wrap anchorx="page"/>
          </v:shape>
        </w:pict>
      </w:r>
      <w:proofErr w:type="gramStart"/>
      <w:r w:rsidR="007C3E56">
        <w:rPr>
          <w:color w:val="2F4921"/>
          <w:w w:val="90"/>
        </w:rPr>
        <w:t>r</w:t>
      </w:r>
      <w:r w:rsidR="007C3E56">
        <w:rPr>
          <w:color w:val="2F4921"/>
          <w:spacing w:val="-4"/>
          <w:w w:val="90"/>
        </w:rPr>
        <w:t>eco</w:t>
      </w:r>
      <w:r w:rsidR="007C3E56">
        <w:rPr>
          <w:color w:val="2F4921"/>
          <w:w w:val="90"/>
        </w:rPr>
        <w:t>m</w:t>
      </w:r>
      <w:r w:rsidR="007C3E56">
        <w:rPr>
          <w:color w:val="2F4921"/>
          <w:spacing w:val="-5"/>
          <w:w w:val="90"/>
        </w:rPr>
        <w:t>m</w:t>
      </w:r>
      <w:r w:rsidR="007C3E56">
        <w:rPr>
          <w:color w:val="2F4921"/>
          <w:spacing w:val="-6"/>
          <w:w w:val="90"/>
        </w:rPr>
        <w:t>e</w:t>
      </w:r>
      <w:r w:rsidR="007C3E56">
        <w:rPr>
          <w:color w:val="2F4921"/>
          <w:spacing w:val="-4"/>
          <w:w w:val="90"/>
        </w:rPr>
        <w:t>n</w:t>
      </w:r>
      <w:r w:rsidR="007C3E56">
        <w:rPr>
          <w:color w:val="2F4921"/>
          <w:spacing w:val="-8"/>
          <w:w w:val="90"/>
        </w:rPr>
        <w:t>d</w:t>
      </w:r>
      <w:r w:rsidR="007C3E56">
        <w:rPr>
          <w:color w:val="2F4921"/>
          <w:spacing w:val="-4"/>
          <w:w w:val="90"/>
        </w:rPr>
        <w:t>ation</w:t>
      </w:r>
      <w:r w:rsidR="007C3E56">
        <w:rPr>
          <w:color w:val="2F4921"/>
          <w:w w:val="90"/>
        </w:rPr>
        <w:t>s</w:t>
      </w:r>
      <w:proofErr w:type="gramEnd"/>
      <w:r w:rsidR="007C3E56">
        <w:rPr>
          <w:color w:val="2F4921"/>
          <w:w w:val="90"/>
        </w:rPr>
        <w:tab/>
      </w:r>
      <w:r w:rsidR="007C3E56">
        <w:rPr>
          <w:color w:val="363942"/>
          <w:w w:val="90"/>
          <w:position w:val="3"/>
          <w:sz w:val="16"/>
          <w:szCs w:val="16"/>
        </w:rPr>
        <w:t>r</w:t>
      </w:r>
    </w:p>
    <w:p w:rsidR="007C3E56" w:rsidRDefault="006017B3">
      <w:pPr>
        <w:pStyle w:val="BodyText"/>
        <w:kinsoku w:val="0"/>
        <w:overflowPunct w:val="0"/>
        <w:spacing w:line="187" w:lineRule="exact"/>
        <w:ind w:left="2147"/>
        <w:rPr>
          <w:color w:val="000000"/>
        </w:rPr>
      </w:pPr>
      <w:r w:rsidRPr="006017B3">
        <w:rPr>
          <w:noProof/>
        </w:rPr>
        <w:pict>
          <v:shape id="_x0000_s1313" type="#_x0000_t136" style="position:absolute;left:0;text-align:left;margin-left:269.45pt;margin-top:9.75pt;width:4.1pt;height:8.3pt;rotation:33;z-index:-251651072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n"/>
            <w10:wrap anchorx="page"/>
          </v:shape>
        </w:pict>
      </w:r>
      <w:r w:rsidRPr="006017B3">
        <w:rPr>
          <w:noProof/>
        </w:rPr>
        <w:pict>
          <v:shape id="_x0000_s1314" type="#_x0000_t136" style="position:absolute;left:0;text-align:left;margin-left:178.25pt;margin-top:4.6pt;width:8.15pt;height:17.6pt;rotation:268;z-index:-251630592;mso-position-horizontal-relative:page" o:allowincell="f" fillcolor="#363942" stroked="f">
            <v:shadow color="#868686"/>
            <o:extrusion v:ext="view" autorotationcenter="t"/>
            <v:textpath style="font-family:&quot;Arial&quot;;font-size:17.5pt;v-text-kern:t" string="A"/>
            <w10:wrap anchorx="page"/>
          </v:shape>
        </w:pict>
      </w:r>
      <w:r w:rsidRPr="006017B3">
        <w:rPr>
          <w:noProof/>
        </w:rPr>
        <w:pict>
          <v:shape id="_x0000_s1315" type="#_x0000_t202" style="position:absolute;left:0;text-align:left;margin-left:172.4pt;margin-top:1.85pt;width:19.6pt;height:9.25pt;z-index:-251629568;mso-position-horizontal-relative:page" o:allowincell="f" filled="f" stroked="f">
            <v:textbox style="layout-flow:vertical;mso-layout-flow-alt:bottom-to-top" inset="0,0,0,0">
              <w:txbxContent>
                <w:p w:rsidR="008B675D" w:rsidRDefault="008B675D">
                  <w:pPr>
                    <w:kinsoku w:val="0"/>
                    <w:overflowPunct w:val="0"/>
                    <w:spacing w:line="369" w:lineRule="exact"/>
                    <w:ind w:left="20"/>
                    <w:rPr>
                      <w:rFonts w:ascii="Arial" w:hAnsi="Arial" w:cs="Arial"/>
                      <w:color w:val="000000"/>
                      <w:sz w:val="35"/>
                      <w:szCs w:val="35"/>
                    </w:rPr>
                  </w:pPr>
                  <w:r>
                    <w:rPr>
                      <w:color w:val="363942"/>
                      <w:w w:val="65"/>
                      <w:sz w:val="35"/>
                      <w:szCs w:val="35"/>
                    </w:rPr>
                    <w:t>T</w:t>
                  </w:r>
                </w:p>
              </w:txbxContent>
            </v:textbox>
            <w10:wrap anchorx="page"/>
          </v:shape>
        </w:pict>
      </w:r>
      <w:proofErr w:type="gramStart"/>
      <w:r w:rsidR="007C3E56">
        <w:rPr>
          <w:color w:val="2F4921"/>
          <w:spacing w:val="-3"/>
          <w:w w:val="90"/>
        </w:rPr>
        <w:t>o</w:t>
      </w:r>
      <w:r w:rsidR="007C3E56">
        <w:rPr>
          <w:color w:val="2F4921"/>
          <w:w w:val="90"/>
        </w:rPr>
        <w:t>f</w:t>
      </w:r>
      <w:proofErr w:type="gramEnd"/>
      <w:r w:rsidR="007C3E56">
        <w:rPr>
          <w:color w:val="2F4921"/>
          <w:w w:val="90"/>
        </w:rPr>
        <w:t xml:space="preserve"> </w:t>
      </w:r>
      <w:r w:rsidR="007C3E56">
        <w:rPr>
          <w:color w:val="2F4921"/>
          <w:spacing w:val="-4"/>
          <w:w w:val="90"/>
        </w:rPr>
        <w:t>e</w:t>
      </w:r>
      <w:r w:rsidR="007C3E56">
        <w:rPr>
          <w:color w:val="2F4921"/>
          <w:w w:val="90"/>
        </w:rPr>
        <w:t>val</w:t>
      </w:r>
      <w:r w:rsidR="007C3E56">
        <w:rPr>
          <w:color w:val="2F4921"/>
          <w:spacing w:val="-4"/>
          <w:w w:val="90"/>
        </w:rPr>
        <w:t>uatio</w:t>
      </w:r>
      <w:r w:rsidR="007C3E56">
        <w:rPr>
          <w:color w:val="2F4921"/>
          <w:w w:val="90"/>
        </w:rPr>
        <w:t>n</w:t>
      </w:r>
    </w:p>
    <w:p w:rsidR="007C3E56" w:rsidRDefault="007C3E56">
      <w:pPr>
        <w:kinsoku w:val="0"/>
        <w:overflowPunct w:val="0"/>
        <w:spacing w:line="110" w:lineRule="exact"/>
        <w:rPr>
          <w:sz w:val="11"/>
          <w:szCs w:val="11"/>
        </w:rPr>
      </w:pPr>
      <w:r>
        <w:br w:type="column"/>
      </w:r>
    </w:p>
    <w:p w:rsidR="007C3E56" w:rsidRDefault="006017B3">
      <w:pPr>
        <w:pStyle w:val="BodyText"/>
        <w:kinsoku w:val="0"/>
        <w:overflowPunct w:val="0"/>
        <w:spacing w:line="180" w:lineRule="exact"/>
        <w:ind w:left="1705" w:right="2856"/>
        <w:rPr>
          <w:color w:val="000000"/>
        </w:rPr>
      </w:pPr>
      <w:r w:rsidRPr="006017B3">
        <w:rPr>
          <w:noProof/>
        </w:rPr>
        <w:pict>
          <v:group id="_x0000_s1316" style="position:absolute;left:0;text-align:left;margin-left:169.7pt;margin-top:18pt;width:240.2pt;height:249.7pt;z-index:-251695104;mso-position-horizontal-relative:page" coordorigin="3394,360" coordsize="4804,4994" o:allowincell="f">
            <v:group id="_x0000_s1317" style="position:absolute;left:6180;top:561;width:2008;height:2255" coordorigin="6180,561" coordsize="2008,2255" o:allowincell="f">
              <v:shape id="_x0000_s1318" style="position:absolute;left:6180;top:561;width:2008;height:2255;mso-position-horizontal-relative:page;mso-position-vertical-relative:page" coordsize="2008,2255" o:allowincell="f" path="m131,l,400r98,24l194,454r94,33l379,526r89,43l555,617r84,51l720,724r77,59l872,847r72,67l1012,984r64,74l1137,1135r57,80l1246,1298r49,86l1339,1472r40,91l1415,1656r-121,10l1703,2255r298,-634l1844,1621r-39,-119l1760,1386r-51,-113l1653,1163r-62,-106l1523,954r-72,-99l1374,760r-82,-91l1205,583r-91,-82l1019,424,920,352,817,284,711,223,601,166,488,116,372,71,253,32,131,xe" fillcolor="#d8caa8" stroked="f">
                <v:path arrowok="t"/>
              </v:shape>
              <v:shape id="_x0000_s1319" style="position:absolute;left:6180;top:561;width:2008;height:2255;mso-position-horizontal-relative:page;mso-position-vertical-relative:page" coordsize="2008,2255" o:allowincell="f" path="m2008,1607r-164,14l2001,1621r7,-14xe" fillcolor="#d8caa8" stroked="f">
                <v:path arrowok="t"/>
              </v:shape>
            </v:group>
            <v:group id="_x0000_s1320" style="position:absolute;left:5405;top:2874;width:2689;height:2470" coordorigin="5405,2874" coordsize="2689,2470" o:allowincell="f">
              <v:shape id="_x0000_s1321" style="position:absolute;left:5405;top:2874;width:2689;height:2470;mso-position-horizontal-relative:page;mso-position-vertical-relative:page" coordsize="2689,2470" o:allowincell="f" path="m603,1753l,2138r635,331l628,2320r169,-28l962,2253r160,-51l1277,2141r149,-73l1570,1986r131,-88l610,1898r-7,-145xe" fillcolor="#d8caa8" stroked="f">
                <v:path arrowok="t"/>
              </v:shape>
              <v:shape id="_x0000_s1322" style="position:absolute;left:5405;top:2874;width:2689;height:2470;mso-position-horizontal-relative:page;mso-position-vertical-relative:page" coordsize="2689,2470" o:allowincell="f" path="m2269,r-6,143l2246,284r-27,137l2182,555r-45,130l2083,810r-63,121l1949,1046r-78,110l1785,1260r-92,98l1593,1450r-105,84l1377,1611r-116,70l1139,1742r-126,53l882,1839r-134,34l610,1898r1091,l1707,1895r129,-101l1959,1685r115,-117l2180,1443r98,-133l2366,1171r79,-145l2513,874r58,-156l2618,556r36,-166l2677,219,2688,45,2269,xe" fillcolor="#d8caa8" stroked="f">
                <v:path arrowok="t"/>
              </v:shape>
            </v:group>
            <v:group id="_x0000_s1323" style="position:absolute;left:3645;top:1900;width:3100;height:1652" coordorigin="3645,1900" coordsize="3100,1652" o:allowincell="f">
              <v:shape id="_x0000_s1324" style="position:absolute;left:3645;top:1900;width:3100;height:1652;mso-position-horizontal-relative:page;mso-position-vertical-relative:page" coordsize="3100,1652" o:allowincell="f" path="m2378,420r-1284,l1229,429r134,19l1495,475r129,37l1751,557r124,55l1995,674r115,72l2221,825r105,87l2425,1008r93,103l2604,1221r-125,73l3099,1651r-1,-641l2970,1010,2867,873,2756,745,2636,627,2510,518,2378,420xe" fillcolor="#d8caa8" stroked="f">
                <v:path arrowok="t"/>
              </v:shape>
              <v:shape id="_x0000_s1325" style="position:absolute;left:3645;top:1900;width:3100;height:1652;mso-position-horizontal-relative:page;mso-position-vertical-relative:page" coordsize="3100,1652" o:allowincell="f" path="m3098,935r-128,75l3098,1010r,-75xe" fillcolor="#d8caa8" stroked="f">
                <v:path arrowok="t"/>
              </v:shape>
              <v:shape id="_x0000_s1326" style="position:absolute;left:3645;top:1900;width:3100;height:1652;mso-position-horizontal-relative:page;mso-position-vertical-relative:page" coordsize="3100,1652" o:allowincell="f" path="m981,l815,9,650,30,484,63,321,109,159,167,,238,153,630,283,570,416,519,550,480,685,450,821,430,958,420r1420,l2377,419,2238,330,2093,251,1944,183,1790,125,1633,77,1473,41,1311,16,1147,2,981,xe" fillcolor="#d8caa8" stroked="f">
                <v:path arrowok="t"/>
              </v:shape>
            </v:group>
            <v:group id="_x0000_s1327" style="position:absolute;left:3404;top:370;width:2663;height:4775" coordorigin="3404,370" coordsize="2663,4775" o:allowincell="f">
              <v:shape id="_x0000_s1328" style="position:absolute;left:3404;top:370;width:2663;height:4775;mso-position-horizontal-relative:page;mso-position-vertical-relative:page" coordsize="2663,4775" o:allowincell="f" path="m2042,r,147l1871,177r-166,41l1543,271r-156,65l1237,410r-144,85l956,590,826,694,703,806,589,927,483,1055r-96,136l300,1334r-77,149l157,1638r-56,160l58,1963,26,2133,6,2307,,2484r5,165l22,2810r27,158l87,3122r48,150l192,3418r66,140l334,3694r84,130l509,3947r100,118l716,4176r113,103l950,4375r126,89l1209,4544r138,71l1489,4677r148,54l1789,4774r123,-403l1785,4337r-123,-43l1543,4243r-114,-58l1318,4120r-105,-73l1112,3968r-95,-85l928,3792r-83,-97l769,3593,699,3486,636,3374,580,3257,533,3137,493,3013,461,2885,438,2754,424,2621r-4,-137l425,2341r15,-140l465,2064r35,-133l544,1801r52,-125l657,1555r69,-116l802,1329r84,-105l977,1126r97,-92l1177,948r109,-78l1401,799r119,-63l1645,682r128,-46l1906,599r136,-27l2292,572,2662,358,2042,xe" fillcolor="#d8caa8" stroked="f">
                <v:path arrowok="t"/>
              </v:shape>
              <v:shape id="_x0000_s1329" style="position:absolute;left:3404;top:370;width:2663;height:4775;mso-position-horizontal-relative:page;mso-position-vertical-relative:page" coordsize="2663,4775" o:allowincell="f" path="m2292,572r-250,l2042,716,2292,572xe" fillcolor="#d8caa8" stroked="f">
                <v:path arrowok="t"/>
              </v:shape>
            </v:group>
            <w10:wrap anchorx="page"/>
          </v:group>
        </w:pict>
      </w:r>
      <w:r w:rsidR="007C3E56">
        <w:rPr>
          <w:color w:val="2F4921"/>
          <w:spacing w:val="-5"/>
          <w:w w:val="90"/>
        </w:rPr>
        <w:t>D</w:t>
      </w:r>
      <w:r w:rsidR="007C3E56">
        <w:rPr>
          <w:color w:val="2F4921"/>
          <w:w w:val="90"/>
        </w:rPr>
        <w:t>e</w:t>
      </w:r>
      <w:r w:rsidR="007C3E56">
        <w:rPr>
          <w:color w:val="2F4921"/>
          <w:spacing w:val="-6"/>
          <w:w w:val="90"/>
        </w:rPr>
        <w:t>te</w:t>
      </w:r>
      <w:r w:rsidR="007C3E56">
        <w:rPr>
          <w:color w:val="2F4921"/>
          <w:spacing w:val="-4"/>
          <w:w w:val="90"/>
        </w:rPr>
        <w:t>r</w:t>
      </w:r>
      <w:r w:rsidR="007C3E56">
        <w:rPr>
          <w:color w:val="2F4921"/>
          <w:w w:val="90"/>
        </w:rPr>
        <w:t>mi</w:t>
      </w:r>
      <w:r w:rsidR="007C3E56">
        <w:rPr>
          <w:color w:val="2F4921"/>
          <w:spacing w:val="-4"/>
          <w:w w:val="90"/>
        </w:rPr>
        <w:t>n</w:t>
      </w:r>
      <w:r w:rsidR="007C3E56">
        <w:rPr>
          <w:color w:val="2F4921"/>
          <w:w w:val="90"/>
        </w:rPr>
        <w:t>e</w:t>
      </w:r>
      <w:r w:rsidR="007C3E56">
        <w:rPr>
          <w:color w:val="2F4921"/>
          <w:w w:val="85"/>
        </w:rPr>
        <w:t xml:space="preserve"> </w:t>
      </w:r>
      <w:r w:rsidR="007C3E56">
        <w:rPr>
          <w:color w:val="2F4921"/>
          <w:spacing w:val="-5"/>
          <w:w w:val="90"/>
        </w:rPr>
        <w:t>m</w:t>
      </w:r>
      <w:r w:rsidR="007C3E56">
        <w:rPr>
          <w:color w:val="2F4921"/>
          <w:w w:val="90"/>
        </w:rPr>
        <w:t>a</w:t>
      </w:r>
      <w:r w:rsidR="007C3E56">
        <w:rPr>
          <w:color w:val="2F4921"/>
          <w:spacing w:val="-5"/>
          <w:w w:val="90"/>
        </w:rPr>
        <w:t>n</w:t>
      </w:r>
      <w:r w:rsidR="007C3E56">
        <w:rPr>
          <w:color w:val="2F4921"/>
          <w:spacing w:val="-6"/>
          <w:w w:val="90"/>
        </w:rPr>
        <w:t>a</w:t>
      </w:r>
      <w:r w:rsidR="007C3E56">
        <w:rPr>
          <w:color w:val="2F4921"/>
          <w:spacing w:val="-4"/>
          <w:w w:val="90"/>
        </w:rPr>
        <w:t>g</w:t>
      </w:r>
      <w:r w:rsidR="007C3E56">
        <w:rPr>
          <w:color w:val="2F4921"/>
          <w:spacing w:val="-6"/>
          <w:w w:val="90"/>
        </w:rPr>
        <w:t>e</w:t>
      </w:r>
      <w:r w:rsidR="007C3E56">
        <w:rPr>
          <w:color w:val="2F4921"/>
          <w:spacing w:val="-5"/>
          <w:w w:val="90"/>
        </w:rPr>
        <w:t>m</w:t>
      </w:r>
      <w:r w:rsidR="007C3E56">
        <w:rPr>
          <w:color w:val="2F4921"/>
          <w:spacing w:val="-6"/>
          <w:w w:val="90"/>
        </w:rPr>
        <w:t>e</w:t>
      </w:r>
      <w:r w:rsidR="007C3E56">
        <w:rPr>
          <w:color w:val="2F4921"/>
          <w:spacing w:val="-4"/>
          <w:w w:val="90"/>
        </w:rPr>
        <w:t>n</w:t>
      </w:r>
      <w:r w:rsidR="007C3E56">
        <w:rPr>
          <w:color w:val="2F4921"/>
          <w:w w:val="90"/>
        </w:rPr>
        <w:t>t</w:t>
      </w:r>
      <w:r w:rsidR="007C3E56">
        <w:rPr>
          <w:color w:val="2F4921"/>
          <w:w w:val="116"/>
        </w:rPr>
        <w:t xml:space="preserve"> </w:t>
      </w:r>
      <w:r w:rsidR="007C3E56">
        <w:rPr>
          <w:color w:val="2F4921"/>
          <w:spacing w:val="-5"/>
          <w:w w:val="90"/>
        </w:rPr>
        <w:t>o</w:t>
      </w:r>
      <w:r w:rsidR="007C3E56">
        <w:rPr>
          <w:color w:val="2F4921"/>
          <w:spacing w:val="-6"/>
          <w:w w:val="90"/>
        </w:rPr>
        <w:t>b</w:t>
      </w:r>
      <w:r w:rsidR="007C3E56">
        <w:rPr>
          <w:color w:val="2F4921"/>
          <w:spacing w:val="-4"/>
          <w:w w:val="90"/>
        </w:rPr>
        <w:t>je</w:t>
      </w:r>
      <w:r w:rsidR="007C3E56">
        <w:rPr>
          <w:color w:val="2F4921"/>
          <w:w w:val="90"/>
        </w:rPr>
        <w:t>c</w:t>
      </w:r>
      <w:r w:rsidR="007C3E56">
        <w:rPr>
          <w:color w:val="2F4921"/>
          <w:spacing w:val="-4"/>
          <w:w w:val="90"/>
        </w:rPr>
        <w:t>t</w:t>
      </w:r>
      <w:r w:rsidR="007C3E56">
        <w:rPr>
          <w:color w:val="2F4921"/>
          <w:w w:val="90"/>
        </w:rPr>
        <w:t>i</w:t>
      </w:r>
      <w:r w:rsidR="007C3E56">
        <w:rPr>
          <w:color w:val="2F4921"/>
          <w:spacing w:val="-3"/>
          <w:w w:val="90"/>
        </w:rPr>
        <w:t>ve</w:t>
      </w:r>
      <w:r w:rsidR="007C3E56">
        <w:rPr>
          <w:color w:val="2F4921"/>
          <w:w w:val="90"/>
        </w:rPr>
        <w:t>s</w:t>
      </w:r>
    </w:p>
    <w:p w:rsidR="007C3E56" w:rsidRDefault="007C3E56">
      <w:pPr>
        <w:kinsoku w:val="0"/>
        <w:overflowPunct w:val="0"/>
        <w:spacing w:before="1" w:line="190" w:lineRule="exact"/>
        <w:rPr>
          <w:sz w:val="19"/>
          <w:szCs w:val="19"/>
        </w:rPr>
      </w:pPr>
    </w:p>
    <w:p w:rsidR="007C3E56" w:rsidRDefault="006017B3">
      <w:pPr>
        <w:kinsoku w:val="0"/>
        <w:overflowPunct w:val="0"/>
        <w:spacing w:line="171" w:lineRule="auto"/>
        <w:ind w:left="2524" w:right="1672"/>
        <w:rPr>
          <w:rFonts w:ascii="Arial" w:hAnsi="Arial" w:cs="Arial"/>
          <w:color w:val="000000"/>
          <w:sz w:val="17"/>
          <w:szCs w:val="17"/>
        </w:rPr>
      </w:pPr>
      <w:r w:rsidRPr="006017B3">
        <w:rPr>
          <w:noProof/>
        </w:rPr>
        <w:pict>
          <v:shape id="_x0000_s1330" type="#_x0000_t136" style="position:absolute;left:0;text-align:left;margin-left:347.6pt;margin-top:13.3pt;width:8.7pt;height:17.45pt;rotation:36;z-index:-251649024;mso-position-horizontal-relative:page" o:allowincell="f" fillcolor="#363942" stroked="f">
            <v:shadow color="#868686"/>
            <o:extrusion v:ext="view" autorotationcenter="t"/>
            <v:textpath style="font-family:&quot;Arial&quot;;font-size:17pt;v-text-kern:t" string="P"/>
            <w10:wrap anchorx="page"/>
          </v:shape>
        </w:pict>
      </w:r>
      <w:r w:rsidR="007C3E56">
        <w:rPr>
          <w:rFonts w:ascii="Arial" w:hAnsi="Arial" w:cs="Arial"/>
          <w:color w:val="5D833A"/>
          <w:spacing w:val="-4"/>
          <w:w w:val="85"/>
          <w:sz w:val="17"/>
          <w:szCs w:val="17"/>
        </w:rPr>
        <w:t>D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e</w:t>
      </w:r>
      <w:r w:rsidR="007C3E56">
        <w:rPr>
          <w:rFonts w:ascii="Arial" w:hAnsi="Arial" w:cs="Arial"/>
          <w:color w:val="5D833A"/>
          <w:spacing w:val="-5"/>
          <w:w w:val="85"/>
          <w:sz w:val="17"/>
          <w:szCs w:val="17"/>
        </w:rPr>
        <w:t>te</w:t>
      </w:r>
      <w:r w:rsidR="007C3E56">
        <w:rPr>
          <w:rFonts w:ascii="Arial" w:hAnsi="Arial" w:cs="Arial"/>
          <w:color w:val="5D833A"/>
          <w:spacing w:val="-3"/>
          <w:w w:val="85"/>
          <w:sz w:val="17"/>
          <w:szCs w:val="17"/>
        </w:rPr>
        <w:t>r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mi</w:t>
      </w:r>
      <w:r w:rsidR="007C3E56">
        <w:rPr>
          <w:rFonts w:ascii="Arial" w:hAnsi="Arial" w:cs="Arial"/>
          <w:color w:val="5D833A"/>
          <w:spacing w:val="-4"/>
          <w:w w:val="85"/>
          <w:sz w:val="17"/>
          <w:szCs w:val="17"/>
        </w:rPr>
        <w:t>n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e</w:t>
      </w:r>
      <w:r w:rsidR="007C3E56">
        <w:rPr>
          <w:rFonts w:ascii="Arial" w:hAnsi="Arial" w:cs="Arial"/>
          <w:color w:val="5D833A"/>
          <w:spacing w:val="-7"/>
          <w:w w:val="85"/>
          <w:sz w:val="17"/>
          <w:szCs w:val="17"/>
        </w:rPr>
        <w:t xml:space="preserve"> </w:t>
      </w:r>
      <w:r w:rsidR="007C3E56">
        <w:rPr>
          <w:rFonts w:ascii="Arial" w:hAnsi="Arial" w:cs="Arial"/>
          <w:color w:val="5D833A"/>
          <w:spacing w:val="-4"/>
          <w:w w:val="85"/>
          <w:sz w:val="17"/>
          <w:szCs w:val="17"/>
        </w:rPr>
        <w:t>d</w:t>
      </w:r>
      <w:r w:rsidR="007C3E56">
        <w:rPr>
          <w:rFonts w:ascii="Arial" w:hAnsi="Arial" w:cs="Arial"/>
          <w:color w:val="5D833A"/>
          <w:spacing w:val="-3"/>
          <w:w w:val="85"/>
          <w:sz w:val="17"/>
          <w:szCs w:val="17"/>
        </w:rPr>
        <w:t>e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fi</w:t>
      </w:r>
      <w:r w:rsidR="007C3E56">
        <w:rPr>
          <w:rFonts w:ascii="Arial" w:hAnsi="Arial" w:cs="Arial"/>
          <w:color w:val="5D833A"/>
          <w:spacing w:val="-4"/>
          <w:w w:val="85"/>
          <w:sz w:val="17"/>
          <w:szCs w:val="17"/>
        </w:rPr>
        <w:t>n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e</w:t>
      </w:r>
      <w:r w:rsidR="007C3E56">
        <w:rPr>
          <w:rFonts w:ascii="Arial" w:hAnsi="Arial" w:cs="Arial"/>
          <w:color w:val="5D833A"/>
          <w:spacing w:val="-6"/>
          <w:w w:val="85"/>
          <w:sz w:val="17"/>
          <w:szCs w:val="17"/>
        </w:rPr>
        <w:t xml:space="preserve"> </w:t>
      </w:r>
      <w:r w:rsidR="007C3E56">
        <w:rPr>
          <w:rFonts w:ascii="Arial" w:hAnsi="Arial" w:cs="Arial"/>
          <w:color w:val="5D833A"/>
          <w:spacing w:val="-4"/>
          <w:w w:val="85"/>
          <w:sz w:val="17"/>
          <w:szCs w:val="17"/>
        </w:rPr>
        <w:t>ke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y</w:t>
      </w:r>
      <w:r w:rsidR="007C3E56">
        <w:rPr>
          <w:rFonts w:ascii="Arial" w:hAnsi="Arial" w:cs="Arial"/>
          <w:color w:val="5D833A"/>
          <w:w w:val="94"/>
          <w:sz w:val="17"/>
          <w:szCs w:val="17"/>
        </w:rPr>
        <w:t xml:space="preserve"> </w:t>
      </w:r>
      <w:r w:rsidR="007C3E56">
        <w:rPr>
          <w:rFonts w:ascii="Arial" w:hAnsi="Arial" w:cs="Arial"/>
          <w:color w:val="5D833A"/>
          <w:spacing w:val="-4"/>
          <w:w w:val="85"/>
          <w:sz w:val="17"/>
          <w:szCs w:val="17"/>
        </w:rPr>
        <w:t>d</w:t>
      </w:r>
      <w:r w:rsidR="007C3E56">
        <w:rPr>
          <w:rFonts w:ascii="Arial" w:hAnsi="Arial" w:cs="Arial"/>
          <w:color w:val="5D833A"/>
          <w:spacing w:val="-5"/>
          <w:w w:val="85"/>
          <w:sz w:val="17"/>
          <w:szCs w:val="17"/>
        </w:rPr>
        <w:t>e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ir</w:t>
      </w:r>
      <w:r w:rsidR="007C3E56">
        <w:rPr>
          <w:rFonts w:ascii="Arial" w:hAnsi="Arial" w:cs="Arial"/>
          <w:color w:val="5D833A"/>
          <w:spacing w:val="-3"/>
          <w:w w:val="85"/>
          <w:sz w:val="17"/>
          <w:szCs w:val="17"/>
        </w:rPr>
        <w:t>e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d</w:t>
      </w:r>
      <w:r w:rsidR="007C3E56">
        <w:rPr>
          <w:rFonts w:ascii="Arial" w:hAnsi="Arial" w:cs="Arial"/>
          <w:color w:val="5D833A"/>
          <w:spacing w:val="-7"/>
          <w:w w:val="85"/>
          <w:sz w:val="17"/>
          <w:szCs w:val="17"/>
        </w:rPr>
        <w:t xml:space="preserve"> </w:t>
      </w:r>
      <w:r w:rsidR="007C3E56">
        <w:rPr>
          <w:rFonts w:ascii="Arial" w:hAnsi="Arial" w:cs="Arial"/>
          <w:color w:val="5D833A"/>
          <w:spacing w:val="-4"/>
          <w:w w:val="85"/>
          <w:sz w:val="17"/>
          <w:szCs w:val="17"/>
        </w:rPr>
        <w:t>o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u</w:t>
      </w:r>
      <w:r w:rsidR="007C3E56">
        <w:rPr>
          <w:rFonts w:ascii="Arial" w:hAnsi="Arial" w:cs="Arial"/>
          <w:color w:val="5D833A"/>
          <w:spacing w:val="-5"/>
          <w:w w:val="85"/>
          <w:sz w:val="17"/>
          <w:szCs w:val="17"/>
        </w:rPr>
        <w:t>t</w:t>
      </w:r>
      <w:r w:rsidR="007C3E56">
        <w:rPr>
          <w:rFonts w:ascii="Arial" w:hAnsi="Arial" w:cs="Arial"/>
          <w:color w:val="5D833A"/>
          <w:spacing w:val="-2"/>
          <w:w w:val="85"/>
          <w:sz w:val="17"/>
          <w:szCs w:val="17"/>
        </w:rPr>
        <w:t>c</w:t>
      </w:r>
      <w:r w:rsidR="007C3E56">
        <w:rPr>
          <w:rFonts w:ascii="Arial" w:hAnsi="Arial" w:cs="Arial"/>
          <w:color w:val="5D833A"/>
          <w:spacing w:val="-4"/>
          <w:w w:val="85"/>
          <w:sz w:val="17"/>
          <w:szCs w:val="17"/>
        </w:rPr>
        <w:t>om</w:t>
      </w:r>
      <w:r w:rsidR="007C3E56">
        <w:rPr>
          <w:rFonts w:ascii="Arial" w:hAnsi="Arial" w:cs="Arial"/>
          <w:color w:val="5D833A"/>
          <w:spacing w:val="-3"/>
          <w:w w:val="85"/>
          <w:sz w:val="17"/>
          <w:szCs w:val="17"/>
        </w:rPr>
        <w:t>e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s</w:t>
      </w:r>
    </w:p>
    <w:p w:rsidR="007C3E56" w:rsidRDefault="007C3E56">
      <w:pPr>
        <w:kinsoku w:val="0"/>
        <w:overflowPunct w:val="0"/>
        <w:spacing w:before="5" w:line="170" w:lineRule="exact"/>
        <w:rPr>
          <w:sz w:val="17"/>
          <w:szCs w:val="17"/>
        </w:rPr>
      </w:pPr>
    </w:p>
    <w:p w:rsidR="007C3E56" w:rsidRDefault="006017B3">
      <w:pPr>
        <w:kinsoku w:val="0"/>
        <w:overflowPunct w:val="0"/>
        <w:spacing w:line="171" w:lineRule="auto"/>
        <w:ind w:left="2917" w:right="1293"/>
        <w:rPr>
          <w:rFonts w:ascii="Arial" w:hAnsi="Arial" w:cs="Arial"/>
          <w:color w:val="000000"/>
          <w:sz w:val="17"/>
          <w:szCs w:val="17"/>
        </w:rPr>
      </w:pPr>
      <w:r w:rsidRPr="006017B3">
        <w:rPr>
          <w:noProof/>
        </w:rPr>
        <w:pict>
          <v:shape id="_x0000_s1331" type="#_x0000_t136" style="position:absolute;left:0;text-align:left;margin-left:354.4pt;margin-top:-4.15pt;width:8pt;height:17.35pt;rotation:41;z-index:-251642880;mso-position-horizontal-relative:page" o:allowincell="f" fillcolor="#363942" stroked="f">
            <v:shadow color="#868686"/>
            <o:extrusion v:ext="view" autorotationcenter="t"/>
            <v:textpath style="font-family:&quot;Arial&quot;;font-size:17pt;v-text-kern:t" string="L"/>
            <w10:wrap anchorx="page"/>
          </v:shape>
        </w:pict>
      </w:r>
      <w:r w:rsidRPr="006017B3">
        <w:rPr>
          <w:noProof/>
        </w:rPr>
        <w:pict>
          <v:shape id="_x0000_s1332" type="#_x0000_t136" style="position:absolute;left:0;text-align:left;margin-left:360.75pt;margin-top:1.9pt;width:7.85pt;height:17.35pt;rotation:46;z-index:-251639808;mso-position-horizontal-relative:page" o:allowincell="f" fillcolor="#363942" stroked="f">
            <v:shadow color="#868686"/>
            <o:extrusion v:ext="view" autorotationcenter="t"/>
            <v:textpath style="font-family:&quot;Arial&quot;;font-size:17pt;v-text-kern:t" string="A"/>
            <w10:wrap anchorx="page"/>
          </v:shape>
        </w:pict>
      </w:r>
      <w:r w:rsidRPr="006017B3">
        <w:rPr>
          <w:noProof/>
        </w:rPr>
        <w:pict>
          <v:shape id="_x0000_s1333" type="#_x0000_t136" style="position:absolute;left:0;text-align:left;margin-left:365.85pt;margin-top:8.75pt;width:9.65pt;height:17.35pt;rotation:51;z-index:-251638784;mso-position-horizontal-relative:page" o:allowincell="f" fillcolor="#363942" stroked="f">
            <v:shadow color="#868686"/>
            <o:extrusion v:ext="view" autorotationcenter="t"/>
            <v:textpath style="font-family:&quot;Arial&quot;;font-size:17pt;v-text-kern:t" string="N"/>
            <w10:wrap anchorx="page"/>
          </v:shape>
        </w:pict>
      </w:r>
      <w:r w:rsidR="007C3E56">
        <w:rPr>
          <w:rFonts w:ascii="Arial" w:hAnsi="Arial" w:cs="Arial"/>
          <w:color w:val="5D833A"/>
          <w:spacing w:val="-5"/>
          <w:w w:val="85"/>
          <w:sz w:val="17"/>
          <w:szCs w:val="17"/>
        </w:rPr>
        <w:t>I</w:t>
      </w:r>
      <w:r w:rsidR="007C3E56">
        <w:rPr>
          <w:rFonts w:ascii="Arial" w:hAnsi="Arial" w:cs="Arial"/>
          <w:color w:val="5D833A"/>
          <w:spacing w:val="-4"/>
          <w:w w:val="85"/>
          <w:sz w:val="17"/>
          <w:szCs w:val="17"/>
        </w:rPr>
        <w:t>d</w:t>
      </w:r>
      <w:r w:rsidR="007C3E56">
        <w:rPr>
          <w:rFonts w:ascii="Arial" w:hAnsi="Arial" w:cs="Arial"/>
          <w:color w:val="5D833A"/>
          <w:spacing w:val="-5"/>
          <w:w w:val="85"/>
          <w:sz w:val="17"/>
          <w:szCs w:val="17"/>
        </w:rPr>
        <w:t>e</w:t>
      </w:r>
      <w:r w:rsidR="007C3E56">
        <w:rPr>
          <w:rFonts w:ascii="Arial" w:hAnsi="Arial" w:cs="Arial"/>
          <w:color w:val="5D833A"/>
          <w:spacing w:val="-3"/>
          <w:w w:val="85"/>
          <w:sz w:val="17"/>
          <w:szCs w:val="17"/>
        </w:rPr>
        <w:t>nt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ify</w:t>
      </w:r>
      <w:r w:rsidR="007C3E56">
        <w:rPr>
          <w:rFonts w:ascii="Arial" w:hAnsi="Arial" w:cs="Arial"/>
          <w:color w:val="5D833A"/>
          <w:spacing w:val="25"/>
          <w:w w:val="85"/>
          <w:sz w:val="17"/>
          <w:szCs w:val="17"/>
        </w:rPr>
        <w:t xml:space="preserve"> </w:t>
      </w:r>
      <w:r w:rsidR="007C3E56">
        <w:rPr>
          <w:rFonts w:ascii="Arial" w:hAnsi="Arial" w:cs="Arial"/>
          <w:color w:val="5D833A"/>
          <w:spacing w:val="-4"/>
          <w:w w:val="85"/>
          <w:sz w:val="17"/>
          <w:szCs w:val="17"/>
        </w:rPr>
        <w:t>p</w:t>
      </w:r>
      <w:r w:rsidR="007C3E56">
        <w:rPr>
          <w:rFonts w:ascii="Arial" w:hAnsi="Arial" w:cs="Arial"/>
          <w:color w:val="5D833A"/>
          <w:spacing w:val="-5"/>
          <w:w w:val="85"/>
          <w:sz w:val="17"/>
          <w:szCs w:val="17"/>
        </w:rPr>
        <w:t>e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rf</w:t>
      </w:r>
      <w:r w:rsidR="007C3E56">
        <w:rPr>
          <w:rFonts w:ascii="Arial" w:hAnsi="Arial" w:cs="Arial"/>
          <w:color w:val="5D833A"/>
          <w:spacing w:val="-3"/>
          <w:w w:val="85"/>
          <w:sz w:val="17"/>
          <w:szCs w:val="17"/>
        </w:rPr>
        <w:t>or</w:t>
      </w:r>
      <w:r w:rsidR="007C3E56">
        <w:rPr>
          <w:rFonts w:ascii="Arial" w:hAnsi="Arial" w:cs="Arial"/>
          <w:color w:val="5D833A"/>
          <w:spacing w:val="-4"/>
          <w:w w:val="85"/>
          <w:sz w:val="17"/>
          <w:szCs w:val="17"/>
        </w:rPr>
        <w:t>m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an</w:t>
      </w:r>
      <w:r w:rsidR="007C3E56">
        <w:rPr>
          <w:rFonts w:ascii="Arial" w:hAnsi="Arial" w:cs="Arial"/>
          <w:color w:val="5D833A"/>
          <w:spacing w:val="-2"/>
          <w:w w:val="85"/>
          <w:sz w:val="17"/>
          <w:szCs w:val="17"/>
        </w:rPr>
        <w:t>c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e</w:t>
      </w:r>
      <w:r w:rsidR="007C3E56">
        <w:rPr>
          <w:rFonts w:ascii="Arial" w:hAnsi="Arial" w:cs="Arial"/>
          <w:color w:val="5D833A"/>
          <w:w w:val="81"/>
          <w:sz w:val="17"/>
          <w:szCs w:val="17"/>
        </w:rPr>
        <w:t xml:space="preserve"> </w:t>
      </w:r>
      <w:r w:rsidR="007C3E56">
        <w:rPr>
          <w:rFonts w:ascii="Arial" w:hAnsi="Arial" w:cs="Arial"/>
          <w:color w:val="5D833A"/>
          <w:w w:val="90"/>
          <w:sz w:val="17"/>
          <w:szCs w:val="17"/>
        </w:rPr>
        <w:t>i</w:t>
      </w:r>
      <w:r w:rsidR="007C3E56">
        <w:rPr>
          <w:rFonts w:ascii="Arial" w:hAnsi="Arial" w:cs="Arial"/>
          <w:color w:val="5D833A"/>
          <w:spacing w:val="-4"/>
          <w:w w:val="90"/>
          <w:sz w:val="17"/>
          <w:szCs w:val="17"/>
        </w:rPr>
        <w:t>n</w:t>
      </w:r>
      <w:r w:rsidR="007C3E56">
        <w:rPr>
          <w:rFonts w:ascii="Arial" w:hAnsi="Arial" w:cs="Arial"/>
          <w:color w:val="5D833A"/>
          <w:w w:val="90"/>
          <w:sz w:val="17"/>
          <w:szCs w:val="17"/>
        </w:rPr>
        <w:t>d</w:t>
      </w:r>
      <w:r w:rsidR="007C3E56">
        <w:rPr>
          <w:rFonts w:ascii="Arial" w:hAnsi="Arial" w:cs="Arial"/>
          <w:color w:val="5D833A"/>
          <w:spacing w:val="-3"/>
          <w:w w:val="90"/>
          <w:sz w:val="17"/>
          <w:szCs w:val="17"/>
        </w:rPr>
        <w:t>i</w:t>
      </w:r>
      <w:r w:rsidR="007C3E56">
        <w:rPr>
          <w:rFonts w:ascii="Arial" w:hAnsi="Arial" w:cs="Arial"/>
          <w:color w:val="5D833A"/>
          <w:spacing w:val="-7"/>
          <w:w w:val="90"/>
          <w:sz w:val="17"/>
          <w:szCs w:val="17"/>
        </w:rPr>
        <w:t>c</w:t>
      </w:r>
      <w:r w:rsidR="007C3E56">
        <w:rPr>
          <w:rFonts w:ascii="Arial" w:hAnsi="Arial" w:cs="Arial"/>
          <w:color w:val="5D833A"/>
          <w:spacing w:val="-3"/>
          <w:w w:val="90"/>
          <w:sz w:val="17"/>
          <w:szCs w:val="17"/>
        </w:rPr>
        <w:t>a</w:t>
      </w:r>
      <w:r w:rsidR="007C3E56">
        <w:rPr>
          <w:rFonts w:ascii="Arial" w:hAnsi="Arial" w:cs="Arial"/>
          <w:color w:val="5D833A"/>
          <w:spacing w:val="-4"/>
          <w:w w:val="90"/>
          <w:sz w:val="17"/>
          <w:szCs w:val="17"/>
        </w:rPr>
        <w:t>to</w:t>
      </w:r>
      <w:r w:rsidR="007C3E56">
        <w:rPr>
          <w:rFonts w:ascii="Arial" w:hAnsi="Arial" w:cs="Arial"/>
          <w:color w:val="5D833A"/>
          <w:w w:val="90"/>
          <w:sz w:val="17"/>
          <w:szCs w:val="17"/>
        </w:rPr>
        <w:t>rs</w:t>
      </w:r>
    </w:p>
    <w:p w:rsidR="007C3E56" w:rsidRDefault="007C3E56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:rsidR="007C3E56" w:rsidRDefault="006017B3">
      <w:pPr>
        <w:pStyle w:val="BodyText"/>
        <w:kinsoku w:val="0"/>
        <w:overflowPunct w:val="0"/>
        <w:spacing w:line="180" w:lineRule="exact"/>
        <w:ind w:left="3410" w:right="1060"/>
        <w:rPr>
          <w:color w:val="000000"/>
        </w:rPr>
      </w:pPr>
      <w:r w:rsidRPr="006017B3">
        <w:rPr>
          <w:noProof/>
        </w:rPr>
        <w:pict>
          <v:shape id="_x0000_s1334" type="#_x0000_t136" style="position:absolute;left:0;text-align:left;margin-left:234.25pt;margin-top:42.2pt;width:2.55pt;height:8.25pt;rotation:2;z-index:-251692032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r"/>
            <w10:wrap anchorx="page"/>
          </v:shape>
        </w:pict>
      </w:r>
      <w:r w:rsidRPr="006017B3">
        <w:rPr>
          <w:noProof/>
        </w:rPr>
        <w:pict>
          <v:shape id="_x0000_s1335" type="#_x0000_t136" style="position:absolute;left:0;text-align:left;margin-left:236.6pt;margin-top:42.35pt;width:4pt;height:8.25pt;rotation:4;z-index:-251691008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a"/>
            <w10:wrap anchorx="page"/>
          </v:shape>
        </w:pict>
      </w:r>
      <w:r w:rsidRPr="006017B3">
        <w:rPr>
          <w:noProof/>
        </w:rPr>
        <w:pict>
          <v:shape id="_x0000_s1336" type="#_x0000_t136" style="position:absolute;left:0;text-align:left;margin-left:240.15pt;margin-top:14.75pt;width:7.85pt;height:17.5pt;rotation:6;z-index:-251688960;mso-position-horizontal-relative:page" o:allowincell="f" fillcolor="#363942" stroked="f">
            <v:shadow color="#868686"/>
            <o:extrusion v:ext="view" autorotationcenter="t"/>
            <v:textpath style="font-family:&quot;Arial&quot;;font-size:17.5pt;v-text-kern:t" string="A"/>
            <w10:wrap anchorx="page"/>
          </v:shape>
        </w:pict>
      </w:r>
      <w:r w:rsidRPr="006017B3">
        <w:rPr>
          <w:noProof/>
        </w:rPr>
        <w:pict>
          <v:shape id="_x0000_s1337" type="#_x0000_t136" style="position:absolute;left:0;text-align:left;margin-left:241.35pt;margin-top:35.15pt;width:3.9pt;height:8.25pt;rotation:6;z-index:-251687936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a"/>
            <w10:wrap anchorx="page"/>
          </v:shape>
        </w:pict>
      </w:r>
      <w:r w:rsidRPr="006017B3">
        <w:rPr>
          <w:noProof/>
        </w:rPr>
        <w:pict>
          <v:shape id="_x0000_s1338" type="#_x0000_t136" style="position:absolute;left:0;text-align:left;margin-left:240.6pt;margin-top:42.8pt;width:4.1pt;height:8.25pt;rotation:7;z-index:-251686912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n"/>
            <w10:wrap anchorx="page"/>
          </v:shape>
        </w:pict>
      </w:r>
      <w:r w:rsidRPr="006017B3">
        <w:rPr>
          <w:noProof/>
        </w:rPr>
        <w:pict>
          <v:shape id="_x0000_s1339" type="#_x0000_t136" style="position:absolute;left:0;text-align:left;margin-left:245.25pt;margin-top:35.65pt;width:4.15pt;height:8.3pt;rotation:8;z-index:-251684864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n"/>
            <w10:wrap anchorx="page"/>
          </v:shape>
        </w:pict>
      </w:r>
      <w:r w:rsidRPr="006017B3">
        <w:rPr>
          <w:noProof/>
        </w:rPr>
        <w:pict>
          <v:shape id="_x0000_s1340" type="#_x0000_t136" style="position:absolute;left:0;text-align:left;margin-left:248.25pt;margin-top:16pt;width:9.45pt;height:17.65pt;rotation:10;z-index:-251683840;mso-position-horizontal-relative:page" o:allowincell="f" fillcolor="#363942" stroked="f">
            <v:shadow color="#868686"/>
            <o:extrusion v:ext="view" autorotationcenter="t"/>
            <v:textpath style="font-family:&quot;Arial&quot;;font-size:17.5pt;v-text-kern:t" string="D"/>
            <w10:wrap anchorx="page"/>
          </v:shape>
        </w:pict>
      </w:r>
      <w:r w:rsidRPr="006017B3">
        <w:rPr>
          <w:noProof/>
        </w:rPr>
        <w:pict>
          <v:shape id="_x0000_s1341" type="#_x0000_t136" style="position:absolute;left:0;text-align:left;margin-left:244.55pt;margin-top:43.35pt;width:3.8pt;height:8.25pt;rotation:10;z-index:-251682816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g"/>
            <w10:wrap anchorx="page"/>
          </v:shape>
        </w:pict>
      </w:r>
      <w:r w:rsidRPr="006017B3">
        <w:rPr>
          <w:noProof/>
        </w:rPr>
        <w:pict>
          <v:shape id="_x0000_s1342" type="#_x0000_t136" style="position:absolute;left:0;text-align:left;margin-left:249.25pt;margin-top:36.35pt;width:3.95pt;height:8.3pt;rotation:11;z-index:-251681792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a"/>
            <w10:wrap anchorx="page"/>
          </v:shape>
        </w:pict>
      </w:r>
      <w:r w:rsidRPr="006017B3">
        <w:rPr>
          <w:noProof/>
        </w:rPr>
        <w:pict>
          <v:shape id="_x0000_s1343" type="#_x0000_t136" style="position:absolute;left:0;text-align:left;margin-left:248.2pt;margin-top:44.1pt;width:3.9pt;height:8.3pt;rotation:12;z-index:-251679744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e"/>
            <w10:wrap anchorx="page"/>
          </v:shape>
        </w:pict>
      </w:r>
      <w:r w:rsidRPr="006017B3">
        <w:rPr>
          <w:noProof/>
        </w:rPr>
        <w:pict>
          <v:shape id="_x0000_s1344" type="#_x0000_t136" style="position:absolute;left:0;text-align:left;margin-left:252.95pt;margin-top:37.2pt;width:3.9pt;height:8.25pt;rotation:13;z-index:-251678720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g"/>
            <w10:wrap anchorx="page"/>
          </v:shape>
        </w:pict>
      </w:r>
      <w:r w:rsidRPr="006017B3">
        <w:rPr>
          <w:noProof/>
        </w:rPr>
        <w:pict>
          <v:shape id="_x0000_s1345" type="#_x0000_t136" style="position:absolute;left:0;text-align:left;margin-left:257.5pt;margin-top:18pt;width:7.5pt;height:17.55pt;rotation:15;z-index:-251676672;mso-position-horizontal-relative:page" o:allowincell="f" fillcolor="#363942" stroked="f">
            <v:shadow color="#868686"/>
            <o:extrusion v:ext="view" autorotationcenter="t"/>
            <v:textpath style="font-family:&quot;Arial&quot;;font-size:17.5pt;v-text-kern:t" string="J"/>
            <w10:wrap anchorx="page"/>
          </v:shape>
        </w:pict>
      </w:r>
      <w:r w:rsidRPr="006017B3">
        <w:rPr>
          <w:noProof/>
        </w:rPr>
        <w:pict>
          <v:shape id="_x0000_s1346" type="#_x0000_t136" style="position:absolute;left:0;text-align:left;margin-left:256.65pt;margin-top:38.2pt;width:3.8pt;height:8.25pt;rotation:16;z-index:-251674624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e"/>
            <w10:wrap anchorx="page"/>
          </v:shape>
        </w:pict>
      </w:r>
      <w:r w:rsidRPr="006017B3">
        <w:rPr>
          <w:noProof/>
        </w:rPr>
        <w:pict>
          <v:shape id="_x0000_s1347" type="#_x0000_t136" style="position:absolute;left:0;text-align:left;margin-left:251.85pt;margin-top:45.3pt;width:5.95pt;height:8.3pt;rotation:16;z-index:-251673600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m"/>
            <w10:wrap anchorx="page"/>
          </v:shape>
        </w:pict>
      </w:r>
      <w:r w:rsidRPr="006017B3">
        <w:rPr>
          <w:noProof/>
        </w:rPr>
        <w:pict>
          <v:shape id="_x0000_s1348" type="#_x0000_t136" style="position:absolute;left:0;text-align:left;margin-left:260.1pt;margin-top:39.65pt;width:6pt;height:8.25pt;rotation:19;z-index:-251671552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m"/>
            <w10:wrap anchorx="page"/>
          </v:shape>
        </w:pict>
      </w:r>
      <w:r w:rsidRPr="006017B3">
        <w:rPr>
          <w:noProof/>
        </w:rPr>
        <w:pict>
          <v:shape id="_x0000_s1349" type="#_x0000_t136" style="position:absolute;left:0;text-align:left;margin-left:257.5pt;margin-top:46.8pt;width:3.9pt;height:8.3pt;rotation:19;z-index:-251670528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e"/>
            <w10:wrap anchorx="page"/>
          </v:shape>
        </w:pict>
      </w:r>
      <w:r w:rsidRPr="006017B3">
        <w:rPr>
          <w:noProof/>
        </w:rPr>
        <w:pict>
          <v:shape id="_x0000_s1350" type="#_x0000_t136" style="position:absolute;left:0;text-align:left;margin-left:264.9pt;margin-top:20.6pt;width:8.95pt;height:17.55pt;rotation:20;z-index:-251669504;mso-position-horizontal-relative:page" o:allowincell="f" fillcolor="#363942" stroked="f">
            <v:shadow color="#868686"/>
            <o:extrusion v:ext="view" autorotationcenter="t"/>
            <v:textpath style="font-family:&quot;Arial&quot;;font-size:17.5pt;v-text-kern:t" string="U"/>
            <w10:wrap anchorx="page"/>
          </v:shape>
        </w:pict>
      </w:r>
      <w:r w:rsidRPr="006017B3">
        <w:rPr>
          <w:noProof/>
        </w:rPr>
        <w:pict>
          <v:shape id="_x0000_s1351" type="#_x0000_t136" style="position:absolute;left:0;text-align:left;margin-left:265.7pt;margin-top:41.4pt;width:3.9pt;height:8.25pt;rotation:22;z-index:-251667456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e"/>
            <w10:wrap anchorx="page"/>
          </v:shape>
        </w:pict>
      </w:r>
      <w:r w:rsidRPr="006017B3">
        <w:rPr>
          <w:noProof/>
        </w:rPr>
        <w:pict>
          <v:shape id="_x0000_s1352" type="#_x0000_t136" style="position:absolute;left:0;text-align:left;margin-left:260.95pt;margin-top:48.2pt;width:4.1pt;height:8.25pt;rotation:22;z-index:-251666432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n"/>
            <w10:wrap anchorx="page"/>
          </v:shape>
        </w:pict>
      </w:r>
      <w:r w:rsidRPr="006017B3">
        <w:rPr>
          <w:noProof/>
        </w:rPr>
        <w:pict>
          <v:shape id="_x0000_s1353" type="#_x0000_t136" style="position:absolute;left:0;text-align:left;margin-left:273.3pt;margin-top:23.85pt;width:7.9pt;height:17.55pt;rotation:24;z-index:-251664384;mso-position-horizontal-relative:page" o:allowincell="f" fillcolor="#363942" stroked="f">
            <v:shadow color="#868686"/>
            <o:extrusion v:ext="view" autorotationcenter="t"/>
            <v:textpath style="font-family:&quot;Arial&quot;;font-size:17.5pt;v-text-kern:t" string="S"/>
            <w10:wrap anchorx="page"/>
          </v:shape>
        </w:pict>
      </w:r>
      <w:r w:rsidRPr="006017B3">
        <w:rPr>
          <w:noProof/>
        </w:rPr>
        <w:pict>
          <v:shape id="_x0000_s1354" type="#_x0000_t136" style="position:absolute;left:0;text-align:left;margin-left:269.05pt;margin-top:42.9pt;width:4.15pt;height:8.3pt;rotation:24;z-index:-251663360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n"/>
            <w10:wrap anchorx="page"/>
          </v:shape>
        </w:pict>
      </w:r>
      <w:r w:rsidRPr="006017B3">
        <w:rPr>
          <w:noProof/>
        </w:rPr>
        <w:pict>
          <v:shape id="_x0000_s1355" type="#_x0000_t136" style="position:absolute;left:0;text-align:left;margin-left:264.7pt;margin-top:49.5pt;width:2.7pt;height:8.3pt;rotation:24;z-index:-251662336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t"/>
            <w10:wrap anchorx="page"/>
          </v:shape>
        </w:pict>
      </w:r>
      <w:r w:rsidRPr="006017B3">
        <w:rPr>
          <w:noProof/>
        </w:rPr>
        <w:pict>
          <v:shape id="_x0000_s1356" type="#_x0000_t136" style="position:absolute;left:0;text-align:left;margin-left:272.75pt;margin-top:44.4pt;width:2.65pt;height:8.25pt;rotation:27;z-index:-251659264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t"/>
            <w10:wrap anchorx="page"/>
          </v:shape>
        </w:pict>
      </w:r>
      <w:r w:rsidRPr="006017B3">
        <w:rPr>
          <w:noProof/>
        </w:rPr>
        <w:pict>
          <v:shape id="_x0000_s1357" type="#_x0000_t136" style="position:absolute;left:0;text-align:left;margin-left:280.45pt;margin-top:27.3pt;width:7.3pt;height:17.6pt;rotation:28;z-index:-251657216;mso-position-horizontal-relative:page" o:allowincell="f" fillcolor="#363942" stroked="f">
            <v:shadow color="#868686"/>
            <o:extrusion v:ext="view" autorotationcenter="t"/>
            <v:textpath style="font-family:&quot;Arial&quot;;font-size:17.5pt;v-text-kern:t" string="T"/>
            <w10:wrap anchorx="page"/>
          </v:shape>
        </w:pict>
      </w:r>
      <w:r w:rsidRPr="006017B3">
        <w:rPr>
          <w:noProof/>
        </w:rPr>
        <w:pict>
          <v:shape id="_x0000_s1358" type="#_x0000_t136" style="position:absolute;left:0;text-align:left;margin-left:276.35pt;margin-top:46.7pt;width:3.95pt;height:8.3pt;rotation:30;z-index:-251656192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a"/>
            <w10:wrap anchorx="page"/>
          </v:shape>
        </w:pict>
      </w:r>
      <w:r w:rsidRPr="006017B3">
        <w:rPr>
          <w:noProof/>
        </w:rPr>
        <w:pict>
          <v:shape id="_x0000_s1359" type="#_x0000_t136" style="position:absolute;left:0;text-align:left;margin-left:279.6pt;margin-top:48.6pt;width:3.65pt;height:8.3pt;rotation:32;z-index:-251653120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c"/>
            <w10:wrap anchorx="page"/>
          </v:shape>
        </w:pict>
      </w:r>
      <w:r w:rsidRPr="006017B3">
        <w:rPr>
          <w:noProof/>
        </w:rPr>
        <w:pict>
          <v:shape id="_x0000_s1360" type="#_x0000_t136" style="position:absolute;left:0;text-align:left;margin-left:282.7pt;margin-top:50.4pt;width:2.7pt;height:8.25pt;rotation:34;z-index:-251650048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t"/>
            <w10:wrap anchorx="page"/>
          </v:shape>
        </w:pict>
      </w:r>
      <w:r w:rsidR="007C3E56">
        <w:rPr>
          <w:color w:val="2F4921"/>
          <w:spacing w:val="-5"/>
          <w:w w:val="90"/>
        </w:rPr>
        <w:t>D</w:t>
      </w:r>
      <w:r w:rsidR="007C3E56">
        <w:rPr>
          <w:color w:val="2F4921"/>
          <w:spacing w:val="-4"/>
          <w:w w:val="90"/>
        </w:rPr>
        <w:t>ev</w:t>
      </w:r>
      <w:r w:rsidR="007C3E56">
        <w:rPr>
          <w:color w:val="2F4921"/>
          <w:spacing w:val="-6"/>
          <w:w w:val="90"/>
        </w:rPr>
        <w:t>e</w:t>
      </w:r>
      <w:r w:rsidR="007C3E56">
        <w:rPr>
          <w:color w:val="2F4921"/>
          <w:spacing w:val="-4"/>
          <w:w w:val="90"/>
        </w:rPr>
        <w:t>lo</w:t>
      </w:r>
      <w:r w:rsidR="007C3E56">
        <w:rPr>
          <w:color w:val="2F4921"/>
          <w:w w:val="90"/>
        </w:rPr>
        <w:t>p</w:t>
      </w:r>
      <w:r w:rsidR="007C3E56">
        <w:rPr>
          <w:color w:val="2F4921"/>
          <w:w w:val="88"/>
        </w:rPr>
        <w:t xml:space="preserve"> </w:t>
      </w:r>
      <w:r w:rsidR="007C3E56">
        <w:rPr>
          <w:color w:val="2F4921"/>
          <w:spacing w:val="-5"/>
          <w:w w:val="90"/>
        </w:rPr>
        <w:t>m</w:t>
      </w:r>
      <w:r w:rsidR="007C3E56">
        <w:rPr>
          <w:color w:val="2F4921"/>
          <w:w w:val="90"/>
        </w:rPr>
        <w:t>a</w:t>
      </w:r>
      <w:r w:rsidR="007C3E56">
        <w:rPr>
          <w:color w:val="2F4921"/>
          <w:spacing w:val="-5"/>
          <w:w w:val="90"/>
        </w:rPr>
        <w:t>n</w:t>
      </w:r>
      <w:r w:rsidR="007C3E56">
        <w:rPr>
          <w:color w:val="2F4921"/>
          <w:spacing w:val="-6"/>
          <w:w w:val="90"/>
        </w:rPr>
        <w:t>a</w:t>
      </w:r>
      <w:r w:rsidR="007C3E56">
        <w:rPr>
          <w:color w:val="2F4921"/>
          <w:spacing w:val="-4"/>
          <w:w w:val="90"/>
        </w:rPr>
        <w:t>g</w:t>
      </w:r>
      <w:r w:rsidR="007C3E56">
        <w:rPr>
          <w:color w:val="2F4921"/>
          <w:spacing w:val="-6"/>
          <w:w w:val="90"/>
        </w:rPr>
        <w:t>e</w:t>
      </w:r>
      <w:r w:rsidR="007C3E56">
        <w:rPr>
          <w:color w:val="2F4921"/>
          <w:spacing w:val="-5"/>
          <w:w w:val="90"/>
        </w:rPr>
        <w:t>m</w:t>
      </w:r>
      <w:r w:rsidR="007C3E56">
        <w:rPr>
          <w:color w:val="2F4921"/>
          <w:spacing w:val="-6"/>
          <w:w w:val="90"/>
        </w:rPr>
        <w:t>e</w:t>
      </w:r>
      <w:r w:rsidR="007C3E56">
        <w:rPr>
          <w:color w:val="2F4921"/>
          <w:spacing w:val="-4"/>
          <w:w w:val="90"/>
        </w:rPr>
        <w:t>n</w:t>
      </w:r>
      <w:r w:rsidR="007C3E56">
        <w:rPr>
          <w:color w:val="2F4921"/>
          <w:w w:val="90"/>
        </w:rPr>
        <w:t>t</w:t>
      </w:r>
      <w:r w:rsidR="007C3E56">
        <w:rPr>
          <w:color w:val="2F4921"/>
          <w:w w:val="116"/>
        </w:rPr>
        <w:t xml:space="preserve"> </w:t>
      </w:r>
      <w:r w:rsidR="007C3E56">
        <w:rPr>
          <w:color w:val="2F4921"/>
          <w:w w:val="90"/>
        </w:rPr>
        <w:t>st</w:t>
      </w:r>
      <w:r w:rsidR="007C3E56">
        <w:rPr>
          <w:color w:val="2F4921"/>
          <w:spacing w:val="-6"/>
          <w:w w:val="90"/>
        </w:rPr>
        <w:t>r</w:t>
      </w:r>
      <w:r w:rsidR="007C3E56">
        <w:rPr>
          <w:color w:val="2F4921"/>
          <w:spacing w:val="-4"/>
          <w:w w:val="90"/>
        </w:rPr>
        <w:t>a</w:t>
      </w:r>
      <w:r w:rsidR="007C3E56">
        <w:rPr>
          <w:color w:val="2F4921"/>
          <w:spacing w:val="-5"/>
          <w:w w:val="90"/>
        </w:rPr>
        <w:t>t</w:t>
      </w:r>
      <w:r w:rsidR="007C3E56">
        <w:rPr>
          <w:color w:val="2F4921"/>
          <w:spacing w:val="-4"/>
          <w:w w:val="90"/>
        </w:rPr>
        <w:t>e</w:t>
      </w:r>
      <w:r w:rsidR="007C3E56">
        <w:rPr>
          <w:color w:val="2F4921"/>
          <w:w w:val="90"/>
        </w:rPr>
        <w:t>g</w:t>
      </w:r>
      <w:r w:rsidR="007C3E56">
        <w:rPr>
          <w:color w:val="2F4921"/>
          <w:spacing w:val="-4"/>
          <w:w w:val="90"/>
        </w:rPr>
        <w:t>i</w:t>
      </w:r>
      <w:r w:rsidR="007C3E56">
        <w:rPr>
          <w:color w:val="2F4921"/>
          <w:spacing w:val="-3"/>
          <w:w w:val="90"/>
        </w:rPr>
        <w:t>e</w:t>
      </w:r>
      <w:r w:rsidR="007C3E56">
        <w:rPr>
          <w:color w:val="2F4921"/>
          <w:w w:val="90"/>
        </w:rPr>
        <w:t>s</w:t>
      </w:r>
      <w:r w:rsidR="007C3E56">
        <w:rPr>
          <w:color w:val="2F4921"/>
          <w:spacing w:val="4"/>
          <w:w w:val="90"/>
        </w:rPr>
        <w:t xml:space="preserve"> </w:t>
      </w:r>
      <w:r w:rsidR="007C3E56">
        <w:rPr>
          <w:color w:val="2F4921"/>
          <w:w w:val="90"/>
        </w:rPr>
        <w:t>a</w:t>
      </w:r>
      <w:r w:rsidR="007C3E56">
        <w:rPr>
          <w:color w:val="2F4921"/>
          <w:spacing w:val="-5"/>
          <w:w w:val="90"/>
        </w:rPr>
        <w:t>n</w:t>
      </w:r>
      <w:r w:rsidR="007C3E56">
        <w:rPr>
          <w:color w:val="2F4921"/>
          <w:w w:val="90"/>
        </w:rPr>
        <w:t>d</w:t>
      </w:r>
      <w:r w:rsidR="007C3E56">
        <w:rPr>
          <w:color w:val="2F4921"/>
          <w:w w:val="88"/>
        </w:rPr>
        <w:t xml:space="preserve"> </w:t>
      </w:r>
      <w:r w:rsidR="007C3E56">
        <w:rPr>
          <w:color w:val="2F4921"/>
          <w:spacing w:val="-5"/>
          <w:w w:val="90"/>
        </w:rPr>
        <w:t>a</w:t>
      </w:r>
      <w:r w:rsidR="007C3E56">
        <w:rPr>
          <w:color w:val="2F4921"/>
          <w:w w:val="90"/>
        </w:rPr>
        <w:t>c</w:t>
      </w:r>
      <w:r w:rsidR="007C3E56">
        <w:rPr>
          <w:color w:val="2F4921"/>
          <w:spacing w:val="-4"/>
          <w:w w:val="90"/>
        </w:rPr>
        <w:t>tion</w:t>
      </w:r>
      <w:r w:rsidR="007C3E56">
        <w:rPr>
          <w:color w:val="2F4921"/>
          <w:w w:val="90"/>
        </w:rPr>
        <w:t>s</w:t>
      </w:r>
    </w:p>
    <w:p w:rsidR="007C3E56" w:rsidRDefault="007C3E56">
      <w:pPr>
        <w:pStyle w:val="BodyText"/>
        <w:kinsoku w:val="0"/>
        <w:overflowPunct w:val="0"/>
        <w:spacing w:line="180" w:lineRule="exact"/>
        <w:ind w:left="3410" w:right="1060"/>
        <w:rPr>
          <w:color w:val="000000"/>
        </w:rPr>
        <w:sectPr w:rsidR="007C3E56">
          <w:type w:val="continuous"/>
          <w:pgSz w:w="11906" w:h="16840"/>
          <w:pgMar w:top="1560" w:right="1500" w:bottom="280" w:left="160" w:header="720" w:footer="720" w:gutter="0"/>
          <w:cols w:num="2" w:space="720" w:equalWidth="0">
            <w:col w:w="4524" w:space="196"/>
            <w:col w:w="5526"/>
          </w:cols>
          <w:noEndnote/>
        </w:sectPr>
      </w:pPr>
    </w:p>
    <w:p w:rsidR="007C3E56" w:rsidRDefault="007C3E56">
      <w:pPr>
        <w:kinsoku w:val="0"/>
        <w:overflowPunct w:val="0"/>
        <w:spacing w:line="140" w:lineRule="exact"/>
        <w:rPr>
          <w:sz w:val="14"/>
          <w:szCs w:val="14"/>
        </w:rPr>
      </w:pPr>
    </w:p>
    <w:p w:rsidR="007C3E56" w:rsidRDefault="007C3E56">
      <w:pPr>
        <w:kinsoku w:val="0"/>
        <w:overflowPunct w:val="0"/>
        <w:spacing w:before="8" w:line="110" w:lineRule="exact"/>
        <w:rPr>
          <w:sz w:val="11"/>
          <w:szCs w:val="11"/>
        </w:rPr>
      </w:pPr>
    </w:p>
    <w:p w:rsidR="007C3E56" w:rsidRDefault="006017B3">
      <w:pPr>
        <w:kinsoku w:val="0"/>
        <w:overflowPunct w:val="0"/>
        <w:spacing w:line="171" w:lineRule="auto"/>
        <w:ind w:left="8028" w:right="856"/>
        <w:rPr>
          <w:rFonts w:ascii="Arial" w:hAnsi="Arial" w:cs="Arial"/>
          <w:color w:val="000000"/>
          <w:sz w:val="17"/>
          <w:szCs w:val="17"/>
        </w:rPr>
      </w:pPr>
      <w:r w:rsidRPr="006017B3">
        <w:rPr>
          <w:noProof/>
        </w:rPr>
        <w:pict>
          <v:shape id="_x0000_s1361" type="#_x0000_t136" style="position:absolute;left:0;text-align:left;margin-left:235.4pt;margin-top:-39.25pt;width:6.05pt;height:8.35pt;rotation:2;z-index:-251693056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m"/>
            <w10:wrap anchorx="page"/>
          </v:shape>
        </w:pict>
      </w:r>
      <w:r w:rsidRPr="006017B3">
        <w:rPr>
          <w:noProof/>
        </w:rPr>
        <w:pict>
          <v:shape id="_x0000_s1362" type="#_x0000_t136" style="position:absolute;left:0;text-align:left;margin-left:250pt;margin-top:-21.85pt;width:2.45pt;height:8.25pt;rotation:15;z-index:-251675648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f"/>
            <w10:wrap anchorx="page"/>
          </v:shape>
        </w:pict>
      </w:r>
      <w:r w:rsidRPr="006017B3">
        <w:rPr>
          <w:noProof/>
        </w:rPr>
        <w:pict>
          <v:shape id="_x0000_s1363" type="#_x0000_t136" style="position:absolute;left:0;text-align:left;margin-left:252.3pt;margin-top:-20.95pt;width:3.85pt;height:8.3pt;rotation:18;z-index:-251672576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e"/>
            <w10:wrap anchorx="page"/>
          </v:shape>
        </w:pict>
      </w:r>
      <w:r w:rsidRPr="006017B3">
        <w:rPr>
          <w:noProof/>
        </w:rPr>
        <w:pict>
          <v:shape id="_x0000_s1364" type="#_x0000_t136" style="position:absolute;left:0;text-align:left;margin-left:255.9pt;margin-top:-19.7pt;width:3.55pt;height:8.25pt;rotation:21;z-index:-251668480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c"/>
            <w10:wrap anchorx="page"/>
          </v:shape>
        </w:pict>
      </w:r>
      <w:r w:rsidRPr="006017B3">
        <w:rPr>
          <w:noProof/>
        </w:rPr>
        <w:pict>
          <v:shape id="_x0000_s1365" type="#_x0000_t136" style="position:absolute;left:0;text-align:left;margin-left:259.2pt;margin-top:-18.5pt;width:2.75pt;height:8.3pt;rotation:23;z-index:-251665408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t"/>
            <w10:wrap anchorx="page"/>
          </v:shape>
        </w:pict>
      </w:r>
      <w:r w:rsidRPr="006017B3">
        <w:rPr>
          <w:noProof/>
        </w:rPr>
        <w:pict>
          <v:shape id="_x0000_s1366" type="#_x0000_t136" style="position:absolute;left:0;text-align:left;margin-left:261.55pt;margin-top:-17.6pt;width:1.9pt;height:8.25pt;rotation:24;z-index:-251661312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i"/>
            <w10:wrap anchorx="page"/>
          </v:shape>
        </w:pict>
      </w:r>
      <w:r w:rsidRPr="006017B3">
        <w:rPr>
          <w:noProof/>
        </w:rPr>
        <w:pict>
          <v:shape id="_x0000_s1367" type="#_x0000_t136" style="position:absolute;left:0;text-align:left;margin-left:266.9pt;margin-top:-23.15pt;width:3.75pt;height:8.3pt;rotation:26;z-index:-251660288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s"/>
            <w10:wrap anchorx="page"/>
          </v:shape>
        </w:pict>
      </w:r>
      <w:r w:rsidRPr="006017B3">
        <w:rPr>
          <w:noProof/>
        </w:rPr>
        <w:pict>
          <v:shape id="_x0000_s1368" type="#_x0000_t136" style="position:absolute;left:0;text-align:left;margin-left:263.2pt;margin-top:-16.35pt;width:3.65pt;height:8.3pt;rotation:27;z-index:-251658240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v"/>
            <w10:wrap anchorx="page"/>
          </v:shape>
        </w:pict>
      </w:r>
      <w:r w:rsidRPr="006017B3">
        <w:rPr>
          <w:noProof/>
        </w:rPr>
        <w:pict>
          <v:shape id="_x0000_s1369" type="#_x0000_t136" style="position:absolute;left:0;text-align:left;margin-left:271.6pt;margin-top:-20.9pt;width:2.65pt;height:8.25pt;rotation:30;z-index:-251655168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t"/>
            <w10:wrap anchorx="page"/>
          </v:shape>
        </w:pict>
      </w:r>
      <w:r w:rsidRPr="006017B3">
        <w:rPr>
          <w:noProof/>
        </w:rPr>
        <w:pict>
          <v:shape id="_x0000_s1370" type="#_x0000_t136" style="position:absolute;left:0;text-align:left;margin-left:266.3pt;margin-top:-14.55pt;width:3.85pt;height:8.25pt;rotation:30;z-index:-251654144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e"/>
            <w10:wrap anchorx="page"/>
          </v:shape>
        </w:pict>
      </w:r>
      <w:r w:rsidRPr="006017B3">
        <w:rPr>
          <w:noProof/>
        </w:rPr>
        <w:pict>
          <v:shape id="_x0000_s1371" type="#_x0000_t136" style="position:absolute;left:0;text-align:left;margin-left:273.6pt;margin-top:-19.3pt;width:3.85pt;height:8.25pt;rotation:32;z-index:-251652096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o"/>
            <w10:wrap anchorx="page"/>
          </v:shape>
        </w:pict>
      </w:r>
      <w:r w:rsidRPr="006017B3">
        <w:rPr>
          <w:noProof/>
        </w:rPr>
        <w:pict>
          <v:shape id="_x0000_s1372" type="#_x0000_t136" style="position:absolute;left:0;text-align:left;margin-left:284.85pt;margin-top:-22.35pt;width:1.85pt;height:8.25pt;rotation:36;z-index:-251648000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i"/>
            <w10:wrap anchorx="page"/>
          </v:shape>
        </w:pict>
      </w:r>
      <w:r w:rsidRPr="006017B3">
        <w:rPr>
          <w:noProof/>
        </w:rPr>
        <w:pict>
          <v:shape id="_x0000_s1373" type="#_x0000_t136" style="position:absolute;left:0;text-align:left;margin-left:272.75pt;margin-top:-10.25pt;width:3.85pt;height:8.25pt;rotation:36;z-index:-251646976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e"/>
            <w10:wrap anchorx="page"/>
          </v:shape>
        </w:pict>
      </w:r>
      <w:r w:rsidRPr="006017B3">
        <w:rPr>
          <w:noProof/>
        </w:rPr>
        <w:pict>
          <v:shape id="_x0000_s1374" type="#_x0000_t136" style="position:absolute;left:0;text-align:left;margin-left:286.05pt;margin-top:-20.7pt;width:3.8pt;height:8.2pt;rotation:38;z-index:-251645952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o"/>
            <w10:wrap anchorx="page"/>
          </v:shape>
        </w:pict>
      </w:r>
      <w:r w:rsidRPr="006017B3">
        <w:rPr>
          <w:noProof/>
        </w:rPr>
        <w:pict>
          <v:shape id="_x0000_s1375" type="#_x0000_t136" style="position:absolute;left:0;text-align:left;margin-left:275.75pt;margin-top:-7.95pt;width:3.75pt;height:8.3pt;rotation:39;z-index:-251644928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s"/>
            <w10:wrap anchorx="page"/>
          </v:shape>
        </w:pict>
      </w:r>
      <w:r w:rsidRPr="006017B3">
        <w:rPr>
          <w:noProof/>
        </w:rPr>
        <w:pict>
          <v:shape id="_x0000_s1376" type="#_x0000_t136" style="position:absolute;left:0;text-align:left;margin-left:288.9pt;margin-top:-18.25pt;width:4.1pt;height:8.25pt;rotation:40;z-index:-251643904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n"/>
            <w10:wrap anchorx="page"/>
          </v:shape>
        </w:pict>
      </w:r>
      <w:r w:rsidRPr="006017B3">
        <w:rPr>
          <w:noProof/>
        </w:rPr>
        <w:pict>
          <v:shape id="_x0000_s1377" type="#_x0000_t136" style="position:absolute;left:0;text-align:left;margin-left:278.5pt;margin-top:-5.55pt;width:3.75pt;height:8.3pt;rotation:42;z-index:-251641856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s"/>
            <w10:wrap anchorx="page"/>
          </v:shape>
        </w:pict>
      </w:r>
      <w:r w:rsidRPr="006017B3">
        <w:rPr>
          <w:noProof/>
        </w:rPr>
        <w:pict>
          <v:shape id="_x0000_s1378" type="#_x0000_t136" style="position:absolute;left:0;text-align:left;margin-left:291.95pt;margin-top:-15.7pt;width:3.65pt;height:8.25pt;rotation:43;z-index:-251640832;mso-position-horizontal-relative:page" o:allowincell="f" fillcolor="#363942" stroked="f">
            <v:shadow color="#868686"/>
            <o:extrusion v:ext="view" autorotationcenter="t"/>
            <v:textpath style="font-family:&quot;Arial&quot;;font-size:8pt;v-text-kern:t" string="s"/>
            <w10:wrap anchorx="page"/>
          </v:shape>
        </w:pict>
      </w:r>
      <w:r w:rsidRPr="006017B3">
        <w:rPr>
          <w:noProof/>
        </w:rPr>
        <w:pict>
          <v:shape id="_x0000_s1379" type="#_x0000_t136" style="position:absolute;left:0;text-align:left;margin-left:188.15pt;margin-top:22.1pt;width:8.5pt;height:17.55pt;rotation:245;z-index:-251635712;mso-position-horizontal-relative:page" o:allowincell="f" fillcolor="#363942" stroked="f">
            <v:shadow color="#868686"/>
            <o:extrusion v:ext="view" autorotationcenter="t"/>
            <v:textpath style="font-family:&quot;Arial&quot;;font-size:17.5pt;v-text-kern:t" string="E"/>
            <w10:wrap anchorx="page"/>
          </v:shape>
        </w:pict>
      </w:r>
      <w:r w:rsidRPr="006017B3">
        <w:rPr>
          <w:noProof/>
        </w:rPr>
        <w:pict>
          <v:shape id="_x0000_s1380" type="#_x0000_t136" style="position:absolute;left:0;text-align:left;margin-left:184.9pt;margin-top:14pt;width:8.05pt;height:17.6pt;rotation:250;z-index:-251634688;mso-position-horizontal-relative:page" o:allowincell="f" fillcolor="#363942" stroked="f">
            <v:shadow color="#868686"/>
            <o:extrusion v:ext="view" autorotationcenter="t"/>
            <v:textpath style="font-family:&quot;Arial&quot;;font-size:17.5pt;v-text-kern:t" string="V"/>
            <w10:wrap anchorx="page"/>
          </v:shape>
        </w:pict>
      </w:r>
      <w:r w:rsidRPr="006017B3">
        <w:rPr>
          <w:noProof/>
        </w:rPr>
        <w:pict>
          <v:shape id="_x0000_s1381" type="#_x0000_t136" style="position:absolute;left:0;text-align:left;margin-left:182.6pt;margin-top:7.1pt;width:8.05pt;height:17.55pt;rotation:254;z-index:-251633664;mso-position-horizontal-relative:page" o:allowincell="f" fillcolor="#363942" stroked="f">
            <v:shadow color="#868686"/>
            <o:extrusion v:ext="view" autorotationcenter="t"/>
            <v:textpath style="font-family:&quot;Arial&quot;;font-size:17.5pt;v-text-kern:t" string="A"/>
            <w10:wrap anchorx="page"/>
          </v:shape>
        </w:pict>
      </w:r>
      <w:r w:rsidRPr="006017B3">
        <w:rPr>
          <w:noProof/>
        </w:rPr>
        <w:pict>
          <v:shape id="_x0000_s1382" type="#_x0000_t136" style="position:absolute;left:0;text-align:left;margin-left:180.55pt;margin-top:-.95pt;width:8pt;height:17.5pt;rotation:258;z-index:-251632640;mso-position-horizontal-relative:page" o:allowincell="f" fillcolor="#363942" stroked="f">
            <v:shadow color="#868686"/>
            <o:extrusion v:ext="view" autorotationcenter="t"/>
            <v:textpath style="font-family:&quot;Arial&quot;;font-size:17.5pt;v-text-kern:t" string="L"/>
            <w10:wrap anchorx="page"/>
          </v:shape>
        </w:pict>
      </w:r>
      <w:r w:rsidRPr="006017B3">
        <w:rPr>
          <w:noProof/>
        </w:rPr>
        <w:pict>
          <v:shape id="_x0000_s1383" type="#_x0000_t136" style="position:absolute;left:0;text-align:left;margin-left:178.6pt;margin-top:-9.1pt;width:9.1pt;height:17.6pt;rotation:263;z-index:-251631616;mso-position-horizontal-relative:page" o:allowincell="f" fillcolor="#363942" stroked="f">
            <v:shadow color="#868686"/>
            <o:extrusion v:ext="view" autorotationcenter="t"/>
            <v:textpath style="font-family:&quot;Arial&quot;;font-size:17.5pt;v-text-kern:t" string="U"/>
            <w10:wrap anchorx="page"/>
          </v:shape>
        </w:pict>
      </w:r>
      <w:r w:rsidR="007C3E56">
        <w:rPr>
          <w:rFonts w:ascii="Arial" w:hAnsi="Arial" w:cs="Arial"/>
          <w:color w:val="5D833A"/>
          <w:spacing w:val="-3"/>
          <w:w w:val="85"/>
          <w:sz w:val="17"/>
          <w:szCs w:val="17"/>
        </w:rPr>
        <w:t>E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s</w:t>
      </w:r>
      <w:r w:rsidR="007C3E56">
        <w:rPr>
          <w:rFonts w:ascii="Arial" w:hAnsi="Arial" w:cs="Arial"/>
          <w:color w:val="5D833A"/>
          <w:spacing w:val="-9"/>
          <w:w w:val="85"/>
          <w:sz w:val="17"/>
          <w:szCs w:val="17"/>
        </w:rPr>
        <w:t>t</w:t>
      </w:r>
      <w:r w:rsidR="007C3E56">
        <w:rPr>
          <w:rFonts w:ascii="Arial" w:hAnsi="Arial" w:cs="Arial"/>
          <w:color w:val="5D833A"/>
          <w:spacing w:val="-5"/>
          <w:w w:val="85"/>
          <w:sz w:val="17"/>
          <w:szCs w:val="17"/>
        </w:rPr>
        <w:t>ab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lish</w:t>
      </w:r>
      <w:r w:rsidR="007C3E56">
        <w:rPr>
          <w:rFonts w:ascii="Arial" w:hAnsi="Arial" w:cs="Arial"/>
          <w:color w:val="5D833A"/>
          <w:spacing w:val="16"/>
          <w:w w:val="85"/>
          <w:sz w:val="17"/>
          <w:szCs w:val="17"/>
        </w:rPr>
        <w:t xml:space="preserve"> </w:t>
      </w:r>
      <w:r w:rsidR="007C3E56">
        <w:rPr>
          <w:rFonts w:ascii="Arial" w:hAnsi="Arial" w:cs="Arial"/>
          <w:color w:val="5D833A"/>
          <w:spacing w:val="-4"/>
          <w:w w:val="85"/>
          <w:sz w:val="17"/>
          <w:szCs w:val="17"/>
        </w:rPr>
        <w:t>mo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n</w:t>
      </w:r>
      <w:r w:rsidR="007C3E56">
        <w:rPr>
          <w:rFonts w:ascii="Arial" w:hAnsi="Arial" w:cs="Arial"/>
          <w:color w:val="5D833A"/>
          <w:spacing w:val="-2"/>
          <w:w w:val="85"/>
          <w:sz w:val="17"/>
          <w:szCs w:val="17"/>
        </w:rPr>
        <w:t>i</w:t>
      </w:r>
      <w:r w:rsidR="007C3E56">
        <w:rPr>
          <w:rFonts w:ascii="Arial" w:hAnsi="Arial" w:cs="Arial"/>
          <w:color w:val="5D833A"/>
          <w:spacing w:val="-4"/>
          <w:w w:val="85"/>
          <w:sz w:val="17"/>
          <w:szCs w:val="17"/>
        </w:rPr>
        <w:t>to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ri</w:t>
      </w:r>
      <w:r w:rsidR="007C3E56">
        <w:rPr>
          <w:rFonts w:ascii="Arial" w:hAnsi="Arial" w:cs="Arial"/>
          <w:color w:val="5D833A"/>
          <w:spacing w:val="-4"/>
          <w:w w:val="85"/>
          <w:sz w:val="17"/>
          <w:szCs w:val="17"/>
        </w:rPr>
        <w:t>n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g</w:t>
      </w:r>
      <w:r w:rsidR="007C3E56">
        <w:rPr>
          <w:rFonts w:ascii="Arial" w:hAnsi="Arial" w:cs="Arial"/>
          <w:color w:val="5D833A"/>
          <w:w w:val="81"/>
          <w:sz w:val="17"/>
          <w:szCs w:val="17"/>
        </w:rPr>
        <w:t xml:space="preserve"> </w:t>
      </w:r>
      <w:r w:rsidR="007C3E56">
        <w:rPr>
          <w:rFonts w:ascii="Arial" w:hAnsi="Arial" w:cs="Arial"/>
          <w:color w:val="5D833A"/>
          <w:spacing w:val="-4"/>
          <w:w w:val="85"/>
          <w:sz w:val="17"/>
          <w:szCs w:val="17"/>
        </w:rPr>
        <w:t>p</w:t>
      </w:r>
      <w:r w:rsidR="007C3E56">
        <w:rPr>
          <w:rFonts w:ascii="Arial" w:hAnsi="Arial" w:cs="Arial"/>
          <w:color w:val="5D833A"/>
          <w:spacing w:val="-2"/>
          <w:w w:val="85"/>
          <w:sz w:val="17"/>
          <w:szCs w:val="17"/>
        </w:rPr>
        <w:t>r</w:t>
      </w:r>
      <w:r w:rsidR="007C3E56">
        <w:rPr>
          <w:rFonts w:ascii="Arial" w:hAnsi="Arial" w:cs="Arial"/>
          <w:color w:val="5D833A"/>
          <w:spacing w:val="-5"/>
          <w:w w:val="85"/>
          <w:sz w:val="17"/>
          <w:szCs w:val="17"/>
        </w:rPr>
        <w:t>o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g</w:t>
      </w:r>
      <w:r w:rsidR="007C3E56">
        <w:rPr>
          <w:rFonts w:ascii="Arial" w:hAnsi="Arial" w:cs="Arial"/>
          <w:color w:val="5D833A"/>
          <w:spacing w:val="-5"/>
          <w:w w:val="85"/>
          <w:sz w:val="17"/>
          <w:szCs w:val="17"/>
        </w:rPr>
        <w:t>r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a</w:t>
      </w:r>
      <w:r w:rsidR="007C3E56">
        <w:rPr>
          <w:rFonts w:ascii="Arial" w:hAnsi="Arial" w:cs="Arial"/>
          <w:color w:val="5D833A"/>
          <w:spacing w:val="-3"/>
          <w:w w:val="85"/>
          <w:sz w:val="17"/>
          <w:szCs w:val="17"/>
        </w:rPr>
        <w:t>m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s</w:t>
      </w:r>
      <w:r w:rsidR="007C3E56">
        <w:rPr>
          <w:rFonts w:ascii="Arial" w:hAnsi="Arial" w:cs="Arial"/>
          <w:color w:val="5D833A"/>
          <w:spacing w:val="-3"/>
          <w:w w:val="85"/>
          <w:sz w:val="17"/>
          <w:szCs w:val="17"/>
        </w:rPr>
        <w:t xml:space="preserve"> 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f</w:t>
      </w:r>
      <w:r w:rsidR="007C3E56">
        <w:rPr>
          <w:rFonts w:ascii="Arial" w:hAnsi="Arial" w:cs="Arial"/>
          <w:color w:val="5D833A"/>
          <w:spacing w:val="-3"/>
          <w:w w:val="85"/>
          <w:sz w:val="17"/>
          <w:szCs w:val="17"/>
        </w:rPr>
        <w:t>o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r</w:t>
      </w:r>
      <w:r w:rsidR="007C3E56">
        <w:rPr>
          <w:rFonts w:ascii="Arial" w:hAnsi="Arial" w:cs="Arial"/>
          <w:color w:val="5D833A"/>
          <w:spacing w:val="-3"/>
          <w:w w:val="85"/>
          <w:sz w:val="17"/>
          <w:szCs w:val="17"/>
        </w:rPr>
        <w:t xml:space="preserve"> </w:t>
      </w:r>
      <w:r w:rsidR="007C3E56">
        <w:rPr>
          <w:rFonts w:ascii="Arial" w:hAnsi="Arial" w:cs="Arial"/>
          <w:color w:val="5D833A"/>
          <w:spacing w:val="-2"/>
          <w:w w:val="85"/>
          <w:sz w:val="17"/>
          <w:szCs w:val="17"/>
        </w:rPr>
        <w:t>s</w:t>
      </w:r>
      <w:r w:rsidR="007C3E56">
        <w:rPr>
          <w:rFonts w:ascii="Arial" w:hAnsi="Arial" w:cs="Arial"/>
          <w:color w:val="5D833A"/>
          <w:spacing w:val="-5"/>
          <w:w w:val="85"/>
          <w:sz w:val="17"/>
          <w:szCs w:val="17"/>
        </w:rPr>
        <w:t>e</w:t>
      </w:r>
      <w:r w:rsidR="007C3E56">
        <w:rPr>
          <w:rFonts w:ascii="Arial" w:hAnsi="Arial" w:cs="Arial"/>
          <w:color w:val="5D833A"/>
          <w:spacing w:val="-3"/>
          <w:w w:val="85"/>
          <w:sz w:val="17"/>
          <w:szCs w:val="17"/>
        </w:rPr>
        <w:t>l</w:t>
      </w:r>
      <w:r w:rsidR="007C3E56">
        <w:rPr>
          <w:rFonts w:ascii="Arial" w:hAnsi="Arial" w:cs="Arial"/>
          <w:color w:val="5D833A"/>
          <w:spacing w:val="-4"/>
          <w:w w:val="85"/>
          <w:sz w:val="17"/>
          <w:szCs w:val="17"/>
        </w:rPr>
        <w:t>e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c</w:t>
      </w:r>
      <w:r w:rsidR="007C3E56">
        <w:rPr>
          <w:rFonts w:ascii="Arial" w:hAnsi="Arial" w:cs="Arial"/>
          <w:color w:val="5D833A"/>
          <w:spacing w:val="-5"/>
          <w:w w:val="85"/>
          <w:sz w:val="17"/>
          <w:szCs w:val="17"/>
        </w:rPr>
        <w:t>t</w:t>
      </w:r>
      <w:r w:rsidR="007C3E56">
        <w:rPr>
          <w:rFonts w:ascii="Arial" w:hAnsi="Arial" w:cs="Arial"/>
          <w:color w:val="5D833A"/>
          <w:spacing w:val="-4"/>
          <w:w w:val="85"/>
          <w:sz w:val="17"/>
          <w:szCs w:val="17"/>
        </w:rPr>
        <w:t>e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d</w:t>
      </w:r>
      <w:r w:rsidR="007C3E56">
        <w:rPr>
          <w:rFonts w:ascii="Arial" w:hAnsi="Arial" w:cs="Arial"/>
          <w:color w:val="5D833A"/>
          <w:w w:val="84"/>
          <w:sz w:val="17"/>
          <w:szCs w:val="17"/>
        </w:rPr>
        <w:t xml:space="preserve"> </w:t>
      </w:r>
      <w:r w:rsidR="007C3E56">
        <w:rPr>
          <w:rFonts w:ascii="Arial" w:hAnsi="Arial" w:cs="Arial"/>
          <w:color w:val="5D833A"/>
          <w:spacing w:val="-4"/>
          <w:w w:val="85"/>
          <w:sz w:val="17"/>
          <w:szCs w:val="17"/>
        </w:rPr>
        <w:t>p</w:t>
      </w:r>
      <w:r w:rsidR="007C3E56">
        <w:rPr>
          <w:rFonts w:ascii="Arial" w:hAnsi="Arial" w:cs="Arial"/>
          <w:color w:val="5D833A"/>
          <w:spacing w:val="-5"/>
          <w:w w:val="85"/>
          <w:sz w:val="17"/>
          <w:szCs w:val="17"/>
        </w:rPr>
        <w:t>e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rf</w:t>
      </w:r>
      <w:r w:rsidR="007C3E56">
        <w:rPr>
          <w:rFonts w:ascii="Arial" w:hAnsi="Arial" w:cs="Arial"/>
          <w:color w:val="5D833A"/>
          <w:spacing w:val="-3"/>
          <w:w w:val="85"/>
          <w:sz w:val="17"/>
          <w:szCs w:val="17"/>
        </w:rPr>
        <w:t>or</w:t>
      </w:r>
      <w:r w:rsidR="007C3E56">
        <w:rPr>
          <w:rFonts w:ascii="Arial" w:hAnsi="Arial" w:cs="Arial"/>
          <w:color w:val="5D833A"/>
          <w:spacing w:val="-4"/>
          <w:w w:val="85"/>
          <w:sz w:val="17"/>
          <w:szCs w:val="17"/>
        </w:rPr>
        <w:t>m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an</w:t>
      </w:r>
      <w:r w:rsidR="007C3E56">
        <w:rPr>
          <w:rFonts w:ascii="Arial" w:hAnsi="Arial" w:cs="Arial"/>
          <w:color w:val="5D833A"/>
          <w:spacing w:val="-2"/>
          <w:w w:val="85"/>
          <w:sz w:val="17"/>
          <w:szCs w:val="17"/>
        </w:rPr>
        <w:t>c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e</w:t>
      </w:r>
      <w:r w:rsidR="007C3E56">
        <w:rPr>
          <w:rFonts w:ascii="Arial" w:hAnsi="Arial" w:cs="Arial"/>
          <w:color w:val="5D833A"/>
          <w:w w:val="81"/>
          <w:sz w:val="17"/>
          <w:szCs w:val="17"/>
        </w:rPr>
        <w:t xml:space="preserve"> 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i</w:t>
      </w:r>
      <w:r w:rsidR="007C3E56">
        <w:rPr>
          <w:rFonts w:ascii="Arial" w:hAnsi="Arial" w:cs="Arial"/>
          <w:color w:val="5D833A"/>
          <w:spacing w:val="-4"/>
          <w:w w:val="85"/>
          <w:sz w:val="17"/>
          <w:szCs w:val="17"/>
        </w:rPr>
        <w:t>n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d</w:t>
      </w:r>
      <w:r w:rsidR="007C3E56">
        <w:rPr>
          <w:rFonts w:ascii="Arial" w:hAnsi="Arial" w:cs="Arial"/>
          <w:color w:val="5D833A"/>
          <w:spacing w:val="-2"/>
          <w:w w:val="85"/>
          <w:sz w:val="17"/>
          <w:szCs w:val="17"/>
        </w:rPr>
        <w:t>i</w:t>
      </w:r>
      <w:r w:rsidR="007C3E56">
        <w:rPr>
          <w:rFonts w:ascii="Arial" w:hAnsi="Arial" w:cs="Arial"/>
          <w:color w:val="5D833A"/>
          <w:spacing w:val="-7"/>
          <w:w w:val="85"/>
          <w:sz w:val="17"/>
          <w:szCs w:val="17"/>
        </w:rPr>
        <w:t>c</w:t>
      </w:r>
      <w:r w:rsidR="007C3E56">
        <w:rPr>
          <w:rFonts w:ascii="Arial" w:hAnsi="Arial" w:cs="Arial"/>
          <w:color w:val="5D833A"/>
          <w:spacing w:val="-2"/>
          <w:w w:val="85"/>
          <w:sz w:val="17"/>
          <w:szCs w:val="17"/>
        </w:rPr>
        <w:t>a</w:t>
      </w:r>
      <w:r w:rsidR="007C3E56">
        <w:rPr>
          <w:rFonts w:ascii="Arial" w:hAnsi="Arial" w:cs="Arial"/>
          <w:color w:val="5D833A"/>
          <w:spacing w:val="-4"/>
          <w:w w:val="85"/>
          <w:sz w:val="17"/>
          <w:szCs w:val="17"/>
        </w:rPr>
        <w:t>to</w:t>
      </w:r>
      <w:r w:rsidR="007C3E56">
        <w:rPr>
          <w:rFonts w:ascii="Arial" w:hAnsi="Arial" w:cs="Arial"/>
          <w:color w:val="5D833A"/>
          <w:w w:val="85"/>
          <w:sz w:val="17"/>
          <w:szCs w:val="17"/>
        </w:rPr>
        <w:t>rs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  <w:sectPr w:rsidR="007C3E56">
          <w:type w:val="continuous"/>
          <w:pgSz w:w="11906" w:h="16840"/>
          <w:pgMar w:top="1560" w:right="1500" w:bottom="280" w:left="160" w:header="720" w:footer="720" w:gutter="0"/>
          <w:cols w:space="720" w:equalWidth="0">
            <w:col w:w="10246"/>
          </w:cols>
          <w:noEndnote/>
        </w:sectPr>
      </w:pPr>
    </w:p>
    <w:p w:rsidR="007C3E56" w:rsidRDefault="007C3E56">
      <w:pPr>
        <w:kinsoku w:val="0"/>
        <w:overflowPunct w:val="0"/>
        <w:spacing w:line="110" w:lineRule="exact"/>
        <w:rPr>
          <w:sz w:val="11"/>
          <w:szCs w:val="11"/>
        </w:rPr>
      </w:pPr>
    </w:p>
    <w:p w:rsidR="007C3E56" w:rsidRDefault="007C3E56">
      <w:pPr>
        <w:pStyle w:val="BodyText"/>
        <w:kinsoku w:val="0"/>
        <w:overflowPunct w:val="0"/>
        <w:spacing w:line="180" w:lineRule="exact"/>
        <w:ind w:left="2798" w:firstLine="358"/>
        <w:jc w:val="right"/>
        <w:rPr>
          <w:color w:val="000000"/>
        </w:rPr>
      </w:pPr>
      <w:proofErr w:type="gramStart"/>
      <w:r>
        <w:rPr>
          <w:color w:val="2F4921"/>
          <w:spacing w:val="-4"/>
          <w:w w:val="90"/>
        </w:rPr>
        <w:t>e</w:t>
      </w:r>
      <w:r>
        <w:rPr>
          <w:color w:val="2F4921"/>
          <w:w w:val="90"/>
        </w:rPr>
        <w:t>val</w:t>
      </w:r>
      <w:r>
        <w:rPr>
          <w:color w:val="2F4921"/>
          <w:spacing w:val="-4"/>
          <w:w w:val="90"/>
        </w:rPr>
        <w:t>ua</w:t>
      </w:r>
      <w:r>
        <w:rPr>
          <w:color w:val="2F4921"/>
          <w:spacing w:val="-5"/>
          <w:w w:val="90"/>
        </w:rPr>
        <w:t>t</w:t>
      </w:r>
      <w:r>
        <w:rPr>
          <w:color w:val="2F4921"/>
          <w:w w:val="90"/>
        </w:rPr>
        <w:t>e</w:t>
      </w:r>
      <w:proofErr w:type="gramEnd"/>
      <w:r>
        <w:rPr>
          <w:color w:val="2F4921"/>
          <w:w w:val="85"/>
        </w:rPr>
        <w:t xml:space="preserve"> </w:t>
      </w:r>
      <w:r>
        <w:rPr>
          <w:color w:val="2F4921"/>
          <w:spacing w:val="-4"/>
          <w:w w:val="85"/>
        </w:rPr>
        <w:t>m</w:t>
      </w:r>
      <w:r>
        <w:rPr>
          <w:color w:val="2F4921"/>
          <w:w w:val="85"/>
        </w:rPr>
        <w:t>a</w:t>
      </w:r>
      <w:r>
        <w:rPr>
          <w:color w:val="2F4921"/>
          <w:spacing w:val="-4"/>
          <w:w w:val="85"/>
        </w:rPr>
        <w:t>n</w:t>
      </w:r>
      <w:r>
        <w:rPr>
          <w:color w:val="2F4921"/>
          <w:spacing w:val="-5"/>
          <w:w w:val="85"/>
        </w:rPr>
        <w:t>a</w:t>
      </w:r>
      <w:r>
        <w:rPr>
          <w:color w:val="2F4921"/>
          <w:spacing w:val="-3"/>
          <w:w w:val="85"/>
        </w:rPr>
        <w:t>g</w:t>
      </w:r>
      <w:r>
        <w:rPr>
          <w:color w:val="2F4921"/>
          <w:spacing w:val="-5"/>
          <w:w w:val="85"/>
        </w:rPr>
        <w:t>e</w:t>
      </w:r>
      <w:r>
        <w:rPr>
          <w:color w:val="2F4921"/>
          <w:spacing w:val="-4"/>
          <w:w w:val="85"/>
        </w:rPr>
        <w:t>m</w:t>
      </w:r>
      <w:r>
        <w:rPr>
          <w:color w:val="2F4921"/>
          <w:spacing w:val="-5"/>
          <w:w w:val="85"/>
        </w:rPr>
        <w:t>e</w:t>
      </w:r>
      <w:r>
        <w:rPr>
          <w:color w:val="2F4921"/>
          <w:spacing w:val="-4"/>
          <w:w w:val="85"/>
        </w:rPr>
        <w:t>n</w:t>
      </w:r>
      <w:r>
        <w:rPr>
          <w:color w:val="2F4921"/>
          <w:w w:val="85"/>
        </w:rPr>
        <w:t>t</w:t>
      </w:r>
      <w:r>
        <w:rPr>
          <w:color w:val="2F4921"/>
          <w:w w:val="116"/>
        </w:rPr>
        <w:t xml:space="preserve"> </w:t>
      </w:r>
      <w:r>
        <w:rPr>
          <w:color w:val="2F4921"/>
          <w:spacing w:val="-3"/>
          <w:w w:val="90"/>
        </w:rPr>
        <w:t>e</w:t>
      </w:r>
      <w:r>
        <w:rPr>
          <w:color w:val="2F4921"/>
          <w:w w:val="90"/>
        </w:rPr>
        <w:t>ff</w:t>
      </w:r>
      <w:r>
        <w:rPr>
          <w:color w:val="2F4921"/>
          <w:spacing w:val="-3"/>
          <w:w w:val="90"/>
        </w:rPr>
        <w:t>e</w:t>
      </w:r>
      <w:r>
        <w:rPr>
          <w:color w:val="2F4921"/>
          <w:w w:val="90"/>
        </w:rPr>
        <w:t>c</w:t>
      </w:r>
      <w:r>
        <w:rPr>
          <w:color w:val="2F4921"/>
          <w:spacing w:val="-4"/>
          <w:w w:val="90"/>
        </w:rPr>
        <w:t>t</w:t>
      </w:r>
      <w:r>
        <w:rPr>
          <w:color w:val="2F4921"/>
          <w:w w:val="90"/>
        </w:rPr>
        <w:t>i</w:t>
      </w:r>
      <w:r>
        <w:rPr>
          <w:color w:val="2F4921"/>
          <w:spacing w:val="-3"/>
          <w:w w:val="90"/>
        </w:rPr>
        <w:t>v</w:t>
      </w:r>
      <w:r>
        <w:rPr>
          <w:color w:val="2F4921"/>
          <w:spacing w:val="-6"/>
          <w:w w:val="90"/>
        </w:rPr>
        <w:t>e</w:t>
      </w:r>
      <w:r>
        <w:rPr>
          <w:color w:val="2F4921"/>
          <w:spacing w:val="-4"/>
          <w:w w:val="90"/>
        </w:rPr>
        <w:t>n</w:t>
      </w:r>
      <w:r>
        <w:rPr>
          <w:color w:val="2F4921"/>
          <w:spacing w:val="-3"/>
          <w:w w:val="90"/>
        </w:rPr>
        <w:t>e</w:t>
      </w:r>
      <w:r>
        <w:rPr>
          <w:color w:val="2F4921"/>
          <w:spacing w:val="-2"/>
          <w:w w:val="90"/>
        </w:rPr>
        <w:t>s</w:t>
      </w:r>
      <w:r>
        <w:rPr>
          <w:color w:val="2F4921"/>
          <w:w w:val="90"/>
        </w:rPr>
        <w:t>s</w:t>
      </w:r>
    </w:p>
    <w:p w:rsidR="007C3E56" w:rsidRDefault="007C3E56">
      <w:pPr>
        <w:kinsoku w:val="0"/>
        <w:overflowPunct w:val="0"/>
        <w:spacing w:line="110" w:lineRule="exact"/>
        <w:rPr>
          <w:sz w:val="11"/>
          <w:szCs w:val="11"/>
        </w:rPr>
      </w:pPr>
      <w:r>
        <w:br w:type="column"/>
      </w:r>
    </w:p>
    <w:p w:rsidR="007C3E56" w:rsidRDefault="006017B3">
      <w:pPr>
        <w:pStyle w:val="BodyText"/>
        <w:kinsoku w:val="0"/>
        <w:overflowPunct w:val="0"/>
        <w:spacing w:line="180" w:lineRule="exact"/>
        <w:ind w:left="2798" w:right="1582"/>
        <w:rPr>
          <w:color w:val="000000"/>
        </w:rPr>
      </w:pPr>
      <w:r w:rsidRPr="006017B3">
        <w:rPr>
          <w:noProof/>
        </w:rPr>
        <w:pict>
          <v:shape id="_x0000_s1384" type="#_x0000_t136" style="position:absolute;left:0;text-align:left;margin-left:363.5pt;margin-top:-26.75pt;width:9.3pt;height:17.4pt;rotation:130;z-index:-251637760;mso-position-horizontal-relative:page" o:allowincell="f" fillcolor="#363942" stroked="f">
            <v:shadow color="#868686"/>
            <o:extrusion v:ext="view" autorotationcenter="t"/>
            <v:textpath style="font-family:&quot;Arial&quot;;font-size:17pt;v-text-kern:t" string="D"/>
            <w10:wrap anchorx="page"/>
          </v:shape>
        </w:pict>
      </w:r>
      <w:r w:rsidRPr="006017B3">
        <w:rPr>
          <w:noProof/>
        </w:rPr>
        <w:pict>
          <v:shape id="_x0000_s1385" type="#_x0000_t136" style="position:absolute;left:0;text-align:left;margin-left:357.45pt;margin-top:-20.15pt;width:9.05pt;height:17.35pt;rotation:135;z-index:-251636736;mso-position-horizontal-relative:page" o:allowincell="f" fillcolor="#363942" stroked="f">
            <v:shadow color="#868686"/>
            <o:extrusion v:ext="view" autorotationcenter="t"/>
            <v:textpath style="font-family:&quot;Arial&quot;;font-size:17pt;v-text-kern:t" string="O"/>
            <w10:wrap anchorx="page"/>
          </v:shape>
        </w:pict>
      </w:r>
      <w:proofErr w:type="gramStart"/>
      <w:r w:rsidR="007C3E56">
        <w:rPr>
          <w:color w:val="2F4921"/>
          <w:w w:val="90"/>
        </w:rPr>
        <w:t>i</w:t>
      </w:r>
      <w:r w:rsidR="007C3E56">
        <w:rPr>
          <w:color w:val="2F4921"/>
          <w:spacing w:val="-4"/>
          <w:w w:val="90"/>
        </w:rPr>
        <w:t>m</w:t>
      </w:r>
      <w:r w:rsidR="007C3E56">
        <w:rPr>
          <w:color w:val="2F4921"/>
          <w:spacing w:val="-5"/>
          <w:w w:val="90"/>
        </w:rPr>
        <w:t>p</w:t>
      </w:r>
      <w:r w:rsidR="007C3E56">
        <w:rPr>
          <w:color w:val="2F4921"/>
          <w:spacing w:val="-4"/>
          <w:w w:val="90"/>
        </w:rPr>
        <w:t>l</w:t>
      </w:r>
      <w:r w:rsidR="007C3E56">
        <w:rPr>
          <w:color w:val="2F4921"/>
          <w:spacing w:val="-6"/>
          <w:w w:val="90"/>
        </w:rPr>
        <w:t>e</w:t>
      </w:r>
      <w:r w:rsidR="007C3E56">
        <w:rPr>
          <w:color w:val="2F4921"/>
          <w:spacing w:val="-5"/>
          <w:w w:val="90"/>
        </w:rPr>
        <w:t>m</w:t>
      </w:r>
      <w:r w:rsidR="007C3E56">
        <w:rPr>
          <w:color w:val="2F4921"/>
          <w:spacing w:val="-6"/>
          <w:w w:val="90"/>
        </w:rPr>
        <w:t>e</w:t>
      </w:r>
      <w:r w:rsidR="007C3E56">
        <w:rPr>
          <w:color w:val="2F4921"/>
          <w:spacing w:val="-4"/>
          <w:w w:val="90"/>
        </w:rPr>
        <w:t>n</w:t>
      </w:r>
      <w:r w:rsidR="007C3E56">
        <w:rPr>
          <w:color w:val="2F4921"/>
          <w:w w:val="90"/>
        </w:rPr>
        <w:t>t</w:t>
      </w:r>
      <w:proofErr w:type="gramEnd"/>
      <w:r w:rsidR="007C3E56">
        <w:rPr>
          <w:color w:val="2F4921"/>
          <w:w w:val="116"/>
        </w:rPr>
        <w:t xml:space="preserve"> </w:t>
      </w:r>
      <w:r w:rsidR="007C3E56">
        <w:rPr>
          <w:color w:val="2F4921"/>
          <w:w w:val="90"/>
        </w:rPr>
        <w:t>st</w:t>
      </w:r>
      <w:r w:rsidR="007C3E56">
        <w:rPr>
          <w:color w:val="2F4921"/>
          <w:spacing w:val="-6"/>
          <w:w w:val="90"/>
        </w:rPr>
        <w:t>r</w:t>
      </w:r>
      <w:r w:rsidR="007C3E56">
        <w:rPr>
          <w:color w:val="2F4921"/>
          <w:spacing w:val="-4"/>
          <w:w w:val="90"/>
        </w:rPr>
        <w:t>a</w:t>
      </w:r>
      <w:r w:rsidR="007C3E56">
        <w:rPr>
          <w:color w:val="2F4921"/>
          <w:spacing w:val="-5"/>
          <w:w w:val="90"/>
        </w:rPr>
        <w:t>t</w:t>
      </w:r>
      <w:r w:rsidR="007C3E56">
        <w:rPr>
          <w:color w:val="2F4921"/>
          <w:spacing w:val="-4"/>
          <w:w w:val="90"/>
        </w:rPr>
        <w:t>e</w:t>
      </w:r>
      <w:r w:rsidR="007C3E56">
        <w:rPr>
          <w:color w:val="2F4921"/>
          <w:w w:val="90"/>
        </w:rPr>
        <w:t>g</w:t>
      </w:r>
      <w:r w:rsidR="007C3E56">
        <w:rPr>
          <w:color w:val="2F4921"/>
          <w:spacing w:val="-4"/>
          <w:w w:val="90"/>
        </w:rPr>
        <w:t>i</w:t>
      </w:r>
      <w:r w:rsidR="007C3E56">
        <w:rPr>
          <w:color w:val="2F4921"/>
          <w:spacing w:val="-3"/>
          <w:w w:val="90"/>
        </w:rPr>
        <w:t>e</w:t>
      </w:r>
      <w:r w:rsidR="007C3E56">
        <w:rPr>
          <w:color w:val="2F4921"/>
          <w:w w:val="90"/>
        </w:rPr>
        <w:t>s</w:t>
      </w:r>
      <w:r w:rsidR="007C3E56">
        <w:rPr>
          <w:color w:val="2F4921"/>
          <w:spacing w:val="4"/>
          <w:w w:val="90"/>
        </w:rPr>
        <w:t xml:space="preserve"> </w:t>
      </w:r>
      <w:r w:rsidR="007C3E56">
        <w:rPr>
          <w:color w:val="2F4921"/>
          <w:w w:val="90"/>
        </w:rPr>
        <w:t>a</w:t>
      </w:r>
      <w:r w:rsidR="007C3E56">
        <w:rPr>
          <w:color w:val="2F4921"/>
          <w:spacing w:val="-5"/>
          <w:w w:val="90"/>
        </w:rPr>
        <w:t>n</w:t>
      </w:r>
      <w:r w:rsidR="007C3E56">
        <w:rPr>
          <w:color w:val="2F4921"/>
          <w:w w:val="90"/>
        </w:rPr>
        <w:t>d</w:t>
      </w:r>
      <w:r w:rsidR="007C3E56">
        <w:rPr>
          <w:color w:val="2F4921"/>
          <w:w w:val="88"/>
        </w:rPr>
        <w:t xml:space="preserve"> </w:t>
      </w:r>
      <w:r w:rsidR="007C3E56">
        <w:rPr>
          <w:color w:val="2F4921"/>
          <w:spacing w:val="-5"/>
          <w:w w:val="90"/>
        </w:rPr>
        <w:t>a</w:t>
      </w:r>
      <w:r w:rsidR="007C3E56">
        <w:rPr>
          <w:color w:val="2F4921"/>
          <w:w w:val="90"/>
        </w:rPr>
        <w:t>c</w:t>
      </w:r>
      <w:r w:rsidR="007C3E56">
        <w:rPr>
          <w:color w:val="2F4921"/>
          <w:spacing w:val="-4"/>
          <w:w w:val="90"/>
        </w:rPr>
        <w:t>tion</w:t>
      </w:r>
      <w:r w:rsidR="007C3E56">
        <w:rPr>
          <w:color w:val="2F4921"/>
          <w:w w:val="90"/>
        </w:rPr>
        <w:t>s</w:t>
      </w:r>
      <w:r w:rsidR="007C3E56">
        <w:rPr>
          <w:color w:val="2F4921"/>
          <w:spacing w:val="-8"/>
          <w:w w:val="90"/>
        </w:rPr>
        <w:t xml:space="preserve"> </w:t>
      </w:r>
      <w:r w:rsidR="007C3E56">
        <w:rPr>
          <w:color w:val="2F4921"/>
          <w:spacing w:val="-5"/>
          <w:w w:val="90"/>
        </w:rPr>
        <w:t>t</w:t>
      </w:r>
      <w:r w:rsidR="007C3E56">
        <w:rPr>
          <w:color w:val="2F4921"/>
          <w:w w:val="90"/>
        </w:rPr>
        <w:t>o</w:t>
      </w:r>
      <w:r w:rsidR="007C3E56">
        <w:rPr>
          <w:color w:val="2F4921"/>
          <w:spacing w:val="-7"/>
          <w:w w:val="90"/>
        </w:rPr>
        <w:t xml:space="preserve"> </w:t>
      </w:r>
      <w:r w:rsidR="007C3E56">
        <w:rPr>
          <w:color w:val="2F4921"/>
          <w:spacing w:val="-5"/>
          <w:w w:val="90"/>
        </w:rPr>
        <w:t>a</w:t>
      </w:r>
      <w:r w:rsidR="007C3E56">
        <w:rPr>
          <w:color w:val="2F4921"/>
          <w:spacing w:val="-4"/>
          <w:w w:val="90"/>
        </w:rPr>
        <w:t>c</w:t>
      </w:r>
      <w:r w:rsidR="007C3E56">
        <w:rPr>
          <w:color w:val="2F4921"/>
          <w:w w:val="90"/>
        </w:rPr>
        <w:t>h</w:t>
      </w:r>
      <w:r w:rsidR="007C3E56">
        <w:rPr>
          <w:color w:val="2F4921"/>
          <w:spacing w:val="-4"/>
          <w:w w:val="90"/>
        </w:rPr>
        <w:t>iev</w:t>
      </w:r>
      <w:r w:rsidR="007C3E56">
        <w:rPr>
          <w:color w:val="2F4921"/>
          <w:w w:val="90"/>
        </w:rPr>
        <w:t>e</w:t>
      </w:r>
      <w:r w:rsidR="007C3E56">
        <w:rPr>
          <w:color w:val="2F4921"/>
          <w:w w:val="85"/>
        </w:rPr>
        <w:t xml:space="preserve"> </w:t>
      </w:r>
      <w:r w:rsidR="007C3E56">
        <w:rPr>
          <w:color w:val="2F4921"/>
          <w:spacing w:val="-5"/>
          <w:w w:val="90"/>
        </w:rPr>
        <w:t>o</w:t>
      </w:r>
      <w:r w:rsidR="007C3E56">
        <w:rPr>
          <w:color w:val="2F4921"/>
          <w:spacing w:val="-6"/>
          <w:w w:val="90"/>
        </w:rPr>
        <w:t>b</w:t>
      </w:r>
      <w:r w:rsidR="007C3E56">
        <w:rPr>
          <w:color w:val="2F4921"/>
          <w:spacing w:val="-4"/>
          <w:w w:val="90"/>
        </w:rPr>
        <w:t>je</w:t>
      </w:r>
      <w:r w:rsidR="007C3E56">
        <w:rPr>
          <w:color w:val="2F4921"/>
          <w:w w:val="90"/>
        </w:rPr>
        <w:t>c</w:t>
      </w:r>
      <w:r w:rsidR="007C3E56">
        <w:rPr>
          <w:color w:val="2F4921"/>
          <w:spacing w:val="-4"/>
          <w:w w:val="90"/>
        </w:rPr>
        <w:t>t</w:t>
      </w:r>
      <w:r w:rsidR="007C3E56">
        <w:rPr>
          <w:color w:val="2F4921"/>
          <w:w w:val="90"/>
        </w:rPr>
        <w:t>i</w:t>
      </w:r>
      <w:r w:rsidR="007C3E56">
        <w:rPr>
          <w:color w:val="2F4921"/>
          <w:spacing w:val="-3"/>
          <w:w w:val="90"/>
        </w:rPr>
        <w:t>ve</w:t>
      </w:r>
      <w:r w:rsidR="007C3E56">
        <w:rPr>
          <w:color w:val="2F4921"/>
          <w:w w:val="90"/>
        </w:rPr>
        <w:t>s</w:t>
      </w:r>
    </w:p>
    <w:p w:rsidR="007C3E56" w:rsidRDefault="007C3E56">
      <w:pPr>
        <w:pStyle w:val="BodyText"/>
        <w:kinsoku w:val="0"/>
        <w:overflowPunct w:val="0"/>
        <w:spacing w:line="180" w:lineRule="exact"/>
        <w:ind w:left="2798" w:right="1582"/>
        <w:rPr>
          <w:color w:val="000000"/>
        </w:rPr>
        <w:sectPr w:rsidR="007C3E56">
          <w:type w:val="continuous"/>
          <w:pgSz w:w="11906" w:h="16840"/>
          <w:pgMar w:top="1560" w:right="1500" w:bottom="280" w:left="160" w:header="720" w:footer="720" w:gutter="0"/>
          <w:cols w:num="2" w:space="720" w:equalWidth="0">
            <w:col w:w="3793" w:space="753"/>
            <w:col w:w="5700"/>
          </w:cols>
          <w:noEndnote/>
        </w:sect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10" w:line="200" w:lineRule="exact"/>
        <w:rPr>
          <w:sz w:val="20"/>
          <w:szCs w:val="20"/>
        </w:rPr>
      </w:pPr>
    </w:p>
    <w:p w:rsidR="007C3E56" w:rsidRDefault="007C3E56">
      <w:pPr>
        <w:pStyle w:val="Heading5"/>
        <w:kinsoku w:val="0"/>
        <w:overflowPunct w:val="0"/>
        <w:ind w:left="690" w:firstLine="0"/>
        <w:rPr>
          <w:b w:val="0"/>
          <w:bCs w:val="0"/>
        </w:rPr>
      </w:pPr>
      <w:proofErr w:type="gramStart"/>
      <w:r>
        <w:rPr>
          <w:spacing w:val="-4"/>
          <w:w w:val="80"/>
        </w:rPr>
        <w:t>F</w:t>
      </w:r>
      <w:r>
        <w:rPr>
          <w:spacing w:val="-2"/>
          <w:w w:val="80"/>
        </w:rPr>
        <w:t>i</w:t>
      </w:r>
      <w:r>
        <w:rPr>
          <w:w w:val="80"/>
        </w:rPr>
        <w:t>gure</w:t>
      </w:r>
      <w:r>
        <w:rPr>
          <w:spacing w:val="-16"/>
          <w:w w:val="80"/>
        </w:rPr>
        <w:t xml:space="preserve"> </w:t>
      </w:r>
      <w:r>
        <w:rPr>
          <w:spacing w:val="-2"/>
          <w:w w:val="80"/>
        </w:rPr>
        <w:t>1</w:t>
      </w:r>
      <w:r>
        <w:rPr>
          <w:w w:val="80"/>
        </w:rPr>
        <w:t>.</w:t>
      </w:r>
      <w:proofErr w:type="gramEnd"/>
      <w:r>
        <w:rPr>
          <w:spacing w:val="12"/>
          <w:w w:val="80"/>
        </w:rPr>
        <w:t xml:space="preserve"> </w:t>
      </w:r>
      <w:r>
        <w:rPr>
          <w:spacing w:val="-5"/>
          <w:w w:val="80"/>
        </w:rPr>
        <w:t>T</w:t>
      </w:r>
      <w:r>
        <w:rPr>
          <w:w w:val="80"/>
        </w:rPr>
        <w:t>he</w:t>
      </w:r>
      <w:r>
        <w:rPr>
          <w:spacing w:val="-15"/>
          <w:w w:val="80"/>
        </w:rPr>
        <w:t xml:space="preserve"> </w:t>
      </w:r>
      <w:r>
        <w:rPr>
          <w:spacing w:val="1"/>
          <w:w w:val="80"/>
        </w:rPr>
        <w:t>A</w:t>
      </w:r>
      <w:r>
        <w:rPr>
          <w:spacing w:val="-4"/>
          <w:w w:val="80"/>
        </w:rPr>
        <w:t>d</w:t>
      </w:r>
      <w:r>
        <w:rPr>
          <w:w w:val="80"/>
        </w:rPr>
        <w:t>a</w:t>
      </w:r>
      <w:r>
        <w:rPr>
          <w:spacing w:val="1"/>
          <w:w w:val="80"/>
        </w:rPr>
        <w:t>p</w:t>
      </w:r>
      <w:r>
        <w:rPr>
          <w:spacing w:val="-4"/>
          <w:w w:val="80"/>
        </w:rPr>
        <w:t>t</w:t>
      </w:r>
      <w:r>
        <w:rPr>
          <w:spacing w:val="2"/>
          <w:w w:val="80"/>
        </w:rPr>
        <w:t>i</w:t>
      </w:r>
      <w:r>
        <w:rPr>
          <w:w w:val="80"/>
        </w:rPr>
        <w:t>ve</w:t>
      </w:r>
      <w:r>
        <w:rPr>
          <w:spacing w:val="-16"/>
          <w:w w:val="80"/>
        </w:rPr>
        <w:t xml:space="preserve"> </w:t>
      </w:r>
      <w:r>
        <w:rPr>
          <w:spacing w:val="-7"/>
          <w:w w:val="80"/>
        </w:rPr>
        <w:t>M</w:t>
      </w:r>
      <w:r>
        <w:rPr>
          <w:w w:val="80"/>
        </w:rPr>
        <w:t>a</w:t>
      </w:r>
      <w:r>
        <w:rPr>
          <w:spacing w:val="-3"/>
          <w:w w:val="80"/>
        </w:rPr>
        <w:t>n</w:t>
      </w:r>
      <w:r>
        <w:rPr>
          <w:w w:val="80"/>
        </w:rPr>
        <w:t>ageme</w:t>
      </w:r>
      <w:r>
        <w:rPr>
          <w:spacing w:val="-2"/>
          <w:w w:val="80"/>
        </w:rPr>
        <w:t>n</w:t>
      </w:r>
      <w:r>
        <w:rPr>
          <w:w w:val="80"/>
        </w:rPr>
        <w:t>t</w:t>
      </w:r>
      <w:r>
        <w:rPr>
          <w:spacing w:val="-15"/>
          <w:w w:val="80"/>
        </w:rPr>
        <w:t xml:space="preserve"> </w:t>
      </w:r>
      <w:r>
        <w:rPr>
          <w:w w:val="80"/>
        </w:rPr>
        <w:t>Cycle</w:t>
      </w:r>
    </w:p>
    <w:p w:rsidR="007C3E56" w:rsidRDefault="007C3E56">
      <w:pPr>
        <w:kinsoku w:val="0"/>
        <w:overflowPunct w:val="0"/>
        <w:spacing w:before="1" w:line="130" w:lineRule="exact"/>
        <w:rPr>
          <w:sz w:val="13"/>
          <w:szCs w:val="13"/>
        </w:rPr>
      </w:pPr>
    </w:p>
    <w:p w:rsidR="007C3E56" w:rsidRDefault="007C3E56">
      <w:pPr>
        <w:kinsoku w:val="0"/>
        <w:overflowPunct w:val="0"/>
        <w:spacing w:before="1" w:line="130" w:lineRule="exact"/>
        <w:rPr>
          <w:sz w:val="13"/>
          <w:szCs w:val="13"/>
        </w:rPr>
        <w:sectPr w:rsidR="007C3E56">
          <w:type w:val="continuous"/>
          <w:pgSz w:w="11906" w:h="16840"/>
          <w:pgMar w:top="1560" w:right="1500" w:bottom="280" w:left="160" w:header="720" w:footer="720" w:gutter="0"/>
          <w:cols w:space="720" w:equalWidth="0">
            <w:col w:w="10246"/>
          </w:cols>
          <w:noEndnote/>
        </w:sectPr>
      </w:pPr>
    </w:p>
    <w:p w:rsidR="007C3E56" w:rsidRDefault="007C3E56">
      <w:pPr>
        <w:pStyle w:val="BodyText"/>
        <w:kinsoku w:val="0"/>
        <w:overflowPunct w:val="0"/>
        <w:spacing w:before="70" w:line="274" w:lineRule="auto"/>
        <w:ind w:left="690" w:right="43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 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g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 xml:space="preserve">n </w:t>
      </w:r>
      <w:r>
        <w:rPr>
          <w:spacing w:val="-3"/>
          <w:w w:val="85"/>
        </w:rPr>
        <w:t>o</w:t>
      </w:r>
      <w:r>
        <w:rPr>
          <w:w w:val="85"/>
        </w:rPr>
        <w:t xml:space="preserve">f </w:t>
      </w:r>
      <w:r>
        <w:rPr>
          <w:spacing w:val="-5"/>
          <w:w w:val="85"/>
        </w:rPr>
        <w:t>e</w:t>
      </w:r>
      <w:r>
        <w:rPr>
          <w:w w:val="85"/>
        </w:rPr>
        <w:t>f</w:t>
      </w:r>
      <w:r>
        <w:rPr>
          <w:spacing w:val="-5"/>
          <w:w w:val="85"/>
        </w:rPr>
        <w:t>f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 xml:space="preserve">s </w:t>
      </w:r>
      <w:r>
        <w:rPr>
          <w:spacing w:val="-4"/>
          <w:w w:val="85"/>
        </w:rPr>
        <w:t>mo</w:t>
      </w:r>
      <w:r>
        <w:rPr>
          <w:w w:val="85"/>
        </w:rPr>
        <w:t>n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ri</w:t>
      </w:r>
      <w:r>
        <w:rPr>
          <w:spacing w:val="-5"/>
          <w:w w:val="85"/>
        </w:rPr>
        <w:t>n</w:t>
      </w:r>
      <w:r>
        <w:rPr>
          <w:spacing w:val="3"/>
          <w:w w:val="85"/>
        </w:rPr>
        <w:t>g</w:t>
      </w:r>
      <w:r>
        <w:rPr>
          <w:w w:val="85"/>
        </w:rPr>
        <w:t xml:space="preserve">, </w:t>
      </w:r>
      <w:r>
        <w:rPr>
          <w:spacing w:val="-4"/>
          <w:w w:val="85"/>
        </w:rPr>
        <w:t>e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 a</w:t>
      </w:r>
      <w:r>
        <w:rPr>
          <w:spacing w:val="-5"/>
          <w:w w:val="85"/>
        </w:rPr>
        <w:t>n</w:t>
      </w:r>
      <w:r>
        <w:rPr>
          <w:w w:val="85"/>
        </w:rPr>
        <w:t>d 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4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-2"/>
          <w:w w:val="85"/>
        </w:rPr>
        <w:t>c</w:t>
      </w:r>
      <w:r>
        <w:rPr>
          <w:spacing w:val="-4"/>
          <w:w w:val="85"/>
        </w:rPr>
        <w:t>y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w w:val="85"/>
        </w:rPr>
        <w:t>inf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>me</w:t>
      </w:r>
      <w:r>
        <w:rPr>
          <w:w w:val="85"/>
        </w:rPr>
        <w:t>d</w:t>
      </w:r>
      <w:r>
        <w:rPr>
          <w:spacing w:val="-5"/>
          <w:w w:val="85"/>
        </w:rPr>
        <w:t xml:space="preserve"> f</w:t>
      </w:r>
      <w:r>
        <w:rPr>
          <w:spacing w:val="-4"/>
          <w:w w:val="85"/>
        </w:rPr>
        <w:t>ee</w:t>
      </w:r>
      <w:r>
        <w:rPr>
          <w:w w:val="85"/>
        </w:rPr>
        <w:t>d</w:t>
      </w:r>
      <w:r>
        <w:rPr>
          <w:spacing w:val="-7"/>
          <w:w w:val="85"/>
        </w:rPr>
        <w:t>b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k</w:t>
      </w:r>
      <w:r>
        <w:rPr>
          <w:spacing w:val="-4"/>
          <w:w w:val="85"/>
        </w:rPr>
        <w:t xml:space="preserve"> 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4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4"/>
          <w:w w:val="85"/>
        </w:rPr>
        <w:t xml:space="preserve"> 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4"/>
          <w:w w:val="85"/>
        </w:rPr>
        <w:t xml:space="preserve"> l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fr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 i</w:t>
      </w:r>
      <w:r>
        <w:rPr>
          <w:spacing w:val="-4"/>
          <w:w w:val="85"/>
        </w:rPr>
        <w:t>mp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4"/>
          <w:w w:val="85"/>
        </w:rPr>
        <w:t xml:space="preserve"> 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ap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h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w w:val="85"/>
        </w:rPr>
        <w:t>o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ont</w:t>
      </w:r>
      <w:r>
        <w:rPr>
          <w:w w:val="85"/>
        </w:rPr>
        <w:t>i</w:t>
      </w:r>
      <w:r>
        <w:rPr>
          <w:spacing w:val="-4"/>
          <w:w w:val="85"/>
        </w:rPr>
        <w:t>nuou</w:t>
      </w:r>
      <w:r>
        <w:rPr>
          <w:w w:val="85"/>
        </w:rPr>
        <w:t>s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w w:val="9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t</w:t>
      </w:r>
      <w:r>
        <w:rPr>
          <w:w w:val="85"/>
        </w:rPr>
        <w:t>.</w:t>
      </w:r>
      <w:r>
        <w:rPr>
          <w:spacing w:val="30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7"/>
          <w:w w:val="85"/>
        </w:rPr>
        <w:t>d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c</w:t>
      </w:r>
      <w:r>
        <w:rPr>
          <w:spacing w:val="-4"/>
          <w:w w:val="85"/>
        </w:rPr>
        <w:t>y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15"/>
          <w:w w:val="85"/>
        </w:rPr>
        <w:t xml:space="preserve"> </w:t>
      </w:r>
      <w:r>
        <w:rPr>
          <w:w w:val="85"/>
        </w:rPr>
        <w:t>is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p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t</w:t>
      </w:r>
      <w:r>
        <w:rPr>
          <w:spacing w:val="-4"/>
          <w:w w:val="85"/>
        </w:rPr>
        <w:t>w</w:t>
      </w:r>
      <w:r>
        <w:rPr>
          <w:w w:val="85"/>
        </w:rPr>
        <w:t>o</w:t>
      </w:r>
      <w:r>
        <w:rPr>
          <w:spacing w:val="-15"/>
          <w:w w:val="85"/>
        </w:rPr>
        <w:t xml:space="preserve"> </w:t>
      </w:r>
      <w:r>
        <w:rPr>
          <w:spacing w:val="-5"/>
          <w:w w:val="85"/>
        </w:rPr>
        <w:t>ke</w:t>
      </w:r>
      <w:r>
        <w:rPr>
          <w:w w:val="85"/>
        </w:rPr>
        <w:t>y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d</w:t>
      </w:r>
      <w:r>
        <w:rPr>
          <w:w w:val="85"/>
        </w:rPr>
        <w:t>o</w:t>
      </w:r>
      <w:r>
        <w:rPr>
          <w:spacing w:val="-3"/>
          <w:w w:val="85"/>
        </w:rPr>
        <w:t>c</w:t>
      </w:r>
      <w:r>
        <w:rPr>
          <w:w w:val="85"/>
        </w:rPr>
        <w:t>u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5"/>
          <w:w w:val="85"/>
        </w:rPr>
        <w:t xml:space="preserve"> </w:t>
      </w:r>
      <w:r>
        <w:rPr>
          <w:w w:val="85"/>
        </w:rPr>
        <w:t>–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i/>
          <w:iCs/>
          <w:spacing w:val="-6"/>
          <w:w w:val="85"/>
        </w:rPr>
        <w:t>M</w:t>
      </w:r>
      <w:r>
        <w:rPr>
          <w:i/>
          <w:iCs/>
          <w:w w:val="85"/>
        </w:rPr>
        <w:t>a</w:t>
      </w:r>
      <w:r>
        <w:rPr>
          <w:i/>
          <w:iCs/>
          <w:spacing w:val="-4"/>
          <w:w w:val="85"/>
        </w:rPr>
        <w:t>n</w:t>
      </w:r>
      <w:r>
        <w:rPr>
          <w:i/>
          <w:iCs/>
          <w:spacing w:val="-5"/>
          <w:w w:val="85"/>
        </w:rPr>
        <w:t>a</w:t>
      </w:r>
      <w:r>
        <w:rPr>
          <w:i/>
          <w:iCs/>
          <w:spacing w:val="-3"/>
          <w:w w:val="85"/>
        </w:rPr>
        <w:t>g</w:t>
      </w:r>
      <w:r>
        <w:rPr>
          <w:i/>
          <w:iCs/>
          <w:spacing w:val="-6"/>
          <w:w w:val="85"/>
        </w:rPr>
        <w:t>e</w:t>
      </w:r>
      <w:r>
        <w:rPr>
          <w:i/>
          <w:iCs/>
          <w:spacing w:val="-4"/>
          <w:w w:val="85"/>
        </w:rPr>
        <w:t>m</w:t>
      </w:r>
      <w:r>
        <w:rPr>
          <w:i/>
          <w:iCs/>
          <w:spacing w:val="-6"/>
          <w:w w:val="85"/>
        </w:rPr>
        <w:t>e</w:t>
      </w:r>
      <w:r>
        <w:rPr>
          <w:i/>
          <w:iCs/>
          <w:spacing w:val="-4"/>
          <w:w w:val="85"/>
        </w:rPr>
        <w:t>n</w:t>
      </w:r>
      <w:r>
        <w:rPr>
          <w:i/>
          <w:iCs/>
          <w:w w:val="85"/>
        </w:rPr>
        <w:t>t</w:t>
      </w:r>
      <w:r>
        <w:rPr>
          <w:i/>
          <w:iCs/>
          <w:w w:val="110"/>
        </w:rPr>
        <w:t xml:space="preserve"> </w:t>
      </w:r>
      <w:r>
        <w:rPr>
          <w:i/>
          <w:iCs/>
          <w:w w:val="85"/>
        </w:rPr>
        <w:t>P</w:t>
      </w:r>
      <w:r>
        <w:rPr>
          <w:i/>
          <w:iCs/>
          <w:spacing w:val="-5"/>
          <w:w w:val="85"/>
        </w:rPr>
        <w:t>l</w:t>
      </w:r>
      <w:r>
        <w:rPr>
          <w:i/>
          <w:iCs/>
          <w:w w:val="85"/>
        </w:rPr>
        <w:t>an</w:t>
      </w:r>
      <w:r>
        <w:rPr>
          <w:w w:val="85"/>
        </w:rPr>
        <w:t>,</w:t>
      </w:r>
      <w:r>
        <w:rPr>
          <w:spacing w:val="-2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2"/>
          <w:w w:val="85"/>
        </w:rPr>
        <w:t xml:space="preserve"> </w:t>
      </w:r>
      <w:r>
        <w:rPr>
          <w:i/>
          <w:iCs/>
          <w:spacing w:val="-6"/>
          <w:w w:val="85"/>
        </w:rPr>
        <w:t>S</w:t>
      </w:r>
      <w:r>
        <w:rPr>
          <w:i/>
          <w:iCs/>
          <w:spacing w:val="-4"/>
          <w:w w:val="85"/>
        </w:rPr>
        <w:t>t</w:t>
      </w:r>
      <w:r>
        <w:rPr>
          <w:i/>
          <w:iCs/>
          <w:spacing w:val="-3"/>
          <w:w w:val="85"/>
        </w:rPr>
        <w:t>a</w:t>
      </w:r>
      <w:r>
        <w:rPr>
          <w:i/>
          <w:iCs/>
          <w:spacing w:val="-5"/>
          <w:w w:val="85"/>
        </w:rPr>
        <w:t>t</w:t>
      </w:r>
      <w:r>
        <w:rPr>
          <w:i/>
          <w:iCs/>
          <w:w w:val="85"/>
        </w:rPr>
        <w:t>e</w:t>
      </w:r>
      <w:r>
        <w:rPr>
          <w:i/>
          <w:iCs/>
          <w:spacing w:val="-21"/>
          <w:w w:val="85"/>
        </w:rPr>
        <w:t xml:space="preserve"> </w:t>
      </w:r>
      <w:r>
        <w:rPr>
          <w:i/>
          <w:iCs/>
          <w:spacing w:val="-3"/>
          <w:w w:val="85"/>
        </w:rPr>
        <w:t>o</w:t>
      </w:r>
      <w:r>
        <w:rPr>
          <w:i/>
          <w:iCs/>
          <w:w w:val="85"/>
        </w:rPr>
        <w:t>f</w:t>
      </w:r>
      <w:r>
        <w:rPr>
          <w:i/>
          <w:iCs/>
          <w:spacing w:val="-21"/>
          <w:w w:val="85"/>
        </w:rPr>
        <w:t xml:space="preserve"> </w:t>
      </w:r>
      <w:r>
        <w:rPr>
          <w:i/>
          <w:iCs/>
          <w:spacing w:val="-6"/>
          <w:w w:val="85"/>
        </w:rPr>
        <w:t>t</w:t>
      </w:r>
      <w:r>
        <w:rPr>
          <w:i/>
          <w:iCs/>
          <w:spacing w:val="-4"/>
          <w:w w:val="85"/>
        </w:rPr>
        <w:t>h</w:t>
      </w:r>
      <w:r>
        <w:rPr>
          <w:i/>
          <w:iCs/>
          <w:w w:val="85"/>
        </w:rPr>
        <w:t>e</w:t>
      </w:r>
      <w:r>
        <w:rPr>
          <w:i/>
          <w:iCs/>
          <w:spacing w:val="-22"/>
          <w:w w:val="85"/>
        </w:rPr>
        <w:t xml:space="preserve"> </w:t>
      </w:r>
      <w:r>
        <w:rPr>
          <w:i/>
          <w:iCs/>
          <w:spacing w:val="5"/>
          <w:w w:val="85"/>
        </w:rPr>
        <w:t>T</w:t>
      </w:r>
      <w:r>
        <w:rPr>
          <w:i/>
          <w:iCs/>
          <w:w w:val="85"/>
        </w:rPr>
        <w:t>WWHA</w:t>
      </w:r>
      <w:r>
        <w:rPr>
          <w:i/>
          <w:iCs/>
          <w:spacing w:val="-21"/>
          <w:w w:val="85"/>
        </w:rPr>
        <w:t xml:space="preserve"> </w:t>
      </w:r>
      <w:r>
        <w:rPr>
          <w:i/>
          <w:iCs/>
          <w:spacing w:val="-8"/>
          <w:w w:val="85"/>
        </w:rPr>
        <w:t>R</w:t>
      </w:r>
      <w:r>
        <w:rPr>
          <w:i/>
          <w:iCs/>
          <w:spacing w:val="-6"/>
          <w:w w:val="85"/>
        </w:rPr>
        <w:t>e</w:t>
      </w:r>
      <w:r>
        <w:rPr>
          <w:i/>
          <w:iCs/>
          <w:spacing w:val="-3"/>
          <w:w w:val="85"/>
        </w:rPr>
        <w:t>p</w:t>
      </w:r>
      <w:r>
        <w:rPr>
          <w:i/>
          <w:iCs/>
          <w:spacing w:val="-4"/>
          <w:w w:val="85"/>
        </w:rPr>
        <w:t>o</w:t>
      </w:r>
      <w:r>
        <w:rPr>
          <w:i/>
          <w:iCs/>
          <w:spacing w:val="4"/>
          <w:w w:val="85"/>
        </w:rPr>
        <w:t>r</w:t>
      </w:r>
      <w:r>
        <w:rPr>
          <w:i/>
          <w:iCs/>
          <w:spacing w:val="-1"/>
          <w:w w:val="85"/>
        </w:rPr>
        <w:t>t</w:t>
      </w:r>
      <w:r>
        <w:rPr>
          <w:w w:val="85"/>
        </w:rPr>
        <w:t>,</w:t>
      </w:r>
      <w:r>
        <w:rPr>
          <w:spacing w:val="-21"/>
          <w:w w:val="85"/>
        </w:rPr>
        <w:t xml:space="preserve"> </w:t>
      </w:r>
      <w:r>
        <w:rPr>
          <w:w w:val="85"/>
        </w:rPr>
        <w:t>wh</w:t>
      </w:r>
      <w:r>
        <w:rPr>
          <w:spacing w:val="-3"/>
          <w:w w:val="85"/>
        </w:rPr>
        <w:t>ic</w:t>
      </w:r>
      <w:r>
        <w:rPr>
          <w:w w:val="85"/>
        </w:rPr>
        <w:t>h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e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at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5"/>
          <w:w w:val="85"/>
        </w:rPr>
        <w:t>e</w:t>
      </w:r>
      <w:r>
        <w:rPr>
          <w:w w:val="85"/>
        </w:rPr>
        <w:t>f</w:t>
      </w:r>
      <w:r>
        <w:rPr>
          <w:spacing w:val="-5"/>
          <w:w w:val="85"/>
        </w:rPr>
        <w:t>f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 xml:space="preserve">s </w:t>
      </w:r>
      <w:r>
        <w:rPr>
          <w:spacing w:val="-3"/>
          <w:w w:val="85"/>
        </w:rPr>
        <w:t>o</w:t>
      </w:r>
      <w:r>
        <w:rPr>
          <w:w w:val="85"/>
        </w:rPr>
        <w:t xml:space="preserve">f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 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 xml:space="preserve">e </w:t>
      </w:r>
      <w:r>
        <w:rPr>
          <w:spacing w:val="-4"/>
          <w:w w:val="85"/>
        </w:rPr>
        <w:t>pl</w:t>
      </w:r>
      <w:r>
        <w:rPr>
          <w:w w:val="85"/>
        </w:rPr>
        <w:t>a</w:t>
      </w:r>
      <w:r>
        <w:rPr>
          <w:spacing w:val="-4"/>
          <w:w w:val="85"/>
        </w:rPr>
        <w:t>n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spacing w:line="278" w:lineRule="auto"/>
        <w:ind w:left="69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pacing w:val="1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18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18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in</w:t>
      </w:r>
      <w:r>
        <w:rPr>
          <w:rFonts w:ascii="Arial" w:hAnsi="Arial" w:cs="Arial"/>
          <w:spacing w:val="-18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2</w:t>
      </w:r>
      <w:r>
        <w:rPr>
          <w:rFonts w:ascii="Arial" w:hAnsi="Arial" w:cs="Arial"/>
          <w:spacing w:val="-6"/>
          <w:w w:val="85"/>
          <w:sz w:val="19"/>
          <w:szCs w:val="19"/>
        </w:rPr>
        <w:t>.</w:t>
      </w:r>
      <w:r>
        <w:rPr>
          <w:rFonts w:ascii="Arial" w:hAnsi="Arial" w:cs="Arial"/>
          <w:spacing w:val="-5"/>
          <w:w w:val="85"/>
          <w:sz w:val="19"/>
          <w:szCs w:val="19"/>
        </w:rPr>
        <w:t>4</w:t>
      </w:r>
      <w:r>
        <w:rPr>
          <w:rFonts w:ascii="Arial" w:hAnsi="Arial" w:cs="Arial"/>
          <w:spacing w:val="-11"/>
          <w:w w:val="85"/>
          <w:sz w:val="19"/>
          <w:szCs w:val="19"/>
        </w:rPr>
        <w:t>.</w:t>
      </w:r>
      <w:r>
        <w:rPr>
          <w:rFonts w:ascii="Arial" w:hAnsi="Arial" w:cs="Arial"/>
          <w:spacing w:val="-5"/>
          <w:w w:val="85"/>
          <w:sz w:val="19"/>
          <w:szCs w:val="19"/>
        </w:rPr>
        <w:t>1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spacing w:val="-18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th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1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1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WWHA</w:t>
      </w:r>
      <w:r>
        <w:rPr>
          <w:rFonts w:ascii="Arial" w:hAnsi="Arial" w:cs="Arial"/>
          <w:i/>
          <w:iCs/>
          <w:spacing w:val="-1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18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w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18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fir</w:t>
      </w:r>
      <w:r>
        <w:rPr>
          <w:rFonts w:ascii="Arial" w:hAnsi="Arial" w:cs="Arial"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w w:val="110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spacing w:val="-2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o</w:t>
      </w:r>
      <w:r>
        <w:rPr>
          <w:rFonts w:ascii="Arial" w:hAnsi="Arial" w:cs="Arial"/>
          <w:spacing w:val="-4"/>
          <w:w w:val="85"/>
          <w:sz w:val="19"/>
          <w:szCs w:val="19"/>
        </w:rPr>
        <w:t>du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in</w:t>
      </w:r>
      <w:r>
        <w:rPr>
          <w:rFonts w:ascii="Arial" w:hAnsi="Arial" w:cs="Arial"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2</w:t>
      </w:r>
      <w:r>
        <w:rPr>
          <w:rFonts w:ascii="Arial" w:hAnsi="Arial" w:cs="Arial"/>
          <w:w w:val="85"/>
          <w:sz w:val="19"/>
          <w:szCs w:val="19"/>
        </w:rPr>
        <w:t>0</w:t>
      </w:r>
      <w:r>
        <w:rPr>
          <w:rFonts w:ascii="Arial" w:hAnsi="Arial" w:cs="Arial"/>
          <w:spacing w:val="-2"/>
          <w:w w:val="85"/>
          <w:sz w:val="19"/>
          <w:szCs w:val="19"/>
        </w:rPr>
        <w:t>0</w:t>
      </w:r>
      <w:r>
        <w:rPr>
          <w:rFonts w:ascii="Arial" w:hAnsi="Arial" w:cs="Arial"/>
          <w:w w:val="85"/>
          <w:sz w:val="19"/>
          <w:szCs w:val="19"/>
        </w:rPr>
        <w:t>4</w:t>
      </w:r>
      <w:r>
        <w:rPr>
          <w:rFonts w:ascii="Arial" w:hAnsi="Arial" w:cs="Arial"/>
          <w:spacing w:val="-6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o</w:t>
      </w:r>
      <w:r>
        <w:rPr>
          <w:rFonts w:ascii="Arial" w:hAnsi="Arial" w:cs="Arial"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w</w:t>
      </w:r>
      <w:r>
        <w:rPr>
          <w:rFonts w:ascii="Arial" w:hAnsi="Arial" w:cs="Arial"/>
          <w:spacing w:val="-5"/>
          <w:w w:val="85"/>
          <w:sz w:val="19"/>
          <w:szCs w:val="19"/>
        </w:rPr>
        <w:t>i</w:t>
      </w:r>
      <w:r>
        <w:rPr>
          <w:rFonts w:ascii="Arial" w:hAnsi="Arial" w:cs="Arial"/>
          <w:spacing w:val="-4"/>
          <w:w w:val="85"/>
          <w:sz w:val="19"/>
          <w:szCs w:val="19"/>
        </w:rPr>
        <w:t>d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6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c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w w:val="85"/>
          <w:sz w:val="19"/>
          <w:szCs w:val="19"/>
        </w:rPr>
        <w:t>ai</w:t>
      </w:r>
      <w:r>
        <w:rPr>
          <w:rFonts w:ascii="Arial" w:hAnsi="Arial" w:cs="Arial"/>
          <w:spacing w:val="-3"/>
          <w:w w:val="85"/>
          <w:sz w:val="19"/>
          <w:szCs w:val="19"/>
        </w:rPr>
        <w:t>m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in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w w:val="85"/>
          <w:sz w:val="19"/>
          <w:szCs w:val="19"/>
        </w:rPr>
        <w:t>l</w:t>
      </w:r>
      <w:r>
        <w:rPr>
          <w:rFonts w:ascii="Arial" w:hAnsi="Arial" w:cs="Arial"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w w:val="85"/>
          <w:sz w:val="19"/>
          <w:szCs w:val="19"/>
        </w:rPr>
        <w:t>di</w:t>
      </w:r>
      <w:r>
        <w:rPr>
          <w:rFonts w:ascii="Arial" w:hAnsi="Arial" w:cs="Arial"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g</w:t>
      </w:r>
      <w:r>
        <w:rPr>
          <w:rFonts w:ascii="Arial" w:hAnsi="Arial" w:cs="Arial"/>
          <w:spacing w:val="-6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2"/>
          <w:w w:val="85"/>
          <w:sz w:val="19"/>
          <w:szCs w:val="19"/>
        </w:rPr>
        <w:t>fr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m</w:t>
      </w:r>
      <w:r>
        <w:rPr>
          <w:rFonts w:ascii="Arial" w:hAnsi="Arial" w:cs="Arial"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th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6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8"/>
          <w:w w:val="85"/>
          <w:sz w:val="19"/>
          <w:szCs w:val="19"/>
        </w:rPr>
        <w:t>W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w w:val="85"/>
          <w:sz w:val="19"/>
          <w:szCs w:val="19"/>
        </w:rPr>
        <w:t xml:space="preserve">d </w:t>
      </w:r>
      <w:r>
        <w:rPr>
          <w:rFonts w:ascii="Arial" w:hAnsi="Arial" w:cs="Arial"/>
          <w:spacing w:val="-6"/>
          <w:w w:val="85"/>
          <w:sz w:val="19"/>
          <w:szCs w:val="19"/>
        </w:rPr>
        <w:t>He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3"/>
          <w:w w:val="85"/>
          <w:sz w:val="19"/>
          <w:szCs w:val="19"/>
        </w:rPr>
        <w:t>i</w:t>
      </w:r>
      <w:r>
        <w:rPr>
          <w:rFonts w:ascii="Arial" w:hAnsi="Arial" w:cs="Arial"/>
          <w:spacing w:val="-7"/>
          <w:w w:val="85"/>
          <w:sz w:val="19"/>
          <w:szCs w:val="19"/>
        </w:rPr>
        <w:t>t</w:t>
      </w:r>
      <w:r>
        <w:rPr>
          <w:rFonts w:ascii="Arial" w:hAnsi="Arial" w:cs="Arial"/>
          <w:spacing w:val="-6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g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nt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.</w:t>
      </w:r>
      <w:r>
        <w:rPr>
          <w:rFonts w:ascii="Arial" w:hAnsi="Arial" w:cs="Arial"/>
          <w:spacing w:val="-14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11"/>
          <w:w w:val="85"/>
          <w:sz w:val="19"/>
          <w:szCs w:val="19"/>
        </w:rPr>
        <w:t>T</w:t>
      </w:r>
      <w:r>
        <w:rPr>
          <w:rFonts w:ascii="Arial" w:hAnsi="Arial" w:cs="Arial"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spacing w:val="3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14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is</w:t>
      </w:r>
      <w:r>
        <w:rPr>
          <w:rFonts w:ascii="Arial" w:hAnsi="Arial" w:cs="Arial"/>
          <w:spacing w:val="-14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vai</w:t>
      </w:r>
      <w:r>
        <w:rPr>
          <w:rFonts w:ascii="Arial" w:hAnsi="Arial" w:cs="Arial"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spacing w:val="-5"/>
          <w:w w:val="85"/>
          <w:sz w:val="19"/>
          <w:szCs w:val="19"/>
        </w:rPr>
        <w:t>ab</w:t>
      </w:r>
      <w:r>
        <w:rPr>
          <w:rFonts w:ascii="Arial" w:hAnsi="Arial" w:cs="Arial"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nli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14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spacing w:val="-3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:</w:t>
      </w:r>
      <w:r>
        <w:rPr>
          <w:rFonts w:ascii="Arial" w:hAnsi="Arial" w:cs="Arial"/>
          <w:w w:val="75"/>
          <w:sz w:val="19"/>
          <w:szCs w:val="19"/>
        </w:rPr>
        <w:t xml:space="preserve"> </w:t>
      </w:r>
      <w:hyperlink r:id="rId51" w:history="1">
        <w:r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ww</w:t>
        </w:r>
        <w:r>
          <w:rPr>
            <w:rFonts w:ascii="Arial" w:hAnsi="Arial" w:cs="Arial"/>
            <w:color w:val="2F4921"/>
            <w:spacing w:val="-12"/>
            <w:w w:val="85"/>
            <w:sz w:val="18"/>
            <w:szCs w:val="18"/>
          </w:rPr>
          <w:t>w</w:t>
        </w:r>
        <w:r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.</w:t>
        </w:r>
        <w:r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p</w:t>
        </w:r>
        <w:r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a</w:t>
        </w:r>
        <w:r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rk</w:t>
        </w:r>
        <w:r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s</w:t>
        </w:r>
        <w:r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.</w:t>
        </w:r>
        <w:r>
          <w:rPr>
            <w:rFonts w:ascii="Arial" w:hAnsi="Arial" w:cs="Arial"/>
            <w:color w:val="2F4921"/>
            <w:spacing w:val="-8"/>
            <w:w w:val="85"/>
            <w:sz w:val="18"/>
            <w:szCs w:val="18"/>
          </w:rPr>
          <w:t>t</w:t>
        </w:r>
        <w:r>
          <w:rPr>
            <w:rFonts w:ascii="Arial" w:hAnsi="Arial" w:cs="Arial"/>
            <w:color w:val="2F4921"/>
            <w:spacing w:val="-6"/>
            <w:w w:val="85"/>
            <w:sz w:val="18"/>
            <w:szCs w:val="18"/>
          </w:rPr>
          <w:t>a</w:t>
        </w:r>
        <w:r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s</w:t>
        </w:r>
        <w:r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.</w:t>
        </w:r>
        <w:r>
          <w:rPr>
            <w:rFonts w:ascii="Arial" w:hAnsi="Arial" w:cs="Arial"/>
            <w:color w:val="2F4921"/>
            <w:spacing w:val="-6"/>
            <w:w w:val="85"/>
            <w:sz w:val="18"/>
            <w:szCs w:val="18"/>
          </w:rPr>
          <w:t>g</w:t>
        </w:r>
        <w:r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o</w:t>
        </w:r>
        <w:r>
          <w:rPr>
            <w:rFonts w:ascii="Arial" w:hAnsi="Arial" w:cs="Arial"/>
            <w:color w:val="2F4921"/>
            <w:spacing w:val="-14"/>
            <w:w w:val="85"/>
            <w:sz w:val="18"/>
            <w:szCs w:val="18"/>
          </w:rPr>
          <w:t>v</w:t>
        </w:r>
        <w:r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.</w:t>
        </w:r>
        <w:r>
          <w:rPr>
            <w:rFonts w:ascii="Arial" w:hAnsi="Arial" w:cs="Arial"/>
            <w:color w:val="2F4921"/>
            <w:spacing w:val="-7"/>
            <w:w w:val="85"/>
            <w:sz w:val="18"/>
            <w:szCs w:val="18"/>
          </w:rPr>
          <w:t>a</w:t>
        </w:r>
        <w:r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u/</w:t>
        </w:r>
        <w:r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p</w:t>
        </w:r>
        <w:r>
          <w:rPr>
            <w:rFonts w:ascii="Arial" w:hAnsi="Arial" w:cs="Arial"/>
            <w:color w:val="2F4921"/>
            <w:spacing w:val="-6"/>
            <w:w w:val="85"/>
            <w:sz w:val="18"/>
            <w:szCs w:val="18"/>
          </w:rPr>
          <w:t>ub</w:t>
        </w:r>
        <w:r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l</w:t>
        </w:r>
        <w:r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i</w:t>
        </w:r>
        <w:r>
          <w:rPr>
            <w:rFonts w:ascii="Arial" w:hAnsi="Arial" w:cs="Arial"/>
            <w:color w:val="2F4921"/>
            <w:spacing w:val="-8"/>
            <w:w w:val="85"/>
            <w:sz w:val="18"/>
            <w:szCs w:val="18"/>
          </w:rPr>
          <w:t>c</w:t>
        </w:r>
        <w:r>
          <w:rPr>
            <w:rFonts w:ascii="Arial" w:hAnsi="Arial" w:cs="Arial"/>
            <w:color w:val="2F4921"/>
            <w:spacing w:val="-7"/>
            <w:w w:val="85"/>
            <w:sz w:val="18"/>
            <w:szCs w:val="18"/>
          </w:rPr>
          <w:t>a</w:t>
        </w:r>
        <w:r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t</w:t>
        </w:r>
        <w:r>
          <w:rPr>
            <w:rFonts w:ascii="Arial" w:hAnsi="Arial" w:cs="Arial"/>
            <w:color w:val="2F4921"/>
            <w:spacing w:val="-6"/>
            <w:w w:val="85"/>
            <w:sz w:val="18"/>
            <w:szCs w:val="18"/>
          </w:rPr>
          <w:t>io</w:t>
        </w:r>
        <w:r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n</w:t>
        </w:r>
        <w:r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s/</w:t>
        </w:r>
        <w:r>
          <w:rPr>
            <w:rFonts w:ascii="Arial" w:hAnsi="Arial" w:cs="Arial"/>
            <w:color w:val="2F4921"/>
            <w:spacing w:val="-6"/>
            <w:w w:val="85"/>
            <w:sz w:val="18"/>
            <w:szCs w:val="18"/>
          </w:rPr>
          <w:t>te</w:t>
        </w:r>
        <w:r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c</w:t>
        </w:r>
        <w:r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h/</w:t>
        </w:r>
        <w:r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s</w:t>
        </w:r>
        <w:r>
          <w:rPr>
            <w:rFonts w:ascii="Arial" w:hAnsi="Arial" w:cs="Arial"/>
            <w:color w:val="2F4921"/>
            <w:spacing w:val="-8"/>
            <w:w w:val="85"/>
            <w:sz w:val="18"/>
            <w:szCs w:val="18"/>
          </w:rPr>
          <w:t>t</w:t>
        </w:r>
        <w:r>
          <w:rPr>
            <w:rFonts w:ascii="Arial" w:hAnsi="Arial" w:cs="Arial"/>
            <w:color w:val="2F4921"/>
            <w:spacing w:val="-7"/>
            <w:w w:val="85"/>
            <w:sz w:val="18"/>
            <w:szCs w:val="18"/>
          </w:rPr>
          <w:t>a</w:t>
        </w:r>
        <w:r>
          <w:rPr>
            <w:rFonts w:ascii="Arial" w:hAnsi="Arial" w:cs="Arial"/>
            <w:color w:val="2F4921"/>
            <w:spacing w:val="-6"/>
            <w:w w:val="85"/>
            <w:sz w:val="18"/>
            <w:szCs w:val="18"/>
          </w:rPr>
          <w:t>t</w:t>
        </w:r>
        <w:r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e</w:t>
        </w:r>
        <w:r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_o</w:t>
        </w:r>
        <w:r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f</w:t>
        </w:r>
        <w:r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_</w:t>
        </w:r>
        <w:r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WHA</w:t>
        </w:r>
        <w:r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/</w:t>
        </w:r>
        <w:r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s</w:t>
        </w:r>
        <w:r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um</w:t>
        </w:r>
        <w:r>
          <w:rPr>
            <w:rFonts w:ascii="Arial" w:hAnsi="Arial" w:cs="Arial"/>
            <w:color w:val="2F4921"/>
            <w:spacing w:val="-6"/>
            <w:w w:val="85"/>
            <w:sz w:val="18"/>
            <w:szCs w:val="18"/>
          </w:rPr>
          <w:t>m</w:t>
        </w:r>
        <w:r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a</w:t>
        </w:r>
        <w:r>
          <w:rPr>
            <w:rFonts w:ascii="Arial" w:hAnsi="Arial" w:cs="Arial"/>
            <w:color w:val="2F4921"/>
            <w:spacing w:val="-1"/>
            <w:w w:val="85"/>
            <w:sz w:val="18"/>
            <w:szCs w:val="18"/>
          </w:rPr>
          <w:t>r</w:t>
        </w:r>
        <w:r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y</w:t>
        </w:r>
        <w:r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.</w:t>
        </w:r>
        <w:r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h</w:t>
        </w:r>
        <w:r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tml)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</w:hyperlink>
    </w:p>
    <w:p w:rsidR="007C3E56" w:rsidRDefault="007C3E56">
      <w:pPr>
        <w:kinsoku w:val="0"/>
        <w:overflowPunct w:val="0"/>
        <w:spacing w:before="8" w:line="100" w:lineRule="exact"/>
        <w:rPr>
          <w:sz w:val="10"/>
          <w:szCs w:val="10"/>
        </w:rPr>
      </w:pPr>
      <w:r>
        <w:br w:type="column"/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441" w:right="103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spacing w:val="1"/>
          <w:w w:val="85"/>
        </w:rPr>
        <w:t>P</w:t>
      </w:r>
      <w:r>
        <w:rPr>
          <w:w w:val="85"/>
        </w:rPr>
        <w:t>WS</w:t>
      </w:r>
      <w:r>
        <w:rPr>
          <w:spacing w:val="-12"/>
          <w:w w:val="85"/>
        </w:rPr>
        <w:t xml:space="preserve"> </w:t>
      </w:r>
      <w:r>
        <w:rPr>
          <w:w w:val="85"/>
        </w:rPr>
        <w:t>al</w:t>
      </w:r>
      <w:r>
        <w:rPr>
          <w:spacing w:val="-3"/>
          <w:w w:val="85"/>
        </w:rPr>
        <w:t>s</w:t>
      </w:r>
      <w:r>
        <w:rPr>
          <w:w w:val="85"/>
        </w:rPr>
        <w:t>o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ont</w:t>
      </w:r>
      <w:r>
        <w:rPr>
          <w:w w:val="85"/>
        </w:rPr>
        <w:t>ri</w:t>
      </w:r>
      <w:r>
        <w:rPr>
          <w:spacing w:val="-3"/>
          <w:w w:val="85"/>
        </w:rPr>
        <w:t>b</w:t>
      </w:r>
      <w:r>
        <w:rPr>
          <w:w w:val="85"/>
        </w:rPr>
        <w:t>u</w:t>
      </w:r>
      <w:r>
        <w:rPr>
          <w:spacing w:val="-6"/>
          <w:w w:val="85"/>
        </w:rPr>
        <w:t>t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mo</w:t>
      </w:r>
      <w:r>
        <w:rPr>
          <w:w w:val="85"/>
        </w:rPr>
        <w:t>n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ri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3"/>
          <w:w w:val="85"/>
        </w:rPr>
        <w:t xml:space="preserve"> </w:t>
      </w:r>
      <w:r>
        <w:rPr>
          <w:w w:val="85"/>
        </w:rPr>
        <w:t>inf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>m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3"/>
          <w:w w:val="85"/>
        </w:rPr>
        <w:t xml:space="preserve"> </w:t>
      </w:r>
      <w:r>
        <w:rPr>
          <w:spacing w:val="-11"/>
          <w:w w:val="85"/>
        </w:rPr>
        <w:t>P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4"/>
          <w:w w:val="85"/>
        </w:rPr>
        <w:t>i</w:t>
      </w:r>
      <w:r>
        <w:rPr>
          <w:w w:val="85"/>
        </w:rPr>
        <w:t>od</w:t>
      </w:r>
      <w:r>
        <w:rPr>
          <w:spacing w:val="-3"/>
          <w:w w:val="85"/>
        </w:rPr>
        <w:t>i</w:t>
      </w:r>
      <w:r>
        <w:rPr>
          <w:w w:val="85"/>
        </w:rPr>
        <w:t xml:space="preserve">c </w:t>
      </w:r>
      <w:r>
        <w:rPr>
          <w:spacing w:val="-8"/>
          <w:w w:val="85"/>
        </w:rPr>
        <w:t>R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9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9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9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5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w w:val="85"/>
        </w:rPr>
        <w:t>t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E</w:t>
      </w:r>
      <w:r>
        <w:rPr>
          <w:spacing w:val="-6"/>
          <w:w w:val="85"/>
        </w:rPr>
        <w:t>n</w:t>
      </w:r>
      <w:r>
        <w:rPr>
          <w:w w:val="85"/>
        </w:rPr>
        <w:t>vi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w w:val="85"/>
        </w:rPr>
        <w:t>(</w:t>
      </w:r>
      <w:r>
        <w:rPr>
          <w:spacing w:val="-6"/>
          <w:w w:val="85"/>
        </w:rPr>
        <w:t>D</w:t>
      </w:r>
      <w:r>
        <w:rPr>
          <w:spacing w:val="-5"/>
          <w:w w:val="85"/>
        </w:rPr>
        <w:t>E</w:t>
      </w:r>
      <w:r>
        <w:rPr>
          <w:w w:val="85"/>
        </w:rPr>
        <w:t>H)</w:t>
      </w:r>
      <w:r>
        <w:rPr>
          <w:spacing w:val="-8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w w:val="85"/>
        </w:rPr>
        <w:t>inf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>m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8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E</w:t>
      </w:r>
      <w:r>
        <w:rPr>
          <w:spacing w:val="-6"/>
          <w:w w:val="85"/>
        </w:rPr>
        <w:t>n</w:t>
      </w:r>
      <w:r>
        <w:rPr>
          <w:w w:val="85"/>
        </w:rPr>
        <w:t>vi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3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spacing w:val="3"/>
          <w:w w:val="85"/>
        </w:rPr>
        <w:t>g</w:t>
      </w:r>
      <w:r>
        <w:rPr>
          <w:w w:val="85"/>
        </w:rPr>
        <w:t>,</w:t>
      </w:r>
      <w:r>
        <w:rPr>
          <w:spacing w:val="-13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3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spacing w:val="-12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g</w:t>
      </w:r>
      <w:r>
        <w:rPr>
          <w:w w:val="85"/>
        </w:rPr>
        <w:t>.</w:t>
      </w:r>
    </w:p>
    <w:p w:rsidR="007C3E56" w:rsidRDefault="007C3E56">
      <w:pPr>
        <w:pStyle w:val="BodyText"/>
        <w:kinsoku w:val="0"/>
        <w:overflowPunct w:val="0"/>
        <w:spacing w:line="274" w:lineRule="auto"/>
        <w:ind w:left="441" w:right="103"/>
        <w:sectPr w:rsidR="007C3E56">
          <w:type w:val="continuous"/>
          <w:pgSz w:w="11906" w:h="16840"/>
          <w:pgMar w:top="1560" w:right="1500" w:bottom="280" w:left="160" w:header="720" w:footer="720" w:gutter="0"/>
          <w:cols w:num="2" w:space="720" w:equalWidth="0">
            <w:col w:w="5255" w:space="40"/>
            <w:col w:w="4951"/>
          </w:cols>
          <w:noEndnote/>
        </w:sectPr>
      </w:pPr>
    </w:p>
    <w:p w:rsidR="007C3E56" w:rsidRDefault="006017B3">
      <w:pPr>
        <w:kinsoku w:val="0"/>
        <w:overflowPunct w:val="0"/>
        <w:spacing w:before="1" w:line="190" w:lineRule="exact"/>
        <w:rPr>
          <w:sz w:val="19"/>
          <w:szCs w:val="19"/>
        </w:rPr>
      </w:pPr>
      <w:r w:rsidRPr="006017B3">
        <w:rPr>
          <w:noProof/>
        </w:rPr>
        <w:pict>
          <v:group id="_x0000_s1386" style="position:absolute;margin-left:-.5pt;margin-top:190.35pt;width:596.25pt;height:595.9pt;z-index:-251604992;mso-position-horizontal-relative:page;mso-position-vertical-relative:page" coordorigin="-10,3807" coordsize="11925,11918" o:allowincell="f">
            <v:rect id="_x0000_s1387" style="position:absolute;top:3817;width:11905;height:11897" o:allowincell="f" fillcolor="#d8caa8" stroked="f">
              <v:path arrowok="t"/>
            </v:rect>
            <v:rect id="_x0000_s1388" style="position:absolute;left:1417;top:5737;width:9640;height:6600;mso-position-horizontal-relative:page;mso-position-vertical-relative:page" o:allowincell="f" filled="f" stroked="f">
              <v:textbox inset="0,0,0,0">
                <w:txbxContent>
                  <w:p w:rsidR="008B675D" w:rsidRDefault="005C27CA">
                    <w:pPr>
                      <w:widowControl/>
                      <w:autoSpaceDE/>
                      <w:autoSpaceDN/>
                      <w:adjustRightInd/>
                      <w:spacing w:line="660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127750" cy="4196715"/>
                          <wp:effectExtent l="19050" t="0" r="6350" b="0"/>
                          <wp:docPr id="47" name="Picture 4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" cstate="email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27750" cy="4196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B675D" w:rsidRDefault="008B675D"/>
                </w:txbxContent>
              </v:textbox>
            </v:rect>
            <v:rect id="_x0000_s1389" style="position:absolute;left:1427;top:5747;width:9617;height:6579" o:allowincell="f" filled="f" strokecolor="#363942" strokeweight="1pt">
              <v:path arrowok="t"/>
            </v:rect>
            <v:rect id="_x0000_s1390" style="position:absolute;left:11265;top:12476;width:206;height:206" o:allowincell="f" fillcolor="#363942" stroked="f">
              <v:path arrowok="t"/>
            </v:rect>
            <v:rect id="_x0000_s1391" style="position:absolute;left:11265;top:12476;width:206;height:206" o:allowincell="f" filled="f" strokecolor="white" strokeweight="1pt">
              <v:path arrowok="t"/>
            </v:rect>
            <w10:wrap anchorx="page" anchory="page"/>
          </v:group>
        </w:pic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76"/>
        <w:ind w:right="710"/>
        <w:jc w:val="right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spacing w:val="-6"/>
          <w:w w:val="85"/>
          <w:sz w:val="16"/>
          <w:szCs w:val="16"/>
        </w:rPr>
        <w:t>L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k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16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6"/>
          <w:w w:val="85"/>
          <w:sz w:val="16"/>
          <w:szCs w:val="16"/>
        </w:rPr>
        <w:t>S</w:t>
      </w:r>
      <w:r>
        <w:rPr>
          <w:rFonts w:ascii="Arial" w:hAnsi="Arial" w:cs="Arial"/>
          <w:w w:val="85"/>
          <w:sz w:val="16"/>
          <w:szCs w:val="16"/>
        </w:rPr>
        <w:t>t</w:t>
      </w:r>
      <w:r>
        <w:rPr>
          <w:rFonts w:ascii="Arial" w:hAnsi="Arial" w:cs="Arial"/>
          <w:spacing w:val="-1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Cl</w:t>
      </w:r>
      <w:r>
        <w:rPr>
          <w:rFonts w:ascii="Arial" w:hAnsi="Arial" w:cs="Arial"/>
          <w:w w:val="85"/>
          <w:sz w:val="16"/>
          <w:szCs w:val="16"/>
        </w:rPr>
        <w:t>air</w:t>
      </w:r>
      <w:r>
        <w:rPr>
          <w:rFonts w:ascii="Arial" w:hAnsi="Arial" w:cs="Arial"/>
          <w:spacing w:val="-1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4"/>
          <w:w w:val="85"/>
          <w:sz w:val="16"/>
          <w:szCs w:val="16"/>
        </w:rPr>
        <w:t>V</w:t>
      </w:r>
      <w:r>
        <w:rPr>
          <w:rFonts w:ascii="Arial" w:hAnsi="Arial" w:cs="Arial"/>
          <w:w w:val="85"/>
          <w:sz w:val="16"/>
          <w:szCs w:val="16"/>
        </w:rPr>
        <w:t>is</w:t>
      </w:r>
      <w:r>
        <w:rPr>
          <w:rFonts w:ascii="Arial" w:hAnsi="Arial" w:cs="Arial"/>
          <w:spacing w:val="-2"/>
          <w:w w:val="85"/>
          <w:sz w:val="16"/>
          <w:szCs w:val="16"/>
        </w:rPr>
        <w:t>i</w:t>
      </w:r>
      <w:r>
        <w:rPr>
          <w:rFonts w:ascii="Arial" w:hAnsi="Arial" w:cs="Arial"/>
          <w:spacing w:val="-4"/>
          <w:w w:val="85"/>
          <w:sz w:val="16"/>
          <w:szCs w:val="16"/>
        </w:rPr>
        <w:t>to</w:t>
      </w:r>
      <w:r>
        <w:rPr>
          <w:rFonts w:ascii="Arial" w:hAnsi="Arial" w:cs="Arial"/>
          <w:w w:val="85"/>
          <w:sz w:val="16"/>
          <w:szCs w:val="16"/>
        </w:rPr>
        <w:t>r</w:t>
      </w:r>
      <w:r>
        <w:rPr>
          <w:rFonts w:ascii="Arial" w:hAnsi="Arial" w:cs="Arial"/>
          <w:spacing w:val="-15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C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tr</w:t>
      </w:r>
      <w:r>
        <w:rPr>
          <w:rFonts w:ascii="Arial" w:hAnsi="Arial" w:cs="Arial"/>
          <w:spacing w:val="-5"/>
          <w:w w:val="85"/>
          <w:sz w:val="16"/>
          <w:szCs w:val="16"/>
        </w:rPr>
        <w:t>e</w:t>
      </w:r>
      <w:r>
        <w:rPr>
          <w:rFonts w:ascii="Arial" w:hAnsi="Arial" w:cs="Arial"/>
          <w:w w:val="85"/>
          <w:sz w:val="16"/>
          <w:szCs w:val="16"/>
        </w:rPr>
        <w:t>.</w:t>
      </w:r>
      <w:proofErr w:type="gramEnd"/>
    </w:p>
    <w:p w:rsidR="007C3E56" w:rsidRDefault="007C3E56">
      <w:pPr>
        <w:kinsoku w:val="0"/>
        <w:overflowPunct w:val="0"/>
        <w:spacing w:before="80" w:line="298" w:lineRule="auto"/>
        <w:ind w:left="7377" w:right="710" w:hanging="691"/>
        <w:jc w:val="right"/>
        <w:rPr>
          <w:rFonts w:ascii="Arial" w:hAnsi="Arial" w:cs="Arial"/>
          <w:sz w:val="14"/>
          <w:szCs w:val="14"/>
        </w:rPr>
      </w:pPr>
      <w:proofErr w:type="gramStart"/>
      <w:r>
        <w:rPr>
          <w:rFonts w:ascii="Arial" w:hAnsi="Arial" w:cs="Arial"/>
          <w:w w:val="85"/>
          <w:sz w:val="14"/>
          <w:szCs w:val="14"/>
        </w:rPr>
        <w:t>©</w:t>
      </w:r>
      <w:r>
        <w:rPr>
          <w:rFonts w:ascii="Arial" w:hAnsi="Arial" w:cs="Arial"/>
          <w:spacing w:val="-7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4"/>
          <w:w w:val="85"/>
          <w:sz w:val="14"/>
          <w:szCs w:val="14"/>
        </w:rPr>
        <w:t>D</w:t>
      </w:r>
      <w:r>
        <w:rPr>
          <w:rFonts w:ascii="Arial" w:hAnsi="Arial" w:cs="Arial"/>
          <w:spacing w:val="-5"/>
          <w:w w:val="85"/>
          <w:sz w:val="14"/>
          <w:szCs w:val="14"/>
        </w:rPr>
        <w:t>e</w:t>
      </w:r>
      <w:r>
        <w:rPr>
          <w:rFonts w:ascii="Arial" w:hAnsi="Arial" w:cs="Arial"/>
          <w:spacing w:val="-2"/>
          <w:w w:val="85"/>
          <w:sz w:val="14"/>
          <w:szCs w:val="14"/>
        </w:rPr>
        <w:t>p</w:t>
      </w:r>
      <w:r>
        <w:rPr>
          <w:rFonts w:ascii="Arial" w:hAnsi="Arial" w:cs="Arial"/>
          <w:w w:val="85"/>
          <w:sz w:val="14"/>
          <w:szCs w:val="14"/>
        </w:rPr>
        <w:t>a</w:t>
      </w:r>
      <w:r>
        <w:rPr>
          <w:rFonts w:ascii="Arial" w:hAnsi="Arial" w:cs="Arial"/>
          <w:spacing w:val="3"/>
          <w:w w:val="85"/>
          <w:sz w:val="14"/>
          <w:szCs w:val="14"/>
        </w:rPr>
        <w:t>r</w:t>
      </w:r>
      <w:r>
        <w:rPr>
          <w:rFonts w:ascii="Arial" w:hAnsi="Arial" w:cs="Arial"/>
          <w:w w:val="85"/>
          <w:sz w:val="14"/>
          <w:szCs w:val="14"/>
        </w:rPr>
        <w:t>t</w:t>
      </w:r>
      <w:r>
        <w:rPr>
          <w:rFonts w:ascii="Arial" w:hAnsi="Arial" w:cs="Arial"/>
          <w:spacing w:val="-3"/>
          <w:w w:val="85"/>
          <w:sz w:val="14"/>
          <w:szCs w:val="14"/>
        </w:rPr>
        <w:t>m</w:t>
      </w:r>
      <w:r>
        <w:rPr>
          <w:rFonts w:ascii="Arial" w:hAnsi="Arial" w:cs="Arial"/>
          <w:spacing w:val="-5"/>
          <w:w w:val="85"/>
          <w:sz w:val="14"/>
          <w:szCs w:val="14"/>
        </w:rPr>
        <w:t>e</w:t>
      </w:r>
      <w:r>
        <w:rPr>
          <w:rFonts w:ascii="Arial" w:hAnsi="Arial" w:cs="Arial"/>
          <w:spacing w:val="-3"/>
          <w:w w:val="85"/>
          <w:sz w:val="14"/>
          <w:szCs w:val="14"/>
        </w:rPr>
        <w:t>n</w:t>
      </w:r>
      <w:r>
        <w:rPr>
          <w:rFonts w:ascii="Arial" w:hAnsi="Arial" w:cs="Arial"/>
          <w:w w:val="85"/>
          <w:sz w:val="14"/>
          <w:szCs w:val="14"/>
        </w:rPr>
        <w:t>t</w:t>
      </w:r>
      <w:r>
        <w:rPr>
          <w:rFonts w:ascii="Arial" w:hAnsi="Arial" w:cs="Arial"/>
          <w:spacing w:val="-6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3"/>
          <w:w w:val="85"/>
          <w:sz w:val="14"/>
          <w:szCs w:val="14"/>
        </w:rPr>
        <w:t>o</w:t>
      </w:r>
      <w:r>
        <w:rPr>
          <w:rFonts w:ascii="Arial" w:hAnsi="Arial" w:cs="Arial"/>
          <w:w w:val="85"/>
          <w:sz w:val="14"/>
          <w:szCs w:val="14"/>
        </w:rPr>
        <w:t>f</w:t>
      </w:r>
      <w:r>
        <w:rPr>
          <w:rFonts w:ascii="Arial" w:hAnsi="Arial" w:cs="Arial"/>
          <w:spacing w:val="-6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15"/>
          <w:w w:val="85"/>
          <w:sz w:val="14"/>
          <w:szCs w:val="14"/>
        </w:rPr>
        <w:t>T</w:t>
      </w:r>
      <w:r>
        <w:rPr>
          <w:rFonts w:ascii="Arial" w:hAnsi="Arial" w:cs="Arial"/>
          <w:spacing w:val="-3"/>
          <w:w w:val="85"/>
          <w:sz w:val="14"/>
          <w:szCs w:val="14"/>
        </w:rPr>
        <w:t>o</w:t>
      </w:r>
      <w:r>
        <w:rPr>
          <w:rFonts w:ascii="Arial" w:hAnsi="Arial" w:cs="Arial"/>
          <w:w w:val="85"/>
          <w:sz w:val="14"/>
          <w:szCs w:val="14"/>
        </w:rPr>
        <w:t>uris</w:t>
      </w:r>
      <w:r>
        <w:rPr>
          <w:rFonts w:ascii="Arial" w:hAnsi="Arial" w:cs="Arial"/>
          <w:spacing w:val="-2"/>
          <w:w w:val="85"/>
          <w:sz w:val="14"/>
          <w:szCs w:val="14"/>
        </w:rPr>
        <w:t>m</w:t>
      </w:r>
      <w:r>
        <w:rPr>
          <w:rFonts w:ascii="Arial" w:hAnsi="Arial" w:cs="Arial"/>
          <w:w w:val="85"/>
          <w:sz w:val="14"/>
          <w:szCs w:val="14"/>
        </w:rPr>
        <w:t>,</w:t>
      </w:r>
      <w:r>
        <w:rPr>
          <w:rFonts w:ascii="Arial" w:hAnsi="Arial" w:cs="Arial"/>
          <w:spacing w:val="-6"/>
          <w:w w:val="85"/>
          <w:sz w:val="14"/>
          <w:szCs w:val="14"/>
        </w:rPr>
        <w:t xml:space="preserve"> </w:t>
      </w:r>
      <w:r>
        <w:rPr>
          <w:rFonts w:ascii="Arial" w:hAnsi="Arial" w:cs="Arial"/>
          <w:w w:val="85"/>
          <w:sz w:val="14"/>
          <w:szCs w:val="14"/>
        </w:rPr>
        <w:t>A</w:t>
      </w:r>
      <w:r>
        <w:rPr>
          <w:rFonts w:ascii="Arial" w:hAnsi="Arial" w:cs="Arial"/>
          <w:spacing w:val="3"/>
          <w:w w:val="85"/>
          <w:sz w:val="14"/>
          <w:szCs w:val="14"/>
        </w:rPr>
        <w:t>r</w:t>
      </w:r>
      <w:r>
        <w:rPr>
          <w:rFonts w:ascii="Arial" w:hAnsi="Arial" w:cs="Arial"/>
          <w:spacing w:val="-4"/>
          <w:w w:val="85"/>
          <w:sz w:val="14"/>
          <w:szCs w:val="14"/>
        </w:rPr>
        <w:t>t</w:t>
      </w:r>
      <w:r>
        <w:rPr>
          <w:rFonts w:ascii="Arial" w:hAnsi="Arial" w:cs="Arial"/>
          <w:w w:val="85"/>
          <w:sz w:val="14"/>
          <w:szCs w:val="14"/>
        </w:rPr>
        <w:t>s</w:t>
      </w:r>
      <w:r>
        <w:rPr>
          <w:rFonts w:ascii="Arial" w:hAnsi="Arial" w:cs="Arial"/>
          <w:spacing w:val="-7"/>
          <w:w w:val="85"/>
          <w:sz w:val="14"/>
          <w:szCs w:val="14"/>
        </w:rPr>
        <w:t xml:space="preserve"> </w:t>
      </w:r>
      <w:r>
        <w:rPr>
          <w:rFonts w:ascii="Arial" w:hAnsi="Arial" w:cs="Arial"/>
          <w:w w:val="85"/>
          <w:sz w:val="14"/>
          <w:szCs w:val="14"/>
        </w:rPr>
        <w:t>a</w:t>
      </w:r>
      <w:r>
        <w:rPr>
          <w:rFonts w:ascii="Arial" w:hAnsi="Arial" w:cs="Arial"/>
          <w:spacing w:val="-4"/>
          <w:w w:val="85"/>
          <w:sz w:val="14"/>
          <w:szCs w:val="14"/>
        </w:rPr>
        <w:t>n</w:t>
      </w:r>
      <w:r>
        <w:rPr>
          <w:rFonts w:ascii="Arial" w:hAnsi="Arial" w:cs="Arial"/>
          <w:w w:val="85"/>
          <w:sz w:val="14"/>
          <w:szCs w:val="14"/>
        </w:rPr>
        <w:t>d</w:t>
      </w:r>
      <w:r>
        <w:rPr>
          <w:rFonts w:ascii="Arial" w:hAnsi="Arial" w:cs="Arial"/>
          <w:spacing w:val="-6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4"/>
          <w:w w:val="85"/>
          <w:sz w:val="14"/>
          <w:szCs w:val="14"/>
        </w:rPr>
        <w:t>t</w:t>
      </w:r>
      <w:r>
        <w:rPr>
          <w:rFonts w:ascii="Arial" w:hAnsi="Arial" w:cs="Arial"/>
          <w:spacing w:val="-3"/>
          <w:w w:val="85"/>
          <w:sz w:val="14"/>
          <w:szCs w:val="14"/>
        </w:rPr>
        <w:t>h</w:t>
      </w:r>
      <w:r>
        <w:rPr>
          <w:rFonts w:ascii="Arial" w:hAnsi="Arial" w:cs="Arial"/>
          <w:w w:val="85"/>
          <w:sz w:val="14"/>
          <w:szCs w:val="14"/>
        </w:rPr>
        <w:t>e</w:t>
      </w:r>
      <w:r>
        <w:rPr>
          <w:rFonts w:ascii="Arial" w:hAnsi="Arial" w:cs="Arial"/>
          <w:spacing w:val="-6"/>
          <w:w w:val="85"/>
          <w:sz w:val="14"/>
          <w:szCs w:val="14"/>
        </w:rPr>
        <w:t xml:space="preserve"> </w:t>
      </w:r>
      <w:r>
        <w:rPr>
          <w:rFonts w:ascii="Arial" w:hAnsi="Arial" w:cs="Arial"/>
          <w:w w:val="85"/>
          <w:sz w:val="14"/>
          <w:szCs w:val="14"/>
        </w:rPr>
        <w:t>E</w:t>
      </w:r>
      <w:r>
        <w:rPr>
          <w:rFonts w:ascii="Arial" w:hAnsi="Arial" w:cs="Arial"/>
          <w:spacing w:val="-5"/>
          <w:w w:val="85"/>
          <w:sz w:val="14"/>
          <w:szCs w:val="14"/>
        </w:rPr>
        <w:t>n</w:t>
      </w:r>
      <w:r>
        <w:rPr>
          <w:rFonts w:ascii="Arial" w:hAnsi="Arial" w:cs="Arial"/>
          <w:w w:val="85"/>
          <w:sz w:val="14"/>
          <w:szCs w:val="14"/>
        </w:rPr>
        <w:t>vi</w:t>
      </w:r>
      <w:r>
        <w:rPr>
          <w:rFonts w:ascii="Arial" w:hAnsi="Arial" w:cs="Arial"/>
          <w:spacing w:val="-2"/>
          <w:w w:val="85"/>
          <w:sz w:val="14"/>
          <w:szCs w:val="14"/>
        </w:rPr>
        <w:t>r</w:t>
      </w:r>
      <w:r>
        <w:rPr>
          <w:rFonts w:ascii="Arial" w:hAnsi="Arial" w:cs="Arial"/>
          <w:spacing w:val="-4"/>
          <w:w w:val="85"/>
          <w:sz w:val="14"/>
          <w:szCs w:val="14"/>
        </w:rPr>
        <w:t>o</w:t>
      </w:r>
      <w:r>
        <w:rPr>
          <w:rFonts w:ascii="Arial" w:hAnsi="Arial" w:cs="Arial"/>
          <w:w w:val="85"/>
          <w:sz w:val="14"/>
          <w:szCs w:val="14"/>
        </w:rPr>
        <w:t>n</w:t>
      </w:r>
      <w:r>
        <w:rPr>
          <w:rFonts w:ascii="Arial" w:hAnsi="Arial" w:cs="Arial"/>
          <w:spacing w:val="-3"/>
          <w:w w:val="85"/>
          <w:sz w:val="14"/>
          <w:szCs w:val="14"/>
        </w:rPr>
        <w:t>m</w:t>
      </w:r>
      <w:r>
        <w:rPr>
          <w:rFonts w:ascii="Arial" w:hAnsi="Arial" w:cs="Arial"/>
          <w:spacing w:val="-5"/>
          <w:w w:val="85"/>
          <w:sz w:val="14"/>
          <w:szCs w:val="14"/>
        </w:rPr>
        <w:t>e</w:t>
      </w:r>
      <w:r>
        <w:rPr>
          <w:rFonts w:ascii="Arial" w:hAnsi="Arial" w:cs="Arial"/>
          <w:spacing w:val="-3"/>
          <w:w w:val="85"/>
          <w:sz w:val="14"/>
          <w:szCs w:val="14"/>
        </w:rPr>
        <w:t>n</w:t>
      </w:r>
      <w:r>
        <w:rPr>
          <w:rFonts w:ascii="Arial" w:hAnsi="Arial" w:cs="Arial"/>
          <w:spacing w:val="-2"/>
          <w:w w:val="85"/>
          <w:sz w:val="14"/>
          <w:szCs w:val="14"/>
        </w:rPr>
        <w:t>t</w:t>
      </w:r>
      <w:r>
        <w:rPr>
          <w:rFonts w:ascii="Arial" w:hAnsi="Arial" w:cs="Arial"/>
          <w:w w:val="85"/>
          <w:sz w:val="14"/>
          <w:szCs w:val="14"/>
        </w:rPr>
        <w:t>,</w:t>
      </w:r>
      <w:r>
        <w:rPr>
          <w:rFonts w:ascii="Arial" w:hAnsi="Arial" w:cs="Arial"/>
          <w:w w:val="75"/>
          <w:sz w:val="14"/>
          <w:szCs w:val="14"/>
        </w:rPr>
        <w:t xml:space="preserve"> </w:t>
      </w:r>
      <w:r>
        <w:rPr>
          <w:rFonts w:ascii="Arial" w:hAnsi="Arial" w:cs="Arial"/>
          <w:spacing w:val="-4"/>
          <w:w w:val="85"/>
          <w:sz w:val="14"/>
          <w:szCs w:val="14"/>
        </w:rPr>
        <w:t>J</w:t>
      </w:r>
      <w:r>
        <w:rPr>
          <w:rFonts w:ascii="Arial" w:hAnsi="Arial" w:cs="Arial"/>
          <w:w w:val="85"/>
          <w:sz w:val="14"/>
          <w:szCs w:val="14"/>
        </w:rPr>
        <w:t>oe</w:t>
      </w:r>
      <w:r>
        <w:rPr>
          <w:rFonts w:ascii="Arial" w:hAnsi="Arial" w:cs="Arial"/>
          <w:spacing w:val="-8"/>
          <w:w w:val="85"/>
          <w:sz w:val="14"/>
          <w:szCs w:val="14"/>
        </w:rPr>
        <w:t xml:space="preserve"> </w:t>
      </w:r>
      <w:r>
        <w:rPr>
          <w:rFonts w:ascii="Arial" w:hAnsi="Arial" w:cs="Arial"/>
          <w:w w:val="85"/>
          <w:sz w:val="14"/>
          <w:szCs w:val="14"/>
        </w:rPr>
        <w:t>S</w:t>
      </w:r>
      <w:r>
        <w:rPr>
          <w:rFonts w:ascii="Arial" w:hAnsi="Arial" w:cs="Arial"/>
          <w:spacing w:val="-4"/>
          <w:w w:val="85"/>
          <w:sz w:val="14"/>
          <w:szCs w:val="14"/>
        </w:rPr>
        <w:t>h</w:t>
      </w:r>
      <w:r>
        <w:rPr>
          <w:rFonts w:ascii="Arial" w:hAnsi="Arial" w:cs="Arial"/>
          <w:spacing w:val="-5"/>
          <w:w w:val="85"/>
          <w:sz w:val="14"/>
          <w:szCs w:val="14"/>
        </w:rPr>
        <w:t>e</w:t>
      </w:r>
      <w:r>
        <w:rPr>
          <w:rFonts w:ascii="Arial" w:hAnsi="Arial" w:cs="Arial"/>
          <w:spacing w:val="-3"/>
          <w:w w:val="85"/>
          <w:sz w:val="14"/>
          <w:szCs w:val="14"/>
        </w:rPr>
        <w:t>me</w:t>
      </w:r>
      <w:r>
        <w:rPr>
          <w:rFonts w:ascii="Arial" w:hAnsi="Arial" w:cs="Arial"/>
          <w:w w:val="85"/>
          <w:sz w:val="14"/>
          <w:szCs w:val="14"/>
        </w:rPr>
        <w:t>sh</w:t>
      </w:r>
      <w:r>
        <w:rPr>
          <w:rFonts w:ascii="Arial" w:hAnsi="Arial" w:cs="Arial"/>
          <w:spacing w:val="-8"/>
          <w:w w:val="85"/>
          <w:sz w:val="14"/>
          <w:szCs w:val="14"/>
        </w:rPr>
        <w:t xml:space="preserve"> </w:t>
      </w:r>
      <w:r>
        <w:rPr>
          <w:rFonts w:ascii="Arial" w:hAnsi="Arial" w:cs="Arial"/>
          <w:w w:val="85"/>
          <w:sz w:val="14"/>
          <w:szCs w:val="14"/>
        </w:rPr>
        <w:t>/</w:t>
      </w:r>
      <w:r>
        <w:rPr>
          <w:rFonts w:ascii="Arial" w:hAnsi="Arial" w:cs="Arial"/>
          <w:spacing w:val="-9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4"/>
          <w:w w:val="85"/>
          <w:sz w:val="14"/>
          <w:szCs w:val="14"/>
        </w:rPr>
        <w:t>Sto</w:t>
      </w:r>
      <w:r>
        <w:rPr>
          <w:rFonts w:ascii="Arial" w:hAnsi="Arial" w:cs="Arial"/>
          <w:w w:val="85"/>
          <w:sz w:val="14"/>
          <w:szCs w:val="14"/>
        </w:rPr>
        <w:t>rm</w:t>
      </w:r>
      <w:r>
        <w:rPr>
          <w:rFonts w:ascii="Arial" w:hAnsi="Arial" w:cs="Arial"/>
          <w:spacing w:val="-1"/>
          <w:w w:val="85"/>
          <w:sz w:val="14"/>
          <w:szCs w:val="14"/>
        </w:rPr>
        <w:t>f</w:t>
      </w:r>
      <w:r>
        <w:rPr>
          <w:rFonts w:ascii="Arial" w:hAnsi="Arial" w:cs="Arial"/>
          <w:spacing w:val="-2"/>
          <w:w w:val="85"/>
          <w:sz w:val="14"/>
          <w:szCs w:val="14"/>
        </w:rPr>
        <w:t>r</w:t>
      </w:r>
      <w:r>
        <w:rPr>
          <w:rFonts w:ascii="Arial" w:hAnsi="Arial" w:cs="Arial"/>
          <w:spacing w:val="-4"/>
          <w:w w:val="85"/>
          <w:sz w:val="14"/>
          <w:szCs w:val="14"/>
        </w:rPr>
        <w:t>o</w:t>
      </w:r>
      <w:r>
        <w:rPr>
          <w:rFonts w:ascii="Arial" w:hAnsi="Arial" w:cs="Arial"/>
          <w:spacing w:val="-3"/>
          <w:w w:val="85"/>
          <w:sz w:val="14"/>
          <w:szCs w:val="14"/>
        </w:rPr>
        <w:t>n</w:t>
      </w:r>
      <w:r>
        <w:rPr>
          <w:rFonts w:ascii="Arial" w:hAnsi="Arial" w:cs="Arial"/>
          <w:w w:val="85"/>
          <w:sz w:val="14"/>
          <w:szCs w:val="14"/>
        </w:rPr>
        <w:t>t</w:t>
      </w:r>
      <w:r>
        <w:rPr>
          <w:rFonts w:ascii="Arial" w:hAnsi="Arial" w:cs="Arial"/>
          <w:spacing w:val="-8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4"/>
          <w:w w:val="85"/>
          <w:sz w:val="14"/>
          <w:szCs w:val="14"/>
        </w:rPr>
        <w:t>P</w:t>
      </w:r>
      <w:r>
        <w:rPr>
          <w:rFonts w:ascii="Arial" w:hAnsi="Arial" w:cs="Arial"/>
          <w:spacing w:val="-2"/>
          <w:w w:val="85"/>
          <w:sz w:val="14"/>
          <w:szCs w:val="14"/>
        </w:rPr>
        <w:t>r</w:t>
      </w:r>
      <w:r>
        <w:rPr>
          <w:rFonts w:ascii="Arial" w:hAnsi="Arial" w:cs="Arial"/>
          <w:w w:val="85"/>
          <w:sz w:val="14"/>
          <w:szCs w:val="14"/>
        </w:rPr>
        <w:t>o</w:t>
      </w:r>
      <w:r>
        <w:rPr>
          <w:rFonts w:ascii="Arial" w:hAnsi="Arial" w:cs="Arial"/>
          <w:spacing w:val="-4"/>
          <w:w w:val="85"/>
          <w:sz w:val="14"/>
          <w:szCs w:val="14"/>
        </w:rPr>
        <w:t>d</w:t>
      </w:r>
      <w:r>
        <w:rPr>
          <w:rFonts w:ascii="Arial" w:hAnsi="Arial" w:cs="Arial"/>
          <w:spacing w:val="-3"/>
          <w:w w:val="85"/>
          <w:sz w:val="14"/>
          <w:szCs w:val="14"/>
        </w:rPr>
        <w:t>u</w:t>
      </w:r>
      <w:r>
        <w:rPr>
          <w:rFonts w:ascii="Arial" w:hAnsi="Arial" w:cs="Arial"/>
          <w:spacing w:val="-2"/>
          <w:w w:val="85"/>
          <w:sz w:val="14"/>
          <w:szCs w:val="14"/>
        </w:rPr>
        <w:t>c</w:t>
      </w:r>
      <w:r>
        <w:rPr>
          <w:rFonts w:ascii="Arial" w:hAnsi="Arial" w:cs="Arial"/>
          <w:spacing w:val="-3"/>
          <w:w w:val="85"/>
          <w:sz w:val="14"/>
          <w:szCs w:val="14"/>
        </w:rPr>
        <w:t>ti</w:t>
      </w:r>
      <w:r>
        <w:rPr>
          <w:rFonts w:ascii="Arial" w:hAnsi="Arial" w:cs="Arial"/>
          <w:spacing w:val="-4"/>
          <w:w w:val="85"/>
          <w:sz w:val="14"/>
          <w:szCs w:val="14"/>
        </w:rPr>
        <w:t>o</w:t>
      </w:r>
      <w:r>
        <w:rPr>
          <w:rFonts w:ascii="Arial" w:hAnsi="Arial" w:cs="Arial"/>
          <w:spacing w:val="-3"/>
          <w:w w:val="85"/>
          <w:sz w:val="14"/>
          <w:szCs w:val="14"/>
        </w:rPr>
        <w:t>ns</w:t>
      </w:r>
      <w:r>
        <w:rPr>
          <w:rFonts w:ascii="Arial" w:hAnsi="Arial" w:cs="Arial"/>
          <w:w w:val="85"/>
          <w:sz w:val="14"/>
          <w:szCs w:val="14"/>
        </w:rPr>
        <w:t>.</w:t>
      </w:r>
      <w:proofErr w:type="gramEnd"/>
    </w:p>
    <w:p w:rsidR="007C3E56" w:rsidRDefault="007C3E56">
      <w:pPr>
        <w:kinsoku w:val="0"/>
        <w:overflowPunct w:val="0"/>
        <w:spacing w:before="80" w:line="298" w:lineRule="auto"/>
        <w:ind w:left="7377" w:right="710" w:hanging="691"/>
        <w:jc w:val="right"/>
        <w:rPr>
          <w:rFonts w:ascii="Arial" w:hAnsi="Arial" w:cs="Arial"/>
          <w:sz w:val="14"/>
          <w:szCs w:val="14"/>
        </w:rPr>
        <w:sectPr w:rsidR="007C3E56">
          <w:pgSz w:w="11906" w:h="16840"/>
          <w:pgMar w:top="1560" w:right="140" w:bottom="640" w:left="1680" w:header="0" w:footer="443" w:gutter="0"/>
          <w:cols w:space="720" w:equalWidth="0">
            <w:col w:w="10086"/>
          </w:cols>
          <w:noEndnote/>
        </w:sectPr>
      </w:pPr>
    </w:p>
    <w:p w:rsidR="007C3E56" w:rsidRDefault="007C3E56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  <w:sectPr w:rsidR="007C3E56">
          <w:footerReference w:type="even" r:id="rId53"/>
          <w:footerReference w:type="default" r:id="rId54"/>
          <w:pgSz w:w="11906" w:h="16840"/>
          <w:pgMar w:top="1560" w:right="1300" w:bottom="640" w:left="160" w:header="0" w:footer="443" w:gutter="0"/>
          <w:pgNumType w:start="40"/>
          <w:cols w:space="720" w:equalWidth="0">
            <w:col w:w="10446"/>
          </w:cols>
          <w:noEndnote/>
        </w:sectPr>
      </w:pPr>
    </w:p>
    <w:p w:rsidR="007C3E56" w:rsidRDefault="007C3E56">
      <w:pPr>
        <w:pStyle w:val="Heading3"/>
        <w:numPr>
          <w:ilvl w:val="2"/>
          <w:numId w:val="7"/>
        </w:numPr>
        <w:tabs>
          <w:tab w:val="left" w:pos="1410"/>
        </w:tabs>
        <w:kinsoku w:val="0"/>
        <w:overflowPunct w:val="0"/>
        <w:ind w:left="1410"/>
        <w:rPr>
          <w:b w:val="0"/>
          <w:bCs w:val="0"/>
        </w:rPr>
      </w:pPr>
      <w:r>
        <w:rPr>
          <w:w w:val="80"/>
        </w:rPr>
        <w:t>S</w:t>
      </w:r>
      <w:r>
        <w:rPr>
          <w:spacing w:val="-7"/>
          <w:w w:val="80"/>
        </w:rPr>
        <w:t>t</w:t>
      </w:r>
      <w:r>
        <w:rPr>
          <w:w w:val="80"/>
        </w:rPr>
        <w:t>a</w:t>
      </w:r>
      <w:r>
        <w:rPr>
          <w:spacing w:val="-5"/>
          <w:w w:val="80"/>
        </w:rPr>
        <w:t>t</w:t>
      </w:r>
      <w:r>
        <w:rPr>
          <w:w w:val="80"/>
        </w:rPr>
        <w:t>e</w:t>
      </w:r>
      <w:r>
        <w:rPr>
          <w:spacing w:val="-16"/>
          <w:w w:val="80"/>
        </w:rPr>
        <w:t xml:space="preserve"> </w:t>
      </w:r>
      <w:r>
        <w:rPr>
          <w:spacing w:val="1"/>
          <w:w w:val="80"/>
        </w:rPr>
        <w:t>o</w:t>
      </w:r>
      <w:r>
        <w:rPr>
          <w:w w:val="80"/>
        </w:rPr>
        <w:t>f</w:t>
      </w:r>
      <w:r>
        <w:rPr>
          <w:spacing w:val="-16"/>
          <w:w w:val="80"/>
        </w:rPr>
        <w:t xml:space="preserve"> </w:t>
      </w:r>
      <w:r>
        <w:rPr>
          <w:spacing w:val="-5"/>
          <w:w w:val="80"/>
        </w:rPr>
        <w:t>t</w:t>
      </w:r>
      <w:r>
        <w:rPr>
          <w:w w:val="80"/>
        </w:rPr>
        <w:t>he</w:t>
      </w:r>
      <w:r>
        <w:rPr>
          <w:spacing w:val="-16"/>
          <w:w w:val="80"/>
        </w:rPr>
        <w:t xml:space="preserve"> </w:t>
      </w:r>
      <w:r>
        <w:rPr>
          <w:spacing w:val="-10"/>
          <w:w w:val="80"/>
        </w:rPr>
        <w:t>F</w:t>
      </w:r>
      <w:r>
        <w:rPr>
          <w:w w:val="80"/>
        </w:rPr>
        <w:t>or</w:t>
      </w:r>
      <w:r>
        <w:rPr>
          <w:spacing w:val="-4"/>
          <w:w w:val="80"/>
        </w:rPr>
        <w:t>e</w:t>
      </w:r>
      <w:r>
        <w:rPr>
          <w:spacing w:val="-2"/>
          <w:w w:val="80"/>
        </w:rPr>
        <w:t>s</w:t>
      </w:r>
      <w:r>
        <w:rPr>
          <w:spacing w:val="-5"/>
          <w:w w:val="80"/>
        </w:rPr>
        <w:t>t</w:t>
      </w:r>
      <w:r>
        <w:rPr>
          <w:w w:val="80"/>
        </w:rPr>
        <w:t>s</w:t>
      </w:r>
      <w:r>
        <w:rPr>
          <w:spacing w:val="-15"/>
          <w:w w:val="80"/>
        </w:rPr>
        <w:t xml:space="preserve"> </w:t>
      </w:r>
      <w:r>
        <w:rPr>
          <w:w w:val="80"/>
        </w:rPr>
        <w:t>&amp;</w:t>
      </w:r>
      <w:r>
        <w:rPr>
          <w:spacing w:val="-16"/>
          <w:w w:val="80"/>
        </w:rPr>
        <w:t xml:space="preserve"> </w:t>
      </w:r>
      <w:r>
        <w:rPr>
          <w:w w:val="80"/>
        </w:rPr>
        <w:t>R</w:t>
      </w:r>
      <w:r>
        <w:rPr>
          <w:spacing w:val="-6"/>
          <w:w w:val="80"/>
        </w:rPr>
        <w:t>F</w:t>
      </w:r>
      <w:r>
        <w:rPr>
          <w:w w:val="80"/>
        </w:rPr>
        <w:t>A</w:t>
      </w:r>
      <w:r>
        <w:rPr>
          <w:spacing w:val="-16"/>
          <w:w w:val="80"/>
        </w:rPr>
        <w:t xml:space="preserve"> </w:t>
      </w:r>
      <w:r>
        <w:rPr>
          <w:spacing w:val="-4"/>
          <w:w w:val="80"/>
        </w:rPr>
        <w:t>R</w:t>
      </w:r>
      <w:r>
        <w:rPr>
          <w:w w:val="80"/>
        </w:rPr>
        <w:t>epo</w:t>
      </w:r>
      <w:r>
        <w:rPr>
          <w:spacing w:val="7"/>
          <w:w w:val="80"/>
        </w:rPr>
        <w:t>r</w:t>
      </w:r>
      <w:r>
        <w:rPr>
          <w:spacing w:val="-4"/>
          <w:w w:val="80"/>
        </w:rPr>
        <w:t>t</w:t>
      </w:r>
      <w:r>
        <w:rPr>
          <w:w w:val="80"/>
        </w:rPr>
        <w:t>i</w:t>
      </w:r>
      <w:r>
        <w:rPr>
          <w:spacing w:val="-2"/>
          <w:w w:val="80"/>
        </w:rPr>
        <w:t>n</w:t>
      </w:r>
      <w:r>
        <w:rPr>
          <w:w w:val="80"/>
        </w:rPr>
        <w:t>g</w:t>
      </w:r>
    </w:p>
    <w:p w:rsidR="007C3E56" w:rsidRDefault="007C3E56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690" w:right="63"/>
      </w:pPr>
      <w:r>
        <w:rPr>
          <w:spacing w:val="-5"/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8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le</w:t>
      </w:r>
      <w:r>
        <w:rPr>
          <w:w w:val="85"/>
        </w:rPr>
        <w:t>gis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spacing w:val="-3"/>
          <w:w w:val="85"/>
        </w:rPr>
        <w:t>n</w:t>
      </w:r>
      <w:r>
        <w:rPr>
          <w:w w:val="85"/>
        </w:rPr>
        <w:t>,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8"/>
          <w:w w:val="85"/>
        </w:rPr>
        <w:t xml:space="preserve"> </w:t>
      </w:r>
      <w:r>
        <w:rPr>
          <w:w w:val="85"/>
        </w:rPr>
        <w:t>is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7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eq</w:t>
      </w:r>
      <w:r>
        <w:rPr>
          <w:w w:val="85"/>
        </w:rPr>
        <w:t>uir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6"/>
          <w:w w:val="85"/>
        </w:rPr>
        <w:t xml:space="preserve"> </w:t>
      </w:r>
      <w:r>
        <w:rPr>
          <w:spacing w:val="-6"/>
          <w:w w:val="85"/>
        </w:rPr>
        <w:t>G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t</w:t>
      </w:r>
      <w:r>
        <w:rPr>
          <w:w w:val="85"/>
        </w:rPr>
        <w:t>,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u</w:t>
      </w:r>
      <w:r>
        <w:rPr>
          <w:w w:val="85"/>
        </w:rPr>
        <w:t>gh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w w:val="85"/>
        </w:rPr>
        <w:t>F</w:t>
      </w:r>
      <w:r>
        <w:rPr>
          <w:spacing w:val="-10"/>
          <w:w w:val="85"/>
        </w:rPr>
        <w:t>P</w:t>
      </w:r>
      <w:r>
        <w:rPr>
          <w:spacing w:val="2"/>
          <w:w w:val="85"/>
        </w:rPr>
        <w:t>A</w:t>
      </w:r>
      <w:r>
        <w:rPr>
          <w:w w:val="85"/>
        </w:rPr>
        <w:t>,</w:t>
      </w:r>
      <w:r>
        <w:rPr>
          <w:spacing w:val="-15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6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ub</w:t>
      </w:r>
      <w:r>
        <w:rPr>
          <w:w w:val="85"/>
        </w:rPr>
        <w:t>m</w:t>
      </w:r>
      <w:r>
        <w:rPr>
          <w:spacing w:val="-3"/>
          <w:w w:val="85"/>
        </w:rPr>
        <w:t>i</w:t>
      </w:r>
      <w:r>
        <w:rPr>
          <w:w w:val="85"/>
        </w:rPr>
        <w:t>t</w:t>
      </w:r>
      <w:r>
        <w:rPr>
          <w:spacing w:val="-16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5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10"/>
          <w:w w:val="85"/>
        </w:rPr>
        <w:t>P</w:t>
      </w:r>
      <w:r>
        <w:rPr>
          <w:w w:val="85"/>
        </w:rPr>
        <w:t>arl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spacing w:val="-8"/>
          <w:w w:val="85"/>
        </w:rPr>
        <w:t>R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ry</w:t>
      </w:r>
      <w:r>
        <w:rPr>
          <w:spacing w:val="-6"/>
          <w:w w:val="85"/>
        </w:rPr>
        <w:t xml:space="preserve"> </w:t>
      </w:r>
      <w:r>
        <w:rPr>
          <w:w w:val="85"/>
        </w:rPr>
        <w:t>fi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y</w:t>
      </w:r>
      <w:r>
        <w:rPr>
          <w:spacing w:val="-8"/>
          <w:w w:val="85"/>
        </w:rPr>
        <w:t>e</w:t>
      </w:r>
      <w:r>
        <w:rPr>
          <w:w w:val="85"/>
        </w:rPr>
        <w:t>ars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-8"/>
          <w:w w:val="85"/>
        </w:rPr>
        <w:t xml:space="preserve"> </w:t>
      </w:r>
      <w:r>
        <w:rPr>
          <w:w w:val="85"/>
        </w:rPr>
        <w:t>all</w:t>
      </w:r>
      <w:r>
        <w:rPr>
          <w:spacing w:val="-7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w w:val="85"/>
        </w:rPr>
        <w:t>in</w:t>
      </w:r>
      <w:r>
        <w:rPr>
          <w:spacing w:val="-7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spacing w:val="-4"/>
          <w:w w:val="85"/>
        </w:rPr>
        <w:t>a</w:t>
      </w:r>
      <w:r>
        <w:rPr>
          <w:w w:val="85"/>
        </w:rPr>
        <w:t>,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o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ju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3"/>
          <w:w w:val="85"/>
        </w:rPr>
        <w:t>os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ge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wo</w:t>
      </w:r>
      <w:r>
        <w:rPr>
          <w:w w:val="85"/>
        </w:rPr>
        <w:t>od</w:t>
      </w:r>
      <w:r>
        <w:rPr>
          <w:w w:val="83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du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spacing w:val="-3"/>
          <w:w w:val="85"/>
        </w:rPr>
        <w:t>n</w:t>
      </w:r>
      <w:r>
        <w:rPr>
          <w:w w:val="85"/>
        </w:rPr>
        <w:t>.</w:t>
      </w:r>
      <w:r>
        <w:rPr>
          <w:spacing w:val="33"/>
          <w:w w:val="85"/>
        </w:rPr>
        <w:t xml:space="preserve"> </w:t>
      </w:r>
      <w:r>
        <w:rPr>
          <w:w w:val="85"/>
        </w:rPr>
        <w:t>S</w:t>
      </w:r>
      <w:r>
        <w:rPr>
          <w:spacing w:val="-5"/>
          <w:w w:val="85"/>
        </w:rPr>
        <w:t>u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6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b</w:t>
      </w:r>
      <w:r>
        <w:rPr>
          <w:w w:val="85"/>
        </w:rPr>
        <w:t>lis</w:t>
      </w:r>
      <w:r>
        <w:rPr>
          <w:spacing w:val="-4"/>
          <w:w w:val="85"/>
        </w:rPr>
        <w:t>he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w w:val="85"/>
        </w:rPr>
        <w:t>in</w:t>
      </w:r>
      <w:r>
        <w:rPr>
          <w:spacing w:val="-6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</w:t>
      </w:r>
      <w:r>
        <w:rPr>
          <w:spacing w:val="-6"/>
          <w:w w:val="85"/>
        </w:rPr>
        <w:t>9</w:t>
      </w:r>
      <w:r>
        <w:rPr>
          <w:w w:val="85"/>
        </w:rPr>
        <w:t>3,</w:t>
      </w:r>
      <w:r>
        <w:rPr>
          <w:spacing w:val="-6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998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6"/>
          <w:w w:val="85"/>
        </w:rPr>
        <w:t>2</w:t>
      </w:r>
      <w:r>
        <w:rPr>
          <w:w w:val="85"/>
        </w:rPr>
        <w:t>0</w:t>
      </w:r>
      <w:r>
        <w:rPr>
          <w:spacing w:val="-7"/>
          <w:w w:val="85"/>
        </w:rPr>
        <w:t>0</w:t>
      </w:r>
      <w:r>
        <w:rPr>
          <w:w w:val="85"/>
        </w:rPr>
        <w:t>2.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690" w:right="25"/>
      </w:pPr>
      <w:r>
        <w:rPr>
          <w:spacing w:val="-12"/>
          <w:w w:val="90"/>
        </w:rPr>
        <w:t>T</w:t>
      </w:r>
      <w:r>
        <w:rPr>
          <w:spacing w:val="-5"/>
          <w:w w:val="90"/>
        </w:rPr>
        <w:t>h</w:t>
      </w:r>
      <w:r>
        <w:rPr>
          <w:w w:val="90"/>
        </w:rPr>
        <w:t>e</w:t>
      </w:r>
      <w:r>
        <w:rPr>
          <w:spacing w:val="-31"/>
          <w:w w:val="90"/>
        </w:rPr>
        <w:t xml:space="preserve"> </w:t>
      </w:r>
      <w:r>
        <w:rPr>
          <w:spacing w:val="-6"/>
          <w:w w:val="90"/>
        </w:rPr>
        <w:t>2</w:t>
      </w:r>
      <w:r>
        <w:rPr>
          <w:w w:val="90"/>
        </w:rPr>
        <w:t>0</w:t>
      </w:r>
      <w:r>
        <w:rPr>
          <w:spacing w:val="-7"/>
          <w:w w:val="90"/>
        </w:rPr>
        <w:t>0</w:t>
      </w:r>
      <w:r>
        <w:rPr>
          <w:w w:val="90"/>
        </w:rPr>
        <w:t>2</w:t>
      </w:r>
      <w:r>
        <w:rPr>
          <w:spacing w:val="-31"/>
          <w:w w:val="90"/>
        </w:rPr>
        <w:t xml:space="preserve"> </w:t>
      </w:r>
      <w:r>
        <w:rPr>
          <w:w w:val="90"/>
        </w:rPr>
        <w:t>r</w:t>
      </w:r>
      <w:r>
        <w:rPr>
          <w:spacing w:val="-6"/>
          <w:w w:val="90"/>
        </w:rPr>
        <w:t>e</w:t>
      </w:r>
      <w:r>
        <w:rPr>
          <w:spacing w:val="-4"/>
          <w:w w:val="90"/>
        </w:rPr>
        <w:t>po</w:t>
      </w:r>
      <w:r>
        <w:rPr>
          <w:spacing w:val="4"/>
          <w:w w:val="90"/>
        </w:rPr>
        <w:t>r</w:t>
      </w:r>
      <w:r>
        <w:rPr>
          <w:w w:val="90"/>
        </w:rPr>
        <w:t>t</w:t>
      </w:r>
      <w:r>
        <w:rPr>
          <w:spacing w:val="-30"/>
          <w:w w:val="90"/>
        </w:rPr>
        <w:t xml:space="preserve"> </w:t>
      </w:r>
      <w:r>
        <w:rPr>
          <w:w w:val="90"/>
        </w:rPr>
        <w:t>w</w:t>
      </w:r>
      <w:r>
        <w:rPr>
          <w:spacing w:val="-5"/>
          <w:w w:val="90"/>
        </w:rPr>
        <w:t>a</w:t>
      </w:r>
      <w:r>
        <w:rPr>
          <w:w w:val="90"/>
        </w:rPr>
        <w:t>s</w:t>
      </w:r>
      <w:r>
        <w:rPr>
          <w:spacing w:val="-31"/>
          <w:w w:val="90"/>
        </w:rPr>
        <w:t xml:space="preserve"> </w:t>
      </w:r>
      <w:r>
        <w:rPr>
          <w:spacing w:val="-8"/>
          <w:w w:val="90"/>
        </w:rPr>
        <w:t>b</w:t>
      </w:r>
      <w:r>
        <w:rPr>
          <w:spacing w:val="-5"/>
          <w:w w:val="90"/>
        </w:rPr>
        <w:t>a</w:t>
      </w:r>
      <w:r>
        <w:rPr>
          <w:spacing w:val="-4"/>
          <w:w w:val="90"/>
        </w:rPr>
        <w:t>se</w:t>
      </w:r>
      <w:r>
        <w:rPr>
          <w:w w:val="90"/>
        </w:rPr>
        <w:t>d</w:t>
      </w:r>
      <w:r>
        <w:rPr>
          <w:spacing w:val="-30"/>
          <w:w w:val="90"/>
        </w:rPr>
        <w:t xml:space="preserve"> </w:t>
      </w:r>
      <w:r>
        <w:rPr>
          <w:spacing w:val="-4"/>
          <w:w w:val="90"/>
        </w:rPr>
        <w:t>o</w:t>
      </w:r>
      <w:r>
        <w:rPr>
          <w:w w:val="90"/>
        </w:rPr>
        <w:t>n</w:t>
      </w:r>
      <w:r>
        <w:rPr>
          <w:spacing w:val="-31"/>
          <w:w w:val="90"/>
        </w:rPr>
        <w:t xml:space="preserve"> </w:t>
      </w:r>
      <w:r>
        <w:rPr>
          <w:w w:val="90"/>
        </w:rPr>
        <w:t>a</w:t>
      </w:r>
      <w:r>
        <w:rPr>
          <w:spacing w:val="-30"/>
          <w:w w:val="90"/>
        </w:rPr>
        <w:t xml:space="preserve"> </w:t>
      </w:r>
      <w:r>
        <w:rPr>
          <w:spacing w:val="-4"/>
          <w:w w:val="90"/>
        </w:rPr>
        <w:t>s</w:t>
      </w:r>
      <w:r>
        <w:rPr>
          <w:spacing w:val="-6"/>
          <w:w w:val="90"/>
        </w:rPr>
        <w:t>e</w:t>
      </w:r>
      <w:r>
        <w:rPr>
          <w:w w:val="90"/>
        </w:rPr>
        <w:t>r</w:t>
      </w:r>
      <w:r>
        <w:rPr>
          <w:spacing w:val="-4"/>
          <w:w w:val="90"/>
        </w:rPr>
        <w:t>i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</w:t>
      </w:r>
      <w:r>
        <w:rPr>
          <w:spacing w:val="-31"/>
          <w:w w:val="90"/>
        </w:rPr>
        <w:t xml:space="preserve"> </w:t>
      </w:r>
      <w:r>
        <w:rPr>
          <w:w w:val="90"/>
        </w:rPr>
        <w:t>i</w:t>
      </w:r>
      <w:r>
        <w:rPr>
          <w:spacing w:val="-5"/>
          <w:w w:val="90"/>
        </w:rPr>
        <w:t>n</w:t>
      </w:r>
      <w:r>
        <w:rPr>
          <w:w w:val="90"/>
        </w:rPr>
        <w:t>d</w:t>
      </w:r>
      <w:r>
        <w:rPr>
          <w:spacing w:val="-4"/>
          <w:w w:val="90"/>
        </w:rPr>
        <w:t>i</w:t>
      </w:r>
      <w:r>
        <w:rPr>
          <w:spacing w:val="-7"/>
          <w:w w:val="90"/>
        </w:rPr>
        <w:t>c</w:t>
      </w:r>
      <w:r>
        <w:rPr>
          <w:spacing w:val="-5"/>
          <w:w w:val="90"/>
        </w:rPr>
        <w:t>at</w:t>
      </w:r>
      <w:r>
        <w:rPr>
          <w:spacing w:val="-4"/>
          <w:w w:val="90"/>
        </w:rPr>
        <w:t>o</w:t>
      </w:r>
      <w:r>
        <w:rPr>
          <w:w w:val="90"/>
        </w:rPr>
        <w:t>rs</w:t>
      </w:r>
      <w:r>
        <w:rPr>
          <w:spacing w:val="-30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</w:t>
      </w:r>
      <w:r>
        <w:rPr>
          <w:spacing w:val="-31"/>
          <w:w w:val="90"/>
        </w:rPr>
        <w:t xml:space="preserve"> </w:t>
      </w:r>
      <w:r>
        <w:rPr>
          <w:spacing w:val="-4"/>
          <w:w w:val="90"/>
        </w:rPr>
        <w:t>s</w:t>
      </w:r>
      <w:r>
        <w:rPr>
          <w:spacing w:val="-5"/>
          <w:w w:val="90"/>
        </w:rPr>
        <w:t>u</w:t>
      </w:r>
      <w:r>
        <w:rPr>
          <w:spacing w:val="-3"/>
          <w:w w:val="90"/>
        </w:rPr>
        <w:t>s</w:t>
      </w:r>
      <w:r>
        <w:rPr>
          <w:spacing w:val="-8"/>
          <w:w w:val="90"/>
        </w:rPr>
        <w:t>t</w:t>
      </w:r>
      <w:r>
        <w:rPr>
          <w:w w:val="90"/>
        </w:rPr>
        <w:t>ai</w:t>
      </w:r>
      <w:r>
        <w:rPr>
          <w:spacing w:val="-5"/>
          <w:w w:val="90"/>
        </w:rPr>
        <w:t>na</w:t>
      </w:r>
      <w:r>
        <w:rPr>
          <w:spacing w:val="-6"/>
          <w:w w:val="90"/>
        </w:rPr>
        <w:t>b</w:t>
      </w:r>
      <w:r>
        <w:rPr>
          <w:spacing w:val="-4"/>
          <w:w w:val="90"/>
        </w:rPr>
        <w:t>l</w:t>
      </w:r>
      <w:r>
        <w:rPr>
          <w:w w:val="90"/>
        </w:rPr>
        <w:t>e</w:t>
      </w:r>
      <w:r>
        <w:rPr>
          <w:w w:val="82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spacing w:val="-7"/>
          <w:w w:val="85"/>
        </w:rPr>
        <w:t>b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6"/>
          <w:w w:val="85"/>
        </w:rPr>
        <w:t>M</w:t>
      </w:r>
      <w:r>
        <w:rPr>
          <w:spacing w:val="-4"/>
          <w:w w:val="85"/>
        </w:rPr>
        <w:t>ont</w:t>
      </w:r>
      <w:r>
        <w:rPr>
          <w:w w:val="85"/>
        </w:rPr>
        <w:t>r</w:t>
      </w:r>
      <w:r>
        <w:rPr>
          <w:spacing w:val="-7"/>
          <w:w w:val="85"/>
        </w:rPr>
        <w:t>e</w:t>
      </w:r>
      <w:r>
        <w:rPr>
          <w:w w:val="85"/>
        </w:rPr>
        <w:t>al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w w:val="75"/>
        </w:rPr>
        <w:t xml:space="preserve">  </w:t>
      </w:r>
      <w:r>
        <w:rPr>
          <w:spacing w:val="-12"/>
          <w:w w:val="90"/>
        </w:rPr>
        <w:t>T</w:t>
      </w:r>
      <w:r>
        <w:rPr>
          <w:spacing w:val="-5"/>
          <w:w w:val="90"/>
        </w:rPr>
        <w:t>h</w:t>
      </w:r>
      <w:r>
        <w:rPr>
          <w:w w:val="90"/>
        </w:rPr>
        <w:t>e</w:t>
      </w:r>
      <w:r>
        <w:rPr>
          <w:spacing w:val="-31"/>
          <w:w w:val="90"/>
        </w:rPr>
        <w:t xml:space="preserve"> </w:t>
      </w:r>
      <w:r>
        <w:rPr>
          <w:spacing w:val="-5"/>
          <w:w w:val="90"/>
        </w:rPr>
        <w:t>n</w:t>
      </w:r>
      <w:r>
        <w:rPr>
          <w:spacing w:val="-6"/>
          <w:w w:val="90"/>
        </w:rPr>
        <w:t>e</w:t>
      </w:r>
      <w:r>
        <w:rPr>
          <w:spacing w:val="4"/>
          <w:w w:val="90"/>
        </w:rPr>
        <w:t>x</w:t>
      </w:r>
      <w:r>
        <w:rPr>
          <w:w w:val="90"/>
        </w:rPr>
        <w:t>t</w:t>
      </w:r>
      <w:r>
        <w:rPr>
          <w:spacing w:val="-31"/>
          <w:w w:val="90"/>
        </w:rPr>
        <w:t xml:space="preserve"> </w:t>
      </w:r>
      <w:r>
        <w:rPr>
          <w:spacing w:val="-6"/>
          <w:w w:val="90"/>
        </w:rPr>
        <w:t>S</w:t>
      </w:r>
      <w:r>
        <w:rPr>
          <w:spacing w:val="-8"/>
          <w:w w:val="90"/>
        </w:rPr>
        <w:t>t</w:t>
      </w:r>
      <w:r>
        <w:rPr>
          <w:spacing w:val="-5"/>
          <w:w w:val="90"/>
        </w:rPr>
        <w:t>at</w:t>
      </w:r>
      <w:r>
        <w:rPr>
          <w:w w:val="90"/>
        </w:rPr>
        <w:t>e</w:t>
      </w:r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</w:t>
      </w:r>
      <w:r>
        <w:rPr>
          <w:spacing w:val="-31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w w:val="90"/>
        </w:rPr>
        <w:t>e</w:t>
      </w:r>
      <w:r>
        <w:rPr>
          <w:spacing w:val="-30"/>
          <w:w w:val="90"/>
        </w:rPr>
        <w:t xml:space="preserve"> </w:t>
      </w:r>
      <w:r>
        <w:rPr>
          <w:spacing w:val="-10"/>
          <w:w w:val="90"/>
        </w:rPr>
        <w:t>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spacing w:val="-6"/>
          <w:w w:val="90"/>
        </w:rPr>
        <w:t>t</w:t>
      </w:r>
      <w:r>
        <w:rPr>
          <w:w w:val="90"/>
        </w:rPr>
        <w:t>s</w:t>
      </w:r>
      <w:r>
        <w:rPr>
          <w:spacing w:val="-31"/>
          <w:w w:val="90"/>
        </w:rPr>
        <w:t xml:space="preserve"> </w:t>
      </w:r>
      <w:r>
        <w:rPr>
          <w:w w:val="90"/>
        </w:rPr>
        <w:t>r</w:t>
      </w:r>
      <w:r>
        <w:rPr>
          <w:spacing w:val="-6"/>
          <w:w w:val="90"/>
        </w:rPr>
        <w:t>e</w:t>
      </w:r>
      <w:r>
        <w:rPr>
          <w:spacing w:val="-4"/>
          <w:w w:val="90"/>
        </w:rPr>
        <w:t>po</w:t>
      </w:r>
      <w:r>
        <w:rPr>
          <w:spacing w:val="4"/>
          <w:w w:val="90"/>
        </w:rPr>
        <w:t>r</w:t>
      </w:r>
      <w:r>
        <w:rPr>
          <w:spacing w:val="-3"/>
          <w:w w:val="90"/>
        </w:rPr>
        <w:t>t</w:t>
      </w:r>
      <w:r>
        <w:rPr>
          <w:w w:val="90"/>
        </w:rPr>
        <w:t>,</w:t>
      </w:r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>c</w:t>
      </w:r>
      <w:r>
        <w:rPr>
          <w:w w:val="90"/>
        </w:rPr>
        <w:t>urr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n</w:t>
      </w:r>
      <w:r>
        <w:rPr>
          <w:w w:val="90"/>
        </w:rPr>
        <w:t>t</w:t>
      </w:r>
      <w:r>
        <w:rPr>
          <w:spacing w:val="-4"/>
          <w:w w:val="90"/>
        </w:rPr>
        <w:t>l</w:t>
      </w:r>
      <w:r>
        <w:rPr>
          <w:w w:val="90"/>
        </w:rPr>
        <w:t>y</w:t>
      </w:r>
      <w:r>
        <w:rPr>
          <w:spacing w:val="-31"/>
          <w:w w:val="90"/>
        </w:rPr>
        <w:t xml:space="preserve"> </w:t>
      </w:r>
      <w:r>
        <w:rPr>
          <w:w w:val="90"/>
        </w:rPr>
        <w:t>in</w:t>
      </w:r>
      <w:r>
        <w:rPr>
          <w:spacing w:val="-31"/>
          <w:w w:val="90"/>
        </w:rPr>
        <w:t xml:space="preserve"> </w:t>
      </w:r>
      <w:r>
        <w:rPr>
          <w:spacing w:val="-5"/>
          <w:w w:val="90"/>
        </w:rPr>
        <w:t>p</w:t>
      </w:r>
      <w:r>
        <w:rPr>
          <w:w w:val="90"/>
        </w:rPr>
        <w:t>r</w:t>
      </w:r>
      <w:r>
        <w:rPr>
          <w:spacing w:val="-6"/>
          <w:w w:val="90"/>
        </w:rPr>
        <w:t>e</w:t>
      </w:r>
      <w:r>
        <w:rPr>
          <w:spacing w:val="-3"/>
          <w:w w:val="90"/>
        </w:rPr>
        <w:t>p</w:t>
      </w:r>
      <w:r>
        <w:rPr>
          <w:w w:val="90"/>
        </w:rPr>
        <w:t>a</w:t>
      </w:r>
      <w:r>
        <w:rPr>
          <w:spacing w:val="-4"/>
          <w:w w:val="90"/>
        </w:rPr>
        <w:t>r</w:t>
      </w:r>
      <w:r>
        <w:rPr>
          <w:spacing w:val="-5"/>
          <w:w w:val="90"/>
        </w:rPr>
        <w:t>a</w:t>
      </w:r>
      <w:r>
        <w:rPr>
          <w:spacing w:val="-4"/>
          <w:w w:val="90"/>
        </w:rPr>
        <w:t>tion</w:t>
      </w:r>
      <w:r>
        <w:rPr>
          <w:w w:val="90"/>
        </w:rPr>
        <w:t>,</w:t>
      </w:r>
      <w:r>
        <w:rPr>
          <w:spacing w:val="-30"/>
          <w:w w:val="90"/>
        </w:rPr>
        <w:t xml:space="preserve"> </w:t>
      </w:r>
      <w:r>
        <w:rPr>
          <w:w w:val="90"/>
        </w:rPr>
        <w:t>will</w:t>
      </w:r>
      <w:r>
        <w:rPr>
          <w:w w:val="89"/>
        </w:rPr>
        <w:t xml:space="preserve"> </w:t>
      </w:r>
      <w:r>
        <w:rPr>
          <w:w w:val="90"/>
        </w:rPr>
        <w:t>al</w:t>
      </w:r>
      <w:r>
        <w:rPr>
          <w:spacing w:val="-4"/>
          <w:w w:val="90"/>
        </w:rPr>
        <w:t>s</w:t>
      </w:r>
      <w:r>
        <w:rPr>
          <w:w w:val="90"/>
        </w:rPr>
        <w:t>o</w:t>
      </w:r>
      <w:r>
        <w:rPr>
          <w:spacing w:val="-35"/>
          <w:w w:val="90"/>
        </w:rPr>
        <w:t xml:space="preserve"> </w:t>
      </w:r>
      <w:r>
        <w:rPr>
          <w:w w:val="90"/>
        </w:rPr>
        <w:t>f</w:t>
      </w:r>
      <w:r>
        <w:rPr>
          <w:spacing w:val="-5"/>
          <w:w w:val="90"/>
        </w:rPr>
        <w:t>o</w:t>
      </w:r>
      <w:r>
        <w:rPr>
          <w:w w:val="90"/>
        </w:rPr>
        <w:t>l</w:t>
      </w:r>
      <w:r>
        <w:rPr>
          <w:spacing w:val="-4"/>
          <w:w w:val="90"/>
        </w:rPr>
        <w:t>lo</w:t>
      </w:r>
      <w:r>
        <w:rPr>
          <w:w w:val="90"/>
        </w:rPr>
        <w:t>w</w:t>
      </w:r>
      <w:r>
        <w:rPr>
          <w:spacing w:val="-35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w w:val="90"/>
        </w:rPr>
        <w:t>his</w:t>
      </w:r>
      <w:r>
        <w:rPr>
          <w:spacing w:val="-34"/>
          <w:w w:val="90"/>
        </w:rPr>
        <w:t xml:space="preserve"> </w:t>
      </w:r>
      <w:r>
        <w:rPr>
          <w:w w:val="90"/>
        </w:rPr>
        <w:t>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5"/>
          <w:w w:val="90"/>
        </w:rPr>
        <w:t>ma</w:t>
      </w:r>
      <w:r>
        <w:rPr>
          <w:spacing w:val="-3"/>
          <w:w w:val="90"/>
        </w:rPr>
        <w:t>t</w:t>
      </w:r>
      <w:r>
        <w:rPr>
          <w:w w:val="90"/>
        </w:rPr>
        <w:t>.</w:t>
      </w:r>
      <w:r>
        <w:rPr>
          <w:spacing w:val="-35"/>
          <w:w w:val="90"/>
        </w:rPr>
        <w:t xml:space="preserve"> </w:t>
      </w:r>
      <w:r>
        <w:rPr>
          <w:spacing w:val="-12"/>
          <w:w w:val="90"/>
        </w:rPr>
        <w:t>T</w:t>
      </w:r>
      <w:r>
        <w:rPr>
          <w:spacing w:val="-5"/>
          <w:w w:val="90"/>
        </w:rPr>
        <w:t>h</w:t>
      </w:r>
      <w:r>
        <w:rPr>
          <w:w w:val="90"/>
        </w:rPr>
        <w:t>e</w:t>
      </w:r>
      <w:r>
        <w:rPr>
          <w:spacing w:val="-35"/>
          <w:w w:val="90"/>
        </w:rPr>
        <w:t xml:space="preserve"> </w:t>
      </w:r>
      <w:r>
        <w:rPr>
          <w:spacing w:val="-6"/>
          <w:w w:val="90"/>
        </w:rPr>
        <w:t>M</w:t>
      </w:r>
      <w:r>
        <w:rPr>
          <w:spacing w:val="-4"/>
          <w:w w:val="90"/>
        </w:rPr>
        <w:t>o</w:t>
      </w:r>
      <w:r>
        <w:rPr>
          <w:spacing w:val="-5"/>
          <w:w w:val="90"/>
        </w:rPr>
        <w:t>n</w:t>
      </w:r>
      <w:r>
        <w:rPr>
          <w:spacing w:val="-4"/>
          <w:w w:val="90"/>
        </w:rPr>
        <w:t>t</w:t>
      </w:r>
      <w:r>
        <w:rPr>
          <w:w w:val="90"/>
        </w:rPr>
        <w:t>r</w:t>
      </w:r>
      <w:r>
        <w:rPr>
          <w:spacing w:val="-8"/>
          <w:w w:val="90"/>
        </w:rPr>
        <w:t>e</w:t>
      </w:r>
      <w:r>
        <w:rPr>
          <w:w w:val="90"/>
        </w:rPr>
        <w:t>al</w:t>
      </w:r>
      <w:r>
        <w:rPr>
          <w:spacing w:val="-34"/>
          <w:w w:val="90"/>
        </w:rPr>
        <w:t xml:space="preserve"> </w:t>
      </w:r>
      <w:r>
        <w:rPr>
          <w:spacing w:val="-5"/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es</w:t>
      </w:r>
      <w:r>
        <w:rPr>
          <w:w w:val="90"/>
        </w:rPr>
        <w:t>s</w:t>
      </w:r>
      <w:r>
        <w:rPr>
          <w:spacing w:val="-35"/>
          <w:w w:val="90"/>
        </w:rPr>
        <w:t xml:space="preserve"> </w:t>
      </w:r>
      <w:r>
        <w:rPr>
          <w:w w:val="90"/>
        </w:rPr>
        <w:t>is</w:t>
      </w:r>
      <w:r>
        <w:rPr>
          <w:spacing w:val="-34"/>
          <w:w w:val="90"/>
        </w:rPr>
        <w:t xml:space="preserve"> </w:t>
      </w:r>
      <w:r>
        <w:rPr>
          <w:w w:val="90"/>
        </w:rPr>
        <w:t>an</w:t>
      </w:r>
      <w:r>
        <w:rPr>
          <w:spacing w:val="-35"/>
          <w:w w:val="90"/>
        </w:rPr>
        <w:t xml:space="preserve"> </w:t>
      </w:r>
      <w:r>
        <w:rPr>
          <w:w w:val="90"/>
        </w:rPr>
        <w:t>i</w:t>
      </w:r>
      <w:r>
        <w:rPr>
          <w:spacing w:val="-5"/>
          <w:w w:val="90"/>
        </w:rPr>
        <w:t>nt</w:t>
      </w:r>
      <w:r>
        <w:rPr>
          <w:spacing w:val="-6"/>
          <w:w w:val="90"/>
        </w:rPr>
        <w:t>e</w:t>
      </w:r>
      <w:r>
        <w:rPr>
          <w:spacing w:val="-2"/>
          <w:w w:val="90"/>
        </w:rPr>
        <w:t>r</w:t>
      </w:r>
      <w:r>
        <w:rPr>
          <w:spacing w:val="-5"/>
          <w:w w:val="90"/>
        </w:rPr>
        <w:t>na</w:t>
      </w:r>
      <w:r>
        <w:rPr>
          <w:spacing w:val="-4"/>
          <w:w w:val="90"/>
        </w:rPr>
        <w:t>tio</w:t>
      </w:r>
      <w:r>
        <w:rPr>
          <w:spacing w:val="-5"/>
          <w:w w:val="90"/>
        </w:rPr>
        <w:t>n</w:t>
      </w:r>
      <w:r>
        <w:rPr>
          <w:w w:val="90"/>
        </w:rPr>
        <w:t>al</w:t>
      </w:r>
      <w:r>
        <w:rPr>
          <w:w w:val="85"/>
        </w:rPr>
        <w:t xml:space="preserve"> </w:t>
      </w:r>
      <w:r>
        <w:rPr>
          <w:spacing w:val="-6"/>
          <w:w w:val="90"/>
        </w:rPr>
        <w:t>a</w:t>
      </w:r>
      <w:r>
        <w:rPr>
          <w:w w:val="90"/>
        </w:rPr>
        <w:t>gr</w:t>
      </w:r>
      <w:r>
        <w:rPr>
          <w:spacing w:val="-4"/>
          <w:w w:val="90"/>
        </w:rPr>
        <w:t>e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m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n</w:t>
      </w:r>
      <w:r>
        <w:rPr>
          <w:w w:val="90"/>
        </w:rPr>
        <w:t>t</w:t>
      </w:r>
      <w:r>
        <w:rPr>
          <w:spacing w:val="-35"/>
          <w:w w:val="90"/>
        </w:rPr>
        <w:t xml:space="preserve"> </w:t>
      </w:r>
      <w:r>
        <w:rPr>
          <w:spacing w:val="-4"/>
          <w:w w:val="90"/>
        </w:rPr>
        <w:t>b</w:t>
      </w:r>
      <w:r>
        <w:rPr>
          <w:w w:val="90"/>
        </w:rPr>
        <w:t>e</w:t>
      </w:r>
      <w:r>
        <w:rPr>
          <w:spacing w:val="-3"/>
          <w:w w:val="90"/>
        </w:rPr>
        <w:t>t</w:t>
      </w:r>
      <w:r>
        <w:rPr>
          <w:spacing w:val="-4"/>
          <w:w w:val="90"/>
        </w:rPr>
        <w:t>we</w:t>
      </w:r>
      <w:r>
        <w:rPr>
          <w:spacing w:val="-6"/>
          <w:w w:val="90"/>
        </w:rPr>
        <w:t>e</w:t>
      </w:r>
      <w:r>
        <w:rPr>
          <w:w w:val="90"/>
        </w:rPr>
        <w:t>n</w:t>
      </w:r>
      <w:r>
        <w:rPr>
          <w:spacing w:val="-34"/>
          <w:w w:val="90"/>
        </w:rPr>
        <w:t xml:space="preserve"> </w:t>
      </w:r>
      <w:r>
        <w:rPr>
          <w:spacing w:val="-3"/>
          <w:w w:val="90"/>
        </w:rPr>
        <w:t>t</w:t>
      </w:r>
      <w:r>
        <w:rPr>
          <w:spacing w:val="-4"/>
          <w:w w:val="90"/>
        </w:rPr>
        <w:t>w</w:t>
      </w:r>
      <w:r>
        <w:rPr>
          <w:spacing w:val="-6"/>
          <w:w w:val="90"/>
        </w:rPr>
        <w:t>e</w:t>
      </w:r>
      <w:r>
        <w:rPr>
          <w:w w:val="90"/>
        </w:rPr>
        <w:t>l</w:t>
      </w:r>
      <w:r>
        <w:rPr>
          <w:spacing w:val="-4"/>
          <w:w w:val="90"/>
        </w:rPr>
        <w:t>v</w:t>
      </w:r>
      <w:r>
        <w:rPr>
          <w:w w:val="90"/>
        </w:rPr>
        <w:t>e</w:t>
      </w:r>
      <w:r>
        <w:rPr>
          <w:spacing w:val="-34"/>
          <w:w w:val="90"/>
        </w:rPr>
        <w:t xml:space="preserve"> </w:t>
      </w:r>
      <w:r>
        <w:rPr>
          <w:spacing w:val="-5"/>
          <w:w w:val="90"/>
        </w:rPr>
        <w:t>na</w:t>
      </w:r>
      <w:r>
        <w:rPr>
          <w:spacing w:val="-4"/>
          <w:w w:val="90"/>
        </w:rPr>
        <w:t>tio</w:t>
      </w:r>
      <w:r>
        <w:rPr>
          <w:spacing w:val="-5"/>
          <w:w w:val="90"/>
        </w:rPr>
        <w:t>n</w:t>
      </w:r>
      <w:r>
        <w:rPr>
          <w:w w:val="90"/>
        </w:rPr>
        <w:t>s</w:t>
      </w:r>
      <w:r>
        <w:rPr>
          <w:spacing w:val="-35"/>
          <w:w w:val="90"/>
        </w:rPr>
        <w:t xml:space="preserve"> </w:t>
      </w:r>
      <w:r>
        <w:rPr>
          <w:w w:val="90"/>
        </w:rPr>
        <w:t>w</w:t>
      </w:r>
      <w:r>
        <w:rPr>
          <w:spacing w:val="-4"/>
          <w:w w:val="90"/>
        </w:rPr>
        <w:t>i</w:t>
      </w:r>
      <w:r>
        <w:rPr>
          <w:spacing w:val="-5"/>
          <w:w w:val="90"/>
        </w:rPr>
        <w:t>t</w:t>
      </w:r>
      <w:r>
        <w:rPr>
          <w:w w:val="90"/>
        </w:rPr>
        <w:t>h</w:t>
      </w:r>
      <w:r>
        <w:rPr>
          <w:spacing w:val="-34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m</w:t>
      </w:r>
      <w:r>
        <w:rPr>
          <w:spacing w:val="-4"/>
          <w:w w:val="90"/>
        </w:rPr>
        <w:t>p</w:t>
      </w:r>
      <w:r>
        <w:rPr>
          <w:spacing w:val="-6"/>
          <w:w w:val="90"/>
        </w:rPr>
        <w:t>e</w:t>
      </w:r>
      <w:r>
        <w:rPr>
          <w:spacing w:val="-4"/>
          <w:w w:val="90"/>
        </w:rPr>
        <w:t>r</w:t>
      </w:r>
      <w:r>
        <w:rPr>
          <w:spacing w:val="-5"/>
          <w:w w:val="90"/>
        </w:rPr>
        <w:t>at</w:t>
      </w:r>
      <w:r>
        <w:rPr>
          <w:w w:val="90"/>
        </w:rPr>
        <w:t>e</w:t>
      </w:r>
      <w:r>
        <w:rPr>
          <w:spacing w:val="-34"/>
          <w:w w:val="90"/>
        </w:rPr>
        <w:t xml:space="preserve"> 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35"/>
          <w:w w:val="90"/>
        </w:rPr>
        <w:t xml:space="preserve"> </w:t>
      </w:r>
      <w:r>
        <w:rPr>
          <w:spacing w:val="-4"/>
          <w:w w:val="90"/>
        </w:rPr>
        <w:t>bo</w:t>
      </w:r>
      <w:r>
        <w:rPr>
          <w:w w:val="90"/>
        </w:rPr>
        <w:t>r</w:t>
      </w:r>
      <w:r>
        <w:rPr>
          <w:spacing w:val="-8"/>
          <w:w w:val="90"/>
        </w:rPr>
        <w:t>e</w:t>
      </w:r>
      <w:r>
        <w:rPr>
          <w:w w:val="90"/>
        </w:rPr>
        <w:t>al</w:t>
      </w:r>
      <w:r>
        <w:rPr>
          <w:w w:val="85"/>
        </w:rPr>
        <w:t xml:space="preserve"> </w:t>
      </w:r>
      <w:r>
        <w:rPr>
          <w:w w:val="90"/>
        </w:rPr>
        <w:t>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t</w:t>
      </w:r>
      <w:r>
        <w:rPr>
          <w:spacing w:val="-28"/>
          <w:w w:val="90"/>
        </w:rPr>
        <w:t xml:space="preserve"> </w:t>
      </w:r>
      <w:r>
        <w:rPr>
          <w:spacing w:val="-4"/>
          <w:w w:val="90"/>
        </w:rPr>
        <w:t>cov</w:t>
      </w:r>
      <w:r>
        <w:rPr>
          <w:spacing w:val="-6"/>
          <w:w w:val="90"/>
        </w:rPr>
        <w:t>e</w:t>
      </w:r>
      <w:r>
        <w:rPr>
          <w:spacing w:val="-14"/>
          <w:w w:val="90"/>
        </w:rPr>
        <w:t>r</w:t>
      </w:r>
      <w:r>
        <w:rPr>
          <w:w w:val="90"/>
        </w:rPr>
        <w:t>.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I</w:t>
      </w:r>
      <w:r>
        <w:rPr>
          <w:w w:val="90"/>
        </w:rPr>
        <w:t>t</w:t>
      </w:r>
      <w:r>
        <w:rPr>
          <w:spacing w:val="-27"/>
          <w:w w:val="90"/>
        </w:rPr>
        <w:t xml:space="preserve"> </w:t>
      </w:r>
      <w:r>
        <w:rPr>
          <w:w w:val="90"/>
        </w:rPr>
        <w:t>is</w:t>
      </w:r>
      <w:r>
        <w:rPr>
          <w:spacing w:val="-28"/>
          <w:w w:val="90"/>
        </w:rPr>
        <w:t xml:space="preserve"> </w:t>
      </w:r>
      <w:r>
        <w:rPr>
          <w:w w:val="90"/>
        </w:rPr>
        <w:t>a</w:t>
      </w:r>
      <w:r>
        <w:rPr>
          <w:spacing w:val="-27"/>
          <w:w w:val="90"/>
        </w:rPr>
        <w:t xml:space="preserve"> </w:t>
      </w:r>
      <w:r>
        <w:rPr>
          <w:w w:val="90"/>
        </w:rPr>
        <w:t>w</w:t>
      </w:r>
      <w:r>
        <w:rPr>
          <w:spacing w:val="-5"/>
          <w:w w:val="90"/>
        </w:rPr>
        <w:t>a</w:t>
      </w:r>
      <w:r>
        <w:rPr>
          <w:w w:val="90"/>
        </w:rPr>
        <w:t>y</w:t>
      </w:r>
      <w:r>
        <w:rPr>
          <w:spacing w:val="-27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</w:t>
      </w:r>
      <w:r>
        <w:rPr>
          <w:spacing w:val="-27"/>
          <w:w w:val="90"/>
        </w:rPr>
        <w:t xml:space="preserve"> </w:t>
      </w:r>
      <w:r>
        <w:rPr>
          <w:spacing w:val="-4"/>
          <w:w w:val="90"/>
        </w:rPr>
        <w:t>e</w:t>
      </w:r>
      <w:r>
        <w:rPr>
          <w:w w:val="90"/>
        </w:rPr>
        <w:t>val</w:t>
      </w:r>
      <w:r>
        <w:rPr>
          <w:spacing w:val="-5"/>
          <w:w w:val="90"/>
        </w:rPr>
        <w:t>ua</w:t>
      </w:r>
      <w:r>
        <w:rPr>
          <w:spacing w:val="-4"/>
          <w:w w:val="90"/>
        </w:rPr>
        <w:t>t</w:t>
      </w:r>
      <w:r>
        <w:rPr>
          <w:w w:val="90"/>
        </w:rPr>
        <w:t>i</w:t>
      </w:r>
      <w:r>
        <w:rPr>
          <w:spacing w:val="-6"/>
          <w:w w:val="90"/>
        </w:rPr>
        <w:t>n</w:t>
      </w:r>
      <w:r>
        <w:rPr>
          <w:w w:val="90"/>
        </w:rPr>
        <w:t>g</w:t>
      </w:r>
      <w:r>
        <w:rPr>
          <w:spacing w:val="-27"/>
          <w:w w:val="90"/>
        </w:rPr>
        <w:t xml:space="preserve"> </w:t>
      </w:r>
      <w:r>
        <w:rPr>
          <w:w w:val="90"/>
        </w:rPr>
        <w:t>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3"/>
          <w:w w:val="90"/>
        </w:rPr>
        <w:t>es</w:t>
      </w:r>
      <w:r>
        <w:rPr>
          <w:w w:val="90"/>
        </w:rPr>
        <w:t>t</w:t>
      </w:r>
      <w:r>
        <w:rPr>
          <w:spacing w:val="-27"/>
          <w:w w:val="90"/>
        </w:rPr>
        <w:t xml:space="preserve"> </w:t>
      </w:r>
      <w:r>
        <w:rPr>
          <w:spacing w:val="-5"/>
          <w:w w:val="90"/>
        </w:rPr>
        <w:t>m</w:t>
      </w:r>
      <w:r>
        <w:rPr>
          <w:w w:val="90"/>
        </w:rPr>
        <w:t>a</w:t>
      </w:r>
      <w:r>
        <w:rPr>
          <w:spacing w:val="-5"/>
          <w:w w:val="90"/>
        </w:rPr>
        <w:t>n</w:t>
      </w:r>
      <w:r>
        <w:rPr>
          <w:spacing w:val="-6"/>
          <w:w w:val="90"/>
        </w:rPr>
        <w:t>a</w:t>
      </w:r>
      <w:r>
        <w:rPr>
          <w:spacing w:val="-4"/>
          <w:w w:val="90"/>
        </w:rPr>
        <w:t>g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m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n</w:t>
      </w:r>
      <w:r>
        <w:rPr>
          <w:w w:val="90"/>
        </w:rPr>
        <w:t>t</w:t>
      </w:r>
      <w:r>
        <w:rPr>
          <w:spacing w:val="-28"/>
          <w:w w:val="90"/>
        </w:rPr>
        <w:t xml:space="preserve"> </w:t>
      </w:r>
      <w:r>
        <w:rPr>
          <w:spacing w:val="-6"/>
          <w:w w:val="90"/>
        </w:rPr>
        <w:t>a</w:t>
      </w:r>
      <w:r>
        <w:rPr>
          <w:spacing w:val="-8"/>
          <w:w w:val="90"/>
        </w:rPr>
        <w:t>g</w:t>
      </w:r>
      <w:r>
        <w:rPr>
          <w:w w:val="90"/>
        </w:rPr>
        <w:t>ai</w:t>
      </w:r>
      <w:r>
        <w:rPr>
          <w:spacing w:val="-5"/>
          <w:w w:val="90"/>
        </w:rPr>
        <w:t>n</w:t>
      </w:r>
      <w:r>
        <w:rPr>
          <w:spacing w:val="-3"/>
          <w:w w:val="90"/>
        </w:rPr>
        <w:t>s</w:t>
      </w:r>
      <w:r>
        <w:rPr>
          <w:w w:val="90"/>
        </w:rPr>
        <w:t>t</w:t>
      </w:r>
      <w:r>
        <w:rPr>
          <w:w w:val="110"/>
        </w:rPr>
        <w:t xml:space="preserve"> </w:t>
      </w:r>
      <w:r>
        <w:rPr>
          <w:w w:val="90"/>
        </w:rPr>
        <w:t>a</w:t>
      </w:r>
      <w:r>
        <w:rPr>
          <w:spacing w:val="-32"/>
          <w:w w:val="90"/>
        </w:rPr>
        <w:t xml:space="preserve"> </w:t>
      </w:r>
      <w:r>
        <w:rPr>
          <w:spacing w:val="-5"/>
          <w:w w:val="90"/>
        </w:rPr>
        <w:t>p</w:t>
      </w:r>
      <w:r>
        <w:rPr>
          <w:w w:val="90"/>
        </w:rPr>
        <w:t>r</w:t>
      </w:r>
      <w:r>
        <w:rPr>
          <w:spacing w:val="-3"/>
          <w:w w:val="90"/>
        </w:rPr>
        <w:t>e</w:t>
      </w:r>
      <w:r>
        <w:rPr>
          <w:spacing w:val="-4"/>
          <w:w w:val="90"/>
        </w:rPr>
        <w:t>sc</w:t>
      </w:r>
      <w:r>
        <w:rPr>
          <w:w w:val="90"/>
        </w:rPr>
        <w:t>ri</w:t>
      </w:r>
      <w:r>
        <w:rPr>
          <w:spacing w:val="-4"/>
          <w:w w:val="90"/>
        </w:rPr>
        <w:t>be</w:t>
      </w:r>
      <w:r>
        <w:rPr>
          <w:w w:val="90"/>
        </w:rPr>
        <w:t>d</w:t>
      </w:r>
      <w:r>
        <w:rPr>
          <w:spacing w:val="-32"/>
          <w:w w:val="90"/>
        </w:rPr>
        <w:t xml:space="preserve"> </w:t>
      </w:r>
      <w:r>
        <w:rPr>
          <w:spacing w:val="-2"/>
          <w:w w:val="90"/>
        </w:rPr>
        <w:t>f</w:t>
      </w:r>
      <w:r>
        <w:rPr>
          <w:spacing w:val="-4"/>
          <w:w w:val="90"/>
        </w:rPr>
        <w:t>r</w:t>
      </w:r>
      <w:r>
        <w:rPr>
          <w:w w:val="90"/>
        </w:rPr>
        <w:t>a</w:t>
      </w:r>
      <w:r>
        <w:rPr>
          <w:spacing w:val="-5"/>
          <w:w w:val="90"/>
        </w:rPr>
        <w:t>m</w:t>
      </w:r>
      <w:r>
        <w:rPr>
          <w:spacing w:val="-4"/>
          <w:w w:val="90"/>
        </w:rPr>
        <w:t>ewo</w:t>
      </w:r>
      <w:r>
        <w:rPr>
          <w:w w:val="90"/>
        </w:rPr>
        <w:t>rk</w:t>
      </w:r>
      <w:r>
        <w:rPr>
          <w:spacing w:val="-32"/>
          <w:w w:val="90"/>
        </w:rPr>
        <w:t xml:space="preserve"> </w:t>
      </w:r>
      <w:r>
        <w:rPr>
          <w:spacing w:val="-5"/>
          <w:w w:val="90"/>
        </w:rPr>
        <w:t>u</w:t>
      </w:r>
      <w:r>
        <w:rPr>
          <w:w w:val="90"/>
        </w:rPr>
        <w:t>si</w:t>
      </w:r>
      <w:r>
        <w:rPr>
          <w:spacing w:val="-6"/>
          <w:w w:val="90"/>
        </w:rPr>
        <w:t>n</w:t>
      </w:r>
      <w:r>
        <w:rPr>
          <w:w w:val="90"/>
        </w:rPr>
        <w:t>g</w:t>
      </w:r>
      <w:r>
        <w:rPr>
          <w:spacing w:val="-32"/>
          <w:w w:val="90"/>
        </w:rPr>
        <w:t xml:space="preserve"> </w:t>
      </w:r>
      <w:r>
        <w:rPr>
          <w:spacing w:val="-4"/>
          <w:w w:val="90"/>
        </w:rPr>
        <w:t>c</w:t>
      </w:r>
      <w:r>
        <w:rPr>
          <w:w w:val="90"/>
        </w:rPr>
        <w:t>r</w:t>
      </w:r>
      <w:r>
        <w:rPr>
          <w:spacing w:val="-3"/>
          <w:w w:val="90"/>
        </w:rPr>
        <w:t>i</w:t>
      </w:r>
      <w:r>
        <w:rPr>
          <w:spacing w:val="-5"/>
          <w:w w:val="90"/>
        </w:rPr>
        <w:t>t</w:t>
      </w:r>
      <w:r>
        <w:rPr>
          <w:spacing w:val="-6"/>
          <w:w w:val="90"/>
        </w:rPr>
        <w:t>e</w:t>
      </w:r>
      <w:r>
        <w:rPr>
          <w:w w:val="90"/>
        </w:rPr>
        <w:t>r</w:t>
      </w:r>
      <w:r>
        <w:rPr>
          <w:spacing w:val="-7"/>
          <w:w w:val="90"/>
        </w:rPr>
        <w:t>i</w:t>
      </w:r>
      <w:r>
        <w:rPr>
          <w:w w:val="90"/>
        </w:rPr>
        <w:t>a</w:t>
      </w:r>
      <w:r>
        <w:rPr>
          <w:spacing w:val="-32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>n</w:t>
      </w:r>
      <w:r>
        <w:rPr>
          <w:w w:val="90"/>
        </w:rPr>
        <w:t>d</w:t>
      </w:r>
      <w:r>
        <w:rPr>
          <w:spacing w:val="-32"/>
          <w:w w:val="90"/>
        </w:rPr>
        <w:t xml:space="preserve"> </w:t>
      </w:r>
      <w:r>
        <w:rPr>
          <w:w w:val="90"/>
        </w:rPr>
        <w:t>i</w:t>
      </w:r>
      <w:r>
        <w:rPr>
          <w:spacing w:val="-5"/>
          <w:w w:val="90"/>
        </w:rPr>
        <w:t>n</w:t>
      </w:r>
      <w:r>
        <w:rPr>
          <w:w w:val="90"/>
        </w:rPr>
        <w:t>d</w:t>
      </w:r>
      <w:r>
        <w:rPr>
          <w:spacing w:val="-4"/>
          <w:w w:val="90"/>
        </w:rPr>
        <w:t>i</w:t>
      </w:r>
      <w:r>
        <w:rPr>
          <w:spacing w:val="-7"/>
          <w:w w:val="90"/>
        </w:rPr>
        <w:t>c</w:t>
      </w:r>
      <w:r>
        <w:rPr>
          <w:spacing w:val="-5"/>
          <w:w w:val="90"/>
        </w:rPr>
        <w:t>at</w:t>
      </w:r>
      <w:r>
        <w:rPr>
          <w:spacing w:val="-4"/>
          <w:w w:val="90"/>
        </w:rPr>
        <w:t>o</w:t>
      </w:r>
      <w:r>
        <w:rPr>
          <w:w w:val="90"/>
        </w:rPr>
        <w:t>rs</w:t>
      </w:r>
      <w:r>
        <w:rPr>
          <w:spacing w:val="-31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>n</w:t>
      </w:r>
      <w:r>
        <w:rPr>
          <w:w w:val="90"/>
        </w:rPr>
        <w:t>d</w:t>
      </w:r>
      <w:r>
        <w:rPr>
          <w:spacing w:val="-32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w w:val="90"/>
        </w:rPr>
        <w:t>t</w:t>
      </w:r>
      <w:r>
        <w:rPr>
          <w:w w:val="110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4"/>
          <w:w w:val="85"/>
        </w:rPr>
        <w:t xml:space="preserve"> me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h</w:t>
      </w:r>
      <w:r>
        <w:rPr>
          <w:w w:val="85"/>
        </w:rPr>
        <w:t>anis</w:t>
      </w:r>
      <w:r>
        <w:rPr>
          <w:spacing w:val="-4"/>
          <w:w w:val="85"/>
        </w:rPr>
        <w:t>m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d</w:t>
      </w:r>
      <w:r>
        <w:rPr>
          <w:spacing w:val="-3"/>
          <w:w w:val="85"/>
        </w:rPr>
        <w:t>esc</w:t>
      </w:r>
      <w:r>
        <w:rPr>
          <w:w w:val="85"/>
        </w:rPr>
        <w:t>ri</w:t>
      </w:r>
      <w:r>
        <w:rPr>
          <w:spacing w:val="-5"/>
          <w:w w:val="85"/>
        </w:rPr>
        <w:t>b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mo</w:t>
      </w:r>
      <w:r>
        <w:rPr>
          <w:w w:val="85"/>
        </w:rPr>
        <w:t>n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ri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</w:t>
      </w:r>
      <w:r>
        <w:rPr>
          <w:w w:val="85"/>
        </w:rPr>
        <w:t>gr</w:t>
      </w:r>
      <w:r>
        <w:rPr>
          <w:spacing w:val="-2"/>
          <w:w w:val="85"/>
        </w:rPr>
        <w:t>es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wa</w:t>
      </w:r>
      <w:r>
        <w:rPr>
          <w:spacing w:val="-6"/>
          <w:w w:val="85"/>
        </w:rPr>
        <w:t>r</w:t>
      </w:r>
      <w:r>
        <w:rPr>
          <w:spacing w:val="-4"/>
          <w:w w:val="85"/>
        </w:rPr>
        <w:t>d</w:t>
      </w:r>
      <w:r>
        <w:rPr>
          <w:w w:val="85"/>
        </w:rPr>
        <w:t>s</w:t>
      </w:r>
      <w:r>
        <w:rPr>
          <w:spacing w:val="40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ab</w:t>
      </w:r>
      <w:r>
        <w:rPr>
          <w:w w:val="85"/>
        </w:rPr>
        <w:t>il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spacing w:val="-3"/>
          <w:w w:val="85"/>
        </w:rPr>
        <w:t>y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690" w:right="17"/>
        <w:jc w:val="both"/>
      </w:pP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,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ia</w:t>
      </w:r>
      <w:r>
        <w:rPr>
          <w:spacing w:val="-12"/>
          <w:w w:val="85"/>
        </w:rPr>
        <w:t>’</w:t>
      </w:r>
      <w:r>
        <w:rPr>
          <w:w w:val="85"/>
        </w:rPr>
        <w:t>s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10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1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o</w:t>
      </w:r>
      <w:r>
        <w:rPr>
          <w:w w:val="85"/>
        </w:rPr>
        <w:t>rs</w:t>
      </w:r>
      <w:r>
        <w:rPr>
          <w:spacing w:val="-11"/>
          <w:w w:val="85"/>
        </w:rPr>
        <w:t xml:space="preserve"> </w:t>
      </w:r>
      <w:r>
        <w:rPr>
          <w:w w:val="85"/>
        </w:rPr>
        <w:t>are</w:t>
      </w:r>
      <w:r>
        <w:rPr>
          <w:spacing w:val="-11"/>
          <w:w w:val="85"/>
        </w:rPr>
        <w:t xml:space="preserve"> </w:t>
      </w:r>
      <w:r>
        <w:rPr>
          <w:spacing w:val="-7"/>
          <w:w w:val="85"/>
        </w:rPr>
        <w:t>b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6"/>
          <w:w w:val="85"/>
        </w:rPr>
        <w:t>M</w:t>
      </w:r>
      <w:r>
        <w:rPr>
          <w:spacing w:val="-4"/>
          <w:w w:val="85"/>
        </w:rPr>
        <w:t>ont</w:t>
      </w:r>
      <w:r>
        <w:rPr>
          <w:w w:val="85"/>
        </w:rPr>
        <w:t>r</w:t>
      </w:r>
      <w:r>
        <w:rPr>
          <w:spacing w:val="-7"/>
          <w:w w:val="85"/>
        </w:rPr>
        <w:t>e</w:t>
      </w:r>
      <w:r>
        <w:rPr>
          <w:w w:val="85"/>
        </w:rPr>
        <w:t>al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8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-8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7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4"/>
          <w:w w:val="85"/>
        </w:rPr>
        <w:t>b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oa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w w:val="85"/>
        </w:rPr>
        <w:t>wa</w:t>
      </w:r>
      <w:r>
        <w:rPr>
          <w:spacing w:val="-5"/>
          <w:w w:val="85"/>
        </w:rPr>
        <w:t>n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5"/>
          <w:w w:val="85"/>
        </w:rPr>
        <w:t>h</w:t>
      </w:r>
      <w:r>
        <w:rPr>
          <w:w w:val="85"/>
        </w:rPr>
        <w:t>an</w:t>
      </w:r>
      <w:r>
        <w:rPr>
          <w:spacing w:val="-4"/>
          <w:w w:val="85"/>
        </w:rPr>
        <w:t>ce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d</w:t>
      </w:r>
      <w:r>
        <w:rPr>
          <w:w w:val="85"/>
        </w:rPr>
        <w:t>.</w:t>
      </w:r>
      <w:r>
        <w:rPr>
          <w:w w:val="7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w w:val="85"/>
        </w:rPr>
        <w:t>ar</w:t>
      </w:r>
      <w:r>
        <w:rPr>
          <w:spacing w:val="-4"/>
          <w:w w:val="85"/>
        </w:rPr>
        <w:t>e</w:t>
      </w:r>
      <w:r>
        <w:rPr>
          <w:w w:val="85"/>
        </w:rPr>
        <w:t>:</w:t>
      </w:r>
    </w:p>
    <w:p w:rsidR="007C3E56" w:rsidRDefault="007C3E56">
      <w:pPr>
        <w:kinsoku w:val="0"/>
        <w:overflowPunct w:val="0"/>
        <w:spacing w:before="4" w:line="110" w:lineRule="exact"/>
        <w:rPr>
          <w:sz w:val="11"/>
          <w:szCs w:val="11"/>
        </w:rPr>
      </w:pPr>
    </w:p>
    <w:p w:rsidR="007C3E56" w:rsidRDefault="007C3E56">
      <w:pPr>
        <w:pStyle w:val="BodyText"/>
        <w:numPr>
          <w:ilvl w:val="3"/>
          <w:numId w:val="7"/>
        </w:numPr>
        <w:tabs>
          <w:tab w:val="left" w:pos="1257"/>
        </w:tabs>
        <w:kinsoku w:val="0"/>
        <w:overflowPunct w:val="0"/>
        <w:ind w:left="1257"/>
      </w:pP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b</w:t>
      </w:r>
      <w:r>
        <w:rPr>
          <w:spacing w:val="-4"/>
          <w:w w:val="85"/>
        </w:rPr>
        <w:t>i</w:t>
      </w:r>
      <w:r>
        <w:rPr>
          <w:spacing w:val="-5"/>
          <w:w w:val="85"/>
        </w:rPr>
        <w:t>o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o</w:t>
      </w:r>
      <w:r>
        <w:rPr>
          <w:w w:val="85"/>
        </w:rPr>
        <w:t>g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al</w:t>
      </w:r>
      <w:r>
        <w:rPr>
          <w:spacing w:val="-4"/>
          <w:w w:val="85"/>
        </w:rPr>
        <w:t xml:space="preserve"> </w:t>
      </w:r>
      <w:r>
        <w:rPr>
          <w:w w:val="85"/>
        </w:rPr>
        <w:t>di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rs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spacing w:val="-4"/>
          <w:w w:val="85"/>
        </w:rPr>
        <w:t>y</w:t>
      </w:r>
      <w:r>
        <w:rPr>
          <w:w w:val="85"/>
        </w:rPr>
        <w:t>;</w:t>
      </w:r>
    </w:p>
    <w:p w:rsidR="007C3E56" w:rsidRDefault="007C3E56">
      <w:pPr>
        <w:kinsoku w:val="0"/>
        <w:overflowPunct w:val="0"/>
        <w:spacing w:line="190" w:lineRule="exact"/>
        <w:rPr>
          <w:sz w:val="19"/>
          <w:szCs w:val="19"/>
        </w:rPr>
      </w:pPr>
    </w:p>
    <w:p w:rsidR="007C3E56" w:rsidRDefault="007C3E56">
      <w:pPr>
        <w:pStyle w:val="BodyText"/>
        <w:numPr>
          <w:ilvl w:val="3"/>
          <w:numId w:val="7"/>
        </w:numPr>
        <w:tabs>
          <w:tab w:val="left" w:pos="1257"/>
        </w:tabs>
        <w:kinsoku w:val="0"/>
        <w:overflowPunct w:val="0"/>
        <w:ind w:left="1257"/>
      </w:pPr>
      <w:r>
        <w:rPr>
          <w:spacing w:val="-8"/>
          <w:w w:val="85"/>
        </w:rPr>
        <w:t>M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du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p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2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cos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5"/>
          <w:w w:val="85"/>
        </w:rPr>
        <w:t>m</w:t>
      </w:r>
      <w:r>
        <w:rPr>
          <w:w w:val="85"/>
        </w:rPr>
        <w:t>;</w:t>
      </w:r>
    </w:p>
    <w:p w:rsidR="007C3E56" w:rsidRDefault="007C3E56">
      <w:pPr>
        <w:kinsoku w:val="0"/>
        <w:overflowPunct w:val="0"/>
        <w:spacing w:line="190" w:lineRule="exact"/>
        <w:rPr>
          <w:sz w:val="19"/>
          <w:szCs w:val="19"/>
        </w:rPr>
      </w:pPr>
    </w:p>
    <w:p w:rsidR="007C3E56" w:rsidRDefault="007C3E56">
      <w:pPr>
        <w:pStyle w:val="BodyText"/>
        <w:numPr>
          <w:ilvl w:val="3"/>
          <w:numId w:val="7"/>
        </w:numPr>
        <w:tabs>
          <w:tab w:val="left" w:pos="1257"/>
        </w:tabs>
        <w:kinsoku w:val="0"/>
        <w:overflowPunct w:val="0"/>
        <w:ind w:left="1257"/>
      </w:pPr>
      <w:r>
        <w:rPr>
          <w:spacing w:val="-8"/>
          <w:w w:val="85"/>
        </w:rPr>
        <w:t>M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  <w:r>
        <w:rPr>
          <w:spacing w:val="3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cos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h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4"/>
          <w:w w:val="85"/>
        </w:rPr>
        <w:t>lt</w:t>
      </w:r>
      <w:r>
        <w:rPr>
          <w:w w:val="85"/>
        </w:rPr>
        <w:t>h</w:t>
      </w:r>
      <w:r>
        <w:rPr>
          <w:spacing w:val="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4"/>
          <w:w w:val="85"/>
        </w:rPr>
        <w:t xml:space="preserve"> </w:t>
      </w:r>
      <w:r>
        <w:rPr>
          <w:w w:val="85"/>
        </w:rPr>
        <w:t>v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w w:val="85"/>
        </w:rPr>
        <w:t>al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spacing w:val="-4"/>
          <w:w w:val="85"/>
        </w:rPr>
        <w:t>y</w:t>
      </w:r>
      <w:r>
        <w:rPr>
          <w:w w:val="85"/>
        </w:rPr>
        <w:t>;</w:t>
      </w:r>
    </w:p>
    <w:p w:rsidR="007C3E56" w:rsidRDefault="007C3E56">
      <w:pPr>
        <w:kinsoku w:val="0"/>
        <w:overflowPunct w:val="0"/>
        <w:spacing w:line="190" w:lineRule="exact"/>
        <w:rPr>
          <w:sz w:val="19"/>
          <w:szCs w:val="19"/>
        </w:rPr>
      </w:pPr>
    </w:p>
    <w:p w:rsidR="007C3E56" w:rsidRDefault="007C3E56">
      <w:pPr>
        <w:pStyle w:val="BodyText"/>
        <w:numPr>
          <w:ilvl w:val="3"/>
          <w:numId w:val="7"/>
        </w:numPr>
        <w:tabs>
          <w:tab w:val="left" w:pos="1257"/>
        </w:tabs>
        <w:kinsoku w:val="0"/>
        <w:overflowPunct w:val="0"/>
        <w:spacing w:line="274" w:lineRule="auto"/>
        <w:ind w:left="1257" w:right="671"/>
      </w:pP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9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5"/>
          <w:w w:val="85"/>
        </w:rPr>
        <w:t>o</w:t>
      </w:r>
      <w:r>
        <w:rPr>
          <w:w w:val="85"/>
        </w:rPr>
        <w:t>il</w:t>
      </w:r>
      <w:r>
        <w:rPr>
          <w:spacing w:val="-8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w w:val="89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3"/>
          <w:w w:val="85"/>
        </w:rPr>
        <w:t>rces</w:t>
      </w:r>
      <w:r>
        <w:rPr>
          <w:w w:val="85"/>
        </w:rPr>
        <w:t>;</w:t>
      </w:r>
    </w:p>
    <w:p w:rsidR="007C3E56" w:rsidRDefault="007C3E56">
      <w:pPr>
        <w:kinsoku w:val="0"/>
        <w:overflowPunct w:val="0"/>
        <w:spacing w:before="9" w:line="150" w:lineRule="exact"/>
        <w:rPr>
          <w:sz w:val="15"/>
          <w:szCs w:val="15"/>
        </w:rPr>
      </w:pPr>
    </w:p>
    <w:p w:rsidR="007C3E56" w:rsidRDefault="007C3E56">
      <w:pPr>
        <w:pStyle w:val="BodyText"/>
        <w:numPr>
          <w:ilvl w:val="3"/>
          <w:numId w:val="7"/>
        </w:numPr>
        <w:tabs>
          <w:tab w:val="left" w:pos="1257"/>
        </w:tabs>
        <w:kinsoku w:val="0"/>
        <w:overflowPunct w:val="0"/>
        <w:spacing w:line="274" w:lineRule="auto"/>
        <w:ind w:left="1257" w:right="203"/>
      </w:pPr>
      <w:r>
        <w:rPr>
          <w:spacing w:val="-8"/>
          <w:w w:val="85"/>
        </w:rPr>
        <w:t>M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 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 xml:space="preserve">t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ont</w:t>
      </w:r>
      <w:r>
        <w:rPr>
          <w:w w:val="85"/>
        </w:rPr>
        <w:t>ri</w:t>
      </w:r>
      <w:r>
        <w:rPr>
          <w:spacing w:val="-3"/>
          <w:w w:val="85"/>
        </w:rPr>
        <w:t>b</w:t>
      </w:r>
      <w:r>
        <w:rPr>
          <w:w w:val="85"/>
        </w:rPr>
        <w:t>u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 xml:space="preserve">o </w:t>
      </w:r>
      <w:r>
        <w:rPr>
          <w:spacing w:val="-4"/>
          <w:w w:val="85"/>
        </w:rPr>
        <w:t>th</w:t>
      </w:r>
      <w:r>
        <w:rPr>
          <w:w w:val="85"/>
        </w:rPr>
        <w:t>e g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o</w:t>
      </w:r>
      <w:r>
        <w:rPr>
          <w:spacing w:val="-7"/>
          <w:w w:val="85"/>
        </w:rPr>
        <w:t>b</w:t>
      </w:r>
      <w:r>
        <w:rPr>
          <w:w w:val="85"/>
        </w:rPr>
        <w:t>al</w:t>
      </w:r>
      <w:r>
        <w:rPr>
          <w:spacing w:val="-1"/>
          <w:w w:val="85"/>
        </w:rPr>
        <w:t xml:space="preserve"> </w:t>
      </w:r>
      <w:r>
        <w:rPr>
          <w:spacing w:val="-6"/>
          <w:w w:val="85"/>
        </w:rPr>
        <w:t>c</w:t>
      </w:r>
      <w:r>
        <w:rPr>
          <w:w w:val="85"/>
        </w:rPr>
        <w:t>ar</w:t>
      </w:r>
      <w:r>
        <w:rPr>
          <w:spacing w:val="-4"/>
          <w:w w:val="85"/>
        </w:rPr>
        <w:t>bo</w:t>
      </w:r>
      <w:r>
        <w:rPr>
          <w:w w:val="85"/>
        </w:rPr>
        <w:t>n</w:t>
      </w:r>
      <w:r>
        <w:rPr>
          <w:w w:val="88"/>
        </w:rPr>
        <w:t xml:space="preserve"> </w:t>
      </w:r>
      <w:r>
        <w:rPr>
          <w:spacing w:val="-2"/>
          <w:w w:val="85"/>
        </w:rPr>
        <w:t>c</w:t>
      </w:r>
      <w:r>
        <w:rPr>
          <w:spacing w:val="-4"/>
          <w:w w:val="85"/>
        </w:rPr>
        <w:t>y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le</w:t>
      </w:r>
      <w:r>
        <w:rPr>
          <w:w w:val="85"/>
        </w:rPr>
        <w:t>;</w:t>
      </w:r>
    </w:p>
    <w:p w:rsidR="007C3E56" w:rsidRDefault="007C3E56">
      <w:pPr>
        <w:kinsoku w:val="0"/>
        <w:overflowPunct w:val="0"/>
        <w:spacing w:before="10" w:line="150" w:lineRule="exact"/>
        <w:rPr>
          <w:sz w:val="15"/>
          <w:szCs w:val="15"/>
        </w:rPr>
      </w:pPr>
    </w:p>
    <w:p w:rsidR="007C3E56" w:rsidRDefault="007C3E56">
      <w:pPr>
        <w:pStyle w:val="BodyText"/>
        <w:numPr>
          <w:ilvl w:val="3"/>
          <w:numId w:val="7"/>
        </w:numPr>
        <w:tabs>
          <w:tab w:val="left" w:pos="1257"/>
        </w:tabs>
        <w:kinsoku w:val="0"/>
        <w:overflowPunct w:val="0"/>
        <w:spacing w:line="274" w:lineRule="auto"/>
        <w:ind w:left="1257" w:right="344"/>
      </w:pPr>
      <w:r>
        <w:rPr>
          <w:spacing w:val="-8"/>
          <w:w w:val="85"/>
        </w:rPr>
        <w:t>M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5"/>
          <w:w w:val="85"/>
        </w:rPr>
        <w:t>h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lo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2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rm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u</w:t>
      </w:r>
      <w:r>
        <w:rPr>
          <w:spacing w:val="-4"/>
          <w:w w:val="85"/>
        </w:rPr>
        <w:t>lt</w:t>
      </w:r>
      <w:r>
        <w:rPr>
          <w:w w:val="85"/>
        </w:rPr>
        <w:t>i</w:t>
      </w:r>
      <w:r>
        <w:rPr>
          <w:spacing w:val="-4"/>
          <w:w w:val="85"/>
        </w:rPr>
        <w:t>pl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e</w:t>
      </w:r>
      <w:r>
        <w:rPr>
          <w:w w:val="85"/>
        </w:rPr>
        <w:t>f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me</w:t>
      </w:r>
      <w:r>
        <w:rPr>
          <w:w w:val="85"/>
        </w:rPr>
        <w:t>et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need</w:t>
      </w:r>
      <w:r>
        <w:rPr>
          <w:w w:val="85"/>
        </w:rPr>
        <w:t>s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w w:val="85"/>
        </w:rPr>
        <w:t>o</w:t>
      </w:r>
      <w:r>
        <w:rPr>
          <w:spacing w:val="-4"/>
          <w:w w:val="85"/>
        </w:rPr>
        <w:t>ci</w:t>
      </w:r>
      <w:r>
        <w:rPr>
          <w:w w:val="85"/>
        </w:rPr>
        <w:t>e</w:t>
      </w:r>
      <w:r>
        <w:rPr>
          <w:spacing w:val="-7"/>
          <w:w w:val="85"/>
        </w:rPr>
        <w:t>t</w:t>
      </w:r>
      <w:r>
        <w:rPr>
          <w:spacing w:val="-4"/>
          <w:w w:val="85"/>
        </w:rPr>
        <w:t>y</w:t>
      </w:r>
      <w:r>
        <w:rPr>
          <w:w w:val="85"/>
        </w:rPr>
        <w:t>;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</w:p>
    <w:p w:rsidR="007C3E56" w:rsidRDefault="007C3E56">
      <w:pPr>
        <w:kinsoku w:val="0"/>
        <w:overflowPunct w:val="0"/>
        <w:spacing w:before="10" w:line="150" w:lineRule="exact"/>
        <w:rPr>
          <w:sz w:val="15"/>
          <w:szCs w:val="15"/>
        </w:rPr>
      </w:pPr>
    </w:p>
    <w:p w:rsidR="007C3E56" w:rsidRDefault="007C3E56">
      <w:pPr>
        <w:pStyle w:val="BodyText"/>
        <w:numPr>
          <w:ilvl w:val="3"/>
          <w:numId w:val="7"/>
        </w:numPr>
        <w:tabs>
          <w:tab w:val="left" w:pos="1257"/>
        </w:tabs>
        <w:kinsoku w:val="0"/>
        <w:overflowPunct w:val="0"/>
        <w:spacing w:line="274" w:lineRule="auto"/>
        <w:ind w:left="1257" w:right="127"/>
      </w:pPr>
      <w:r>
        <w:rPr>
          <w:w w:val="85"/>
        </w:rPr>
        <w:t>An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e</w:t>
      </w:r>
      <w:r>
        <w:rPr>
          <w:w w:val="85"/>
        </w:rPr>
        <w:t>f</w:t>
      </w:r>
      <w:r>
        <w:rPr>
          <w:spacing w:val="-5"/>
          <w:w w:val="85"/>
        </w:rPr>
        <w:t>f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le</w:t>
      </w:r>
      <w:r>
        <w:rPr>
          <w:spacing w:val="-8"/>
          <w:w w:val="85"/>
        </w:rPr>
        <w:t>g</w:t>
      </w:r>
      <w:r>
        <w:rPr>
          <w:w w:val="85"/>
        </w:rPr>
        <w:t>a</w:t>
      </w:r>
      <w:r>
        <w:rPr>
          <w:spacing w:val="-3"/>
          <w:w w:val="85"/>
        </w:rPr>
        <w:t>l</w:t>
      </w:r>
      <w:r>
        <w:rPr>
          <w:w w:val="85"/>
        </w:rPr>
        <w:t>, i</w:t>
      </w:r>
      <w:r>
        <w:rPr>
          <w:spacing w:val="-4"/>
          <w:w w:val="85"/>
        </w:rPr>
        <w:t>n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u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ono</w:t>
      </w:r>
      <w:r>
        <w:rPr>
          <w:w w:val="85"/>
        </w:rPr>
        <w:t>m</w:t>
      </w:r>
      <w:r>
        <w:rPr>
          <w:spacing w:val="-3"/>
          <w:w w:val="85"/>
        </w:rPr>
        <w:t>i</w:t>
      </w:r>
      <w:r>
        <w:rPr>
          <w:w w:val="85"/>
        </w:rPr>
        <w:t>c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f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4"/>
          <w:w w:val="85"/>
        </w:rPr>
        <w:t>mewo</w:t>
      </w:r>
      <w:r>
        <w:rPr>
          <w:w w:val="85"/>
        </w:rPr>
        <w:t>rk</w:t>
      </w:r>
      <w:r>
        <w:rPr>
          <w:w w:val="89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t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40" w:lineRule="exact"/>
        <w:rPr>
          <w:sz w:val="14"/>
          <w:szCs w:val="14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690" w:right="192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t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w w:val="85"/>
        </w:rPr>
        <w:t>l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nt</w:t>
      </w:r>
      <w:r>
        <w:rPr>
          <w:w w:val="85"/>
        </w:rPr>
        <w:t>r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no</w:t>
      </w:r>
      <w:r>
        <w:rPr>
          <w:w w:val="85"/>
        </w:rPr>
        <w:t>w</w:t>
      </w:r>
      <w:r>
        <w:rPr>
          <w:spacing w:val="-5"/>
          <w:w w:val="85"/>
        </w:rPr>
        <w:t xml:space="preserve"> 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spacing w:val="-3"/>
          <w:w w:val="85"/>
        </w:rPr>
        <w:t>v</w:t>
      </w:r>
      <w:r>
        <w:rPr>
          <w:spacing w:val="-5"/>
          <w:w w:val="85"/>
        </w:rPr>
        <w:t>o</w:t>
      </w:r>
      <w:r>
        <w:rPr>
          <w:w w:val="85"/>
        </w:rPr>
        <w:t>l</w:t>
      </w:r>
      <w:r>
        <w:rPr>
          <w:spacing w:val="-3"/>
          <w:w w:val="85"/>
        </w:rPr>
        <w:t>v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wa</w:t>
      </w:r>
      <w:r>
        <w:rPr>
          <w:spacing w:val="-6"/>
          <w:w w:val="85"/>
        </w:rPr>
        <w:t>r</w:t>
      </w:r>
      <w:r>
        <w:rPr>
          <w:spacing w:val="-4"/>
          <w:w w:val="85"/>
        </w:rPr>
        <w:t>d</w:t>
      </w:r>
      <w:r>
        <w:rPr>
          <w:w w:val="85"/>
        </w:rPr>
        <w:t>ship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5"/>
          <w:w w:val="85"/>
        </w:rPr>
        <w:t xml:space="preserve"> a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4"/>
          <w:w w:val="85"/>
        </w:rPr>
        <w:t>9</w:t>
      </w:r>
      <w:r>
        <w:rPr>
          <w:w w:val="85"/>
        </w:rPr>
        <w:t>0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4"/>
          <w:w w:val="85"/>
        </w:rPr>
        <w:t xml:space="preserve"> wo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dw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7"/>
          <w:w w:val="85"/>
        </w:rPr>
        <w:t>e</w:t>
      </w:r>
      <w:r>
        <w:rPr>
          <w:w w:val="85"/>
        </w:rPr>
        <w:t>.</w:t>
      </w:r>
      <w:r>
        <w:rPr>
          <w:spacing w:val="-5"/>
          <w:w w:val="85"/>
        </w:rPr>
        <w:t xml:space="preserve"> </w:t>
      </w:r>
      <w:r>
        <w:rPr>
          <w:spacing w:val="-6"/>
          <w:w w:val="85"/>
        </w:rPr>
        <w:t>Me</w:t>
      </w:r>
      <w:r>
        <w:rPr>
          <w:w w:val="85"/>
        </w:rPr>
        <w:t>m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nt</w:t>
      </w:r>
      <w:r>
        <w:rPr>
          <w:w w:val="85"/>
        </w:rPr>
        <w:t>r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w w:val="85"/>
        </w:rPr>
        <w:t>are</w:t>
      </w:r>
      <w:r>
        <w:rPr>
          <w:w w:val="83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spacing w:val="-4"/>
          <w:w w:val="85"/>
        </w:rPr>
        <w:t>a</w:t>
      </w:r>
      <w:r>
        <w:rPr>
          <w:w w:val="85"/>
        </w:rPr>
        <w:t>,</w:t>
      </w:r>
      <w:r>
        <w:rPr>
          <w:spacing w:val="-27"/>
          <w:w w:val="85"/>
        </w:rPr>
        <w:t xml:space="preserve"> </w:t>
      </w:r>
      <w:r>
        <w:rPr>
          <w:w w:val="85"/>
        </w:rPr>
        <w:t>A</w:t>
      </w:r>
      <w:r>
        <w:rPr>
          <w:spacing w:val="-7"/>
          <w:w w:val="85"/>
        </w:rPr>
        <w:t>r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i</w:t>
      </w:r>
      <w:r>
        <w:rPr>
          <w:spacing w:val="-4"/>
          <w:w w:val="85"/>
        </w:rPr>
        <w:t>na</w:t>
      </w:r>
      <w:r>
        <w:rPr>
          <w:w w:val="85"/>
        </w:rPr>
        <w:t>,</w:t>
      </w:r>
      <w:r>
        <w:rPr>
          <w:spacing w:val="-27"/>
          <w:w w:val="85"/>
        </w:rPr>
        <w:t xml:space="preserve"> </w:t>
      </w:r>
      <w:r>
        <w:rPr>
          <w:spacing w:val="-8"/>
          <w:w w:val="85"/>
        </w:rPr>
        <w:t>C</w:t>
      </w:r>
      <w:r>
        <w:rPr>
          <w:w w:val="85"/>
        </w:rPr>
        <w:t>a</w:t>
      </w:r>
      <w:r>
        <w:rPr>
          <w:spacing w:val="-5"/>
          <w:w w:val="85"/>
        </w:rPr>
        <w:t>na</w:t>
      </w:r>
      <w:r>
        <w:rPr>
          <w:spacing w:val="-7"/>
          <w:w w:val="85"/>
        </w:rPr>
        <w:t>d</w:t>
      </w:r>
      <w:r>
        <w:rPr>
          <w:spacing w:val="-4"/>
          <w:w w:val="85"/>
        </w:rPr>
        <w:t>a</w:t>
      </w:r>
      <w:r>
        <w:rPr>
          <w:w w:val="85"/>
        </w:rPr>
        <w:t>,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C</w:t>
      </w:r>
      <w:r>
        <w:rPr>
          <w:w w:val="85"/>
        </w:rPr>
        <w:t>hi</w:t>
      </w:r>
      <w:r>
        <w:rPr>
          <w:spacing w:val="-4"/>
          <w:w w:val="85"/>
        </w:rPr>
        <w:t>l</w:t>
      </w:r>
      <w:r>
        <w:rPr>
          <w:spacing w:val="-6"/>
          <w:w w:val="85"/>
        </w:rPr>
        <w:t>e</w:t>
      </w:r>
      <w:r>
        <w:rPr>
          <w:w w:val="85"/>
        </w:rPr>
        <w:t>,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C</w:t>
      </w:r>
      <w:r>
        <w:rPr>
          <w:w w:val="85"/>
        </w:rPr>
        <w:t>hi</w:t>
      </w:r>
      <w:r>
        <w:rPr>
          <w:spacing w:val="-4"/>
          <w:w w:val="85"/>
        </w:rPr>
        <w:t>na</w:t>
      </w:r>
      <w:r>
        <w:rPr>
          <w:w w:val="85"/>
        </w:rPr>
        <w:t>,</w:t>
      </w:r>
      <w:r>
        <w:rPr>
          <w:spacing w:val="-27"/>
          <w:w w:val="85"/>
        </w:rPr>
        <w:t xml:space="preserve"> </w:t>
      </w:r>
      <w:r>
        <w:rPr>
          <w:spacing w:val="-5"/>
          <w:w w:val="85"/>
        </w:rPr>
        <w:t>Ja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-4"/>
          <w:w w:val="85"/>
        </w:rPr>
        <w:t>n</w:t>
      </w:r>
      <w:r>
        <w:rPr>
          <w:w w:val="85"/>
        </w:rPr>
        <w:t>,</w:t>
      </w:r>
      <w:r>
        <w:rPr>
          <w:spacing w:val="-2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7"/>
          <w:w w:val="85"/>
        </w:rPr>
        <w:t xml:space="preserve"> </w:t>
      </w:r>
      <w:r>
        <w:rPr>
          <w:spacing w:val="-8"/>
          <w:w w:val="85"/>
        </w:rPr>
        <w:t>R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b</w:t>
      </w:r>
      <w:r>
        <w:rPr>
          <w:w w:val="85"/>
        </w:rPr>
        <w:t>l</w:t>
      </w:r>
      <w:r>
        <w:rPr>
          <w:spacing w:val="-3"/>
          <w:w w:val="85"/>
        </w:rPr>
        <w:t>i</w:t>
      </w:r>
      <w:r>
        <w:rPr>
          <w:w w:val="85"/>
        </w:rPr>
        <w:t>c</w:t>
      </w:r>
      <w:r>
        <w:rPr>
          <w:spacing w:val="-2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spacing w:val="-6"/>
          <w:w w:val="85"/>
        </w:rPr>
        <w:t>K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7"/>
          <w:w w:val="85"/>
        </w:rPr>
        <w:t>e</w:t>
      </w:r>
      <w:r>
        <w:rPr>
          <w:spacing w:val="-4"/>
          <w:w w:val="85"/>
        </w:rPr>
        <w:t>a</w:t>
      </w:r>
      <w:r>
        <w:rPr>
          <w:w w:val="85"/>
        </w:rPr>
        <w:t>,</w:t>
      </w:r>
      <w:r>
        <w:rPr>
          <w:spacing w:val="-22"/>
          <w:w w:val="85"/>
        </w:rPr>
        <w:t xml:space="preserve"> </w:t>
      </w:r>
      <w:r>
        <w:rPr>
          <w:spacing w:val="-6"/>
          <w:w w:val="85"/>
        </w:rPr>
        <w:t>Me</w:t>
      </w:r>
      <w:r>
        <w:rPr>
          <w:w w:val="85"/>
        </w:rPr>
        <w:t>x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o</w:t>
      </w:r>
      <w:r>
        <w:rPr>
          <w:w w:val="85"/>
        </w:rPr>
        <w:t>,</w:t>
      </w:r>
      <w:r>
        <w:rPr>
          <w:spacing w:val="-21"/>
          <w:w w:val="85"/>
        </w:rPr>
        <w:t xml:space="preserve"> </w:t>
      </w:r>
      <w:r>
        <w:rPr>
          <w:spacing w:val="-6"/>
          <w:w w:val="85"/>
        </w:rPr>
        <w:t>N</w:t>
      </w:r>
      <w:r>
        <w:rPr>
          <w:spacing w:val="-4"/>
          <w:w w:val="85"/>
        </w:rPr>
        <w:t>e</w:t>
      </w:r>
      <w:r>
        <w:rPr>
          <w:w w:val="85"/>
        </w:rPr>
        <w:t>w</w:t>
      </w:r>
      <w:r>
        <w:rPr>
          <w:spacing w:val="-21"/>
          <w:w w:val="85"/>
        </w:rPr>
        <w:t xml:space="preserve"> </w:t>
      </w:r>
      <w:r>
        <w:rPr>
          <w:spacing w:val="-10"/>
          <w:w w:val="85"/>
        </w:rPr>
        <w:t>Z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3"/>
          <w:w w:val="85"/>
        </w:rPr>
        <w:t>d</w:t>
      </w:r>
      <w:r>
        <w:rPr>
          <w:w w:val="85"/>
        </w:rPr>
        <w:t>,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>Ru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21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ed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spacing w:val="-3"/>
          <w:w w:val="85"/>
        </w:rPr>
        <w:t>n</w:t>
      </w:r>
      <w:r>
        <w:rPr>
          <w:w w:val="85"/>
        </w:rPr>
        <w:t>,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1"/>
          <w:w w:val="85"/>
        </w:rPr>
        <w:t xml:space="preserve"> </w:t>
      </w:r>
      <w:r>
        <w:rPr>
          <w:spacing w:val="-5"/>
          <w:w w:val="85"/>
        </w:rPr>
        <w:t>U</w:t>
      </w:r>
      <w:r>
        <w:rPr>
          <w:w w:val="85"/>
        </w:rPr>
        <w:t>n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 xml:space="preserve">d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0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m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</w:t>
      </w:r>
      <w:r>
        <w:rPr>
          <w:spacing w:val="-2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0"/>
          <w:w w:val="85"/>
        </w:rPr>
        <w:t xml:space="preserve"> </w:t>
      </w:r>
      <w:r>
        <w:rPr>
          <w:spacing w:val="-5"/>
          <w:w w:val="85"/>
        </w:rPr>
        <w:t>U</w:t>
      </w:r>
      <w:r>
        <w:rPr>
          <w:w w:val="85"/>
        </w:rPr>
        <w:t>r</w:t>
      </w:r>
      <w:r>
        <w:rPr>
          <w:spacing w:val="-5"/>
          <w:w w:val="85"/>
        </w:rPr>
        <w:t>u</w:t>
      </w:r>
      <w:r>
        <w:rPr>
          <w:w w:val="85"/>
        </w:rPr>
        <w:t>g</w:t>
      </w:r>
      <w:r>
        <w:rPr>
          <w:spacing w:val="-5"/>
          <w:w w:val="85"/>
        </w:rPr>
        <w:t>ua</w:t>
      </w:r>
      <w:r>
        <w:rPr>
          <w:spacing w:val="-3"/>
          <w:w w:val="85"/>
        </w:rPr>
        <w:t>y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690" w:right="42"/>
      </w:pPr>
      <w:r>
        <w:rPr>
          <w:spacing w:val="-10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10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mm</w:t>
      </w:r>
      <w:r>
        <w:rPr>
          <w:spacing w:val="-3"/>
          <w:w w:val="85"/>
        </w:rPr>
        <w:t>i</w:t>
      </w:r>
      <w:r>
        <w:rPr>
          <w:w w:val="85"/>
        </w:rPr>
        <w:t>t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9"/>
          <w:w w:val="85"/>
        </w:rPr>
        <w:t xml:space="preserve"> </w:t>
      </w:r>
      <w:r>
        <w:rPr>
          <w:w w:val="85"/>
        </w:rPr>
        <w:t>mi</w:t>
      </w:r>
      <w:r>
        <w:rPr>
          <w:spacing w:val="-4"/>
          <w:w w:val="85"/>
        </w:rPr>
        <w:t>l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w w:val="89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mpl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4"/>
          <w:w w:val="85"/>
        </w:rPr>
        <w:t xml:space="preserve"> b</w:t>
      </w:r>
      <w:r>
        <w:rPr>
          <w:w w:val="85"/>
        </w:rPr>
        <w:t>y</w:t>
      </w:r>
      <w:r>
        <w:rPr>
          <w:spacing w:val="-4"/>
          <w:w w:val="85"/>
        </w:rPr>
        <w:t xml:space="preserve"> th</w:t>
      </w:r>
      <w:r>
        <w:rPr>
          <w:w w:val="85"/>
        </w:rPr>
        <w:t>e</w:t>
      </w:r>
      <w:r>
        <w:rPr>
          <w:spacing w:val="-3"/>
          <w:w w:val="85"/>
        </w:rPr>
        <w:t xml:space="preserve"> 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mo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w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4"/>
          <w:w w:val="85"/>
        </w:rPr>
        <w:t>lt</w:t>
      </w:r>
      <w:r>
        <w:rPr>
          <w:w w:val="85"/>
        </w:rPr>
        <w:t>h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4"/>
          <w:w w:val="85"/>
        </w:rPr>
        <w:t xml:space="preserve"> go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w w:val="75"/>
        </w:rPr>
        <w:t xml:space="preserve"> </w:t>
      </w:r>
      <w:r>
        <w:rPr>
          <w:spacing w:val="-5"/>
          <w:w w:val="85"/>
        </w:rPr>
        <w:t>M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7"/>
          <w:w w:val="85"/>
        </w:rPr>
        <w:t xml:space="preserve"> t</w:t>
      </w:r>
      <w:r>
        <w:rPr>
          <w:spacing w:val="-5"/>
          <w:w w:val="85"/>
        </w:rPr>
        <w:t>a</w:t>
      </w:r>
      <w:r>
        <w:rPr>
          <w:w w:val="85"/>
        </w:rPr>
        <w:t>sk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w w:val="85"/>
        </w:rPr>
        <w:t>u</w:t>
      </w:r>
      <w:r>
        <w:rPr>
          <w:spacing w:val="-4"/>
          <w:w w:val="85"/>
        </w:rPr>
        <w:t>tt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w w:val="85"/>
        </w:rPr>
        <w:t>l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6"/>
          <w:w w:val="85"/>
        </w:rPr>
        <w:t xml:space="preserve"> 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4"/>
          <w:w w:val="85"/>
        </w:rPr>
        <w:t>go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spacing w:val="-3"/>
          <w:w w:val="85"/>
        </w:rPr>
        <w:t>s</w:t>
      </w:r>
      <w:r>
        <w:rPr>
          <w:w w:val="85"/>
        </w:rPr>
        <w:t>,</w:t>
      </w:r>
      <w:r>
        <w:rPr>
          <w:spacing w:val="-9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>ltho</w:t>
      </w:r>
      <w:r>
        <w:rPr>
          <w:spacing w:val="-5"/>
          <w:w w:val="85"/>
        </w:rPr>
        <w:t>u</w:t>
      </w:r>
      <w:r>
        <w:rPr>
          <w:w w:val="85"/>
        </w:rPr>
        <w:t>gh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8"/>
          <w:w w:val="85"/>
        </w:rPr>
        <w:t xml:space="preserve"> </w:t>
      </w:r>
      <w:r>
        <w:rPr>
          <w:spacing w:val="-6"/>
          <w:w w:val="85"/>
        </w:rPr>
        <w:t>G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w w:val="85"/>
        </w:rPr>
        <w:t>a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w w:val="85"/>
        </w:rPr>
        <w:t>um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w w:val="89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4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mm</w:t>
      </w:r>
      <w:r>
        <w:rPr>
          <w:spacing w:val="-3"/>
          <w:w w:val="85"/>
        </w:rPr>
        <w:t>i</w:t>
      </w:r>
      <w:r>
        <w:rPr>
          <w:w w:val="85"/>
        </w:rPr>
        <w:t>t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5"/>
          <w:w w:val="85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5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690" w:right="392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13"/>
          <w:w w:val="85"/>
        </w:rPr>
        <w:t xml:space="preserve"> </w:t>
      </w:r>
      <w:r>
        <w:rPr>
          <w:w w:val="85"/>
        </w:rPr>
        <w:t>an</w:t>
      </w:r>
      <w:r>
        <w:rPr>
          <w:spacing w:val="-4"/>
          <w:w w:val="85"/>
        </w:rPr>
        <w:t>nu</w:t>
      </w:r>
      <w:r>
        <w:rPr>
          <w:w w:val="85"/>
        </w:rPr>
        <w:t>al</w:t>
      </w:r>
      <w:r>
        <w:rPr>
          <w:spacing w:val="-14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bo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go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6"/>
          <w:w w:val="85"/>
        </w:rPr>
        <w:t>a</w:t>
      </w:r>
      <w:r>
        <w:rPr>
          <w:spacing w:val="-8"/>
          <w:w w:val="85"/>
        </w:rPr>
        <w:t>g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ir</w:t>
      </w:r>
      <w:r>
        <w:rPr>
          <w:spacing w:val="-6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mm</w:t>
      </w:r>
      <w:r>
        <w:rPr>
          <w:spacing w:val="-3"/>
          <w:w w:val="85"/>
        </w:rPr>
        <w:t>i</w:t>
      </w:r>
      <w:r>
        <w:rPr>
          <w:w w:val="85"/>
        </w:rPr>
        <w:t>t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ob</w:t>
      </w:r>
      <w:r>
        <w:rPr>
          <w:w w:val="85"/>
        </w:rPr>
        <w:t>l</w:t>
      </w:r>
      <w:r>
        <w:rPr>
          <w:spacing w:val="-5"/>
          <w:w w:val="85"/>
        </w:rPr>
        <w:t>i</w:t>
      </w:r>
      <w:r>
        <w:rPr>
          <w:spacing w:val="-8"/>
          <w:w w:val="85"/>
        </w:rPr>
        <w:t>g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6"/>
          <w:w w:val="85"/>
        </w:rPr>
        <w:t xml:space="preserve"> 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w w:val="85"/>
        </w:rPr>
        <w:t>fir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9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ur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y</w:t>
      </w:r>
      <w:r>
        <w:rPr>
          <w:spacing w:val="-8"/>
          <w:w w:val="85"/>
        </w:rPr>
        <w:t>e</w:t>
      </w:r>
      <w:r>
        <w:rPr>
          <w:w w:val="85"/>
        </w:rPr>
        <w:t>ars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28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w w:val="85"/>
        </w:rPr>
        <w:t>al</w:t>
      </w:r>
      <w:r>
        <w:rPr>
          <w:spacing w:val="-3"/>
          <w:w w:val="85"/>
        </w:rPr>
        <w:t>s</w:t>
      </w:r>
      <w:r>
        <w:rPr>
          <w:w w:val="85"/>
        </w:rPr>
        <w:t>o</w:t>
      </w:r>
      <w:r>
        <w:rPr>
          <w:spacing w:val="-9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eq</w:t>
      </w:r>
      <w:r>
        <w:rPr>
          <w:w w:val="85"/>
        </w:rPr>
        <w:t>uire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</w:p>
    <w:p w:rsidR="007C3E56" w:rsidRDefault="007C3E56">
      <w:pPr>
        <w:pStyle w:val="BodyText"/>
        <w:kinsoku w:val="0"/>
        <w:overflowPunct w:val="0"/>
        <w:spacing w:before="73" w:line="274" w:lineRule="auto"/>
        <w:ind w:left="423" w:right="435"/>
      </w:pPr>
      <w:r>
        <w:rPr>
          <w:rFonts w:ascii="Times New Roman" w:hAnsi="Times New Roman" w:cs="Times New Roman"/>
          <w:w w:val="90"/>
          <w:sz w:val="24"/>
          <w:szCs w:val="24"/>
        </w:rPr>
        <w:br w:type="column"/>
      </w:r>
      <w:proofErr w:type="gramStart"/>
      <w:r>
        <w:rPr>
          <w:spacing w:val="-4"/>
          <w:w w:val="90"/>
        </w:rPr>
        <w:t>gov</w:t>
      </w:r>
      <w:r>
        <w:rPr>
          <w:spacing w:val="-6"/>
          <w:w w:val="90"/>
        </w:rPr>
        <w:t>e</w:t>
      </w:r>
      <w:r>
        <w:rPr>
          <w:spacing w:val="-2"/>
          <w:w w:val="90"/>
        </w:rPr>
        <w:t>r</w:t>
      </w:r>
      <w:r>
        <w:rPr>
          <w:w w:val="90"/>
        </w:rPr>
        <w:t>n</w:t>
      </w:r>
      <w:r>
        <w:rPr>
          <w:spacing w:val="-5"/>
          <w:w w:val="90"/>
        </w:rPr>
        <w:t>m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n</w:t>
      </w:r>
      <w:r>
        <w:rPr>
          <w:spacing w:val="-6"/>
          <w:w w:val="90"/>
        </w:rPr>
        <w:t>t</w:t>
      </w:r>
      <w:r>
        <w:rPr>
          <w:w w:val="90"/>
        </w:rPr>
        <w:t>s</w:t>
      </w:r>
      <w:proofErr w:type="gramEnd"/>
      <w:r>
        <w:rPr>
          <w:spacing w:val="-33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w w:val="90"/>
        </w:rPr>
        <w:t>o</w:t>
      </w:r>
      <w:r>
        <w:rPr>
          <w:spacing w:val="-32"/>
          <w:w w:val="90"/>
        </w:rPr>
        <w:t xml:space="preserve"> </w:t>
      </w:r>
      <w:r>
        <w:rPr>
          <w:w w:val="90"/>
        </w:rPr>
        <w:t>r</w:t>
      </w:r>
      <w:r>
        <w:rPr>
          <w:spacing w:val="-4"/>
          <w:w w:val="90"/>
        </w:rPr>
        <w:t>e</w:t>
      </w:r>
      <w:r>
        <w:rPr>
          <w:w w:val="90"/>
        </w:rPr>
        <w:t>v</w:t>
      </w:r>
      <w:r>
        <w:rPr>
          <w:spacing w:val="-5"/>
          <w:w w:val="90"/>
        </w:rPr>
        <w:t>i</w:t>
      </w:r>
      <w:r>
        <w:rPr>
          <w:spacing w:val="-4"/>
          <w:w w:val="90"/>
        </w:rPr>
        <w:t>e</w:t>
      </w:r>
      <w:r>
        <w:rPr>
          <w:w w:val="90"/>
        </w:rPr>
        <w:t>w</w:t>
      </w:r>
      <w:r>
        <w:rPr>
          <w:spacing w:val="-33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spacing w:val="-6"/>
          <w:w w:val="90"/>
        </w:rPr>
        <w:t>e</w:t>
      </w:r>
      <w:r>
        <w:rPr>
          <w:w w:val="90"/>
        </w:rPr>
        <w:t>ir</w:t>
      </w:r>
      <w:r>
        <w:rPr>
          <w:spacing w:val="-32"/>
          <w:w w:val="90"/>
        </w:rPr>
        <w:t xml:space="preserve"> </w:t>
      </w:r>
      <w:r>
        <w:rPr>
          <w:spacing w:val="-4"/>
          <w:w w:val="90"/>
        </w:rPr>
        <w:t>p</w:t>
      </w:r>
      <w:r>
        <w:rPr>
          <w:spacing w:val="-6"/>
          <w:w w:val="90"/>
        </w:rPr>
        <w:t>e</w:t>
      </w:r>
      <w:r>
        <w:rPr>
          <w:spacing w:val="1"/>
          <w:w w:val="90"/>
        </w:rPr>
        <w:t>r</w:t>
      </w:r>
      <w:r>
        <w:rPr>
          <w:w w:val="90"/>
        </w:rPr>
        <w:t>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5"/>
          <w:w w:val="90"/>
        </w:rPr>
        <w:t>m</w:t>
      </w:r>
      <w:r>
        <w:rPr>
          <w:w w:val="90"/>
        </w:rPr>
        <w:t>an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32"/>
          <w:w w:val="90"/>
        </w:rPr>
        <w:t xml:space="preserve"> </w:t>
      </w:r>
      <w:r>
        <w:rPr>
          <w:spacing w:val="-4"/>
          <w:w w:val="90"/>
        </w:rPr>
        <w:t>ev</w:t>
      </w:r>
      <w:r>
        <w:rPr>
          <w:spacing w:val="-6"/>
          <w:w w:val="90"/>
        </w:rPr>
        <w:t>e</w:t>
      </w:r>
      <w:r>
        <w:rPr>
          <w:spacing w:val="1"/>
          <w:w w:val="90"/>
        </w:rPr>
        <w:t>r</w:t>
      </w:r>
      <w:r>
        <w:rPr>
          <w:w w:val="90"/>
        </w:rPr>
        <w:t>y</w:t>
      </w:r>
      <w:r>
        <w:rPr>
          <w:spacing w:val="-33"/>
          <w:w w:val="90"/>
        </w:rPr>
        <w:t xml:space="preserve"> </w:t>
      </w:r>
      <w:r>
        <w:rPr>
          <w:w w:val="90"/>
        </w:rPr>
        <w:t>fi</w:t>
      </w:r>
      <w:r>
        <w:rPr>
          <w:spacing w:val="-3"/>
          <w:w w:val="90"/>
        </w:rPr>
        <w:t>v</w:t>
      </w:r>
      <w:r>
        <w:rPr>
          <w:w w:val="90"/>
        </w:rPr>
        <w:t>e</w:t>
      </w:r>
      <w:r>
        <w:rPr>
          <w:spacing w:val="-32"/>
          <w:w w:val="90"/>
        </w:rPr>
        <w:t xml:space="preserve"> </w:t>
      </w:r>
      <w:r>
        <w:rPr>
          <w:spacing w:val="-4"/>
          <w:w w:val="90"/>
        </w:rPr>
        <w:t>y</w:t>
      </w:r>
      <w:r>
        <w:rPr>
          <w:spacing w:val="-8"/>
          <w:w w:val="90"/>
        </w:rPr>
        <w:t>e</w:t>
      </w:r>
      <w:r>
        <w:rPr>
          <w:w w:val="90"/>
        </w:rPr>
        <w:t>ars</w:t>
      </w:r>
      <w:r>
        <w:rPr>
          <w:spacing w:val="-33"/>
          <w:w w:val="90"/>
        </w:rPr>
        <w:t xml:space="preserve"> </w:t>
      </w:r>
      <w:r>
        <w:rPr>
          <w:w w:val="90"/>
        </w:rPr>
        <w:t>in</w:t>
      </w:r>
      <w:r>
        <w:rPr>
          <w:w w:val="89"/>
        </w:rPr>
        <w:t xml:space="preserve"> </w:t>
      </w:r>
      <w:r>
        <w:rPr>
          <w:spacing w:val="-4"/>
          <w:w w:val="90"/>
        </w:rPr>
        <w:t>co</w:t>
      </w:r>
      <w:r>
        <w:rPr>
          <w:spacing w:val="-5"/>
          <w:w w:val="90"/>
        </w:rPr>
        <w:t>n</w:t>
      </w:r>
      <w:r>
        <w:rPr>
          <w:spacing w:val="-4"/>
          <w:w w:val="90"/>
        </w:rPr>
        <w:t>s</w:t>
      </w:r>
      <w:r>
        <w:rPr>
          <w:w w:val="90"/>
        </w:rPr>
        <w:t>u</w:t>
      </w:r>
      <w:r>
        <w:rPr>
          <w:spacing w:val="-5"/>
          <w:w w:val="90"/>
        </w:rPr>
        <w:t>l</w:t>
      </w:r>
      <w:r>
        <w:rPr>
          <w:spacing w:val="-8"/>
          <w:w w:val="90"/>
        </w:rPr>
        <w:t>t</w:t>
      </w:r>
      <w:r>
        <w:rPr>
          <w:spacing w:val="-5"/>
          <w:w w:val="90"/>
        </w:rPr>
        <w:t>a</w:t>
      </w:r>
      <w:r>
        <w:rPr>
          <w:spacing w:val="-4"/>
          <w:w w:val="90"/>
        </w:rPr>
        <w:t>tio</w:t>
      </w:r>
      <w:r>
        <w:rPr>
          <w:w w:val="90"/>
        </w:rPr>
        <w:t>n</w:t>
      </w:r>
      <w:r>
        <w:rPr>
          <w:spacing w:val="-25"/>
          <w:w w:val="90"/>
        </w:rPr>
        <w:t xml:space="preserve"> </w:t>
      </w:r>
      <w:r>
        <w:rPr>
          <w:w w:val="90"/>
        </w:rPr>
        <w:t>w</w:t>
      </w:r>
      <w:r>
        <w:rPr>
          <w:spacing w:val="-4"/>
          <w:w w:val="90"/>
        </w:rPr>
        <w:t>i</w:t>
      </w:r>
      <w:r>
        <w:rPr>
          <w:spacing w:val="-5"/>
          <w:w w:val="90"/>
        </w:rPr>
        <w:t>t</w:t>
      </w:r>
      <w:r>
        <w:rPr>
          <w:w w:val="90"/>
        </w:rPr>
        <w:t>h</w:t>
      </w:r>
      <w:r>
        <w:rPr>
          <w:spacing w:val="-24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w w:val="90"/>
        </w:rPr>
        <w:t>e</w:t>
      </w:r>
      <w:r>
        <w:rPr>
          <w:spacing w:val="-24"/>
          <w:w w:val="90"/>
        </w:rPr>
        <w:t xml:space="preserve"> </w:t>
      </w:r>
      <w:r>
        <w:rPr>
          <w:spacing w:val="-4"/>
          <w:w w:val="90"/>
        </w:rPr>
        <w:t>co</w:t>
      </w:r>
      <w:r>
        <w:rPr>
          <w:w w:val="90"/>
        </w:rPr>
        <w:t>m</w:t>
      </w:r>
      <w:r>
        <w:rPr>
          <w:spacing w:val="-5"/>
          <w:w w:val="90"/>
        </w:rPr>
        <w:t>m</w:t>
      </w:r>
      <w:r>
        <w:rPr>
          <w:w w:val="90"/>
        </w:rPr>
        <w:t>un</w:t>
      </w:r>
      <w:r>
        <w:rPr>
          <w:spacing w:val="-4"/>
          <w:w w:val="90"/>
        </w:rPr>
        <w:t>i</w:t>
      </w:r>
      <w:r>
        <w:rPr>
          <w:spacing w:val="-6"/>
          <w:w w:val="90"/>
        </w:rPr>
        <w:t>t</w:t>
      </w:r>
      <w:r>
        <w:rPr>
          <w:spacing w:val="-3"/>
          <w:w w:val="90"/>
        </w:rPr>
        <w:t>y</w:t>
      </w:r>
      <w:r>
        <w:rPr>
          <w:w w:val="90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ind w:left="423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-6"/>
          <w:w w:val="85"/>
        </w:rPr>
        <w:t>T</w:t>
      </w:r>
      <w:r>
        <w:rPr>
          <w:w w:val="85"/>
        </w:rPr>
        <w:t>C</w:t>
      </w:r>
      <w:r>
        <w:rPr>
          <w:spacing w:val="-12"/>
          <w:w w:val="85"/>
        </w:rPr>
        <w:t>F</w:t>
      </w:r>
      <w:r>
        <w:rPr>
          <w:w w:val="85"/>
        </w:rPr>
        <w:t>A</w:t>
      </w:r>
      <w:r>
        <w:rPr>
          <w:spacing w:val="-14"/>
          <w:w w:val="8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</w:t>
      </w:r>
      <w:r>
        <w:rPr>
          <w:spacing w:val="-3"/>
          <w:w w:val="85"/>
        </w:rPr>
        <w:t>0</w:t>
      </w:r>
      <w:r>
        <w:rPr>
          <w:w w:val="85"/>
        </w:rPr>
        <w:t>5</w:t>
      </w:r>
      <w:r>
        <w:rPr>
          <w:spacing w:val="-13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ud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4"/>
          <w:w w:val="85"/>
        </w:rPr>
        <w:t xml:space="preserve"> </w:t>
      </w:r>
      <w:r>
        <w:rPr>
          <w:w w:val="85"/>
        </w:rPr>
        <w:t>a</w:t>
      </w:r>
      <w:r>
        <w:rPr>
          <w:spacing w:val="-13"/>
          <w:w w:val="85"/>
        </w:rPr>
        <w:t xml:space="preserve"> </w:t>
      </w:r>
      <w:r>
        <w:rPr>
          <w:w w:val="85"/>
        </w:rPr>
        <w:t>var</w:t>
      </w:r>
      <w:r>
        <w:rPr>
          <w:spacing w:val="-4"/>
          <w:w w:val="85"/>
        </w:rPr>
        <w:t>i</w:t>
      </w:r>
      <w:r>
        <w:rPr>
          <w:w w:val="85"/>
        </w:rPr>
        <w:t>e</w:t>
      </w:r>
      <w:r>
        <w:rPr>
          <w:spacing w:val="-7"/>
          <w:w w:val="85"/>
        </w:rPr>
        <w:t>t</w:t>
      </w:r>
      <w:r>
        <w:rPr>
          <w:w w:val="85"/>
        </w:rPr>
        <w:t>y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mo</w:t>
      </w:r>
      <w:r>
        <w:rPr>
          <w:w w:val="85"/>
        </w:rPr>
        <w:t>n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</w:t>
      </w:r>
      <w:r>
        <w:rPr>
          <w:w w:val="85"/>
        </w:rPr>
        <w:t>ri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4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eq</w:t>
      </w:r>
      <w:r>
        <w:rPr>
          <w:w w:val="85"/>
        </w:rPr>
        <w:t>uir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spacing w:val="-5"/>
          <w:w w:val="85"/>
        </w:rPr>
        <w:t>s</w:t>
      </w:r>
      <w:r>
        <w:rPr>
          <w:w w:val="85"/>
        </w:rPr>
        <w:t>:</w:t>
      </w:r>
    </w:p>
    <w:p w:rsidR="007C3E56" w:rsidRDefault="007C3E56">
      <w:pPr>
        <w:kinsoku w:val="0"/>
        <w:overflowPunct w:val="0"/>
        <w:spacing w:before="10" w:line="220" w:lineRule="exact"/>
        <w:rPr>
          <w:sz w:val="22"/>
          <w:szCs w:val="22"/>
        </w:rPr>
      </w:pPr>
    </w:p>
    <w:p w:rsidR="007C3E56" w:rsidRDefault="007C3E56">
      <w:pPr>
        <w:pStyle w:val="Heading3"/>
        <w:kinsoku w:val="0"/>
        <w:overflowPunct w:val="0"/>
        <w:spacing w:before="0"/>
        <w:ind w:left="423"/>
        <w:rPr>
          <w:b w:val="0"/>
          <w:bCs w:val="0"/>
        </w:rPr>
      </w:pPr>
      <w:r>
        <w:rPr>
          <w:spacing w:val="-28"/>
          <w:w w:val="80"/>
        </w:rPr>
        <w:t>T</w:t>
      </w:r>
      <w:r>
        <w:rPr>
          <w:w w:val="80"/>
        </w:rPr>
        <w:t>as</w:t>
      </w:r>
      <w:r>
        <w:rPr>
          <w:spacing w:val="-3"/>
          <w:w w:val="80"/>
        </w:rPr>
        <w:t>m</w:t>
      </w:r>
      <w:r>
        <w:rPr>
          <w:w w:val="80"/>
        </w:rPr>
        <w:t>an</w:t>
      </w:r>
      <w:r>
        <w:rPr>
          <w:spacing w:val="-3"/>
          <w:w w:val="80"/>
        </w:rPr>
        <w:t>i</w:t>
      </w:r>
      <w:r>
        <w:rPr>
          <w:w w:val="80"/>
        </w:rPr>
        <w:t>an</w:t>
      </w:r>
      <w:r>
        <w:rPr>
          <w:spacing w:val="-1"/>
          <w:w w:val="80"/>
        </w:rPr>
        <w:t xml:space="preserve"> </w:t>
      </w:r>
      <w:r>
        <w:rPr>
          <w:w w:val="80"/>
        </w:rPr>
        <w:t>R</w:t>
      </w:r>
      <w:r>
        <w:rPr>
          <w:spacing w:val="-6"/>
          <w:w w:val="80"/>
        </w:rPr>
        <w:t>F</w:t>
      </w:r>
      <w:r>
        <w:rPr>
          <w:w w:val="80"/>
        </w:rPr>
        <w:t>A ann</w:t>
      </w:r>
      <w:r>
        <w:rPr>
          <w:spacing w:val="-3"/>
          <w:w w:val="80"/>
        </w:rPr>
        <w:t>u</w:t>
      </w:r>
      <w:r>
        <w:rPr>
          <w:w w:val="80"/>
        </w:rPr>
        <w:t>al</w:t>
      </w:r>
      <w:r>
        <w:rPr>
          <w:spacing w:val="-1"/>
          <w:w w:val="80"/>
        </w:rPr>
        <w:t xml:space="preserve"> </w:t>
      </w:r>
      <w:r>
        <w:rPr>
          <w:w w:val="80"/>
        </w:rPr>
        <w:t>reviews (y</w:t>
      </w:r>
      <w:r>
        <w:rPr>
          <w:spacing w:val="-5"/>
          <w:w w:val="80"/>
        </w:rPr>
        <w:t>e</w:t>
      </w:r>
      <w:r>
        <w:rPr>
          <w:w w:val="80"/>
        </w:rPr>
        <w:t>a</w:t>
      </w:r>
      <w:r>
        <w:rPr>
          <w:spacing w:val="-2"/>
          <w:w w:val="80"/>
        </w:rPr>
        <w:t>r</w:t>
      </w:r>
      <w:r>
        <w:rPr>
          <w:w w:val="80"/>
        </w:rPr>
        <w:t>s</w:t>
      </w:r>
      <w:r>
        <w:rPr>
          <w:spacing w:val="-1"/>
          <w:w w:val="80"/>
        </w:rPr>
        <w:t xml:space="preserve"> </w:t>
      </w:r>
      <w:r>
        <w:rPr>
          <w:spacing w:val="-9"/>
          <w:w w:val="80"/>
        </w:rPr>
        <w:t>1</w:t>
      </w:r>
      <w:r>
        <w:rPr>
          <w:spacing w:val="3"/>
          <w:w w:val="80"/>
        </w:rPr>
        <w:t>-</w:t>
      </w:r>
      <w:r>
        <w:rPr>
          <w:w w:val="80"/>
        </w:rPr>
        <w:t>4)</w:t>
      </w:r>
    </w:p>
    <w:p w:rsidR="007C3E56" w:rsidRDefault="007C3E56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423" w:right="160"/>
      </w:pPr>
      <w:r>
        <w:rPr>
          <w:spacing w:val="-5"/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Cl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s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w w:val="85"/>
        </w:rPr>
        <w:t>44</w:t>
      </w:r>
      <w:r>
        <w:rPr>
          <w:spacing w:val="-1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7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spacing w:val="-18"/>
          <w:w w:val="85"/>
        </w:rPr>
        <w:t xml:space="preserve"> </w:t>
      </w:r>
      <w:r>
        <w:rPr>
          <w:w w:val="85"/>
        </w:rPr>
        <w:t>“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spacing w:val="-4"/>
          <w:w w:val="85"/>
        </w:rPr>
        <w:t>ti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7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</w:t>
      </w:r>
      <w:r>
        <w:rPr>
          <w:w w:val="85"/>
        </w:rPr>
        <w:t>e</w:t>
      </w:r>
      <w:r>
        <w:rPr>
          <w:spacing w:val="-18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w w:val="82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w w:val="85"/>
        </w:rPr>
        <w:t>e an</w:t>
      </w:r>
      <w:r>
        <w:rPr>
          <w:spacing w:val="-4"/>
          <w:w w:val="85"/>
        </w:rPr>
        <w:t>nu</w:t>
      </w:r>
      <w:r>
        <w:rPr>
          <w:w w:val="85"/>
        </w:rPr>
        <w:t>al</w:t>
      </w:r>
      <w:r>
        <w:rPr>
          <w:spacing w:val="-4"/>
          <w:w w:val="85"/>
        </w:rPr>
        <w:t>l</w:t>
      </w:r>
      <w:r>
        <w:rPr>
          <w:w w:val="85"/>
        </w:rPr>
        <w:t>y 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 fir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w w:val="85"/>
        </w:rPr>
        <w:t>fi</w:t>
      </w:r>
      <w:r>
        <w:rPr>
          <w:spacing w:val="-3"/>
          <w:w w:val="85"/>
        </w:rPr>
        <w:t>v</w:t>
      </w:r>
      <w:r>
        <w:rPr>
          <w:w w:val="85"/>
        </w:rPr>
        <w:t xml:space="preserve">e </w:t>
      </w:r>
      <w:r>
        <w:rPr>
          <w:spacing w:val="-4"/>
          <w:w w:val="85"/>
        </w:rPr>
        <w:t>y</w:t>
      </w:r>
      <w:r>
        <w:rPr>
          <w:spacing w:val="-8"/>
          <w:w w:val="85"/>
        </w:rPr>
        <w:t>e</w:t>
      </w:r>
      <w:r>
        <w:rPr>
          <w:w w:val="85"/>
        </w:rPr>
        <w:t>ars</w:t>
      </w:r>
      <w:r>
        <w:rPr>
          <w:spacing w:val="1"/>
          <w:w w:val="85"/>
        </w:rPr>
        <w:t xml:space="preserve"> </w:t>
      </w:r>
      <w:r>
        <w:rPr>
          <w:w w:val="85"/>
        </w:rPr>
        <w:t>... wr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1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6"/>
          <w:w w:val="85"/>
        </w:rPr>
        <w:t>t</w:t>
      </w:r>
      <w:r>
        <w:rPr>
          <w:w w:val="85"/>
        </w:rPr>
        <w:t xml:space="preserve">s 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spacing w:val="-9"/>
          <w:w w:val="85"/>
        </w:rPr>
        <w:t>t</w:t>
      </w:r>
      <w:r>
        <w:rPr>
          <w:w w:val="85"/>
        </w:rPr>
        <w:t>aili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w w:val="82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4"/>
          <w:w w:val="85"/>
        </w:rPr>
        <w:t>ie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4"/>
          <w:w w:val="85"/>
        </w:rPr>
        <w:t xml:space="preserve"> </w:t>
      </w:r>
      <w:r>
        <w:rPr>
          <w:w w:val="85"/>
        </w:rPr>
        <w:t>mi</w:t>
      </w:r>
      <w:r>
        <w:rPr>
          <w:spacing w:val="-4"/>
          <w:w w:val="85"/>
        </w:rPr>
        <w:t>l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”.</w:t>
      </w:r>
      <w:r>
        <w:rPr>
          <w:spacing w:val="-4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mi</w:t>
      </w:r>
      <w:r>
        <w:rPr>
          <w:spacing w:val="-4"/>
          <w:w w:val="85"/>
        </w:rPr>
        <w:t>l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 xml:space="preserve">d </w:t>
      </w:r>
      <w:r>
        <w:rPr>
          <w:spacing w:val="-6"/>
          <w:w w:val="85"/>
        </w:rPr>
        <w:t>a</w:t>
      </w:r>
      <w:r>
        <w:rPr>
          <w:spacing w:val="-8"/>
          <w:w w:val="85"/>
        </w:rPr>
        <w:t>g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13"/>
          <w:w w:val="85"/>
        </w:rPr>
        <w:t xml:space="preserve"> </w:t>
      </w:r>
      <w:r>
        <w:rPr>
          <w:w w:val="85"/>
        </w:rPr>
        <w:t>are</w:t>
      </w:r>
      <w:r>
        <w:rPr>
          <w:spacing w:val="-12"/>
          <w:w w:val="85"/>
        </w:rPr>
        <w:t xml:space="preserve"> </w:t>
      </w:r>
      <w:r>
        <w:rPr>
          <w:w w:val="85"/>
        </w:rPr>
        <w:t>li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2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hin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2"/>
          <w:w w:val="85"/>
        </w:rPr>
        <w:t>A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0" w:line="190" w:lineRule="exact"/>
        <w:rPr>
          <w:sz w:val="19"/>
          <w:szCs w:val="19"/>
        </w:rPr>
      </w:pPr>
    </w:p>
    <w:p w:rsidR="007C3E56" w:rsidRDefault="007C3E56">
      <w:pPr>
        <w:pStyle w:val="Heading3"/>
        <w:kinsoku w:val="0"/>
        <w:overflowPunct w:val="0"/>
        <w:spacing w:before="0"/>
        <w:ind w:left="423"/>
        <w:rPr>
          <w:b w:val="0"/>
          <w:bCs w:val="0"/>
        </w:rPr>
      </w:pPr>
      <w:r>
        <w:rPr>
          <w:spacing w:val="-28"/>
          <w:w w:val="80"/>
        </w:rPr>
        <w:t>T</w:t>
      </w:r>
      <w:r>
        <w:rPr>
          <w:w w:val="80"/>
        </w:rPr>
        <w:t>as</w:t>
      </w:r>
      <w:r>
        <w:rPr>
          <w:spacing w:val="-3"/>
          <w:w w:val="80"/>
        </w:rPr>
        <w:t>m</w:t>
      </w:r>
      <w:r>
        <w:rPr>
          <w:w w:val="80"/>
        </w:rPr>
        <w:t>an</w:t>
      </w:r>
      <w:r>
        <w:rPr>
          <w:spacing w:val="-3"/>
          <w:w w:val="80"/>
        </w:rPr>
        <w:t>i</w:t>
      </w:r>
      <w:r>
        <w:rPr>
          <w:w w:val="80"/>
        </w:rPr>
        <w:t>an</w:t>
      </w:r>
      <w:r>
        <w:rPr>
          <w:spacing w:val="1"/>
          <w:w w:val="80"/>
        </w:rPr>
        <w:t xml:space="preserve"> </w:t>
      </w:r>
      <w:r>
        <w:rPr>
          <w:w w:val="80"/>
        </w:rPr>
        <w:t>R</w:t>
      </w:r>
      <w:r>
        <w:rPr>
          <w:spacing w:val="-6"/>
          <w:w w:val="80"/>
        </w:rPr>
        <w:t>F</w:t>
      </w:r>
      <w:r>
        <w:rPr>
          <w:w w:val="80"/>
        </w:rPr>
        <w:t>A</w:t>
      </w:r>
      <w:r>
        <w:rPr>
          <w:spacing w:val="2"/>
          <w:w w:val="80"/>
        </w:rPr>
        <w:t xml:space="preserve"> </w:t>
      </w:r>
      <w:r>
        <w:rPr>
          <w:w w:val="80"/>
        </w:rPr>
        <w:t>f</w:t>
      </w:r>
      <w:r>
        <w:rPr>
          <w:spacing w:val="3"/>
          <w:w w:val="80"/>
        </w:rPr>
        <w:t>i</w:t>
      </w:r>
      <w:r>
        <w:rPr>
          <w:w w:val="80"/>
        </w:rPr>
        <w:t>ve</w:t>
      </w:r>
      <w:r>
        <w:rPr>
          <w:spacing w:val="1"/>
          <w:w w:val="80"/>
        </w:rPr>
        <w:t xml:space="preserve"> </w:t>
      </w:r>
      <w:r>
        <w:rPr>
          <w:w w:val="80"/>
        </w:rPr>
        <w:t>y</w:t>
      </w:r>
      <w:r>
        <w:rPr>
          <w:spacing w:val="-5"/>
          <w:w w:val="80"/>
        </w:rPr>
        <w:t>e</w:t>
      </w:r>
      <w:r>
        <w:rPr>
          <w:w w:val="80"/>
        </w:rPr>
        <w:t>ar</w:t>
      </w:r>
      <w:r>
        <w:rPr>
          <w:spacing w:val="2"/>
          <w:w w:val="80"/>
        </w:rPr>
        <w:t xml:space="preserve"> </w:t>
      </w:r>
      <w:r>
        <w:rPr>
          <w:w w:val="80"/>
        </w:rPr>
        <w:t>review</w:t>
      </w:r>
      <w:r>
        <w:rPr>
          <w:spacing w:val="1"/>
          <w:w w:val="80"/>
        </w:rPr>
        <w:t xml:space="preserve"> </w:t>
      </w:r>
      <w:r>
        <w:rPr>
          <w:w w:val="80"/>
        </w:rPr>
        <w:t>(</w:t>
      </w:r>
      <w:r>
        <w:rPr>
          <w:spacing w:val="-5"/>
          <w:w w:val="80"/>
        </w:rPr>
        <w:t>2</w:t>
      </w:r>
      <w:r>
        <w:rPr>
          <w:spacing w:val="5"/>
          <w:w w:val="80"/>
        </w:rPr>
        <w:t>0</w:t>
      </w:r>
      <w:r>
        <w:rPr>
          <w:spacing w:val="-4"/>
          <w:w w:val="80"/>
        </w:rPr>
        <w:t>0</w:t>
      </w:r>
      <w:r>
        <w:rPr>
          <w:w w:val="80"/>
        </w:rPr>
        <w:t>2)</w:t>
      </w:r>
    </w:p>
    <w:p w:rsidR="007C3E56" w:rsidRDefault="007C3E56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423" w:right="117"/>
      </w:pPr>
      <w:r>
        <w:rPr>
          <w:spacing w:val="-5"/>
          <w:w w:val="90"/>
        </w:rPr>
        <w:t>C</w:t>
      </w:r>
      <w:r>
        <w:rPr>
          <w:spacing w:val="-4"/>
          <w:w w:val="90"/>
        </w:rPr>
        <w:t>l</w:t>
      </w:r>
      <w:r>
        <w:rPr>
          <w:spacing w:val="-5"/>
          <w:w w:val="90"/>
        </w:rPr>
        <w:t>au</w:t>
      </w:r>
      <w:r>
        <w:rPr>
          <w:spacing w:val="-4"/>
          <w:w w:val="90"/>
        </w:rPr>
        <w:t>s</w:t>
      </w:r>
      <w:r>
        <w:rPr>
          <w:w w:val="90"/>
        </w:rPr>
        <w:t>e</w:t>
      </w:r>
      <w:r>
        <w:rPr>
          <w:spacing w:val="-32"/>
          <w:w w:val="90"/>
        </w:rPr>
        <w:t xml:space="preserve"> </w:t>
      </w:r>
      <w:r>
        <w:rPr>
          <w:spacing w:val="-10"/>
          <w:w w:val="90"/>
        </w:rPr>
        <w:t>4</w:t>
      </w:r>
      <w:r>
        <w:rPr>
          <w:w w:val="90"/>
        </w:rPr>
        <w:t>5</w:t>
      </w:r>
      <w:r>
        <w:rPr>
          <w:spacing w:val="-32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</w:t>
      </w:r>
      <w:r>
        <w:rPr>
          <w:spacing w:val="-32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w w:val="90"/>
        </w:rPr>
        <w:t>e</w:t>
      </w:r>
      <w:r>
        <w:rPr>
          <w:spacing w:val="-32"/>
          <w:w w:val="90"/>
        </w:rPr>
        <w:t xml:space="preserve"> </w:t>
      </w:r>
      <w:r>
        <w:rPr>
          <w:w w:val="90"/>
        </w:rPr>
        <w:t>R</w:t>
      </w:r>
      <w:r>
        <w:rPr>
          <w:spacing w:val="-12"/>
          <w:w w:val="90"/>
        </w:rPr>
        <w:t>F</w:t>
      </w:r>
      <w:r>
        <w:rPr>
          <w:w w:val="90"/>
        </w:rPr>
        <w:t>A</w:t>
      </w:r>
      <w:r>
        <w:rPr>
          <w:spacing w:val="-32"/>
          <w:w w:val="90"/>
        </w:rPr>
        <w:t xml:space="preserve"> </w:t>
      </w:r>
      <w:r>
        <w:rPr>
          <w:spacing w:val="-5"/>
          <w:w w:val="90"/>
        </w:rPr>
        <w:t>de</w:t>
      </w:r>
      <w:r>
        <w:rPr>
          <w:w w:val="90"/>
        </w:rPr>
        <w:t>fi</w:t>
      </w:r>
      <w:r>
        <w:rPr>
          <w:spacing w:val="-4"/>
          <w:w w:val="90"/>
        </w:rPr>
        <w:t>n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32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w w:val="90"/>
        </w:rPr>
        <w:t>e</w:t>
      </w:r>
      <w:r>
        <w:rPr>
          <w:spacing w:val="-32"/>
          <w:w w:val="90"/>
        </w:rPr>
        <w:t xml:space="preserve"> </w:t>
      </w:r>
      <w:r>
        <w:rPr>
          <w:spacing w:val="-5"/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es</w:t>
      </w:r>
      <w:r>
        <w:rPr>
          <w:w w:val="90"/>
        </w:rPr>
        <w:t>s</w:t>
      </w:r>
      <w:r>
        <w:rPr>
          <w:spacing w:val="-32"/>
          <w:w w:val="90"/>
        </w:rPr>
        <w:t xml:space="preserve"> </w:t>
      </w:r>
      <w:r>
        <w:rPr>
          <w:w w:val="90"/>
        </w:rPr>
        <w:t>f</w:t>
      </w:r>
      <w:r>
        <w:rPr>
          <w:spacing w:val="-4"/>
          <w:w w:val="90"/>
        </w:rPr>
        <w:t>o</w:t>
      </w:r>
      <w:r>
        <w:rPr>
          <w:w w:val="90"/>
        </w:rPr>
        <w:t>r</w:t>
      </w:r>
      <w:r>
        <w:rPr>
          <w:spacing w:val="-32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w w:val="90"/>
        </w:rPr>
        <w:t>e</w:t>
      </w:r>
      <w:r>
        <w:rPr>
          <w:spacing w:val="-32"/>
          <w:w w:val="90"/>
        </w:rPr>
        <w:t xml:space="preserve"> </w:t>
      </w:r>
      <w:r>
        <w:rPr>
          <w:spacing w:val="-4"/>
          <w:w w:val="90"/>
        </w:rPr>
        <w:t>co</w:t>
      </w:r>
      <w:r>
        <w:rPr>
          <w:spacing w:val="-5"/>
          <w:w w:val="90"/>
        </w:rPr>
        <w:t>n</w:t>
      </w:r>
      <w:r>
        <w:rPr>
          <w:spacing w:val="-4"/>
          <w:w w:val="90"/>
        </w:rPr>
        <w:t>d</w:t>
      </w:r>
      <w:r>
        <w:rPr>
          <w:spacing w:val="-5"/>
          <w:w w:val="90"/>
        </w:rPr>
        <w:t>u</w:t>
      </w:r>
      <w:r>
        <w:rPr>
          <w:spacing w:val="-4"/>
          <w:w w:val="90"/>
        </w:rPr>
        <w:t>c</w:t>
      </w:r>
      <w:r>
        <w:rPr>
          <w:w w:val="90"/>
        </w:rPr>
        <w:t>t</w:t>
      </w:r>
      <w:r>
        <w:rPr>
          <w:spacing w:val="-31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</w:t>
      </w:r>
      <w:r>
        <w:rPr>
          <w:spacing w:val="-32"/>
          <w:w w:val="90"/>
        </w:rPr>
        <w:t xml:space="preserve"> </w:t>
      </w:r>
      <w:r>
        <w:rPr>
          <w:w w:val="90"/>
        </w:rPr>
        <w:t>fi</w:t>
      </w:r>
      <w:r>
        <w:rPr>
          <w:spacing w:val="-3"/>
          <w:w w:val="90"/>
        </w:rPr>
        <w:t>ve</w:t>
      </w:r>
      <w:r>
        <w:rPr>
          <w:w w:val="90"/>
        </w:rPr>
        <w:t>-</w:t>
      </w:r>
      <w:r>
        <w:rPr>
          <w:w w:val="78"/>
        </w:rPr>
        <w:t xml:space="preserve"> </w:t>
      </w:r>
      <w:r>
        <w:rPr>
          <w:spacing w:val="-4"/>
          <w:w w:val="85"/>
        </w:rPr>
        <w:t>y</w:t>
      </w:r>
      <w:r>
        <w:rPr>
          <w:spacing w:val="-8"/>
          <w:w w:val="85"/>
        </w:rPr>
        <w:t>e</w:t>
      </w:r>
      <w:r>
        <w:rPr>
          <w:w w:val="85"/>
        </w:rPr>
        <w:t>ar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6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v</w:t>
      </w:r>
      <w:r>
        <w:rPr>
          <w:spacing w:val="-4"/>
          <w:w w:val="85"/>
        </w:rPr>
        <w:t>ie</w:t>
      </w:r>
      <w:r>
        <w:rPr>
          <w:w w:val="85"/>
        </w:rPr>
        <w:t>ws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w w:val="85"/>
        </w:rPr>
        <w:t>rf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in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me</w:t>
      </w:r>
      <w:r>
        <w:rPr>
          <w:w w:val="85"/>
        </w:rPr>
        <w:t>e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mm</w:t>
      </w:r>
      <w:r>
        <w:rPr>
          <w:spacing w:val="-3"/>
          <w:w w:val="85"/>
        </w:rPr>
        <w:t>i</w:t>
      </w:r>
      <w:r>
        <w:rPr>
          <w:w w:val="85"/>
        </w:rPr>
        <w:t>t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>n</w:t>
      </w:r>
      <w:r>
        <w:rPr>
          <w:w w:val="90"/>
        </w:rPr>
        <w:t>d</w:t>
      </w:r>
      <w:r>
        <w:rPr>
          <w:spacing w:val="-30"/>
          <w:w w:val="90"/>
        </w:rPr>
        <w:t xml:space="preserve"> </w:t>
      </w:r>
      <w:r>
        <w:rPr>
          <w:w w:val="90"/>
        </w:rPr>
        <w:t>mi</w:t>
      </w:r>
      <w:r>
        <w:rPr>
          <w:spacing w:val="-5"/>
          <w:w w:val="90"/>
        </w:rPr>
        <w:t>l</w:t>
      </w:r>
      <w:r>
        <w:rPr>
          <w:spacing w:val="-3"/>
          <w:w w:val="90"/>
        </w:rPr>
        <w:t>es</w:t>
      </w:r>
      <w:r>
        <w:rPr>
          <w:spacing w:val="-5"/>
          <w:w w:val="90"/>
        </w:rPr>
        <w:t>t</w:t>
      </w:r>
      <w:r>
        <w:rPr>
          <w:spacing w:val="-4"/>
          <w:w w:val="90"/>
        </w:rPr>
        <w:t>o</w:t>
      </w:r>
      <w:r>
        <w:rPr>
          <w:spacing w:val="-5"/>
          <w:w w:val="90"/>
        </w:rPr>
        <w:t>n</w:t>
      </w:r>
      <w:r>
        <w:rPr>
          <w:spacing w:val="-3"/>
          <w:w w:val="90"/>
        </w:rPr>
        <w:t>e</w:t>
      </w:r>
      <w:r>
        <w:rPr>
          <w:spacing w:val="-5"/>
          <w:w w:val="90"/>
        </w:rPr>
        <w:t>s</w:t>
      </w:r>
      <w:r>
        <w:rPr>
          <w:w w:val="90"/>
        </w:rPr>
        <w:t>.</w:t>
      </w:r>
      <w:r>
        <w:rPr>
          <w:spacing w:val="-11"/>
          <w:w w:val="90"/>
        </w:rPr>
        <w:t xml:space="preserve"> </w:t>
      </w:r>
      <w:r>
        <w:rPr>
          <w:spacing w:val="-12"/>
          <w:w w:val="90"/>
        </w:rPr>
        <w:t>T</w:t>
      </w:r>
      <w:r>
        <w:rPr>
          <w:w w:val="90"/>
        </w:rPr>
        <w:t>his</w:t>
      </w:r>
      <w:r>
        <w:rPr>
          <w:spacing w:val="-29"/>
          <w:w w:val="90"/>
        </w:rPr>
        <w:t xml:space="preserve"> </w:t>
      </w:r>
      <w:r>
        <w:rPr>
          <w:w w:val="90"/>
        </w:rPr>
        <w:t>in</w:t>
      </w:r>
      <w:r>
        <w:rPr>
          <w:spacing w:val="-4"/>
          <w:w w:val="90"/>
        </w:rPr>
        <w:t>c</w:t>
      </w:r>
      <w:r>
        <w:rPr>
          <w:w w:val="90"/>
        </w:rPr>
        <w:t>l</w:t>
      </w:r>
      <w:r>
        <w:rPr>
          <w:spacing w:val="-5"/>
          <w:w w:val="90"/>
        </w:rPr>
        <w:t>ud</w:t>
      </w:r>
      <w:r>
        <w:rPr>
          <w:spacing w:val="-3"/>
          <w:w w:val="90"/>
        </w:rPr>
        <w:t>e</w:t>
      </w:r>
      <w:r>
        <w:rPr>
          <w:w w:val="90"/>
        </w:rPr>
        <w:t>s</w:t>
      </w:r>
      <w:r>
        <w:rPr>
          <w:spacing w:val="-29"/>
          <w:w w:val="90"/>
        </w:rPr>
        <w:t xml:space="preserve"> </w:t>
      </w:r>
      <w:r>
        <w:rPr>
          <w:spacing w:val="-5"/>
          <w:w w:val="90"/>
        </w:rPr>
        <w:t>u</w:t>
      </w:r>
      <w:r>
        <w:rPr>
          <w:w w:val="90"/>
        </w:rPr>
        <w:t>si</w:t>
      </w:r>
      <w:r>
        <w:rPr>
          <w:spacing w:val="-6"/>
          <w:w w:val="90"/>
        </w:rPr>
        <w:t>n</w:t>
      </w:r>
      <w:r>
        <w:rPr>
          <w:w w:val="90"/>
        </w:rPr>
        <w:t>g</w:t>
      </w:r>
      <w:r>
        <w:rPr>
          <w:spacing w:val="-29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>n</w:t>
      </w:r>
      <w:r>
        <w:rPr>
          <w:w w:val="90"/>
        </w:rPr>
        <w:t>d</w:t>
      </w:r>
      <w:r>
        <w:rPr>
          <w:spacing w:val="-29"/>
          <w:w w:val="90"/>
        </w:rPr>
        <w:t xml:space="preserve"> </w:t>
      </w:r>
      <w:r>
        <w:rPr>
          <w:spacing w:val="-8"/>
          <w:w w:val="90"/>
        </w:rPr>
        <w:t>t</w:t>
      </w:r>
      <w:r>
        <w:rPr>
          <w:w w:val="90"/>
        </w:rPr>
        <w:t>aki</w:t>
      </w:r>
      <w:r>
        <w:rPr>
          <w:spacing w:val="-6"/>
          <w:w w:val="90"/>
        </w:rPr>
        <w:t>n</w:t>
      </w:r>
      <w:r>
        <w:rPr>
          <w:w w:val="90"/>
        </w:rPr>
        <w:t>g</w:t>
      </w:r>
      <w:r>
        <w:rPr>
          <w:spacing w:val="-29"/>
          <w:w w:val="90"/>
        </w:rPr>
        <w:t xml:space="preserve"> </w:t>
      </w:r>
      <w:r>
        <w:rPr>
          <w:spacing w:val="-5"/>
          <w:w w:val="90"/>
        </w:rPr>
        <w:t>ac</w:t>
      </w:r>
      <w:r>
        <w:rPr>
          <w:spacing w:val="-4"/>
          <w:w w:val="90"/>
        </w:rPr>
        <w:t>co</w:t>
      </w:r>
      <w:r>
        <w:rPr>
          <w:w w:val="90"/>
        </w:rPr>
        <w:t>u</w:t>
      </w:r>
      <w:r>
        <w:rPr>
          <w:spacing w:val="-5"/>
          <w:w w:val="90"/>
        </w:rPr>
        <w:t>n</w:t>
      </w:r>
      <w:r>
        <w:rPr>
          <w:w w:val="90"/>
        </w:rPr>
        <w:t>t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</w:t>
      </w:r>
      <w:r>
        <w:rPr>
          <w:spacing w:val="-29"/>
          <w:w w:val="90"/>
        </w:rPr>
        <w:t xml:space="preserve"> </w:t>
      </w:r>
      <w:r>
        <w:rPr>
          <w:w w:val="90"/>
        </w:rPr>
        <w:t>a</w:t>
      </w:r>
      <w:r>
        <w:rPr>
          <w:spacing w:val="-29"/>
          <w:w w:val="90"/>
        </w:rPr>
        <w:t xml:space="preserve"> </w:t>
      </w:r>
      <w:r>
        <w:rPr>
          <w:spacing w:val="-4"/>
          <w:w w:val="90"/>
        </w:rPr>
        <w:t>s</w:t>
      </w:r>
      <w:r>
        <w:rPr>
          <w:w w:val="90"/>
        </w:rPr>
        <w:t>et</w:t>
      </w:r>
      <w:r>
        <w:rPr>
          <w:spacing w:val="-29"/>
          <w:w w:val="90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</w:t>
      </w:r>
      <w:r>
        <w:rPr>
          <w:w w:val="99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ab</w:t>
      </w:r>
      <w:r>
        <w:rPr>
          <w:w w:val="85"/>
        </w:rPr>
        <w:t>il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4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o</w:t>
      </w:r>
      <w:r>
        <w:rPr>
          <w:w w:val="85"/>
        </w:rPr>
        <w:t>rs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de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lo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r</w:t>
      </w:r>
      <w:r>
        <w:rPr>
          <w:spacing w:val="-7"/>
          <w:w w:val="85"/>
        </w:rPr>
        <w:t>d</w:t>
      </w:r>
      <w:r>
        <w:rPr>
          <w:w w:val="85"/>
        </w:rPr>
        <w:t>an</w:t>
      </w:r>
      <w:r>
        <w:rPr>
          <w:spacing w:val="-4"/>
          <w:w w:val="85"/>
        </w:rPr>
        <w:t>c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Cl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s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spacing w:val="-11"/>
          <w:w w:val="85"/>
        </w:rPr>
        <w:t>9</w:t>
      </w:r>
      <w:r>
        <w:rPr>
          <w:w w:val="85"/>
        </w:rPr>
        <w:t>1</w:t>
      </w:r>
      <w:r>
        <w:rPr>
          <w:w w:val="91"/>
        </w:rPr>
        <w:t xml:space="preserve"> </w:t>
      </w:r>
      <w:r>
        <w:rPr>
          <w:spacing w:val="-3"/>
          <w:w w:val="90"/>
        </w:rPr>
        <w:t>o</w:t>
      </w:r>
      <w:r>
        <w:rPr>
          <w:w w:val="90"/>
        </w:rPr>
        <w:t>f</w:t>
      </w:r>
      <w:r>
        <w:rPr>
          <w:spacing w:val="-34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w w:val="90"/>
        </w:rPr>
        <w:t>e</w:t>
      </w:r>
      <w:r>
        <w:rPr>
          <w:spacing w:val="-33"/>
          <w:w w:val="90"/>
        </w:rPr>
        <w:t xml:space="preserve"> </w:t>
      </w:r>
      <w:r>
        <w:rPr>
          <w:w w:val="90"/>
        </w:rPr>
        <w:t>R</w:t>
      </w:r>
      <w:r>
        <w:rPr>
          <w:spacing w:val="-12"/>
          <w:w w:val="90"/>
        </w:rPr>
        <w:t>F</w:t>
      </w:r>
      <w:r>
        <w:rPr>
          <w:spacing w:val="2"/>
          <w:w w:val="90"/>
        </w:rPr>
        <w:t>A</w:t>
      </w:r>
      <w:r>
        <w:rPr>
          <w:w w:val="90"/>
        </w:rPr>
        <w:t>.</w:t>
      </w:r>
      <w:r>
        <w:rPr>
          <w:spacing w:val="-19"/>
          <w:w w:val="90"/>
        </w:rPr>
        <w:t xml:space="preserve"> </w:t>
      </w:r>
      <w:r>
        <w:rPr>
          <w:spacing w:val="-7"/>
          <w:w w:val="90"/>
        </w:rPr>
        <w:t>P</w:t>
      </w:r>
      <w:r>
        <w:rPr>
          <w:w w:val="90"/>
        </w:rPr>
        <w:t>ur</w:t>
      </w:r>
      <w:r>
        <w:rPr>
          <w:spacing w:val="-4"/>
          <w:w w:val="90"/>
        </w:rPr>
        <w:t>s</w:t>
      </w:r>
      <w:r>
        <w:rPr>
          <w:spacing w:val="-5"/>
          <w:w w:val="90"/>
        </w:rPr>
        <w:t>u</w:t>
      </w:r>
      <w:r>
        <w:rPr>
          <w:w w:val="90"/>
        </w:rPr>
        <w:t>a</w:t>
      </w:r>
      <w:r>
        <w:rPr>
          <w:spacing w:val="-5"/>
          <w:w w:val="90"/>
        </w:rPr>
        <w:t>n</w:t>
      </w:r>
      <w:r>
        <w:rPr>
          <w:w w:val="90"/>
        </w:rPr>
        <w:t>t</w:t>
      </w:r>
      <w:r>
        <w:rPr>
          <w:spacing w:val="-33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w w:val="90"/>
        </w:rPr>
        <w:t>o</w:t>
      </w:r>
      <w:r>
        <w:rPr>
          <w:spacing w:val="-33"/>
          <w:w w:val="90"/>
        </w:rPr>
        <w:t xml:space="preserve"> </w:t>
      </w:r>
      <w:r>
        <w:rPr>
          <w:spacing w:val="-5"/>
          <w:w w:val="90"/>
        </w:rPr>
        <w:t>t</w:t>
      </w:r>
      <w:r>
        <w:rPr>
          <w:w w:val="90"/>
        </w:rPr>
        <w:t>his</w:t>
      </w:r>
      <w:r>
        <w:rPr>
          <w:spacing w:val="-34"/>
          <w:w w:val="90"/>
        </w:rPr>
        <w:t xml:space="preserve"> </w:t>
      </w:r>
      <w:r>
        <w:rPr>
          <w:spacing w:val="-5"/>
          <w:w w:val="90"/>
        </w:rPr>
        <w:t>p</w:t>
      </w:r>
      <w:r>
        <w:rPr>
          <w:spacing w:val="-2"/>
          <w:w w:val="90"/>
        </w:rPr>
        <w:t>r</w:t>
      </w:r>
      <w:r>
        <w:rPr>
          <w:w w:val="90"/>
        </w:rPr>
        <w:t>o</w:t>
      </w:r>
      <w:r>
        <w:rPr>
          <w:spacing w:val="-4"/>
          <w:w w:val="90"/>
        </w:rPr>
        <w:t>c</w:t>
      </w:r>
      <w:r>
        <w:rPr>
          <w:spacing w:val="-3"/>
          <w:w w:val="90"/>
        </w:rPr>
        <w:t>es</w:t>
      </w:r>
      <w:r>
        <w:rPr>
          <w:spacing w:val="-4"/>
          <w:w w:val="90"/>
        </w:rPr>
        <w:t>s</w:t>
      </w:r>
      <w:r>
        <w:rPr>
          <w:w w:val="90"/>
        </w:rPr>
        <w:t>,</w:t>
      </w:r>
      <w:r>
        <w:rPr>
          <w:spacing w:val="-33"/>
          <w:w w:val="90"/>
        </w:rPr>
        <w:t xml:space="preserve"> </w:t>
      </w:r>
      <w:r>
        <w:rPr>
          <w:spacing w:val="-5"/>
          <w:w w:val="90"/>
        </w:rPr>
        <w:t>th</w:t>
      </w:r>
      <w:r>
        <w:rPr>
          <w:w w:val="90"/>
        </w:rPr>
        <w:t>e</w:t>
      </w:r>
      <w:r>
        <w:rPr>
          <w:spacing w:val="-33"/>
          <w:w w:val="90"/>
        </w:rPr>
        <w:t xml:space="preserve"> </w:t>
      </w:r>
      <w:r>
        <w:rPr>
          <w:spacing w:val="-3"/>
          <w:w w:val="90"/>
        </w:rPr>
        <w:t>t</w:t>
      </w:r>
      <w:r>
        <w:rPr>
          <w:spacing w:val="-4"/>
          <w:w w:val="90"/>
        </w:rPr>
        <w:t>w</w:t>
      </w:r>
      <w:r>
        <w:rPr>
          <w:w w:val="90"/>
        </w:rPr>
        <w:t>o</w:t>
      </w:r>
      <w:r>
        <w:rPr>
          <w:spacing w:val="-33"/>
          <w:w w:val="90"/>
        </w:rPr>
        <w:t xml:space="preserve"> </w:t>
      </w:r>
      <w:r>
        <w:rPr>
          <w:spacing w:val="-4"/>
          <w:w w:val="90"/>
        </w:rPr>
        <w:t>gov</w:t>
      </w:r>
      <w:r>
        <w:rPr>
          <w:spacing w:val="-6"/>
          <w:w w:val="90"/>
        </w:rPr>
        <w:t>e</w:t>
      </w:r>
      <w:r>
        <w:rPr>
          <w:spacing w:val="-2"/>
          <w:w w:val="90"/>
        </w:rPr>
        <w:t>r</w:t>
      </w:r>
      <w:r>
        <w:rPr>
          <w:w w:val="90"/>
        </w:rPr>
        <w:t>n</w:t>
      </w:r>
      <w:r>
        <w:rPr>
          <w:spacing w:val="-5"/>
          <w:w w:val="90"/>
        </w:rPr>
        <w:t>m</w:t>
      </w:r>
      <w:r>
        <w:rPr>
          <w:spacing w:val="-6"/>
          <w:w w:val="90"/>
        </w:rPr>
        <w:t>e</w:t>
      </w:r>
      <w:r>
        <w:rPr>
          <w:spacing w:val="-5"/>
          <w:w w:val="90"/>
        </w:rPr>
        <w:t>n</w:t>
      </w:r>
      <w:r>
        <w:rPr>
          <w:spacing w:val="-6"/>
          <w:w w:val="90"/>
        </w:rPr>
        <w:t>t</w:t>
      </w:r>
      <w:r>
        <w:rPr>
          <w:w w:val="90"/>
        </w:rPr>
        <w:t>s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left="423" w:right="247"/>
      </w:pPr>
      <w:proofErr w:type="gramStart"/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ee</w:t>
      </w:r>
      <w:r>
        <w:rPr>
          <w:w w:val="85"/>
        </w:rPr>
        <w:t>d</w:t>
      </w:r>
      <w:proofErr w:type="gramEnd"/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w w:val="85"/>
        </w:rPr>
        <w:t>et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5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on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o</w:t>
      </w:r>
      <w:r>
        <w:rPr>
          <w:w w:val="85"/>
        </w:rPr>
        <w:t>rs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fr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6"/>
          <w:w w:val="85"/>
        </w:rPr>
        <w:t xml:space="preserve"> M</w:t>
      </w:r>
      <w:r>
        <w:rPr>
          <w:spacing w:val="-4"/>
          <w:w w:val="85"/>
        </w:rPr>
        <w:t>ont</w:t>
      </w:r>
      <w:r>
        <w:rPr>
          <w:w w:val="85"/>
        </w:rPr>
        <w:t>r</w:t>
      </w:r>
      <w:r>
        <w:rPr>
          <w:spacing w:val="-7"/>
          <w:w w:val="85"/>
        </w:rPr>
        <w:t>e</w:t>
      </w:r>
      <w:r>
        <w:rPr>
          <w:w w:val="85"/>
        </w:rPr>
        <w:t>al</w:t>
      </w:r>
      <w:r>
        <w:rPr>
          <w:spacing w:val="-5"/>
          <w:w w:val="85"/>
        </w:rPr>
        <w:t xml:space="preserve"> 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10"/>
          <w:w w:val="85"/>
        </w:rPr>
        <w:t>F</w:t>
      </w:r>
      <w:r>
        <w:rPr>
          <w:spacing w:val="-3"/>
          <w:w w:val="85"/>
        </w:rPr>
        <w:t>r</w:t>
      </w:r>
      <w:r>
        <w:rPr>
          <w:w w:val="85"/>
        </w:rPr>
        <w:t>a</w:t>
      </w:r>
      <w:r>
        <w:rPr>
          <w:spacing w:val="-4"/>
          <w:w w:val="85"/>
        </w:rPr>
        <w:t>mewo</w:t>
      </w:r>
      <w:r>
        <w:rPr>
          <w:w w:val="85"/>
        </w:rPr>
        <w:t>rk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2"/>
          <w:w w:val="85"/>
        </w:rPr>
        <w:t xml:space="preserve"> </w:t>
      </w:r>
      <w:r>
        <w:rPr>
          <w:w w:val="85"/>
        </w:rPr>
        <w:t>Cr</w:t>
      </w:r>
      <w:r>
        <w:rPr>
          <w:spacing w:val="-4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12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2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423" w:right="124"/>
      </w:pPr>
      <w:r>
        <w:rPr>
          <w:w w:val="85"/>
        </w:rPr>
        <w:t>In</w:t>
      </w:r>
      <w:r>
        <w:rPr>
          <w:spacing w:val="-5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b</w:t>
      </w:r>
      <w:r>
        <w:rPr>
          <w:w w:val="85"/>
        </w:rPr>
        <w:t>r</w:t>
      </w:r>
      <w:r>
        <w:rPr>
          <w:spacing w:val="-4"/>
          <w:w w:val="85"/>
        </w:rPr>
        <w:t>u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w w:val="85"/>
        </w:rPr>
        <w:t>y</w:t>
      </w:r>
      <w:r>
        <w:rPr>
          <w:spacing w:val="-5"/>
          <w:w w:val="8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</w:t>
      </w:r>
      <w:r>
        <w:rPr>
          <w:spacing w:val="-7"/>
          <w:w w:val="85"/>
        </w:rPr>
        <w:t>0</w:t>
      </w:r>
      <w:r>
        <w:rPr>
          <w:w w:val="85"/>
        </w:rPr>
        <w:t>2,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5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5"/>
          <w:w w:val="85"/>
        </w:rPr>
        <w:t xml:space="preserve"> </w:t>
      </w:r>
      <w:r>
        <w:rPr>
          <w:spacing w:val="-7"/>
          <w:w w:val="85"/>
        </w:rPr>
        <w:t>M</w:t>
      </w:r>
      <w:r>
        <w:rPr>
          <w:w w:val="85"/>
        </w:rPr>
        <w:t>ini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5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 xml:space="preserve"> P</w:t>
      </w:r>
      <w:r>
        <w:rPr>
          <w:w w:val="85"/>
        </w:rPr>
        <w:t>ri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w w:val="85"/>
        </w:rPr>
        <w:t>y</w:t>
      </w:r>
      <w:r>
        <w:rPr>
          <w:w w:val="9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d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r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es</w:t>
      </w:r>
      <w:r>
        <w:rPr>
          <w:w w:val="85"/>
        </w:rPr>
        <w:t>,</w:t>
      </w:r>
      <w:r>
        <w:rPr>
          <w:spacing w:val="-8"/>
          <w:w w:val="85"/>
        </w:rPr>
        <w:t xml:space="preserve"> </w:t>
      </w:r>
      <w:r>
        <w:rPr>
          <w:spacing w:val="-10"/>
          <w:w w:val="85"/>
        </w:rPr>
        <w:t>W</w:t>
      </w:r>
      <w:r>
        <w:rPr>
          <w:spacing w:val="-5"/>
          <w:w w:val="85"/>
        </w:rPr>
        <w:t>at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w w:val="85"/>
        </w:rPr>
        <w:t>E</w:t>
      </w:r>
      <w:r>
        <w:rPr>
          <w:spacing w:val="-6"/>
          <w:w w:val="85"/>
        </w:rPr>
        <w:t>n</w:t>
      </w:r>
      <w:r>
        <w:rPr>
          <w:w w:val="85"/>
        </w:rPr>
        <w:t>vi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w w:val="85"/>
        </w:rPr>
        <w:t>i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ue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7"/>
          <w:w w:val="85"/>
        </w:rPr>
        <w:t xml:space="preserve"> </w:t>
      </w:r>
      <w:r>
        <w:rPr>
          <w:w w:val="85"/>
        </w:rPr>
        <w:t>r</w:t>
      </w:r>
      <w:r>
        <w:rPr>
          <w:spacing w:val="-4"/>
          <w:w w:val="85"/>
        </w:rPr>
        <w:t>e</w:t>
      </w:r>
      <w:r>
        <w:rPr>
          <w:spacing w:val="-5"/>
          <w:w w:val="85"/>
        </w:rPr>
        <w:t>f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24"/>
          <w:w w:val="85"/>
        </w:rPr>
        <w:t xml:space="preserve"> </w:t>
      </w:r>
      <w:r>
        <w:rPr>
          <w:spacing w:val="-8"/>
          <w:w w:val="85"/>
        </w:rPr>
        <w:t>R</w:t>
      </w:r>
      <w:r>
        <w:rPr>
          <w:spacing w:val="-3"/>
          <w:w w:val="85"/>
        </w:rPr>
        <w:t>es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3"/>
          <w:w w:val="85"/>
        </w:rPr>
        <w:t>rc</w:t>
      </w:r>
      <w:r>
        <w:rPr>
          <w:w w:val="85"/>
        </w:rPr>
        <w:t>e</w:t>
      </w:r>
      <w:r>
        <w:rPr>
          <w:spacing w:val="-23"/>
          <w:w w:val="85"/>
        </w:rPr>
        <w:t xml:space="preserve"> </w:t>
      </w:r>
      <w:r>
        <w:rPr>
          <w:w w:val="85"/>
        </w:rPr>
        <w:t>P</w:t>
      </w:r>
      <w:r>
        <w:rPr>
          <w:spacing w:val="-5"/>
          <w:w w:val="85"/>
        </w:rPr>
        <w:t>l</w:t>
      </w:r>
      <w:r>
        <w:rPr>
          <w:w w:val="85"/>
        </w:rPr>
        <w:t>anni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2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3"/>
          <w:w w:val="85"/>
        </w:rPr>
        <w:t xml:space="preserve"> </w:t>
      </w:r>
      <w:r>
        <w:rPr>
          <w:spacing w:val="-5"/>
          <w:w w:val="85"/>
        </w:rPr>
        <w:t>D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lopm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23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mmi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4"/>
          <w:w w:val="85"/>
        </w:rPr>
        <w:t>io</w:t>
      </w:r>
      <w:r>
        <w:rPr>
          <w:w w:val="85"/>
        </w:rPr>
        <w:t>n</w:t>
      </w:r>
      <w:r>
        <w:rPr>
          <w:w w:val="88"/>
        </w:rPr>
        <w:t xml:space="preserve"> </w:t>
      </w:r>
      <w:r>
        <w:rPr>
          <w:w w:val="85"/>
        </w:rPr>
        <w:t>(R</w:t>
      </w:r>
      <w:r>
        <w:rPr>
          <w:spacing w:val="-4"/>
          <w:w w:val="85"/>
        </w:rPr>
        <w:t>P</w:t>
      </w:r>
      <w:r>
        <w:rPr>
          <w:spacing w:val="-5"/>
          <w:w w:val="85"/>
        </w:rPr>
        <w:t>D</w:t>
      </w:r>
      <w:r>
        <w:rPr>
          <w:w w:val="85"/>
        </w:rPr>
        <w:t>C)</w:t>
      </w:r>
      <w:r>
        <w:rPr>
          <w:spacing w:val="-9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d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c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w w:val="85"/>
        </w:rPr>
        <w:t>an</w:t>
      </w:r>
      <w:r>
        <w:rPr>
          <w:spacing w:val="-8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q</w:t>
      </w:r>
      <w:r>
        <w:rPr>
          <w:w w:val="85"/>
        </w:rPr>
        <w:t>uiry</w:t>
      </w:r>
      <w:r>
        <w:rPr>
          <w:spacing w:val="-8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8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</w:t>
      </w:r>
      <w:r>
        <w:rPr>
          <w:w w:val="85"/>
        </w:rPr>
        <w:t>gr</w:t>
      </w:r>
      <w:r>
        <w:rPr>
          <w:spacing w:val="-2"/>
          <w:w w:val="85"/>
        </w:rPr>
        <w:t>es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mpl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2"/>
          <w:w w:val="85"/>
        </w:rPr>
        <w:t>A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423" w:right="415"/>
      </w:pPr>
      <w:r>
        <w:rPr>
          <w:w w:val="85"/>
        </w:rPr>
        <w:t>In</w:t>
      </w:r>
      <w:r>
        <w:rPr>
          <w:spacing w:val="-16"/>
          <w:w w:val="85"/>
        </w:rPr>
        <w:t xml:space="preserve"> </w:t>
      </w:r>
      <w:r>
        <w:rPr>
          <w:spacing w:val="-8"/>
          <w:w w:val="85"/>
        </w:rPr>
        <w:t>M</w:t>
      </w:r>
      <w:r>
        <w:rPr>
          <w:spacing w:val="-5"/>
          <w:w w:val="85"/>
        </w:rPr>
        <w:t>a</w:t>
      </w:r>
      <w:r>
        <w:rPr>
          <w:w w:val="85"/>
        </w:rPr>
        <w:t>y</w:t>
      </w:r>
      <w:r>
        <w:rPr>
          <w:spacing w:val="-16"/>
          <w:w w:val="8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</w:t>
      </w:r>
      <w:r>
        <w:rPr>
          <w:spacing w:val="-7"/>
          <w:w w:val="85"/>
        </w:rPr>
        <w:t>0</w:t>
      </w:r>
      <w:r>
        <w:rPr>
          <w:w w:val="85"/>
        </w:rPr>
        <w:t>2,</w:t>
      </w:r>
      <w:r>
        <w:rPr>
          <w:spacing w:val="-16"/>
          <w:w w:val="85"/>
        </w:rPr>
        <w:t xml:space="preserve"> </w:t>
      </w:r>
      <w:r>
        <w:rPr>
          <w:w w:val="85"/>
        </w:rPr>
        <w:t>R</w:t>
      </w:r>
      <w:r>
        <w:rPr>
          <w:spacing w:val="-4"/>
          <w:w w:val="85"/>
        </w:rPr>
        <w:t>P</w:t>
      </w:r>
      <w:r>
        <w:rPr>
          <w:spacing w:val="-5"/>
          <w:w w:val="85"/>
        </w:rPr>
        <w:t>D</w:t>
      </w:r>
      <w:r>
        <w:rPr>
          <w:w w:val="85"/>
        </w:rPr>
        <w:t>C</w:t>
      </w:r>
      <w:r>
        <w:rPr>
          <w:spacing w:val="-15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l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6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16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b</w:t>
      </w:r>
      <w:r>
        <w:rPr>
          <w:w w:val="85"/>
        </w:rPr>
        <w:t>l</w:t>
      </w:r>
      <w:r>
        <w:rPr>
          <w:spacing w:val="-3"/>
          <w:w w:val="85"/>
        </w:rPr>
        <w:t>i</w:t>
      </w:r>
      <w:r>
        <w:rPr>
          <w:w w:val="85"/>
        </w:rPr>
        <w:t>c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6"/>
          <w:w w:val="85"/>
        </w:rPr>
        <w:t xml:space="preserve"> </w:t>
      </w:r>
      <w:r>
        <w:rPr>
          <w:w w:val="85"/>
        </w:rPr>
        <w:t>a</w:t>
      </w:r>
      <w:r>
        <w:rPr>
          <w:spacing w:val="-16"/>
          <w:w w:val="85"/>
        </w:rPr>
        <w:t xml:space="preserve"> </w:t>
      </w:r>
      <w:r>
        <w:rPr>
          <w:spacing w:val="-7"/>
          <w:w w:val="85"/>
        </w:rPr>
        <w:t>b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k</w:t>
      </w:r>
      <w:r>
        <w:rPr>
          <w:w w:val="85"/>
        </w:rPr>
        <w:t>g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w w:val="85"/>
        </w:rPr>
        <w:t>d 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4"/>
          <w:w w:val="85"/>
        </w:rPr>
        <w:t xml:space="preserve"> </w:t>
      </w:r>
      <w:r>
        <w:rPr>
          <w:w w:val="85"/>
        </w:rPr>
        <w:t>w</w:t>
      </w:r>
      <w:r>
        <w:rPr>
          <w:spacing w:val="-4"/>
          <w:w w:val="85"/>
        </w:rPr>
        <w:t>h</w:t>
      </w:r>
      <w:r>
        <w:rPr>
          <w:spacing w:val="-3"/>
          <w:w w:val="85"/>
        </w:rPr>
        <w:t>os</w:t>
      </w:r>
      <w:r>
        <w:rPr>
          <w:w w:val="85"/>
        </w:rPr>
        <w:t>e</w:t>
      </w:r>
      <w:r>
        <w:rPr>
          <w:spacing w:val="-4"/>
          <w:w w:val="85"/>
        </w:rPr>
        <w:t xml:space="preserve"> m</w:t>
      </w:r>
      <w:r>
        <w:rPr>
          <w:w w:val="85"/>
        </w:rPr>
        <w:t>a</w:t>
      </w:r>
      <w:r>
        <w:rPr>
          <w:spacing w:val="-4"/>
          <w:w w:val="85"/>
        </w:rPr>
        <w:t>jo</w:t>
      </w:r>
      <w:r>
        <w:rPr>
          <w:w w:val="85"/>
        </w:rPr>
        <w:t>r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on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ude</w:t>
      </w:r>
      <w:r>
        <w:rPr>
          <w:spacing w:val="-5"/>
          <w:w w:val="85"/>
        </w:rPr>
        <w:t>d</w:t>
      </w:r>
      <w:r>
        <w:rPr>
          <w:w w:val="85"/>
        </w:rPr>
        <w:t>:</w:t>
      </w:r>
    </w:p>
    <w:p w:rsidR="007C3E56" w:rsidRDefault="007C3E56">
      <w:pPr>
        <w:kinsoku w:val="0"/>
        <w:overflowPunct w:val="0"/>
        <w:spacing w:before="4" w:line="110" w:lineRule="exact"/>
        <w:rPr>
          <w:sz w:val="11"/>
          <w:szCs w:val="11"/>
        </w:rPr>
      </w:pPr>
    </w:p>
    <w:p w:rsidR="007C3E56" w:rsidRDefault="007C3E56">
      <w:pPr>
        <w:pStyle w:val="BodyText"/>
        <w:numPr>
          <w:ilvl w:val="4"/>
          <w:numId w:val="13"/>
        </w:numPr>
        <w:tabs>
          <w:tab w:val="left" w:pos="989"/>
        </w:tabs>
        <w:kinsoku w:val="0"/>
        <w:overflowPunct w:val="0"/>
        <w:spacing w:line="274" w:lineRule="auto"/>
        <w:ind w:left="990" w:right="209"/>
        <w:jc w:val="both"/>
      </w:pPr>
      <w:r>
        <w:rPr>
          <w:spacing w:val="-8"/>
          <w:w w:val="85"/>
        </w:rPr>
        <w:t>R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6"/>
          <w:w w:val="85"/>
        </w:rPr>
        <w:t>G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</w:t>
      </w:r>
      <w:r>
        <w:rPr>
          <w:w w:val="85"/>
        </w:rPr>
        <w:t>gr</w:t>
      </w:r>
      <w:r>
        <w:rPr>
          <w:spacing w:val="-2"/>
          <w:w w:val="85"/>
        </w:rPr>
        <w:t>es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spacing w:val="-8"/>
          <w:w w:val="85"/>
        </w:rPr>
        <w:t>g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ni</w:t>
      </w:r>
      <w:r>
        <w:rPr>
          <w:spacing w:val="-4"/>
          <w:w w:val="85"/>
        </w:rPr>
        <w:t>n</w:t>
      </w:r>
      <w:r>
        <w:rPr>
          <w:w w:val="85"/>
        </w:rPr>
        <w:t>e</w:t>
      </w:r>
      <w:r>
        <w:rPr>
          <w:spacing w:val="-7"/>
          <w:w w:val="85"/>
        </w:rPr>
        <w:t>t</w:t>
      </w:r>
      <w:r>
        <w:rPr>
          <w:w w:val="85"/>
        </w:rPr>
        <w:t>y</w:t>
      </w:r>
      <w:r>
        <w:rPr>
          <w:spacing w:val="2"/>
          <w:w w:val="85"/>
        </w:rPr>
        <w:t xml:space="preserve"> </w:t>
      </w:r>
      <w:r>
        <w:rPr>
          <w:w w:val="85"/>
        </w:rPr>
        <w:t>mi</w:t>
      </w:r>
      <w:r>
        <w:rPr>
          <w:spacing w:val="-4"/>
          <w:w w:val="85"/>
        </w:rPr>
        <w:t>l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mm</w:t>
      </w:r>
      <w:r>
        <w:rPr>
          <w:spacing w:val="-3"/>
          <w:w w:val="85"/>
        </w:rPr>
        <w:t>i</w:t>
      </w:r>
      <w:r>
        <w:rPr>
          <w:w w:val="85"/>
        </w:rPr>
        <w:t>t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2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ude</w:t>
      </w:r>
      <w:r>
        <w:rPr>
          <w:w w:val="85"/>
        </w:rPr>
        <w:t>d</w:t>
      </w:r>
      <w:r>
        <w:rPr>
          <w:spacing w:val="1"/>
          <w:w w:val="85"/>
        </w:rPr>
        <w:t xml:space="preserve"> </w:t>
      </w:r>
      <w:r>
        <w:rPr>
          <w:w w:val="85"/>
        </w:rPr>
        <w:t>in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3"/>
          <w:w w:val="85"/>
        </w:rPr>
        <w:t>sc</w:t>
      </w:r>
      <w:r>
        <w:rPr>
          <w:spacing w:val="-4"/>
          <w:w w:val="85"/>
        </w:rPr>
        <w:t>op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9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t</w:t>
      </w:r>
      <w:r>
        <w:rPr>
          <w:w w:val="85"/>
        </w:rPr>
        <w:t>;</w:t>
      </w:r>
      <w:r>
        <w:rPr>
          <w:spacing w:val="-9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</w:p>
    <w:p w:rsidR="007C3E56" w:rsidRDefault="007C3E56">
      <w:pPr>
        <w:kinsoku w:val="0"/>
        <w:overflowPunct w:val="0"/>
        <w:spacing w:before="10" w:line="150" w:lineRule="exact"/>
        <w:rPr>
          <w:sz w:val="15"/>
          <w:szCs w:val="15"/>
        </w:rPr>
      </w:pPr>
    </w:p>
    <w:p w:rsidR="007C3E56" w:rsidRDefault="007C3E56">
      <w:pPr>
        <w:pStyle w:val="BodyText"/>
        <w:numPr>
          <w:ilvl w:val="4"/>
          <w:numId w:val="13"/>
        </w:numPr>
        <w:tabs>
          <w:tab w:val="left" w:pos="989"/>
        </w:tabs>
        <w:kinsoku w:val="0"/>
        <w:overflowPunct w:val="0"/>
        <w:spacing w:line="274" w:lineRule="auto"/>
        <w:ind w:left="990" w:right="356"/>
      </w:pPr>
      <w:r>
        <w:rPr>
          <w:spacing w:val="-5"/>
          <w:w w:val="85"/>
        </w:rPr>
        <w:t>D</w:t>
      </w:r>
      <w:r>
        <w:rPr>
          <w:w w:val="85"/>
        </w:rPr>
        <w:t>e</w:t>
      </w:r>
      <w:r>
        <w:rPr>
          <w:spacing w:val="-9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le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a</w:t>
      </w:r>
      <w:r>
        <w:rPr>
          <w:spacing w:val="-4"/>
          <w:w w:val="85"/>
        </w:rPr>
        <w:t>ly</w:t>
      </w:r>
      <w:r>
        <w:rPr>
          <w:spacing w:val="-3"/>
          <w:w w:val="85"/>
        </w:rPr>
        <w:t>se</w:t>
      </w:r>
      <w:r>
        <w:rPr>
          <w:w w:val="85"/>
        </w:rPr>
        <w:t>s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5"/>
          <w:w w:val="85"/>
        </w:rPr>
        <w:t xml:space="preserve"> a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spacing w:val="-8"/>
          <w:w w:val="85"/>
        </w:rPr>
        <w:t>g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18"/>
          <w:w w:val="85"/>
        </w:rPr>
        <w:t xml:space="preserve"> </w:t>
      </w:r>
      <w:r>
        <w:rPr>
          <w:spacing w:val="-4"/>
          <w:w w:val="85"/>
        </w:rPr>
        <w:t>on</w:t>
      </w:r>
      <w:r>
        <w:rPr>
          <w:w w:val="85"/>
        </w:rPr>
        <w:t>e</w:t>
      </w:r>
      <w:r>
        <w:rPr>
          <w:spacing w:val="18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ab</w:t>
      </w:r>
      <w:r>
        <w:rPr>
          <w:w w:val="85"/>
        </w:rPr>
        <w:t>il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19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40" w:lineRule="exact"/>
        <w:rPr>
          <w:sz w:val="14"/>
          <w:szCs w:val="14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BodyText"/>
        <w:kinsoku w:val="0"/>
        <w:overflowPunct w:val="0"/>
        <w:spacing w:line="278" w:lineRule="auto"/>
        <w:ind w:left="423" w:right="198"/>
        <w:rPr>
          <w:color w:val="000000"/>
          <w:sz w:val="18"/>
          <w:szCs w:val="18"/>
        </w:rPr>
      </w:pPr>
      <w:r>
        <w:rPr>
          <w:spacing w:val="-6"/>
          <w:w w:val="80"/>
        </w:rPr>
        <w:t>P</w:t>
      </w:r>
      <w:r>
        <w:rPr>
          <w:spacing w:val="-4"/>
          <w:w w:val="80"/>
        </w:rPr>
        <w:t>u</w:t>
      </w:r>
      <w:r>
        <w:rPr>
          <w:spacing w:val="-5"/>
          <w:w w:val="80"/>
        </w:rPr>
        <w:t>b</w:t>
      </w:r>
      <w:r>
        <w:rPr>
          <w:w w:val="80"/>
        </w:rPr>
        <w:t>l</w:t>
      </w:r>
      <w:r>
        <w:rPr>
          <w:spacing w:val="-3"/>
          <w:w w:val="80"/>
        </w:rPr>
        <w:t>i</w:t>
      </w:r>
      <w:r>
        <w:rPr>
          <w:w w:val="80"/>
        </w:rPr>
        <w:t>c</w:t>
      </w:r>
      <w:r>
        <w:rPr>
          <w:spacing w:val="25"/>
          <w:w w:val="80"/>
        </w:rPr>
        <w:t xml:space="preserve"> </w:t>
      </w:r>
      <w:r>
        <w:rPr>
          <w:spacing w:val="-3"/>
          <w:w w:val="80"/>
        </w:rPr>
        <w:t>s</w:t>
      </w:r>
      <w:r>
        <w:rPr>
          <w:spacing w:val="-4"/>
          <w:w w:val="80"/>
        </w:rPr>
        <w:t>ub</w:t>
      </w:r>
      <w:r>
        <w:rPr>
          <w:w w:val="80"/>
        </w:rPr>
        <w:t>mi</w:t>
      </w:r>
      <w:r>
        <w:rPr>
          <w:spacing w:val="-2"/>
          <w:w w:val="80"/>
        </w:rPr>
        <w:t>s</w:t>
      </w:r>
      <w:r>
        <w:rPr>
          <w:w w:val="80"/>
        </w:rPr>
        <w:t>s</w:t>
      </w:r>
      <w:r>
        <w:rPr>
          <w:spacing w:val="-4"/>
          <w:w w:val="80"/>
        </w:rPr>
        <w:t>i</w:t>
      </w:r>
      <w:r>
        <w:rPr>
          <w:spacing w:val="-3"/>
          <w:w w:val="80"/>
        </w:rPr>
        <w:t>o</w:t>
      </w:r>
      <w:r>
        <w:rPr>
          <w:spacing w:val="-4"/>
          <w:w w:val="80"/>
        </w:rPr>
        <w:t>n</w:t>
      </w:r>
      <w:r>
        <w:rPr>
          <w:w w:val="80"/>
        </w:rPr>
        <w:t>s</w:t>
      </w:r>
      <w:r>
        <w:rPr>
          <w:spacing w:val="25"/>
          <w:w w:val="80"/>
        </w:rPr>
        <w:t xml:space="preserve"> </w:t>
      </w:r>
      <w:r>
        <w:rPr>
          <w:spacing w:val="-3"/>
          <w:w w:val="80"/>
        </w:rPr>
        <w:t>w</w:t>
      </w:r>
      <w:r>
        <w:rPr>
          <w:spacing w:val="-5"/>
          <w:w w:val="80"/>
        </w:rPr>
        <w:t>e</w:t>
      </w:r>
      <w:r>
        <w:rPr>
          <w:w w:val="80"/>
        </w:rPr>
        <w:t>re</w:t>
      </w:r>
      <w:r>
        <w:rPr>
          <w:spacing w:val="25"/>
          <w:w w:val="80"/>
        </w:rPr>
        <w:t xml:space="preserve"> </w:t>
      </w:r>
      <w:r>
        <w:rPr>
          <w:w w:val="80"/>
        </w:rPr>
        <w:t>i</w:t>
      </w:r>
      <w:r>
        <w:rPr>
          <w:spacing w:val="-5"/>
          <w:w w:val="80"/>
        </w:rPr>
        <w:t>n</w:t>
      </w:r>
      <w:r>
        <w:rPr>
          <w:w w:val="80"/>
        </w:rPr>
        <w:t>v</w:t>
      </w:r>
      <w:r>
        <w:rPr>
          <w:spacing w:val="-3"/>
          <w:w w:val="80"/>
        </w:rPr>
        <w:t>i</w:t>
      </w:r>
      <w:r>
        <w:rPr>
          <w:spacing w:val="-5"/>
          <w:w w:val="80"/>
        </w:rPr>
        <w:t>t</w:t>
      </w:r>
      <w:r>
        <w:rPr>
          <w:spacing w:val="-3"/>
          <w:w w:val="80"/>
        </w:rPr>
        <w:t>e</w:t>
      </w:r>
      <w:r>
        <w:rPr>
          <w:w w:val="80"/>
        </w:rPr>
        <w:t>d</w:t>
      </w:r>
      <w:r>
        <w:rPr>
          <w:spacing w:val="25"/>
          <w:w w:val="80"/>
        </w:rPr>
        <w:t xml:space="preserve"> </w:t>
      </w:r>
      <w:r>
        <w:rPr>
          <w:spacing w:val="-4"/>
          <w:w w:val="80"/>
        </w:rPr>
        <w:t>b</w:t>
      </w:r>
      <w:r>
        <w:rPr>
          <w:w w:val="80"/>
        </w:rPr>
        <w:t>y</w:t>
      </w:r>
      <w:r>
        <w:rPr>
          <w:spacing w:val="25"/>
          <w:w w:val="80"/>
        </w:rPr>
        <w:t xml:space="preserve"> </w:t>
      </w:r>
      <w:r>
        <w:rPr>
          <w:spacing w:val="-3"/>
          <w:w w:val="80"/>
        </w:rPr>
        <w:t>J</w:t>
      </w:r>
      <w:r>
        <w:rPr>
          <w:w w:val="80"/>
        </w:rPr>
        <w:t>u</w:t>
      </w:r>
      <w:r>
        <w:rPr>
          <w:spacing w:val="-4"/>
          <w:w w:val="80"/>
        </w:rPr>
        <w:t>l</w:t>
      </w:r>
      <w:r>
        <w:rPr>
          <w:w w:val="80"/>
        </w:rPr>
        <w:t>y</w:t>
      </w:r>
      <w:r>
        <w:rPr>
          <w:spacing w:val="25"/>
          <w:w w:val="80"/>
        </w:rPr>
        <w:t xml:space="preserve"> </w:t>
      </w:r>
      <w:r>
        <w:rPr>
          <w:spacing w:val="-6"/>
          <w:w w:val="80"/>
        </w:rPr>
        <w:t>2</w:t>
      </w:r>
      <w:r>
        <w:rPr>
          <w:w w:val="80"/>
        </w:rPr>
        <w:t>0</w:t>
      </w:r>
      <w:r>
        <w:rPr>
          <w:spacing w:val="-7"/>
          <w:w w:val="80"/>
        </w:rPr>
        <w:t>0</w:t>
      </w:r>
      <w:r>
        <w:rPr>
          <w:w w:val="80"/>
        </w:rPr>
        <w:t>2,</w:t>
      </w:r>
      <w:r>
        <w:rPr>
          <w:spacing w:val="26"/>
          <w:w w:val="80"/>
        </w:rPr>
        <w:t xml:space="preserve"> </w:t>
      </w:r>
      <w:r>
        <w:rPr>
          <w:w w:val="80"/>
        </w:rPr>
        <w:t>w</w:t>
      </w:r>
      <w:r>
        <w:rPr>
          <w:spacing w:val="-3"/>
          <w:w w:val="80"/>
        </w:rPr>
        <w:t>i</w:t>
      </w:r>
      <w:r>
        <w:rPr>
          <w:spacing w:val="-4"/>
          <w:w w:val="80"/>
        </w:rPr>
        <w:t>t</w:t>
      </w:r>
      <w:r>
        <w:rPr>
          <w:w w:val="80"/>
        </w:rPr>
        <w:t>h</w:t>
      </w:r>
      <w:r>
        <w:rPr>
          <w:spacing w:val="25"/>
          <w:w w:val="80"/>
        </w:rPr>
        <w:t xml:space="preserve"> </w:t>
      </w:r>
      <w:r>
        <w:rPr>
          <w:spacing w:val="-4"/>
          <w:w w:val="80"/>
        </w:rPr>
        <w:t>th</w:t>
      </w:r>
      <w:r>
        <w:rPr>
          <w:w w:val="80"/>
        </w:rPr>
        <w:t>e</w:t>
      </w:r>
      <w:r>
        <w:rPr>
          <w:spacing w:val="25"/>
          <w:w w:val="80"/>
        </w:rPr>
        <w:t xml:space="preserve"> </w:t>
      </w:r>
      <w:r>
        <w:rPr>
          <w:spacing w:val="-7"/>
          <w:w w:val="80"/>
        </w:rPr>
        <w:t>R</w:t>
      </w:r>
      <w:r>
        <w:rPr>
          <w:spacing w:val="-3"/>
          <w:w w:val="80"/>
        </w:rPr>
        <w:t>e</w:t>
      </w:r>
      <w:r>
        <w:rPr>
          <w:w w:val="80"/>
        </w:rPr>
        <w:t>v</w:t>
      </w:r>
      <w:r>
        <w:rPr>
          <w:spacing w:val="-4"/>
          <w:w w:val="80"/>
        </w:rPr>
        <w:t>i</w:t>
      </w:r>
      <w:r>
        <w:rPr>
          <w:spacing w:val="-3"/>
          <w:w w:val="80"/>
        </w:rPr>
        <w:t>e</w:t>
      </w:r>
      <w:r>
        <w:rPr>
          <w:w w:val="80"/>
        </w:rPr>
        <w:t>w</w:t>
      </w:r>
      <w:r>
        <w:rPr>
          <w:w w:val="84"/>
        </w:rPr>
        <w:t xml:space="preserve"> </w:t>
      </w:r>
      <w:r>
        <w:rPr>
          <w:spacing w:val="-9"/>
          <w:w w:val="80"/>
        </w:rPr>
        <w:t>P</w:t>
      </w:r>
      <w:r>
        <w:rPr>
          <w:w w:val="80"/>
        </w:rPr>
        <w:t>a</w:t>
      </w:r>
      <w:r>
        <w:rPr>
          <w:spacing w:val="-4"/>
          <w:w w:val="80"/>
        </w:rPr>
        <w:t>n</w:t>
      </w:r>
      <w:r>
        <w:rPr>
          <w:spacing w:val="-5"/>
          <w:w w:val="80"/>
        </w:rPr>
        <w:t>e</w:t>
      </w:r>
      <w:r>
        <w:rPr>
          <w:w w:val="80"/>
        </w:rPr>
        <w:t>l</w:t>
      </w:r>
      <w:r>
        <w:rPr>
          <w:spacing w:val="20"/>
          <w:w w:val="80"/>
        </w:rPr>
        <w:t xml:space="preserve"> </w:t>
      </w:r>
      <w:r>
        <w:rPr>
          <w:w w:val="80"/>
        </w:rPr>
        <w:t>al</w:t>
      </w:r>
      <w:r>
        <w:rPr>
          <w:spacing w:val="-3"/>
          <w:w w:val="80"/>
        </w:rPr>
        <w:t>s</w:t>
      </w:r>
      <w:r>
        <w:rPr>
          <w:w w:val="80"/>
        </w:rPr>
        <w:t>o</w:t>
      </w:r>
      <w:r>
        <w:rPr>
          <w:spacing w:val="20"/>
          <w:w w:val="80"/>
        </w:rPr>
        <w:t xml:space="preserve"> </w:t>
      </w:r>
      <w:r>
        <w:rPr>
          <w:spacing w:val="-3"/>
          <w:w w:val="80"/>
        </w:rPr>
        <w:t>co</w:t>
      </w:r>
      <w:r>
        <w:rPr>
          <w:spacing w:val="-4"/>
          <w:w w:val="80"/>
        </w:rPr>
        <w:t>n</w:t>
      </w:r>
      <w:r>
        <w:rPr>
          <w:spacing w:val="-3"/>
          <w:w w:val="80"/>
        </w:rPr>
        <w:t>d</w:t>
      </w:r>
      <w:r>
        <w:rPr>
          <w:spacing w:val="-4"/>
          <w:w w:val="80"/>
        </w:rPr>
        <w:t>u</w:t>
      </w:r>
      <w:r>
        <w:rPr>
          <w:spacing w:val="-3"/>
          <w:w w:val="80"/>
        </w:rPr>
        <w:t>ct</w:t>
      </w:r>
      <w:r>
        <w:rPr>
          <w:w w:val="80"/>
        </w:rPr>
        <w:t>i</w:t>
      </w:r>
      <w:r>
        <w:rPr>
          <w:spacing w:val="-5"/>
          <w:w w:val="80"/>
        </w:rPr>
        <w:t>n</w:t>
      </w:r>
      <w:r>
        <w:rPr>
          <w:w w:val="80"/>
        </w:rPr>
        <w:t>g</w:t>
      </w:r>
      <w:r>
        <w:rPr>
          <w:spacing w:val="20"/>
          <w:w w:val="80"/>
        </w:rPr>
        <w:t xml:space="preserve"> </w:t>
      </w:r>
      <w:r>
        <w:rPr>
          <w:spacing w:val="-3"/>
          <w:w w:val="80"/>
        </w:rPr>
        <w:t>p</w:t>
      </w:r>
      <w:r>
        <w:rPr>
          <w:spacing w:val="-4"/>
          <w:w w:val="80"/>
        </w:rPr>
        <w:t>u</w:t>
      </w:r>
      <w:r>
        <w:rPr>
          <w:spacing w:val="-5"/>
          <w:w w:val="80"/>
        </w:rPr>
        <w:t>b</w:t>
      </w:r>
      <w:r>
        <w:rPr>
          <w:w w:val="80"/>
        </w:rPr>
        <w:t>l</w:t>
      </w:r>
      <w:r>
        <w:rPr>
          <w:spacing w:val="-3"/>
          <w:w w:val="80"/>
        </w:rPr>
        <w:t>i</w:t>
      </w:r>
      <w:r>
        <w:rPr>
          <w:w w:val="80"/>
        </w:rPr>
        <w:t>c</w:t>
      </w:r>
      <w:r>
        <w:rPr>
          <w:spacing w:val="20"/>
          <w:w w:val="80"/>
        </w:rPr>
        <w:t xml:space="preserve"> </w:t>
      </w:r>
      <w:r>
        <w:rPr>
          <w:spacing w:val="-4"/>
          <w:w w:val="80"/>
        </w:rPr>
        <w:t>h</w:t>
      </w:r>
      <w:r>
        <w:rPr>
          <w:spacing w:val="-7"/>
          <w:w w:val="80"/>
        </w:rPr>
        <w:t>e</w:t>
      </w:r>
      <w:r>
        <w:rPr>
          <w:w w:val="80"/>
        </w:rPr>
        <w:t>ari</w:t>
      </w:r>
      <w:r>
        <w:rPr>
          <w:spacing w:val="-5"/>
          <w:w w:val="80"/>
        </w:rPr>
        <w:t>n</w:t>
      </w:r>
      <w:r>
        <w:rPr>
          <w:spacing w:val="-2"/>
          <w:w w:val="80"/>
        </w:rPr>
        <w:t>g</w:t>
      </w:r>
      <w:r>
        <w:rPr>
          <w:spacing w:val="-4"/>
          <w:w w:val="80"/>
        </w:rPr>
        <w:t>s</w:t>
      </w:r>
      <w:r>
        <w:rPr>
          <w:w w:val="80"/>
        </w:rPr>
        <w:t xml:space="preserve">. </w:t>
      </w:r>
      <w:r>
        <w:rPr>
          <w:spacing w:val="41"/>
          <w:w w:val="80"/>
        </w:rPr>
        <w:t xml:space="preserve"> </w:t>
      </w:r>
      <w:r>
        <w:rPr>
          <w:w w:val="80"/>
        </w:rPr>
        <w:t>In</w:t>
      </w:r>
      <w:r>
        <w:rPr>
          <w:spacing w:val="20"/>
          <w:w w:val="80"/>
        </w:rPr>
        <w:t xml:space="preserve"> </w:t>
      </w:r>
      <w:r>
        <w:rPr>
          <w:w w:val="80"/>
        </w:rPr>
        <w:t>S</w:t>
      </w:r>
      <w:r>
        <w:rPr>
          <w:spacing w:val="-6"/>
          <w:w w:val="80"/>
        </w:rPr>
        <w:t>e</w:t>
      </w:r>
      <w:r>
        <w:rPr>
          <w:spacing w:val="-3"/>
          <w:w w:val="80"/>
        </w:rPr>
        <w:t>p</w:t>
      </w:r>
      <w:r>
        <w:rPr>
          <w:spacing w:val="-5"/>
          <w:w w:val="80"/>
        </w:rPr>
        <w:t>te</w:t>
      </w:r>
      <w:r>
        <w:rPr>
          <w:w w:val="80"/>
        </w:rPr>
        <w:t>m</w:t>
      </w:r>
      <w:r>
        <w:rPr>
          <w:spacing w:val="-3"/>
          <w:w w:val="80"/>
        </w:rPr>
        <w:t>b</w:t>
      </w:r>
      <w:r>
        <w:rPr>
          <w:spacing w:val="-5"/>
          <w:w w:val="80"/>
        </w:rPr>
        <w:t>e</w:t>
      </w:r>
      <w:r>
        <w:rPr>
          <w:w w:val="80"/>
        </w:rPr>
        <w:t>r</w:t>
      </w:r>
      <w:r>
        <w:rPr>
          <w:spacing w:val="20"/>
          <w:w w:val="80"/>
        </w:rPr>
        <w:t xml:space="preserve"> </w:t>
      </w:r>
      <w:r>
        <w:rPr>
          <w:spacing w:val="-6"/>
          <w:w w:val="80"/>
        </w:rPr>
        <w:t>2</w:t>
      </w:r>
      <w:r>
        <w:rPr>
          <w:w w:val="80"/>
        </w:rPr>
        <w:t>0</w:t>
      </w:r>
      <w:r>
        <w:rPr>
          <w:spacing w:val="-7"/>
          <w:w w:val="80"/>
        </w:rPr>
        <w:t>0</w:t>
      </w:r>
      <w:r>
        <w:rPr>
          <w:w w:val="80"/>
        </w:rPr>
        <w:t>2,</w:t>
      </w:r>
      <w:r>
        <w:rPr>
          <w:spacing w:val="20"/>
          <w:w w:val="80"/>
        </w:rPr>
        <w:t xml:space="preserve"> </w:t>
      </w:r>
      <w:r>
        <w:rPr>
          <w:spacing w:val="-4"/>
          <w:w w:val="80"/>
        </w:rPr>
        <w:t>th</w:t>
      </w:r>
      <w:r>
        <w:rPr>
          <w:w w:val="80"/>
        </w:rPr>
        <w:t>e</w:t>
      </w:r>
      <w:r>
        <w:rPr>
          <w:w w:val="82"/>
        </w:rPr>
        <w:t xml:space="preserve"> </w:t>
      </w:r>
      <w:r>
        <w:rPr>
          <w:w w:val="80"/>
        </w:rPr>
        <w:t>R</w:t>
      </w:r>
      <w:r>
        <w:rPr>
          <w:spacing w:val="-4"/>
          <w:w w:val="80"/>
        </w:rPr>
        <w:t>P</w:t>
      </w:r>
      <w:r>
        <w:rPr>
          <w:spacing w:val="-5"/>
          <w:w w:val="80"/>
        </w:rPr>
        <w:t>D</w:t>
      </w:r>
      <w:r>
        <w:rPr>
          <w:w w:val="80"/>
        </w:rPr>
        <w:t>C</w:t>
      </w:r>
      <w:r>
        <w:rPr>
          <w:spacing w:val="21"/>
          <w:w w:val="80"/>
        </w:rPr>
        <w:t xml:space="preserve"> </w:t>
      </w:r>
      <w:r>
        <w:rPr>
          <w:w w:val="80"/>
        </w:rPr>
        <w:t>r</w:t>
      </w:r>
      <w:r>
        <w:rPr>
          <w:spacing w:val="-5"/>
          <w:w w:val="80"/>
        </w:rPr>
        <w:t>e</w:t>
      </w:r>
      <w:r>
        <w:rPr>
          <w:spacing w:val="-4"/>
          <w:w w:val="80"/>
        </w:rPr>
        <w:t>l</w:t>
      </w:r>
      <w:r>
        <w:rPr>
          <w:spacing w:val="-7"/>
          <w:w w:val="80"/>
        </w:rPr>
        <w:t>e</w:t>
      </w:r>
      <w:r>
        <w:rPr>
          <w:spacing w:val="-4"/>
          <w:w w:val="80"/>
        </w:rPr>
        <w:t>a</w:t>
      </w:r>
      <w:r>
        <w:rPr>
          <w:spacing w:val="-3"/>
          <w:w w:val="80"/>
        </w:rPr>
        <w:t>se</w:t>
      </w:r>
      <w:r>
        <w:rPr>
          <w:w w:val="80"/>
        </w:rPr>
        <w:t>d</w:t>
      </w:r>
      <w:r>
        <w:rPr>
          <w:spacing w:val="22"/>
          <w:w w:val="80"/>
        </w:rPr>
        <w:t xml:space="preserve"> </w:t>
      </w:r>
      <w:r>
        <w:rPr>
          <w:w w:val="80"/>
        </w:rPr>
        <w:t>a</w:t>
      </w:r>
      <w:r>
        <w:rPr>
          <w:spacing w:val="22"/>
          <w:w w:val="80"/>
        </w:rPr>
        <w:t xml:space="preserve"> </w:t>
      </w:r>
      <w:r>
        <w:rPr>
          <w:w w:val="80"/>
        </w:rPr>
        <w:t>d</w:t>
      </w:r>
      <w:r>
        <w:rPr>
          <w:spacing w:val="-3"/>
          <w:w w:val="80"/>
        </w:rPr>
        <w:t>ra</w:t>
      </w:r>
      <w:r>
        <w:rPr>
          <w:w w:val="80"/>
        </w:rPr>
        <w:t>ft</w:t>
      </w:r>
      <w:r>
        <w:rPr>
          <w:spacing w:val="22"/>
          <w:w w:val="80"/>
        </w:rPr>
        <w:t xml:space="preserve"> </w:t>
      </w:r>
      <w:r>
        <w:rPr>
          <w:w w:val="80"/>
        </w:rPr>
        <w:t>r</w:t>
      </w:r>
      <w:r>
        <w:rPr>
          <w:spacing w:val="-3"/>
          <w:w w:val="80"/>
        </w:rPr>
        <w:t>eco</w:t>
      </w:r>
      <w:r>
        <w:rPr>
          <w:w w:val="80"/>
        </w:rPr>
        <w:t>m</w:t>
      </w:r>
      <w:r>
        <w:rPr>
          <w:spacing w:val="-4"/>
          <w:w w:val="80"/>
        </w:rPr>
        <w:t>m</w:t>
      </w:r>
      <w:r>
        <w:rPr>
          <w:spacing w:val="-5"/>
          <w:w w:val="80"/>
        </w:rPr>
        <w:t>e</w:t>
      </w:r>
      <w:r>
        <w:rPr>
          <w:spacing w:val="-4"/>
          <w:w w:val="80"/>
        </w:rPr>
        <w:t>n</w:t>
      </w:r>
      <w:r>
        <w:rPr>
          <w:spacing w:val="-7"/>
          <w:w w:val="80"/>
        </w:rPr>
        <w:t>d</w:t>
      </w:r>
      <w:r>
        <w:rPr>
          <w:spacing w:val="-4"/>
          <w:w w:val="80"/>
        </w:rPr>
        <w:t>a</w:t>
      </w:r>
      <w:r>
        <w:rPr>
          <w:spacing w:val="-3"/>
          <w:w w:val="80"/>
        </w:rPr>
        <w:t>t</w:t>
      </w:r>
      <w:r>
        <w:rPr>
          <w:spacing w:val="-4"/>
          <w:w w:val="80"/>
        </w:rPr>
        <w:t>i</w:t>
      </w:r>
      <w:r>
        <w:rPr>
          <w:spacing w:val="-3"/>
          <w:w w:val="80"/>
        </w:rPr>
        <w:t>o</w:t>
      </w:r>
      <w:r>
        <w:rPr>
          <w:spacing w:val="-4"/>
          <w:w w:val="80"/>
        </w:rPr>
        <w:t>n</w:t>
      </w:r>
      <w:r>
        <w:rPr>
          <w:w w:val="80"/>
        </w:rPr>
        <w:t>s</w:t>
      </w:r>
      <w:r>
        <w:rPr>
          <w:spacing w:val="22"/>
          <w:w w:val="80"/>
        </w:rPr>
        <w:t xml:space="preserve"> </w:t>
      </w:r>
      <w:r>
        <w:rPr>
          <w:w w:val="80"/>
        </w:rPr>
        <w:t>r</w:t>
      </w:r>
      <w:r>
        <w:rPr>
          <w:spacing w:val="-5"/>
          <w:w w:val="80"/>
        </w:rPr>
        <w:t>e</w:t>
      </w:r>
      <w:r>
        <w:rPr>
          <w:spacing w:val="-3"/>
          <w:w w:val="80"/>
        </w:rPr>
        <w:t>po</w:t>
      </w:r>
      <w:r>
        <w:rPr>
          <w:spacing w:val="3"/>
          <w:w w:val="80"/>
        </w:rPr>
        <w:t>r</w:t>
      </w:r>
      <w:r>
        <w:rPr>
          <w:w w:val="80"/>
        </w:rPr>
        <w:t>t</w:t>
      </w:r>
      <w:r>
        <w:rPr>
          <w:spacing w:val="22"/>
          <w:w w:val="80"/>
        </w:rPr>
        <w:t xml:space="preserve"> </w:t>
      </w:r>
      <w:r>
        <w:rPr>
          <w:w w:val="80"/>
        </w:rPr>
        <w:t>f</w:t>
      </w:r>
      <w:r>
        <w:rPr>
          <w:spacing w:val="-3"/>
          <w:w w:val="80"/>
        </w:rPr>
        <w:t>o</w:t>
      </w:r>
      <w:r>
        <w:rPr>
          <w:w w:val="80"/>
        </w:rPr>
        <w:t>r</w:t>
      </w:r>
      <w:r>
        <w:rPr>
          <w:spacing w:val="22"/>
          <w:w w:val="80"/>
        </w:rPr>
        <w:t xml:space="preserve"> </w:t>
      </w:r>
      <w:r>
        <w:rPr>
          <w:w w:val="80"/>
        </w:rPr>
        <w:t>fu</w:t>
      </w:r>
      <w:r>
        <w:rPr>
          <w:spacing w:val="3"/>
          <w:w w:val="80"/>
        </w:rPr>
        <w:t>r</w:t>
      </w:r>
      <w:r>
        <w:rPr>
          <w:spacing w:val="-4"/>
          <w:w w:val="80"/>
        </w:rPr>
        <w:t>th</w:t>
      </w:r>
      <w:r>
        <w:rPr>
          <w:spacing w:val="-5"/>
          <w:w w:val="80"/>
        </w:rPr>
        <w:t>e</w:t>
      </w:r>
      <w:r>
        <w:rPr>
          <w:w w:val="80"/>
        </w:rPr>
        <w:t>r</w:t>
      </w:r>
      <w:r>
        <w:rPr>
          <w:spacing w:val="22"/>
          <w:w w:val="80"/>
        </w:rPr>
        <w:t xml:space="preserve"> </w:t>
      </w:r>
      <w:r>
        <w:rPr>
          <w:spacing w:val="-3"/>
          <w:w w:val="80"/>
        </w:rPr>
        <w:t>p</w:t>
      </w:r>
      <w:r>
        <w:rPr>
          <w:spacing w:val="-4"/>
          <w:w w:val="80"/>
        </w:rPr>
        <w:t>u</w:t>
      </w:r>
      <w:r>
        <w:rPr>
          <w:spacing w:val="-5"/>
          <w:w w:val="80"/>
        </w:rPr>
        <w:t>b</w:t>
      </w:r>
      <w:r>
        <w:rPr>
          <w:w w:val="80"/>
        </w:rPr>
        <w:t>l</w:t>
      </w:r>
      <w:r>
        <w:rPr>
          <w:spacing w:val="-3"/>
          <w:w w:val="80"/>
        </w:rPr>
        <w:t>i</w:t>
      </w:r>
      <w:r>
        <w:rPr>
          <w:w w:val="80"/>
        </w:rPr>
        <w:t>c</w:t>
      </w:r>
      <w:r>
        <w:rPr>
          <w:w w:val="85"/>
        </w:rPr>
        <w:t xml:space="preserve"> </w:t>
      </w:r>
      <w:r>
        <w:rPr>
          <w:spacing w:val="-3"/>
          <w:w w:val="80"/>
        </w:rPr>
        <w:t>co</w:t>
      </w:r>
      <w:r>
        <w:rPr>
          <w:w w:val="80"/>
        </w:rPr>
        <w:t>m</w:t>
      </w:r>
      <w:r>
        <w:rPr>
          <w:spacing w:val="-4"/>
          <w:w w:val="80"/>
        </w:rPr>
        <w:t>m</w:t>
      </w:r>
      <w:r>
        <w:rPr>
          <w:spacing w:val="-5"/>
          <w:w w:val="80"/>
        </w:rPr>
        <w:t>e</w:t>
      </w:r>
      <w:r>
        <w:rPr>
          <w:spacing w:val="-4"/>
          <w:w w:val="80"/>
        </w:rPr>
        <w:t>n</w:t>
      </w:r>
      <w:r>
        <w:rPr>
          <w:spacing w:val="-3"/>
          <w:w w:val="80"/>
        </w:rPr>
        <w:t>t</w:t>
      </w:r>
      <w:r>
        <w:rPr>
          <w:w w:val="80"/>
        </w:rPr>
        <w:t>,</w:t>
      </w:r>
      <w:r>
        <w:rPr>
          <w:spacing w:val="22"/>
          <w:w w:val="80"/>
        </w:rPr>
        <w:t xml:space="preserve"> </w:t>
      </w:r>
      <w:r>
        <w:rPr>
          <w:spacing w:val="-3"/>
          <w:w w:val="80"/>
        </w:rPr>
        <w:t>d</w:t>
      </w:r>
      <w:r>
        <w:rPr>
          <w:spacing w:val="-4"/>
          <w:w w:val="80"/>
        </w:rPr>
        <w:t>u</w:t>
      </w:r>
      <w:r>
        <w:rPr>
          <w:w w:val="80"/>
        </w:rPr>
        <w:t>e</w:t>
      </w:r>
      <w:r>
        <w:rPr>
          <w:spacing w:val="22"/>
          <w:w w:val="80"/>
        </w:rPr>
        <w:t xml:space="preserve"> </w:t>
      </w:r>
      <w:r>
        <w:rPr>
          <w:spacing w:val="-4"/>
          <w:w w:val="80"/>
        </w:rPr>
        <w:t>b</w:t>
      </w:r>
      <w:r>
        <w:rPr>
          <w:w w:val="80"/>
        </w:rPr>
        <w:t>y</w:t>
      </w:r>
      <w:r>
        <w:rPr>
          <w:spacing w:val="21"/>
          <w:w w:val="80"/>
        </w:rPr>
        <w:t xml:space="preserve"> </w:t>
      </w:r>
      <w:r>
        <w:rPr>
          <w:spacing w:val="-11"/>
          <w:w w:val="80"/>
        </w:rPr>
        <w:t>3</w:t>
      </w:r>
      <w:r>
        <w:rPr>
          <w:w w:val="80"/>
        </w:rPr>
        <w:t>1</w:t>
      </w:r>
      <w:r>
        <w:rPr>
          <w:spacing w:val="22"/>
          <w:w w:val="80"/>
        </w:rPr>
        <w:t xml:space="preserve"> </w:t>
      </w:r>
      <w:r>
        <w:rPr>
          <w:spacing w:val="-4"/>
          <w:w w:val="80"/>
        </w:rPr>
        <w:t>O</w:t>
      </w:r>
      <w:r>
        <w:rPr>
          <w:spacing w:val="-3"/>
          <w:w w:val="80"/>
        </w:rPr>
        <w:t>c</w:t>
      </w:r>
      <w:r>
        <w:rPr>
          <w:spacing w:val="-5"/>
          <w:w w:val="80"/>
        </w:rPr>
        <w:t>t</w:t>
      </w:r>
      <w:r>
        <w:rPr>
          <w:spacing w:val="-4"/>
          <w:w w:val="80"/>
        </w:rPr>
        <w:t>o</w:t>
      </w:r>
      <w:r>
        <w:rPr>
          <w:spacing w:val="-3"/>
          <w:w w:val="80"/>
        </w:rPr>
        <w:t>b</w:t>
      </w:r>
      <w:r>
        <w:rPr>
          <w:spacing w:val="-5"/>
          <w:w w:val="80"/>
        </w:rPr>
        <w:t>e</w:t>
      </w:r>
      <w:r>
        <w:rPr>
          <w:w w:val="80"/>
        </w:rPr>
        <w:t>r</w:t>
      </w:r>
      <w:r>
        <w:rPr>
          <w:spacing w:val="22"/>
          <w:w w:val="80"/>
        </w:rPr>
        <w:t xml:space="preserve"> </w:t>
      </w:r>
      <w:r>
        <w:rPr>
          <w:spacing w:val="-6"/>
          <w:w w:val="80"/>
        </w:rPr>
        <w:t>2</w:t>
      </w:r>
      <w:r>
        <w:rPr>
          <w:w w:val="80"/>
        </w:rPr>
        <w:t>0</w:t>
      </w:r>
      <w:r>
        <w:rPr>
          <w:spacing w:val="-7"/>
          <w:w w:val="80"/>
        </w:rPr>
        <w:t>0</w:t>
      </w:r>
      <w:r>
        <w:rPr>
          <w:w w:val="80"/>
        </w:rPr>
        <w:t xml:space="preserve">2.  </w:t>
      </w:r>
      <w:r>
        <w:rPr>
          <w:spacing w:val="3"/>
          <w:w w:val="80"/>
        </w:rPr>
        <w:t xml:space="preserve"> </w:t>
      </w:r>
      <w:r>
        <w:rPr>
          <w:spacing w:val="-10"/>
          <w:w w:val="80"/>
        </w:rPr>
        <w:t>T</w:t>
      </w:r>
      <w:r>
        <w:rPr>
          <w:spacing w:val="-4"/>
          <w:w w:val="80"/>
        </w:rPr>
        <w:t>h</w:t>
      </w:r>
      <w:r>
        <w:rPr>
          <w:w w:val="80"/>
        </w:rPr>
        <w:t>e</w:t>
      </w:r>
      <w:r>
        <w:rPr>
          <w:spacing w:val="22"/>
          <w:w w:val="80"/>
        </w:rPr>
        <w:t xml:space="preserve"> </w:t>
      </w:r>
      <w:r>
        <w:rPr>
          <w:w w:val="80"/>
        </w:rPr>
        <w:t>fi</w:t>
      </w:r>
      <w:r>
        <w:rPr>
          <w:spacing w:val="-4"/>
          <w:w w:val="80"/>
        </w:rPr>
        <w:t>n</w:t>
      </w:r>
      <w:r>
        <w:rPr>
          <w:w w:val="80"/>
        </w:rPr>
        <w:t>al</w:t>
      </w:r>
      <w:r>
        <w:rPr>
          <w:spacing w:val="22"/>
          <w:w w:val="80"/>
        </w:rPr>
        <w:t xml:space="preserve"> </w:t>
      </w:r>
      <w:r>
        <w:rPr>
          <w:w w:val="80"/>
        </w:rPr>
        <w:t>r</w:t>
      </w:r>
      <w:r>
        <w:rPr>
          <w:spacing w:val="-3"/>
          <w:w w:val="80"/>
        </w:rPr>
        <w:t>eco</w:t>
      </w:r>
      <w:r>
        <w:rPr>
          <w:w w:val="80"/>
        </w:rPr>
        <w:t>m</w:t>
      </w:r>
      <w:r>
        <w:rPr>
          <w:spacing w:val="-4"/>
          <w:w w:val="80"/>
        </w:rPr>
        <w:t>m</w:t>
      </w:r>
      <w:r>
        <w:rPr>
          <w:spacing w:val="-5"/>
          <w:w w:val="80"/>
        </w:rPr>
        <w:t>e</w:t>
      </w:r>
      <w:r>
        <w:rPr>
          <w:spacing w:val="-4"/>
          <w:w w:val="80"/>
        </w:rPr>
        <w:t>n</w:t>
      </w:r>
      <w:r>
        <w:rPr>
          <w:spacing w:val="-7"/>
          <w:w w:val="80"/>
        </w:rPr>
        <w:t>d</w:t>
      </w:r>
      <w:r>
        <w:rPr>
          <w:spacing w:val="-4"/>
          <w:w w:val="80"/>
        </w:rPr>
        <w:t>a</w:t>
      </w:r>
      <w:r>
        <w:rPr>
          <w:spacing w:val="-3"/>
          <w:w w:val="80"/>
        </w:rPr>
        <w:t>t</w:t>
      </w:r>
      <w:r>
        <w:rPr>
          <w:spacing w:val="-4"/>
          <w:w w:val="80"/>
        </w:rPr>
        <w:t>i</w:t>
      </w:r>
      <w:r>
        <w:rPr>
          <w:spacing w:val="-3"/>
          <w:w w:val="80"/>
        </w:rPr>
        <w:t>o</w:t>
      </w:r>
      <w:r>
        <w:rPr>
          <w:spacing w:val="-4"/>
          <w:w w:val="80"/>
        </w:rPr>
        <w:t>n</w:t>
      </w:r>
      <w:r>
        <w:rPr>
          <w:w w:val="80"/>
        </w:rPr>
        <w:t>s</w:t>
      </w:r>
      <w:r>
        <w:rPr>
          <w:w w:val="87"/>
        </w:rPr>
        <w:t xml:space="preserve"> </w:t>
      </w:r>
      <w:r>
        <w:rPr>
          <w:w w:val="80"/>
        </w:rPr>
        <w:t>r</w:t>
      </w:r>
      <w:r>
        <w:rPr>
          <w:spacing w:val="-5"/>
          <w:w w:val="80"/>
        </w:rPr>
        <w:t>e</w:t>
      </w:r>
      <w:r>
        <w:rPr>
          <w:spacing w:val="-3"/>
          <w:w w:val="80"/>
        </w:rPr>
        <w:t>po</w:t>
      </w:r>
      <w:r>
        <w:rPr>
          <w:spacing w:val="3"/>
          <w:w w:val="80"/>
        </w:rPr>
        <w:t>r</w:t>
      </w:r>
      <w:r>
        <w:rPr>
          <w:w w:val="80"/>
        </w:rPr>
        <w:t>t</w:t>
      </w:r>
      <w:r>
        <w:rPr>
          <w:spacing w:val="18"/>
          <w:w w:val="80"/>
        </w:rPr>
        <w:t xml:space="preserve"> </w:t>
      </w:r>
      <w:r>
        <w:rPr>
          <w:w w:val="80"/>
        </w:rPr>
        <w:t>w</w:t>
      </w:r>
      <w:r>
        <w:rPr>
          <w:spacing w:val="-4"/>
          <w:w w:val="80"/>
        </w:rPr>
        <w:t>a</w:t>
      </w:r>
      <w:r>
        <w:rPr>
          <w:w w:val="80"/>
        </w:rPr>
        <w:t>s</w:t>
      </w:r>
      <w:r>
        <w:rPr>
          <w:spacing w:val="18"/>
          <w:w w:val="80"/>
        </w:rPr>
        <w:t xml:space="preserve"> </w:t>
      </w:r>
      <w:r>
        <w:rPr>
          <w:w w:val="80"/>
        </w:rPr>
        <w:t>r</w:t>
      </w:r>
      <w:r>
        <w:rPr>
          <w:spacing w:val="-5"/>
          <w:w w:val="80"/>
        </w:rPr>
        <w:t>e</w:t>
      </w:r>
      <w:r>
        <w:rPr>
          <w:spacing w:val="-4"/>
          <w:w w:val="80"/>
        </w:rPr>
        <w:t>l</w:t>
      </w:r>
      <w:r>
        <w:rPr>
          <w:spacing w:val="-7"/>
          <w:w w:val="80"/>
        </w:rPr>
        <w:t>e</w:t>
      </w:r>
      <w:r>
        <w:rPr>
          <w:spacing w:val="-4"/>
          <w:w w:val="80"/>
        </w:rPr>
        <w:t>a</w:t>
      </w:r>
      <w:r>
        <w:rPr>
          <w:spacing w:val="-3"/>
          <w:w w:val="80"/>
        </w:rPr>
        <w:t>se</w:t>
      </w:r>
      <w:r>
        <w:rPr>
          <w:w w:val="80"/>
        </w:rPr>
        <w:t>d</w:t>
      </w:r>
      <w:r>
        <w:rPr>
          <w:spacing w:val="18"/>
          <w:w w:val="80"/>
        </w:rPr>
        <w:t xml:space="preserve"> </w:t>
      </w:r>
      <w:r>
        <w:rPr>
          <w:w w:val="80"/>
        </w:rPr>
        <w:t>in</w:t>
      </w:r>
      <w:r>
        <w:rPr>
          <w:spacing w:val="18"/>
          <w:w w:val="80"/>
        </w:rPr>
        <w:t xml:space="preserve"> </w:t>
      </w:r>
      <w:r>
        <w:rPr>
          <w:spacing w:val="-5"/>
          <w:w w:val="80"/>
        </w:rPr>
        <w:t>D</w:t>
      </w:r>
      <w:r>
        <w:rPr>
          <w:spacing w:val="-3"/>
          <w:w w:val="80"/>
        </w:rPr>
        <w:t>ec</w:t>
      </w:r>
      <w:r>
        <w:rPr>
          <w:spacing w:val="-5"/>
          <w:w w:val="80"/>
        </w:rPr>
        <w:t>e</w:t>
      </w:r>
      <w:r>
        <w:rPr>
          <w:w w:val="80"/>
        </w:rPr>
        <w:t>m</w:t>
      </w:r>
      <w:r>
        <w:rPr>
          <w:spacing w:val="-3"/>
          <w:w w:val="80"/>
        </w:rPr>
        <w:t>b</w:t>
      </w:r>
      <w:r>
        <w:rPr>
          <w:spacing w:val="-5"/>
          <w:w w:val="80"/>
        </w:rPr>
        <w:t>e</w:t>
      </w:r>
      <w:r>
        <w:rPr>
          <w:w w:val="80"/>
        </w:rPr>
        <w:t>r</w:t>
      </w:r>
      <w:r>
        <w:rPr>
          <w:spacing w:val="18"/>
          <w:w w:val="80"/>
        </w:rPr>
        <w:t xml:space="preserve"> </w:t>
      </w:r>
      <w:r>
        <w:rPr>
          <w:spacing w:val="-6"/>
          <w:w w:val="80"/>
        </w:rPr>
        <w:t>2</w:t>
      </w:r>
      <w:r>
        <w:rPr>
          <w:w w:val="80"/>
        </w:rPr>
        <w:t>0</w:t>
      </w:r>
      <w:r>
        <w:rPr>
          <w:spacing w:val="-7"/>
          <w:w w:val="80"/>
        </w:rPr>
        <w:t>0</w:t>
      </w:r>
      <w:r>
        <w:rPr>
          <w:w w:val="80"/>
        </w:rPr>
        <w:t xml:space="preserve">2. </w:t>
      </w:r>
      <w:r>
        <w:rPr>
          <w:spacing w:val="36"/>
          <w:w w:val="80"/>
        </w:rPr>
        <w:t xml:space="preserve"> </w:t>
      </w:r>
      <w:r>
        <w:rPr>
          <w:spacing w:val="-10"/>
          <w:w w:val="80"/>
        </w:rPr>
        <w:t>T</w:t>
      </w:r>
      <w:r>
        <w:rPr>
          <w:spacing w:val="-4"/>
          <w:w w:val="80"/>
        </w:rPr>
        <w:t>h</w:t>
      </w:r>
      <w:r>
        <w:rPr>
          <w:w w:val="80"/>
        </w:rPr>
        <w:t>e</w:t>
      </w:r>
      <w:r>
        <w:rPr>
          <w:spacing w:val="18"/>
          <w:w w:val="80"/>
        </w:rPr>
        <w:t xml:space="preserve"> </w:t>
      </w:r>
      <w:r>
        <w:rPr>
          <w:w w:val="80"/>
        </w:rPr>
        <w:t>r</w:t>
      </w:r>
      <w:r>
        <w:rPr>
          <w:spacing w:val="-5"/>
          <w:w w:val="80"/>
        </w:rPr>
        <w:t>e</w:t>
      </w:r>
      <w:r>
        <w:rPr>
          <w:spacing w:val="-3"/>
          <w:w w:val="80"/>
        </w:rPr>
        <w:t>po</w:t>
      </w:r>
      <w:r>
        <w:rPr>
          <w:spacing w:val="3"/>
          <w:w w:val="80"/>
        </w:rPr>
        <w:t>r</w:t>
      </w:r>
      <w:r>
        <w:rPr>
          <w:w w:val="80"/>
        </w:rPr>
        <w:t>t</w:t>
      </w:r>
      <w:r>
        <w:rPr>
          <w:spacing w:val="18"/>
          <w:w w:val="80"/>
        </w:rPr>
        <w:t xml:space="preserve"> </w:t>
      </w:r>
      <w:r>
        <w:rPr>
          <w:spacing w:val="-3"/>
          <w:w w:val="80"/>
        </w:rPr>
        <w:t>co</w:t>
      </w:r>
      <w:r>
        <w:rPr>
          <w:spacing w:val="-4"/>
          <w:w w:val="80"/>
        </w:rPr>
        <w:t>n</w:t>
      </w:r>
      <w:r>
        <w:rPr>
          <w:spacing w:val="-7"/>
          <w:w w:val="80"/>
        </w:rPr>
        <w:t>t</w:t>
      </w:r>
      <w:r>
        <w:rPr>
          <w:w w:val="80"/>
        </w:rPr>
        <w:t>ai</w:t>
      </w:r>
      <w:r>
        <w:rPr>
          <w:spacing w:val="-4"/>
          <w:w w:val="80"/>
        </w:rPr>
        <w:t>n</w:t>
      </w:r>
      <w:r>
        <w:rPr>
          <w:spacing w:val="-3"/>
          <w:w w:val="80"/>
        </w:rPr>
        <w:t>e</w:t>
      </w:r>
      <w:r>
        <w:rPr>
          <w:w w:val="80"/>
        </w:rPr>
        <w:t>d</w:t>
      </w:r>
      <w:r>
        <w:rPr>
          <w:w w:val="85"/>
        </w:rPr>
        <w:t xml:space="preserve"> </w:t>
      </w:r>
      <w:r>
        <w:rPr>
          <w:spacing w:val="-4"/>
          <w:w w:val="80"/>
        </w:rPr>
        <w:t>t</w:t>
      </w:r>
      <w:r>
        <w:rPr>
          <w:w w:val="80"/>
        </w:rPr>
        <w:t>hi</w:t>
      </w:r>
      <w:r>
        <w:rPr>
          <w:spacing w:val="3"/>
          <w:w w:val="80"/>
        </w:rPr>
        <w:t>r</w:t>
      </w:r>
      <w:r>
        <w:rPr>
          <w:spacing w:val="-6"/>
          <w:w w:val="80"/>
        </w:rPr>
        <w:t>t</w:t>
      </w:r>
      <w:r>
        <w:rPr>
          <w:w w:val="80"/>
        </w:rPr>
        <w:t>y</w:t>
      </w:r>
      <w:r>
        <w:rPr>
          <w:spacing w:val="29"/>
          <w:w w:val="80"/>
        </w:rPr>
        <w:t xml:space="preserve"> </w:t>
      </w:r>
      <w:r>
        <w:rPr>
          <w:w w:val="80"/>
        </w:rPr>
        <w:t>r</w:t>
      </w:r>
      <w:r>
        <w:rPr>
          <w:spacing w:val="-3"/>
          <w:w w:val="80"/>
        </w:rPr>
        <w:t>eco</w:t>
      </w:r>
      <w:r>
        <w:rPr>
          <w:w w:val="80"/>
        </w:rPr>
        <w:t>m</w:t>
      </w:r>
      <w:r>
        <w:rPr>
          <w:spacing w:val="-4"/>
          <w:w w:val="80"/>
        </w:rPr>
        <w:t>m</w:t>
      </w:r>
      <w:r>
        <w:rPr>
          <w:spacing w:val="-5"/>
          <w:w w:val="80"/>
        </w:rPr>
        <w:t>e</w:t>
      </w:r>
      <w:r>
        <w:rPr>
          <w:spacing w:val="-4"/>
          <w:w w:val="80"/>
        </w:rPr>
        <w:t>n</w:t>
      </w:r>
      <w:r>
        <w:rPr>
          <w:spacing w:val="-7"/>
          <w:w w:val="80"/>
        </w:rPr>
        <w:t>d</w:t>
      </w:r>
      <w:r>
        <w:rPr>
          <w:spacing w:val="-4"/>
          <w:w w:val="80"/>
        </w:rPr>
        <w:t>a</w:t>
      </w:r>
      <w:r>
        <w:rPr>
          <w:spacing w:val="-3"/>
          <w:w w:val="80"/>
        </w:rPr>
        <w:t>t</w:t>
      </w:r>
      <w:r>
        <w:rPr>
          <w:spacing w:val="-4"/>
          <w:w w:val="80"/>
        </w:rPr>
        <w:t>i</w:t>
      </w:r>
      <w:r>
        <w:rPr>
          <w:spacing w:val="-3"/>
          <w:w w:val="80"/>
        </w:rPr>
        <w:t>o</w:t>
      </w:r>
      <w:r>
        <w:rPr>
          <w:spacing w:val="-4"/>
          <w:w w:val="80"/>
        </w:rPr>
        <w:t>ns</w:t>
      </w:r>
      <w:r>
        <w:rPr>
          <w:w w:val="80"/>
        </w:rPr>
        <w:t xml:space="preserve">.  </w:t>
      </w:r>
      <w:r>
        <w:rPr>
          <w:spacing w:val="18"/>
          <w:w w:val="80"/>
        </w:rPr>
        <w:t xml:space="preserve"> </w:t>
      </w:r>
      <w:r>
        <w:rPr>
          <w:spacing w:val="-7"/>
          <w:w w:val="80"/>
        </w:rPr>
        <w:t>R</w:t>
      </w:r>
      <w:r>
        <w:rPr>
          <w:spacing w:val="-3"/>
          <w:w w:val="80"/>
        </w:rPr>
        <w:t>e</w:t>
      </w:r>
      <w:r>
        <w:rPr>
          <w:w w:val="80"/>
        </w:rPr>
        <w:t>v</w:t>
      </w:r>
      <w:r>
        <w:rPr>
          <w:spacing w:val="-4"/>
          <w:w w:val="80"/>
        </w:rPr>
        <w:t>i</w:t>
      </w:r>
      <w:r>
        <w:rPr>
          <w:spacing w:val="-3"/>
          <w:w w:val="80"/>
        </w:rPr>
        <w:t>e</w:t>
      </w:r>
      <w:r>
        <w:rPr>
          <w:w w:val="80"/>
        </w:rPr>
        <w:t>w</w:t>
      </w:r>
      <w:r>
        <w:rPr>
          <w:spacing w:val="29"/>
          <w:w w:val="80"/>
        </w:rPr>
        <w:t xml:space="preserve"> </w:t>
      </w:r>
      <w:r>
        <w:rPr>
          <w:spacing w:val="-4"/>
          <w:w w:val="80"/>
        </w:rPr>
        <w:t>d</w:t>
      </w:r>
      <w:r>
        <w:rPr>
          <w:w w:val="80"/>
        </w:rPr>
        <w:t>o</w:t>
      </w:r>
      <w:r>
        <w:rPr>
          <w:spacing w:val="-2"/>
          <w:w w:val="80"/>
        </w:rPr>
        <w:t>c</w:t>
      </w:r>
      <w:r>
        <w:rPr>
          <w:w w:val="80"/>
        </w:rPr>
        <w:t>u</w:t>
      </w:r>
      <w:r>
        <w:rPr>
          <w:spacing w:val="-4"/>
          <w:w w:val="80"/>
        </w:rPr>
        <w:t>m</w:t>
      </w:r>
      <w:r>
        <w:rPr>
          <w:spacing w:val="-5"/>
          <w:w w:val="80"/>
        </w:rPr>
        <w:t>e</w:t>
      </w:r>
      <w:r>
        <w:rPr>
          <w:spacing w:val="-4"/>
          <w:w w:val="80"/>
        </w:rPr>
        <w:t>n</w:t>
      </w:r>
      <w:r>
        <w:rPr>
          <w:spacing w:val="-7"/>
          <w:w w:val="80"/>
        </w:rPr>
        <w:t>t</w:t>
      </w:r>
      <w:r>
        <w:rPr>
          <w:spacing w:val="-4"/>
          <w:w w:val="80"/>
        </w:rPr>
        <w:t>a</w:t>
      </w:r>
      <w:r>
        <w:rPr>
          <w:spacing w:val="-3"/>
          <w:w w:val="80"/>
        </w:rPr>
        <w:t>t</w:t>
      </w:r>
      <w:r>
        <w:rPr>
          <w:spacing w:val="-4"/>
          <w:w w:val="80"/>
        </w:rPr>
        <w:t>i</w:t>
      </w:r>
      <w:r>
        <w:rPr>
          <w:spacing w:val="-3"/>
          <w:w w:val="80"/>
        </w:rPr>
        <w:t>o</w:t>
      </w:r>
      <w:r>
        <w:rPr>
          <w:w w:val="80"/>
        </w:rPr>
        <w:t>n</w:t>
      </w:r>
      <w:r>
        <w:rPr>
          <w:spacing w:val="30"/>
          <w:w w:val="80"/>
        </w:rPr>
        <w:t xml:space="preserve"> </w:t>
      </w:r>
      <w:r>
        <w:rPr>
          <w:spacing w:val="-6"/>
          <w:w w:val="80"/>
        </w:rPr>
        <w:t>c</w:t>
      </w:r>
      <w:r>
        <w:rPr>
          <w:w w:val="80"/>
        </w:rPr>
        <w:t>an</w:t>
      </w:r>
      <w:r>
        <w:rPr>
          <w:spacing w:val="30"/>
          <w:w w:val="80"/>
        </w:rPr>
        <w:t xml:space="preserve"> </w:t>
      </w:r>
      <w:r>
        <w:rPr>
          <w:spacing w:val="-3"/>
          <w:w w:val="80"/>
        </w:rPr>
        <w:t>b</w:t>
      </w:r>
      <w:r>
        <w:rPr>
          <w:w w:val="80"/>
        </w:rPr>
        <w:t>e</w:t>
      </w:r>
      <w:r>
        <w:rPr>
          <w:spacing w:val="29"/>
          <w:w w:val="80"/>
        </w:rPr>
        <w:t xml:space="preserve"> </w:t>
      </w:r>
      <w:r>
        <w:rPr>
          <w:w w:val="80"/>
        </w:rPr>
        <w:t>f</w:t>
      </w:r>
      <w:r>
        <w:rPr>
          <w:spacing w:val="-3"/>
          <w:w w:val="80"/>
        </w:rPr>
        <w:t>o</w:t>
      </w:r>
      <w:r>
        <w:rPr>
          <w:w w:val="80"/>
        </w:rPr>
        <w:t>u</w:t>
      </w:r>
      <w:r>
        <w:rPr>
          <w:spacing w:val="-4"/>
          <w:w w:val="80"/>
        </w:rPr>
        <w:t>n</w:t>
      </w:r>
      <w:r>
        <w:rPr>
          <w:w w:val="80"/>
        </w:rPr>
        <w:t>d</w:t>
      </w:r>
      <w:r>
        <w:rPr>
          <w:spacing w:val="30"/>
          <w:w w:val="80"/>
        </w:rPr>
        <w:t xml:space="preserve"> </w:t>
      </w:r>
      <w:r>
        <w:rPr>
          <w:spacing w:val="-4"/>
          <w:w w:val="80"/>
        </w:rPr>
        <w:t>a</w:t>
      </w:r>
      <w:r>
        <w:rPr>
          <w:spacing w:val="-3"/>
          <w:w w:val="80"/>
        </w:rPr>
        <w:t>t</w:t>
      </w:r>
      <w:r>
        <w:rPr>
          <w:w w:val="80"/>
        </w:rPr>
        <w:t>:</w:t>
      </w:r>
      <w:r>
        <w:rPr>
          <w:w w:val="75"/>
        </w:rPr>
        <w:t xml:space="preserve"> </w:t>
      </w:r>
      <w:hyperlink r:id="rId55" w:history="1">
        <w:r>
          <w:rPr>
            <w:color w:val="2F4921"/>
            <w:spacing w:val="-3"/>
            <w:w w:val="80"/>
            <w:sz w:val="18"/>
            <w:szCs w:val="18"/>
          </w:rPr>
          <w:t>ht</w:t>
        </w:r>
        <w:r>
          <w:rPr>
            <w:color w:val="2F4921"/>
            <w:w w:val="80"/>
            <w:sz w:val="18"/>
            <w:szCs w:val="18"/>
          </w:rPr>
          <w:t>tp://ww</w:t>
        </w:r>
        <w:r>
          <w:rPr>
            <w:color w:val="2F4921"/>
            <w:spacing w:val="-9"/>
            <w:w w:val="80"/>
            <w:sz w:val="18"/>
            <w:szCs w:val="18"/>
          </w:rPr>
          <w:t>w</w:t>
        </w:r>
        <w:r>
          <w:rPr>
            <w:color w:val="2F4921"/>
            <w:w w:val="80"/>
            <w:sz w:val="18"/>
            <w:szCs w:val="18"/>
          </w:rPr>
          <w:t>.</w:t>
        </w:r>
        <w:r>
          <w:rPr>
            <w:color w:val="2F4921"/>
            <w:spacing w:val="-2"/>
            <w:w w:val="80"/>
            <w:sz w:val="18"/>
            <w:szCs w:val="18"/>
          </w:rPr>
          <w:t>r</w:t>
        </w:r>
        <w:r>
          <w:rPr>
            <w:color w:val="2F4921"/>
            <w:spacing w:val="-3"/>
            <w:w w:val="80"/>
            <w:sz w:val="18"/>
            <w:szCs w:val="18"/>
          </w:rPr>
          <w:t>p</w:t>
        </w:r>
        <w:r>
          <w:rPr>
            <w:color w:val="2F4921"/>
            <w:w w:val="80"/>
            <w:sz w:val="18"/>
            <w:szCs w:val="18"/>
          </w:rPr>
          <w:t>d</w:t>
        </w:r>
        <w:r>
          <w:rPr>
            <w:color w:val="2F4921"/>
            <w:spacing w:val="-2"/>
            <w:w w:val="80"/>
            <w:sz w:val="18"/>
            <w:szCs w:val="18"/>
          </w:rPr>
          <w:t>c</w:t>
        </w:r>
        <w:r>
          <w:rPr>
            <w:color w:val="2F4921"/>
            <w:w w:val="80"/>
            <w:sz w:val="18"/>
            <w:szCs w:val="18"/>
          </w:rPr>
          <w:t>.</w:t>
        </w:r>
        <w:r>
          <w:rPr>
            <w:color w:val="2F4921"/>
            <w:spacing w:val="-7"/>
            <w:w w:val="80"/>
            <w:sz w:val="18"/>
            <w:szCs w:val="18"/>
          </w:rPr>
          <w:t>t</w:t>
        </w:r>
        <w:r>
          <w:rPr>
            <w:color w:val="2F4921"/>
            <w:spacing w:val="-4"/>
            <w:w w:val="80"/>
            <w:sz w:val="18"/>
            <w:szCs w:val="18"/>
          </w:rPr>
          <w:t>a</w:t>
        </w:r>
        <w:r>
          <w:rPr>
            <w:color w:val="2F4921"/>
            <w:spacing w:val="-3"/>
            <w:w w:val="80"/>
            <w:sz w:val="18"/>
            <w:szCs w:val="18"/>
          </w:rPr>
          <w:t>s</w:t>
        </w:r>
        <w:r>
          <w:rPr>
            <w:color w:val="2F4921"/>
            <w:w w:val="80"/>
            <w:sz w:val="18"/>
            <w:szCs w:val="18"/>
          </w:rPr>
          <w:t>.</w:t>
        </w:r>
        <w:r>
          <w:rPr>
            <w:color w:val="2F4921"/>
            <w:spacing w:val="-4"/>
            <w:w w:val="80"/>
            <w:sz w:val="18"/>
            <w:szCs w:val="18"/>
          </w:rPr>
          <w:t>g</w:t>
        </w:r>
        <w:r>
          <w:rPr>
            <w:color w:val="2F4921"/>
            <w:spacing w:val="-2"/>
            <w:w w:val="80"/>
            <w:sz w:val="18"/>
            <w:szCs w:val="18"/>
          </w:rPr>
          <w:t>o</w:t>
        </w:r>
        <w:r>
          <w:rPr>
            <w:color w:val="2F4921"/>
            <w:spacing w:val="-12"/>
            <w:w w:val="80"/>
            <w:sz w:val="18"/>
            <w:szCs w:val="18"/>
          </w:rPr>
          <w:t>v</w:t>
        </w:r>
        <w:r>
          <w:rPr>
            <w:color w:val="2F4921"/>
            <w:w w:val="80"/>
            <w:sz w:val="18"/>
            <w:szCs w:val="18"/>
          </w:rPr>
          <w:t>.</w:t>
        </w:r>
        <w:r>
          <w:rPr>
            <w:color w:val="2F4921"/>
            <w:spacing w:val="-5"/>
            <w:w w:val="80"/>
            <w:sz w:val="18"/>
            <w:szCs w:val="18"/>
          </w:rPr>
          <w:t>a</w:t>
        </w:r>
        <w:r>
          <w:rPr>
            <w:color w:val="2F4921"/>
            <w:w w:val="80"/>
            <w:sz w:val="18"/>
            <w:szCs w:val="18"/>
          </w:rPr>
          <w:t>u/</w:t>
        </w:r>
        <w:r>
          <w:rPr>
            <w:color w:val="2F4921"/>
            <w:spacing w:val="-3"/>
            <w:w w:val="80"/>
            <w:sz w:val="18"/>
            <w:szCs w:val="18"/>
          </w:rPr>
          <w:t>p</w:t>
        </w:r>
        <w:r>
          <w:rPr>
            <w:color w:val="2F4921"/>
            <w:spacing w:val="-4"/>
            <w:w w:val="80"/>
            <w:sz w:val="18"/>
            <w:szCs w:val="18"/>
          </w:rPr>
          <w:t>ub</w:t>
        </w:r>
        <w:r>
          <w:rPr>
            <w:color w:val="2F4921"/>
            <w:w w:val="80"/>
            <w:sz w:val="18"/>
            <w:szCs w:val="18"/>
          </w:rPr>
          <w:t>l</w:t>
        </w:r>
        <w:r>
          <w:rPr>
            <w:color w:val="2F4921"/>
            <w:spacing w:val="-2"/>
            <w:w w:val="80"/>
            <w:sz w:val="18"/>
            <w:szCs w:val="18"/>
          </w:rPr>
          <w:t>i</w:t>
        </w:r>
        <w:r>
          <w:rPr>
            <w:color w:val="2F4921"/>
            <w:w w:val="80"/>
            <w:sz w:val="18"/>
            <w:szCs w:val="18"/>
          </w:rPr>
          <w:t>c_</w:t>
        </w:r>
        <w:r>
          <w:rPr>
            <w:color w:val="2F4921"/>
            <w:spacing w:val="-5"/>
            <w:w w:val="80"/>
            <w:sz w:val="18"/>
            <w:szCs w:val="18"/>
          </w:rPr>
          <w:t>l</w:t>
        </w:r>
        <w:r>
          <w:rPr>
            <w:color w:val="2F4921"/>
            <w:w w:val="80"/>
            <w:sz w:val="18"/>
            <w:szCs w:val="18"/>
          </w:rPr>
          <w:t>a</w:t>
        </w:r>
        <w:r>
          <w:rPr>
            <w:color w:val="2F4921"/>
            <w:spacing w:val="-4"/>
            <w:w w:val="80"/>
            <w:sz w:val="18"/>
            <w:szCs w:val="18"/>
          </w:rPr>
          <w:t>n</w:t>
        </w:r>
        <w:r>
          <w:rPr>
            <w:color w:val="2F4921"/>
            <w:w w:val="80"/>
            <w:sz w:val="18"/>
            <w:szCs w:val="18"/>
          </w:rPr>
          <w:t>d_</w:t>
        </w:r>
        <w:r>
          <w:rPr>
            <w:color w:val="2F4921"/>
            <w:spacing w:val="-5"/>
            <w:w w:val="80"/>
            <w:sz w:val="18"/>
            <w:szCs w:val="18"/>
          </w:rPr>
          <w:t>u</w:t>
        </w:r>
        <w:r>
          <w:rPr>
            <w:color w:val="2F4921"/>
            <w:spacing w:val="-2"/>
            <w:w w:val="80"/>
            <w:sz w:val="18"/>
            <w:szCs w:val="18"/>
          </w:rPr>
          <w:t>s</w:t>
        </w:r>
        <w:r>
          <w:rPr>
            <w:color w:val="2F4921"/>
            <w:w w:val="80"/>
            <w:sz w:val="18"/>
            <w:szCs w:val="18"/>
          </w:rPr>
          <w:t>e/</w:t>
        </w:r>
        <w:r>
          <w:rPr>
            <w:color w:val="2F4921"/>
            <w:spacing w:val="-3"/>
            <w:w w:val="80"/>
            <w:sz w:val="18"/>
            <w:szCs w:val="18"/>
          </w:rPr>
          <w:t>p</w:t>
        </w:r>
        <w:r>
          <w:rPr>
            <w:color w:val="2F4921"/>
            <w:w w:val="80"/>
            <w:sz w:val="18"/>
            <w:szCs w:val="18"/>
          </w:rPr>
          <w:t>lu_</w:t>
        </w:r>
        <w:r>
          <w:rPr>
            <w:color w:val="2F4921"/>
            <w:spacing w:val="-4"/>
            <w:w w:val="80"/>
            <w:sz w:val="18"/>
            <w:szCs w:val="18"/>
          </w:rPr>
          <w:t>d</w:t>
        </w:r>
        <w:r>
          <w:rPr>
            <w:color w:val="2F4921"/>
            <w:w w:val="80"/>
            <w:sz w:val="18"/>
            <w:szCs w:val="18"/>
          </w:rPr>
          <w:t>o</w:t>
        </w:r>
        <w:r>
          <w:rPr>
            <w:color w:val="2F4921"/>
            <w:spacing w:val="-3"/>
            <w:w w:val="80"/>
            <w:sz w:val="18"/>
            <w:szCs w:val="18"/>
          </w:rPr>
          <w:t>c</w:t>
        </w:r>
        <w:r>
          <w:rPr>
            <w:color w:val="2F4921"/>
            <w:w w:val="80"/>
            <w:sz w:val="18"/>
            <w:szCs w:val="18"/>
          </w:rPr>
          <w:t>s/</w:t>
        </w:r>
        <w:r>
          <w:rPr>
            <w:color w:val="2F4921"/>
            <w:spacing w:val="-3"/>
            <w:w w:val="80"/>
            <w:sz w:val="18"/>
            <w:szCs w:val="18"/>
          </w:rPr>
          <w:t>p</w:t>
        </w:r>
        <w:r>
          <w:rPr>
            <w:color w:val="2F4921"/>
            <w:w w:val="80"/>
            <w:sz w:val="18"/>
            <w:szCs w:val="18"/>
          </w:rPr>
          <w:t>lu_r</w:t>
        </w:r>
        <w:r>
          <w:rPr>
            <w:color w:val="2F4921"/>
            <w:spacing w:val="-4"/>
            <w:w w:val="80"/>
            <w:sz w:val="18"/>
            <w:szCs w:val="18"/>
          </w:rPr>
          <w:t>e</w:t>
        </w:r>
        <w:r>
          <w:rPr>
            <w:color w:val="2F4921"/>
            <w:w w:val="80"/>
            <w:sz w:val="18"/>
            <w:szCs w:val="18"/>
          </w:rPr>
          <w:t>g_f</w:t>
        </w:r>
        <w:r>
          <w:rPr>
            <w:color w:val="2F4921"/>
            <w:spacing w:val="-4"/>
            <w:w w:val="80"/>
            <w:sz w:val="18"/>
            <w:szCs w:val="18"/>
          </w:rPr>
          <w:t>o</w:t>
        </w:r>
        <w:r>
          <w:rPr>
            <w:color w:val="2F4921"/>
            <w:w w:val="80"/>
            <w:sz w:val="18"/>
            <w:szCs w:val="18"/>
          </w:rPr>
          <w:t>r</w:t>
        </w:r>
        <w:r>
          <w:rPr>
            <w:color w:val="2F4921"/>
            <w:spacing w:val="-2"/>
            <w:w w:val="80"/>
            <w:sz w:val="18"/>
            <w:szCs w:val="18"/>
          </w:rPr>
          <w:t>es</w:t>
        </w:r>
        <w:r>
          <w:rPr>
            <w:color w:val="2F4921"/>
            <w:w w:val="80"/>
            <w:sz w:val="18"/>
            <w:szCs w:val="18"/>
          </w:rPr>
          <w:t>t_</w:t>
        </w:r>
      </w:hyperlink>
      <w:r>
        <w:rPr>
          <w:color w:val="2F4921"/>
          <w:w w:val="60"/>
          <w:sz w:val="18"/>
          <w:szCs w:val="18"/>
        </w:rPr>
        <w:t xml:space="preserve"> </w:t>
      </w:r>
      <w:r>
        <w:rPr>
          <w:color w:val="2F4921"/>
          <w:spacing w:val="-4"/>
          <w:w w:val="80"/>
          <w:sz w:val="18"/>
          <w:szCs w:val="18"/>
        </w:rPr>
        <w:t>a</w:t>
      </w:r>
      <w:r>
        <w:rPr>
          <w:color w:val="2F4921"/>
          <w:w w:val="80"/>
          <w:sz w:val="18"/>
          <w:szCs w:val="18"/>
        </w:rPr>
        <w:t>gr</w:t>
      </w:r>
      <w:r>
        <w:rPr>
          <w:color w:val="2F4921"/>
          <w:spacing w:val="-3"/>
          <w:w w:val="80"/>
          <w:sz w:val="18"/>
          <w:szCs w:val="18"/>
        </w:rPr>
        <w:t>e</w:t>
      </w:r>
      <w:r>
        <w:rPr>
          <w:color w:val="2F4921"/>
          <w:spacing w:val="-6"/>
          <w:w w:val="80"/>
          <w:sz w:val="18"/>
          <w:szCs w:val="18"/>
        </w:rPr>
        <w:t>e</w:t>
      </w:r>
      <w:r>
        <w:rPr>
          <w:color w:val="2F4921"/>
          <w:w w:val="80"/>
          <w:sz w:val="18"/>
          <w:szCs w:val="18"/>
        </w:rPr>
        <w:t>.</w:t>
      </w:r>
      <w:r>
        <w:rPr>
          <w:color w:val="2F4921"/>
          <w:spacing w:val="-3"/>
          <w:w w:val="80"/>
          <w:sz w:val="18"/>
          <w:szCs w:val="18"/>
        </w:rPr>
        <w:t>h</w:t>
      </w:r>
      <w:r>
        <w:rPr>
          <w:color w:val="2F4921"/>
          <w:w w:val="80"/>
          <w:sz w:val="18"/>
          <w:szCs w:val="18"/>
        </w:rPr>
        <w:t>tm</w:t>
      </w:r>
    </w:p>
    <w:p w:rsidR="007C3E56" w:rsidRDefault="007C3E56">
      <w:pPr>
        <w:kinsoku w:val="0"/>
        <w:overflowPunct w:val="0"/>
        <w:spacing w:before="2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423" w:right="198"/>
      </w:pPr>
      <w:r>
        <w:rPr>
          <w:w w:val="85"/>
        </w:rPr>
        <w:t>In</w:t>
      </w:r>
      <w:r>
        <w:rPr>
          <w:spacing w:val="-3"/>
          <w:w w:val="85"/>
        </w:rPr>
        <w:t xml:space="preserve"> </w:t>
      </w:r>
      <w:r>
        <w:rPr>
          <w:w w:val="85"/>
        </w:rPr>
        <w:t>al</w:t>
      </w:r>
      <w:r>
        <w:rPr>
          <w:spacing w:val="-3"/>
          <w:w w:val="85"/>
        </w:rPr>
        <w:t>l</w:t>
      </w:r>
      <w:r>
        <w:rPr>
          <w:w w:val="85"/>
        </w:rPr>
        <w:t>,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3"/>
          <w:w w:val="85"/>
        </w:rPr>
        <w:t xml:space="preserve"> </w:t>
      </w:r>
      <w:r>
        <w:rPr>
          <w:w w:val="85"/>
        </w:rPr>
        <w:t>fi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3"/>
          <w:w w:val="85"/>
        </w:rPr>
        <w:t xml:space="preserve"> s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-4"/>
          <w:w w:val="85"/>
        </w:rPr>
        <w:t>r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p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</w:t>
      </w:r>
      <w:r>
        <w:rPr>
          <w:w w:val="85"/>
        </w:rPr>
        <w:t>un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3"/>
          <w:w w:val="85"/>
        </w:rPr>
        <w:t xml:space="preserve"> p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b</w:t>
      </w:r>
      <w:r>
        <w:rPr>
          <w:w w:val="85"/>
        </w:rPr>
        <w:t>l</w:t>
      </w:r>
      <w:r>
        <w:rPr>
          <w:spacing w:val="-3"/>
          <w:w w:val="85"/>
        </w:rPr>
        <w:t>i</w:t>
      </w:r>
      <w:r>
        <w:rPr>
          <w:w w:val="85"/>
        </w:rPr>
        <w:t>c i</w:t>
      </w:r>
      <w:r>
        <w:rPr>
          <w:spacing w:val="-5"/>
          <w:w w:val="85"/>
        </w:rPr>
        <w:t>n</w:t>
      </w:r>
      <w:r>
        <w:rPr>
          <w:spacing w:val="-3"/>
          <w:w w:val="85"/>
        </w:rPr>
        <w:t>v</w:t>
      </w:r>
      <w:r>
        <w:rPr>
          <w:spacing w:val="-5"/>
          <w:w w:val="85"/>
        </w:rPr>
        <w:t>o</w:t>
      </w:r>
      <w:r>
        <w:rPr>
          <w:w w:val="85"/>
        </w:rPr>
        <w:t>l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 xml:space="preserve">t in </w:t>
      </w:r>
      <w:r>
        <w:rPr>
          <w:spacing w:val="-4"/>
          <w:w w:val="85"/>
        </w:rPr>
        <w:t>th</w:t>
      </w:r>
      <w:r>
        <w:rPr>
          <w:w w:val="85"/>
        </w:rPr>
        <w:t>e r</w:t>
      </w:r>
      <w:r>
        <w:rPr>
          <w:spacing w:val="-3"/>
          <w:w w:val="85"/>
        </w:rPr>
        <w:t>e</w:t>
      </w:r>
      <w:r>
        <w:rPr>
          <w:w w:val="85"/>
        </w:rPr>
        <w:t>v</w:t>
      </w:r>
      <w:r>
        <w:rPr>
          <w:spacing w:val="-4"/>
          <w:w w:val="85"/>
        </w:rPr>
        <w:t>ie</w:t>
      </w:r>
      <w:r>
        <w:rPr>
          <w:spacing w:val="-11"/>
          <w:w w:val="85"/>
        </w:rPr>
        <w:t>w</w:t>
      </w:r>
      <w:r>
        <w:rPr>
          <w:w w:val="85"/>
        </w:rPr>
        <w:t>.</w:t>
      </w:r>
    </w:p>
    <w:p w:rsidR="007C3E56" w:rsidRDefault="007C3E56">
      <w:pPr>
        <w:pStyle w:val="BodyText"/>
        <w:kinsoku w:val="0"/>
        <w:overflowPunct w:val="0"/>
        <w:spacing w:line="274" w:lineRule="auto"/>
        <w:ind w:left="423" w:right="198"/>
        <w:sectPr w:rsidR="007C3E56">
          <w:type w:val="continuous"/>
          <w:pgSz w:w="11906" w:h="16840"/>
          <w:pgMar w:top="1560" w:right="1300" w:bottom="280" w:left="160" w:header="720" w:footer="720" w:gutter="0"/>
          <w:cols w:num="2" w:space="720" w:equalWidth="0">
            <w:col w:w="5274" w:space="40"/>
            <w:col w:w="5132"/>
          </w:cols>
          <w:noEndnote/>
        </w:sectPr>
      </w:pPr>
    </w:p>
    <w:p w:rsidR="007C3E56" w:rsidRDefault="007C3E56">
      <w:pPr>
        <w:kinsoku w:val="0"/>
        <w:overflowPunct w:val="0"/>
        <w:spacing w:before="6" w:line="180" w:lineRule="exact"/>
        <w:rPr>
          <w:sz w:val="18"/>
          <w:szCs w:val="18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BodyText"/>
        <w:kinsoku w:val="0"/>
        <w:overflowPunct w:val="0"/>
        <w:spacing w:before="70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rin</w:t>
      </w:r>
      <w:r>
        <w:rPr>
          <w:spacing w:val="-3"/>
          <w:w w:val="85"/>
        </w:rPr>
        <w:t>c</w:t>
      </w:r>
      <w:r>
        <w:rPr>
          <w:w w:val="85"/>
        </w:rPr>
        <w:t>i</w:t>
      </w:r>
      <w:r>
        <w:rPr>
          <w:spacing w:val="-2"/>
          <w:w w:val="85"/>
        </w:rPr>
        <w:t>p</w:t>
      </w:r>
      <w:r>
        <w:rPr>
          <w:w w:val="85"/>
        </w:rPr>
        <w:t>al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</w:t>
      </w:r>
      <w:r>
        <w:rPr>
          <w:w w:val="85"/>
        </w:rPr>
        <w:t>s</w:t>
      </w:r>
      <w:r>
        <w:rPr>
          <w:spacing w:val="-4"/>
          <w:w w:val="85"/>
        </w:rPr>
        <w:t>io</w:t>
      </w:r>
      <w:r>
        <w:rPr>
          <w:w w:val="85"/>
        </w:rPr>
        <w:t>n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as</w:t>
      </w:r>
      <w:r>
        <w:rPr>
          <w:w w:val="85"/>
        </w:rPr>
        <w:t>:</w:t>
      </w:r>
    </w:p>
    <w:p w:rsidR="007C3E56" w:rsidRDefault="007C3E56">
      <w:pPr>
        <w:kinsoku w:val="0"/>
        <w:overflowPunct w:val="0"/>
        <w:spacing w:before="2"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74" w:lineRule="auto"/>
        <w:ind w:left="837" w:right="5783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>“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mmi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ma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2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nti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gr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mpl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nt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 xml:space="preserve"> 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2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.</w:t>
      </w:r>
      <w:r>
        <w:rPr>
          <w:rFonts w:ascii="Arial" w:hAnsi="Arial" w:cs="Arial"/>
          <w:i/>
          <w:iCs/>
          <w:spacing w:val="3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net</w:t>
      </w:r>
      <w:r>
        <w:rPr>
          <w:rFonts w:ascii="Arial" w:hAnsi="Arial" w:cs="Arial"/>
          <w:i/>
          <w:iCs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w w:val="9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>if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mi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on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mm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nt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re</w:t>
      </w:r>
      <w:r>
        <w:rPr>
          <w:rFonts w:ascii="Arial" w:hAnsi="Arial" w:cs="Arial"/>
          <w:i/>
          <w:iCs/>
          <w:spacing w:val="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nt</w:t>
      </w:r>
      <w:r>
        <w:rPr>
          <w:rFonts w:ascii="Arial" w:hAnsi="Arial" w:cs="Arial"/>
          <w:i/>
          <w:iCs/>
          <w:w w:val="85"/>
          <w:sz w:val="19"/>
          <w:szCs w:val="19"/>
        </w:rPr>
        <w:t>if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d in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9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his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w w:val="85"/>
          <w:sz w:val="19"/>
          <w:szCs w:val="19"/>
        </w:rPr>
        <w:t>.</w:t>
      </w:r>
      <w:r>
        <w:rPr>
          <w:rFonts w:ascii="Arial" w:hAnsi="Arial" w:cs="Arial"/>
          <w:i/>
          <w:iCs/>
          <w:spacing w:val="2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nt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w w:val="85"/>
          <w:sz w:val="19"/>
          <w:szCs w:val="19"/>
        </w:rPr>
        <w:t>-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11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mi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on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omple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w w:val="85"/>
          <w:sz w:val="19"/>
          <w:szCs w:val="19"/>
        </w:rPr>
        <w:t xml:space="preserve">,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nti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w w:val="87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gr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ma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,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mi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on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om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2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gr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ma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,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ur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mi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on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gr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7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ma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,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ho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w w:val="85"/>
          <w:sz w:val="19"/>
          <w:szCs w:val="19"/>
        </w:rPr>
        <w:t>gh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hr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,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his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2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k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no</w:t>
      </w:r>
      <w:r>
        <w:rPr>
          <w:rFonts w:ascii="Arial" w:hAnsi="Arial" w:cs="Arial"/>
          <w:i/>
          <w:iCs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le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.</w:t>
      </w:r>
      <w:r>
        <w:rPr>
          <w:rFonts w:ascii="Arial" w:hAnsi="Arial" w:cs="Arial"/>
          <w:i/>
          <w:iCs/>
          <w:spacing w:val="2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Cl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ar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w w:val="85"/>
          <w:sz w:val="19"/>
          <w:szCs w:val="19"/>
        </w:rPr>
        <w:t>,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2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ra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ur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ward 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mpl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nt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tio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16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16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6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2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.</w:t>
      </w:r>
      <w:r>
        <w:rPr>
          <w:rFonts w:ascii="Arial" w:hAnsi="Arial" w:cs="Arial"/>
          <w:i/>
          <w:iCs/>
          <w:spacing w:val="1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6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mmi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16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16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ma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2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om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>if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tion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re fu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 xml:space="preserve"> p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gr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need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b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 xml:space="preserve"> ma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 xml:space="preserve"> m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3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.</w:t>
      </w:r>
      <w:r>
        <w:rPr>
          <w:rFonts w:ascii="Arial" w:hAnsi="Arial" w:cs="Arial"/>
          <w:i/>
          <w:iCs/>
          <w:w w:val="85"/>
          <w:sz w:val="19"/>
          <w:szCs w:val="19"/>
        </w:rPr>
        <w:t>”</w:t>
      </w:r>
    </w:p>
    <w:p w:rsidR="007C3E56" w:rsidRDefault="007C3E56">
      <w:pPr>
        <w:kinsoku w:val="0"/>
        <w:overflowPunct w:val="0"/>
        <w:spacing w:before="10" w:line="190" w:lineRule="exact"/>
        <w:rPr>
          <w:sz w:val="19"/>
          <w:szCs w:val="19"/>
        </w:rPr>
      </w:pPr>
    </w:p>
    <w:p w:rsidR="007C3E56" w:rsidRDefault="007C3E56">
      <w:pPr>
        <w:pStyle w:val="Heading3"/>
        <w:kinsoku w:val="0"/>
        <w:overflowPunct w:val="0"/>
        <w:spacing w:before="0"/>
        <w:ind w:left="117"/>
        <w:rPr>
          <w:b w:val="0"/>
          <w:bCs w:val="0"/>
        </w:rPr>
      </w:pPr>
      <w:r>
        <w:rPr>
          <w:spacing w:val="-29"/>
          <w:w w:val="85"/>
        </w:rPr>
        <w:t>T</w:t>
      </w:r>
      <w:r>
        <w:rPr>
          <w:w w:val="85"/>
        </w:rPr>
        <w:t>as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4"/>
          <w:w w:val="85"/>
        </w:rPr>
        <w:t>i</w:t>
      </w:r>
      <w:r>
        <w:rPr>
          <w:w w:val="85"/>
        </w:rPr>
        <w:t>an</w:t>
      </w:r>
      <w:r>
        <w:rPr>
          <w:spacing w:val="-32"/>
          <w:w w:val="85"/>
        </w:rPr>
        <w:t xml:space="preserve"> </w:t>
      </w:r>
      <w:r>
        <w:rPr>
          <w:w w:val="85"/>
        </w:rPr>
        <w:t>R</w:t>
      </w:r>
      <w:r>
        <w:rPr>
          <w:spacing w:val="-6"/>
          <w:w w:val="85"/>
        </w:rPr>
        <w:t>F</w:t>
      </w:r>
      <w:r>
        <w:rPr>
          <w:w w:val="85"/>
        </w:rPr>
        <w:t>A</w:t>
      </w:r>
      <w:r>
        <w:rPr>
          <w:spacing w:val="-32"/>
          <w:w w:val="85"/>
        </w:rPr>
        <w:t xml:space="preserve"> </w:t>
      </w:r>
      <w:r>
        <w:rPr>
          <w:spacing w:val="-12"/>
          <w:w w:val="85"/>
        </w:rPr>
        <w:t>1</w:t>
      </w:r>
      <w:r>
        <w:rPr>
          <w:w w:val="85"/>
        </w:rPr>
        <w:t>0</w:t>
      </w:r>
      <w:r>
        <w:rPr>
          <w:spacing w:val="-32"/>
          <w:w w:val="85"/>
        </w:rPr>
        <w:t xml:space="preserve"> </w:t>
      </w:r>
      <w:r>
        <w:rPr>
          <w:w w:val="85"/>
        </w:rPr>
        <w:t>y</w:t>
      </w:r>
      <w:r>
        <w:rPr>
          <w:spacing w:val="-6"/>
          <w:w w:val="85"/>
        </w:rPr>
        <w:t>e</w:t>
      </w:r>
      <w:r>
        <w:rPr>
          <w:w w:val="85"/>
        </w:rPr>
        <w:t>ar</w:t>
      </w:r>
      <w:r>
        <w:rPr>
          <w:spacing w:val="-32"/>
          <w:w w:val="85"/>
        </w:rPr>
        <w:t xml:space="preserve"> </w:t>
      </w:r>
      <w:r>
        <w:rPr>
          <w:w w:val="85"/>
        </w:rPr>
        <w:t>review</w:t>
      </w:r>
      <w:r>
        <w:rPr>
          <w:spacing w:val="-32"/>
          <w:w w:val="85"/>
        </w:rPr>
        <w:t xml:space="preserve"> </w:t>
      </w:r>
      <w:r>
        <w:rPr>
          <w:w w:val="85"/>
        </w:rPr>
        <w:t>(</w:t>
      </w:r>
      <w:r>
        <w:rPr>
          <w:spacing w:val="-5"/>
          <w:w w:val="85"/>
        </w:rPr>
        <w:t>2</w:t>
      </w:r>
      <w:r>
        <w:rPr>
          <w:spacing w:val="5"/>
          <w:w w:val="85"/>
        </w:rPr>
        <w:t>0</w:t>
      </w:r>
      <w:r>
        <w:rPr>
          <w:spacing w:val="-7"/>
          <w:w w:val="85"/>
        </w:rPr>
        <w:t>0</w:t>
      </w:r>
      <w:r>
        <w:rPr>
          <w:w w:val="85"/>
        </w:rPr>
        <w:t>7)</w:t>
      </w:r>
    </w:p>
    <w:p w:rsidR="007C3E56" w:rsidRDefault="007C3E56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5921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5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spacing w:val="-15"/>
          <w:w w:val="85"/>
        </w:rPr>
        <w:t xml:space="preserve"> </w:t>
      </w:r>
      <w:r>
        <w:rPr>
          <w:w w:val="85"/>
        </w:rPr>
        <w:t>is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d</w:t>
      </w:r>
      <w:r>
        <w:rPr>
          <w:spacing w:val="-4"/>
          <w:w w:val="85"/>
        </w:rPr>
        <w:t>u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15"/>
          <w:w w:val="85"/>
        </w:rPr>
        <w:t xml:space="preserve"> </w:t>
      </w:r>
      <w:r>
        <w:rPr>
          <w:spacing w:val="-13"/>
          <w:w w:val="85"/>
        </w:rPr>
        <w:t>1</w:t>
      </w:r>
      <w:r>
        <w:rPr>
          <w:w w:val="85"/>
        </w:rPr>
        <w:t>0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y</w:t>
      </w:r>
      <w:r>
        <w:rPr>
          <w:spacing w:val="-8"/>
          <w:w w:val="85"/>
        </w:rPr>
        <w:t>e</w:t>
      </w:r>
      <w:r>
        <w:rPr>
          <w:w w:val="85"/>
        </w:rPr>
        <w:t>ar</w:t>
      </w:r>
      <w:r>
        <w:rPr>
          <w:spacing w:val="-16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v</w:t>
      </w:r>
      <w:r>
        <w:rPr>
          <w:spacing w:val="-4"/>
          <w:w w:val="85"/>
        </w:rPr>
        <w:t>ie</w:t>
      </w:r>
      <w:r>
        <w:rPr>
          <w:w w:val="85"/>
        </w:rPr>
        <w:t>w</w:t>
      </w:r>
      <w:r>
        <w:rPr>
          <w:spacing w:val="-15"/>
          <w:w w:val="85"/>
        </w:rPr>
        <w:t xml:space="preserve"> </w:t>
      </w:r>
      <w:r>
        <w:rPr>
          <w:w w:val="85"/>
        </w:rPr>
        <w:t>in</w:t>
      </w:r>
      <w:r>
        <w:rPr>
          <w:spacing w:val="-15"/>
          <w:w w:val="8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</w:t>
      </w:r>
      <w:r>
        <w:rPr>
          <w:spacing w:val="-10"/>
          <w:w w:val="85"/>
        </w:rPr>
        <w:t>0</w:t>
      </w:r>
      <w:r>
        <w:rPr>
          <w:spacing w:val="-29"/>
          <w:w w:val="85"/>
        </w:rPr>
        <w:t>7</w:t>
      </w:r>
      <w:r>
        <w:rPr>
          <w:w w:val="85"/>
        </w:rPr>
        <w:t>.</w:t>
      </w:r>
      <w:r>
        <w:rPr>
          <w:spacing w:val="14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v</w:t>
      </w:r>
      <w:r>
        <w:rPr>
          <w:spacing w:val="-4"/>
          <w:w w:val="85"/>
        </w:rPr>
        <w:t>ie</w:t>
      </w:r>
      <w:r>
        <w:rPr>
          <w:w w:val="85"/>
        </w:rPr>
        <w:t>w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will 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</w:t>
      </w:r>
      <w:r>
        <w:rPr>
          <w:spacing w:val="-2"/>
          <w:w w:val="85"/>
        </w:rPr>
        <w:t>p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w w:val="85"/>
        </w:rPr>
        <w:t xml:space="preserve">s </w:t>
      </w:r>
      <w:r>
        <w:rPr>
          <w:spacing w:val="-3"/>
          <w:w w:val="85"/>
        </w:rPr>
        <w:t>bo</w:t>
      </w:r>
      <w:r>
        <w:rPr>
          <w:spacing w:val="-4"/>
          <w:w w:val="85"/>
        </w:rPr>
        <w:t>t</w:t>
      </w:r>
      <w:r>
        <w:rPr>
          <w:w w:val="85"/>
        </w:rPr>
        <w:t xml:space="preserve">h </w:t>
      </w:r>
      <w:r>
        <w:rPr>
          <w:spacing w:val="-4"/>
          <w:w w:val="85"/>
        </w:rPr>
        <w:t>th</w:t>
      </w:r>
      <w:r>
        <w:rPr>
          <w:w w:val="85"/>
        </w:rPr>
        <w:t>e mi</w:t>
      </w:r>
      <w:r>
        <w:rPr>
          <w:spacing w:val="-4"/>
          <w:w w:val="85"/>
        </w:rPr>
        <w:t>l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e</w:t>
      </w:r>
      <w:r>
        <w:rPr>
          <w:w w:val="85"/>
        </w:rPr>
        <w:t>s a</w:t>
      </w:r>
      <w:r>
        <w:rPr>
          <w:spacing w:val="-5"/>
          <w:w w:val="85"/>
        </w:rPr>
        <w:t>n</w:t>
      </w:r>
      <w:r>
        <w:rPr>
          <w:w w:val="85"/>
        </w:rPr>
        <w:t>d fu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w w:val="89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mm</w:t>
      </w:r>
      <w:r>
        <w:rPr>
          <w:spacing w:val="-3"/>
          <w:w w:val="85"/>
        </w:rPr>
        <w:t>i</w:t>
      </w:r>
      <w:r>
        <w:rPr>
          <w:w w:val="85"/>
        </w:rPr>
        <w:t>t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3"/>
          <w:w w:val="85"/>
        </w:rPr>
        <w:t xml:space="preserve"> c</w:t>
      </w:r>
      <w:r>
        <w:rPr>
          <w:spacing w:val="-4"/>
          <w:w w:val="85"/>
        </w:rPr>
        <w:t>on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ne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hin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2"/>
          <w:w w:val="85"/>
        </w:rPr>
        <w:t>A</w:t>
      </w:r>
      <w:r>
        <w:rPr>
          <w:w w:val="85"/>
        </w:rPr>
        <w:t>,</w:t>
      </w:r>
      <w:r>
        <w:rPr>
          <w:spacing w:val="-2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d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-2"/>
          <w:w w:val="85"/>
        </w:rPr>
        <w:t xml:space="preserve"> fr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w w:val="87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</w:t>
      </w:r>
      <w:r>
        <w:rPr>
          <w:spacing w:val="-7"/>
          <w:w w:val="85"/>
        </w:rPr>
        <w:t>0</w:t>
      </w:r>
      <w:r>
        <w:rPr>
          <w:w w:val="85"/>
        </w:rPr>
        <w:t>2</w:t>
      </w:r>
      <w:r>
        <w:rPr>
          <w:spacing w:val="-9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v</w:t>
      </w:r>
      <w:r>
        <w:rPr>
          <w:spacing w:val="-4"/>
          <w:w w:val="85"/>
        </w:rPr>
        <w:t>ie</w:t>
      </w:r>
      <w:r>
        <w:rPr>
          <w:w w:val="85"/>
        </w:rPr>
        <w:t>w</w:t>
      </w:r>
      <w:r>
        <w:rPr>
          <w:spacing w:val="-9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3"/>
          <w:w w:val="85"/>
        </w:rPr>
        <w:t>os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mm</w:t>
      </w:r>
      <w:r>
        <w:rPr>
          <w:spacing w:val="-3"/>
          <w:w w:val="85"/>
        </w:rPr>
        <w:t>i</w:t>
      </w:r>
      <w:r>
        <w:rPr>
          <w:w w:val="85"/>
        </w:rPr>
        <w:t>t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ne</w:t>
      </w:r>
      <w:r>
        <w:rPr>
          <w:w w:val="85"/>
        </w:rPr>
        <w:t>d</w:t>
      </w:r>
      <w:r>
        <w:rPr>
          <w:spacing w:val="-9"/>
          <w:w w:val="85"/>
        </w:rPr>
        <w:t xml:space="preserve"> </w:t>
      </w:r>
      <w:r>
        <w:rPr>
          <w:w w:val="85"/>
        </w:rPr>
        <w:t>in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6"/>
          <w:w w:val="85"/>
        </w:rPr>
        <w:t>T</w:t>
      </w:r>
      <w:r>
        <w:rPr>
          <w:w w:val="85"/>
        </w:rPr>
        <w:t>C</w:t>
      </w:r>
      <w:r>
        <w:rPr>
          <w:spacing w:val="-12"/>
          <w:w w:val="85"/>
        </w:rPr>
        <w:t>F</w:t>
      </w:r>
      <w:r>
        <w:rPr>
          <w:spacing w:val="2"/>
          <w:w w:val="85"/>
        </w:rPr>
        <w:t>A</w:t>
      </w:r>
      <w:r>
        <w:rPr>
          <w:w w:val="85"/>
        </w:rPr>
        <w:t>.</w:t>
      </w:r>
    </w:p>
    <w:p w:rsidR="007C3E56" w:rsidRDefault="007C3E56">
      <w:pPr>
        <w:pStyle w:val="BodyText"/>
        <w:kinsoku w:val="0"/>
        <w:overflowPunct w:val="0"/>
        <w:spacing w:line="274" w:lineRule="auto"/>
        <w:ind w:right="5921"/>
        <w:sectPr w:rsidR="007C3E56">
          <w:pgSz w:w="11906" w:h="16840"/>
          <w:pgMar w:top="1560" w:right="140" w:bottom="640" w:left="1300" w:header="0" w:footer="443" w:gutter="0"/>
          <w:cols w:space="720" w:equalWidth="0">
            <w:col w:w="10466"/>
          </w:cols>
          <w:noEndnote/>
        </w:sectPr>
      </w:pPr>
    </w:p>
    <w:p w:rsidR="007C3E56" w:rsidRDefault="006017B3">
      <w:pPr>
        <w:kinsoku w:val="0"/>
        <w:overflowPunct w:val="0"/>
        <w:spacing w:before="1" w:line="190" w:lineRule="exact"/>
        <w:rPr>
          <w:sz w:val="19"/>
          <w:szCs w:val="19"/>
        </w:rPr>
      </w:pPr>
      <w:r w:rsidRPr="006017B3">
        <w:rPr>
          <w:noProof/>
        </w:rPr>
        <w:pict>
          <v:group id="_x0000_s1395" style="position:absolute;margin-left:-.5pt;margin-top:286.85pt;width:596.25pt;height:500.7pt;z-index:-251603968;mso-position-horizontal-relative:page;mso-position-vertical-relative:page" coordorigin="-10,5737" coordsize="11925,10014" o:allowincell="f">
            <v:rect id="_x0000_s1396" style="position:absolute;top:7392;width:11905;height:8348" o:allowincell="f" fillcolor="#d8caa8" stroked="f">
              <v:path arrowok="t"/>
            </v:rect>
            <v:rect id="_x0000_s1397" style="position:absolute;left:860;top:5747;width:9640;height:6580;mso-position-horizontal-relative:page;mso-position-vertical-relative:page" o:allowincell="f" filled="f" stroked="f">
              <v:textbox inset="0,0,0,0">
                <w:txbxContent>
                  <w:p w:rsidR="008B675D" w:rsidRDefault="005C27CA">
                    <w:pPr>
                      <w:widowControl/>
                      <w:autoSpaceDE/>
                      <w:autoSpaceDN/>
                      <w:adjustRightInd/>
                      <w:spacing w:line="658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127750" cy="4176395"/>
                          <wp:effectExtent l="19050" t="0" r="6350" b="0"/>
                          <wp:docPr id="49" name="Picture 4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6" cstate="email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27750" cy="41763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B675D" w:rsidRDefault="008B675D"/>
                </w:txbxContent>
              </v:textbox>
            </v:rect>
            <v:rect id="_x0000_s1398" style="position:absolute;left:860;top:5747;width:9637;height:6579" o:allowincell="f" filled="f" strokecolor="#363942" strokeweight="1pt">
              <v:path arrowok="t"/>
            </v:rect>
            <v:rect id="_x0000_s1399" style="position:absolute;left:10698;top:12482;width:206;height:206" o:allowincell="f" fillcolor="#363942" stroked="f">
              <v:path arrowok="t"/>
            </v:rect>
            <v:rect id="_x0000_s1400" style="position:absolute;left:10698;top:12482;width:206;height:206" o:allowincell="f" filled="f" strokecolor="white" strokeweight="1pt">
              <v:path arrowok="t"/>
            </v:rect>
            <w10:wrap anchorx="page" anchory="page"/>
          </v:group>
        </w:pic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76"/>
        <w:ind w:right="117"/>
        <w:jc w:val="righ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w w:val="85"/>
          <w:sz w:val="16"/>
          <w:szCs w:val="16"/>
        </w:rPr>
        <w:t>C</w:t>
      </w:r>
      <w:r>
        <w:rPr>
          <w:rFonts w:ascii="Arial" w:hAnsi="Arial" w:cs="Arial"/>
          <w:spacing w:val="-6"/>
          <w:w w:val="85"/>
          <w:sz w:val="16"/>
          <w:szCs w:val="16"/>
        </w:rPr>
        <w:t>r</w:t>
      </w:r>
      <w:r>
        <w:rPr>
          <w:rFonts w:ascii="Arial" w:hAnsi="Arial" w:cs="Arial"/>
          <w:spacing w:val="-4"/>
          <w:w w:val="85"/>
          <w:sz w:val="16"/>
          <w:szCs w:val="16"/>
        </w:rPr>
        <w:t>a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3"/>
          <w:w w:val="85"/>
          <w:sz w:val="16"/>
          <w:szCs w:val="16"/>
        </w:rPr>
        <w:t>l</w:t>
      </w:r>
      <w:r>
        <w:rPr>
          <w:rFonts w:ascii="Arial" w:hAnsi="Arial" w:cs="Arial"/>
          <w:w w:val="85"/>
          <w:sz w:val="16"/>
          <w:szCs w:val="16"/>
        </w:rPr>
        <w:t>e</w:t>
      </w:r>
      <w:r>
        <w:rPr>
          <w:rFonts w:ascii="Arial" w:hAnsi="Arial" w:cs="Arial"/>
          <w:spacing w:val="-10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5"/>
          <w:w w:val="85"/>
          <w:sz w:val="16"/>
          <w:szCs w:val="16"/>
        </w:rPr>
        <w:t>M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w w:val="85"/>
          <w:sz w:val="16"/>
          <w:szCs w:val="16"/>
        </w:rPr>
        <w:t>u</w:t>
      </w:r>
      <w:r>
        <w:rPr>
          <w:rFonts w:ascii="Arial" w:hAnsi="Arial" w:cs="Arial"/>
          <w:spacing w:val="-3"/>
          <w:w w:val="85"/>
          <w:sz w:val="16"/>
          <w:szCs w:val="16"/>
        </w:rPr>
        <w:t>n</w:t>
      </w:r>
      <w:r>
        <w:rPr>
          <w:rFonts w:ascii="Arial" w:hAnsi="Arial" w:cs="Arial"/>
          <w:spacing w:val="-6"/>
          <w:w w:val="85"/>
          <w:sz w:val="16"/>
          <w:szCs w:val="16"/>
        </w:rPr>
        <w:t>t</w:t>
      </w:r>
      <w:r>
        <w:rPr>
          <w:rFonts w:ascii="Arial" w:hAnsi="Arial" w:cs="Arial"/>
          <w:w w:val="85"/>
          <w:sz w:val="16"/>
          <w:szCs w:val="16"/>
        </w:rPr>
        <w:t>ain</w:t>
      </w:r>
      <w:r>
        <w:rPr>
          <w:rFonts w:ascii="Arial" w:hAnsi="Arial" w:cs="Arial"/>
          <w:spacing w:val="-9"/>
          <w:w w:val="85"/>
          <w:sz w:val="16"/>
          <w:szCs w:val="16"/>
        </w:rPr>
        <w:t xml:space="preserve"> </w:t>
      </w:r>
      <w:r>
        <w:rPr>
          <w:rFonts w:ascii="Arial" w:hAnsi="Arial" w:cs="Arial"/>
          <w:w w:val="85"/>
          <w:sz w:val="16"/>
          <w:szCs w:val="16"/>
        </w:rPr>
        <w:t>a</w:t>
      </w:r>
      <w:r>
        <w:rPr>
          <w:rFonts w:ascii="Arial" w:hAnsi="Arial" w:cs="Arial"/>
          <w:spacing w:val="-4"/>
          <w:w w:val="85"/>
          <w:sz w:val="16"/>
          <w:szCs w:val="16"/>
        </w:rPr>
        <w:t>n</w:t>
      </w:r>
      <w:r>
        <w:rPr>
          <w:rFonts w:ascii="Arial" w:hAnsi="Arial" w:cs="Arial"/>
          <w:w w:val="85"/>
          <w:sz w:val="16"/>
          <w:szCs w:val="16"/>
        </w:rPr>
        <w:t>d</w:t>
      </w:r>
      <w:r>
        <w:rPr>
          <w:rFonts w:ascii="Arial" w:hAnsi="Arial" w:cs="Arial"/>
          <w:spacing w:val="-9"/>
          <w:w w:val="85"/>
          <w:sz w:val="16"/>
          <w:szCs w:val="16"/>
        </w:rPr>
        <w:t xml:space="preserve"> </w:t>
      </w:r>
      <w:r>
        <w:rPr>
          <w:rFonts w:ascii="Arial" w:hAnsi="Arial" w:cs="Arial"/>
          <w:spacing w:val="-3"/>
          <w:w w:val="85"/>
          <w:sz w:val="16"/>
          <w:szCs w:val="16"/>
        </w:rPr>
        <w:t>cl</w:t>
      </w:r>
      <w:r>
        <w:rPr>
          <w:rFonts w:ascii="Arial" w:hAnsi="Arial" w:cs="Arial"/>
          <w:spacing w:val="-4"/>
          <w:w w:val="85"/>
          <w:sz w:val="16"/>
          <w:szCs w:val="16"/>
        </w:rPr>
        <w:t>o</w:t>
      </w:r>
      <w:r>
        <w:rPr>
          <w:rFonts w:ascii="Arial" w:hAnsi="Arial" w:cs="Arial"/>
          <w:spacing w:val="-3"/>
          <w:w w:val="85"/>
          <w:sz w:val="16"/>
          <w:szCs w:val="16"/>
        </w:rPr>
        <w:t>ud</w:t>
      </w:r>
      <w:r>
        <w:rPr>
          <w:rFonts w:ascii="Arial" w:hAnsi="Arial" w:cs="Arial"/>
          <w:w w:val="85"/>
          <w:sz w:val="16"/>
          <w:szCs w:val="16"/>
        </w:rPr>
        <w:t>s</w:t>
      </w:r>
    </w:p>
    <w:p w:rsidR="007C3E56" w:rsidRDefault="007C3E56">
      <w:pPr>
        <w:kinsoku w:val="0"/>
        <w:overflowPunct w:val="0"/>
        <w:spacing w:before="80"/>
        <w:ind w:right="117"/>
        <w:jc w:val="right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w w:val="85"/>
          <w:sz w:val="14"/>
          <w:szCs w:val="14"/>
        </w:rPr>
        <w:t>©</w:t>
      </w:r>
      <w:r>
        <w:rPr>
          <w:rFonts w:ascii="Arial" w:hAnsi="Arial" w:cs="Arial"/>
          <w:spacing w:val="-9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4"/>
          <w:w w:val="85"/>
          <w:sz w:val="14"/>
          <w:szCs w:val="14"/>
        </w:rPr>
        <w:t>D</w:t>
      </w:r>
      <w:r>
        <w:rPr>
          <w:rFonts w:ascii="Arial" w:hAnsi="Arial" w:cs="Arial"/>
          <w:spacing w:val="-5"/>
          <w:w w:val="85"/>
          <w:sz w:val="14"/>
          <w:szCs w:val="14"/>
        </w:rPr>
        <w:t>e</w:t>
      </w:r>
      <w:r>
        <w:rPr>
          <w:rFonts w:ascii="Arial" w:hAnsi="Arial" w:cs="Arial"/>
          <w:spacing w:val="-2"/>
          <w:w w:val="85"/>
          <w:sz w:val="14"/>
          <w:szCs w:val="14"/>
        </w:rPr>
        <w:t>p</w:t>
      </w:r>
      <w:r>
        <w:rPr>
          <w:rFonts w:ascii="Arial" w:hAnsi="Arial" w:cs="Arial"/>
          <w:w w:val="85"/>
          <w:sz w:val="14"/>
          <w:szCs w:val="14"/>
        </w:rPr>
        <w:t>a</w:t>
      </w:r>
      <w:r>
        <w:rPr>
          <w:rFonts w:ascii="Arial" w:hAnsi="Arial" w:cs="Arial"/>
          <w:spacing w:val="3"/>
          <w:w w:val="85"/>
          <w:sz w:val="14"/>
          <w:szCs w:val="14"/>
        </w:rPr>
        <w:t>r</w:t>
      </w:r>
      <w:r>
        <w:rPr>
          <w:rFonts w:ascii="Arial" w:hAnsi="Arial" w:cs="Arial"/>
          <w:w w:val="85"/>
          <w:sz w:val="14"/>
          <w:szCs w:val="14"/>
        </w:rPr>
        <w:t>t</w:t>
      </w:r>
      <w:r>
        <w:rPr>
          <w:rFonts w:ascii="Arial" w:hAnsi="Arial" w:cs="Arial"/>
          <w:spacing w:val="-3"/>
          <w:w w:val="85"/>
          <w:sz w:val="14"/>
          <w:szCs w:val="14"/>
        </w:rPr>
        <w:t>m</w:t>
      </w:r>
      <w:r>
        <w:rPr>
          <w:rFonts w:ascii="Arial" w:hAnsi="Arial" w:cs="Arial"/>
          <w:spacing w:val="-5"/>
          <w:w w:val="85"/>
          <w:sz w:val="14"/>
          <w:szCs w:val="14"/>
        </w:rPr>
        <w:t>e</w:t>
      </w:r>
      <w:r>
        <w:rPr>
          <w:rFonts w:ascii="Arial" w:hAnsi="Arial" w:cs="Arial"/>
          <w:spacing w:val="-3"/>
          <w:w w:val="85"/>
          <w:sz w:val="14"/>
          <w:szCs w:val="14"/>
        </w:rPr>
        <w:t>n</w:t>
      </w:r>
      <w:r>
        <w:rPr>
          <w:rFonts w:ascii="Arial" w:hAnsi="Arial" w:cs="Arial"/>
          <w:w w:val="85"/>
          <w:sz w:val="14"/>
          <w:szCs w:val="14"/>
        </w:rPr>
        <w:t>t</w:t>
      </w:r>
      <w:r>
        <w:rPr>
          <w:rFonts w:ascii="Arial" w:hAnsi="Arial" w:cs="Arial"/>
          <w:spacing w:val="-8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3"/>
          <w:w w:val="85"/>
          <w:sz w:val="14"/>
          <w:szCs w:val="14"/>
        </w:rPr>
        <w:t>o</w:t>
      </w:r>
      <w:r>
        <w:rPr>
          <w:rFonts w:ascii="Arial" w:hAnsi="Arial" w:cs="Arial"/>
          <w:w w:val="85"/>
          <w:sz w:val="14"/>
          <w:szCs w:val="14"/>
        </w:rPr>
        <w:t>f</w:t>
      </w:r>
      <w:r>
        <w:rPr>
          <w:rFonts w:ascii="Arial" w:hAnsi="Arial" w:cs="Arial"/>
          <w:spacing w:val="-8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15"/>
          <w:w w:val="85"/>
          <w:sz w:val="14"/>
          <w:szCs w:val="14"/>
        </w:rPr>
        <w:t>T</w:t>
      </w:r>
      <w:r>
        <w:rPr>
          <w:rFonts w:ascii="Arial" w:hAnsi="Arial" w:cs="Arial"/>
          <w:spacing w:val="-3"/>
          <w:w w:val="85"/>
          <w:sz w:val="14"/>
          <w:szCs w:val="14"/>
        </w:rPr>
        <w:t>o</w:t>
      </w:r>
      <w:r>
        <w:rPr>
          <w:rFonts w:ascii="Arial" w:hAnsi="Arial" w:cs="Arial"/>
          <w:w w:val="85"/>
          <w:sz w:val="14"/>
          <w:szCs w:val="14"/>
        </w:rPr>
        <w:t>uris</w:t>
      </w:r>
      <w:r>
        <w:rPr>
          <w:rFonts w:ascii="Arial" w:hAnsi="Arial" w:cs="Arial"/>
          <w:spacing w:val="-2"/>
          <w:w w:val="85"/>
          <w:sz w:val="14"/>
          <w:szCs w:val="14"/>
        </w:rPr>
        <w:t>m</w:t>
      </w:r>
      <w:r>
        <w:rPr>
          <w:rFonts w:ascii="Arial" w:hAnsi="Arial" w:cs="Arial"/>
          <w:w w:val="85"/>
          <w:sz w:val="14"/>
          <w:szCs w:val="14"/>
        </w:rPr>
        <w:t>,</w:t>
      </w:r>
      <w:r>
        <w:rPr>
          <w:rFonts w:ascii="Arial" w:hAnsi="Arial" w:cs="Arial"/>
          <w:spacing w:val="-8"/>
          <w:w w:val="85"/>
          <w:sz w:val="14"/>
          <w:szCs w:val="14"/>
        </w:rPr>
        <w:t xml:space="preserve"> </w:t>
      </w:r>
      <w:r>
        <w:rPr>
          <w:rFonts w:ascii="Arial" w:hAnsi="Arial" w:cs="Arial"/>
          <w:w w:val="85"/>
          <w:sz w:val="14"/>
          <w:szCs w:val="14"/>
        </w:rPr>
        <w:t>A</w:t>
      </w:r>
      <w:r>
        <w:rPr>
          <w:rFonts w:ascii="Arial" w:hAnsi="Arial" w:cs="Arial"/>
          <w:spacing w:val="3"/>
          <w:w w:val="85"/>
          <w:sz w:val="14"/>
          <w:szCs w:val="14"/>
        </w:rPr>
        <w:t>r</w:t>
      </w:r>
      <w:r>
        <w:rPr>
          <w:rFonts w:ascii="Arial" w:hAnsi="Arial" w:cs="Arial"/>
          <w:spacing w:val="-4"/>
          <w:w w:val="85"/>
          <w:sz w:val="14"/>
          <w:szCs w:val="14"/>
        </w:rPr>
        <w:t>t</w:t>
      </w:r>
      <w:r>
        <w:rPr>
          <w:rFonts w:ascii="Arial" w:hAnsi="Arial" w:cs="Arial"/>
          <w:w w:val="85"/>
          <w:sz w:val="14"/>
          <w:szCs w:val="14"/>
        </w:rPr>
        <w:t>s</w:t>
      </w:r>
      <w:r>
        <w:rPr>
          <w:rFonts w:ascii="Arial" w:hAnsi="Arial" w:cs="Arial"/>
          <w:spacing w:val="-8"/>
          <w:w w:val="85"/>
          <w:sz w:val="14"/>
          <w:szCs w:val="14"/>
        </w:rPr>
        <w:t xml:space="preserve"> </w:t>
      </w:r>
      <w:r>
        <w:rPr>
          <w:rFonts w:ascii="Arial" w:hAnsi="Arial" w:cs="Arial"/>
          <w:w w:val="85"/>
          <w:sz w:val="14"/>
          <w:szCs w:val="14"/>
        </w:rPr>
        <w:t>a</w:t>
      </w:r>
      <w:r>
        <w:rPr>
          <w:rFonts w:ascii="Arial" w:hAnsi="Arial" w:cs="Arial"/>
          <w:spacing w:val="-4"/>
          <w:w w:val="85"/>
          <w:sz w:val="14"/>
          <w:szCs w:val="14"/>
        </w:rPr>
        <w:t>n</w:t>
      </w:r>
      <w:r>
        <w:rPr>
          <w:rFonts w:ascii="Arial" w:hAnsi="Arial" w:cs="Arial"/>
          <w:w w:val="85"/>
          <w:sz w:val="14"/>
          <w:szCs w:val="14"/>
        </w:rPr>
        <w:t>d</w:t>
      </w:r>
      <w:r>
        <w:rPr>
          <w:rFonts w:ascii="Arial" w:hAnsi="Arial" w:cs="Arial"/>
          <w:spacing w:val="-8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4"/>
          <w:w w:val="85"/>
          <w:sz w:val="14"/>
          <w:szCs w:val="14"/>
        </w:rPr>
        <w:t>t</w:t>
      </w:r>
      <w:r>
        <w:rPr>
          <w:rFonts w:ascii="Arial" w:hAnsi="Arial" w:cs="Arial"/>
          <w:spacing w:val="-3"/>
          <w:w w:val="85"/>
          <w:sz w:val="14"/>
          <w:szCs w:val="14"/>
        </w:rPr>
        <w:t>h</w:t>
      </w:r>
      <w:r>
        <w:rPr>
          <w:rFonts w:ascii="Arial" w:hAnsi="Arial" w:cs="Arial"/>
          <w:w w:val="85"/>
          <w:sz w:val="14"/>
          <w:szCs w:val="14"/>
        </w:rPr>
        <w:t>e</w:t>
      </w:r>
      <w:r>
        <w:rPr>
          <w:rFonts w:ascii="Arial" w:hAnsi="Arial" w:cs="Arial"/>
          <w:spacing w:val="-8"/>
          <w:w w:val="85"/>
          <w:sz w:val="14"/>
          <w:szCs w:val="14"/>
        </w:rPr>
        <w:t xml:space="preserve"> </w:t>
      </w:r>
      <w:r>
        <w:rPr>
          <w:rFonts w:ascii="Arial" w:hAnsi="Arial" w:cs="Arial"/>
          <w:w w:val="85"/>
          <w:sz w:val="14"/>
          <w:szCs w:val="14"/>
        </w:rPr>
        <w:t>E</w:t>
      </w:r>
      <w:r>
        <w:rPr>
          <w:rFonts w:ascii="Arial" w:hAnsi="Arial" w:cs="Arial"/>
          <w:spacing w:val="-5"/>
          <w:w w:val="85"/>
          <w:sz w:val="14"/>
          <w:szCs w:val="14"/>
        </w:rPr>
        <w:t>n</w:t>
      </w:r>
      <w:r>
        <w:rPr>
          <w:rFonts w:ascii="Arial" w:hAnsi="Arial" w:cs="Arial"/>
          <w:w w:val="85"/>
          <w:sz w:val="14"/>
          <w:szCs w:val="14"/>
        </w:rPr>
        <w:t>vi</w:t>
      </w:r>
      <w:r>
        <w:rPr>
          <w:rFonts w:ascii="Arial" w:hAnsi="Arial" w:cs="Arial"/>
          <w:spacing w:val="-2"/>
          <w:w w:val="85"/>
          <w:sz w:val="14"/>
          <w:szCs w:val="14"/>
        </w:rPr>
        <w:t>r</w:t>
      </w:r>
      <w:r>
        <w:rPr>
          <w:rFonts w:ascii="Arial" w:hAnsi="Arial" w:cs="Arial"/>
          <w:spacing w:val="-4"/>
          <w:w w:val="85"/>
          <w:sz w:val="14"/>
          <w:szCs w:val="14"/>
        </w:rPr>
        <w:t>o</w:t>
      </w:r>
      <w:r>
        <w:rPr>
          <w:rFonts w:ascii="Arial" w:hAnsi="Arial" w:cs="Arial"/>
          <w:w w:val="85"/>
          <w:sz w:val="14"/>
          <w:szCs w:val="14"/>
        </w:rPr>
        <w:t>n</w:t>
      </w:r>
      <w:r>
        <w:rPr>
          <w:rFonts w:ascii="Arial" w:hAnsi="Arial" w:cs="Arial"/>
          <w:spacing w:val="-3"/>
          <w:w w:val="85"/>
          <w:sz w:val="14"/>
          <w:szCs w:val="14"/>
        </w:rPr>
        <w:t>m</w:t>
      </w:r>
      <w:r>
        <w:rPr>
          <w:rFonts w:ascii="Arial" w:hAnsi="Arial" w:cs="Arial"/>
          <w:spacing w:val="-5"/>
          <w:w w:val="85"/>
          <w:sz w:val="14"/>
          <w:szCs w:val="14"/>
        </w:rPr>
        <w:t>e</w:t>
      </w:r>
      <w:r>
        <w:rPr>
          <w:rFonts w:ascii="Arial" w:hAnsi="Arial" w:cs="Arial"/>
          <w:spacing w:val="-3"/>
          <w:w w:val="85"/>
          <w:sz w:val="14"/>
          <w:szCs w:val="14"/>
        </w:rPr>
        <w:t>n</w:t>
      </w:r>
      <w:r>
        <w:rPr>
          <w:rFonts w:ascii="Arial" w:hAnsi="Arial" w:cs="Arial"/>
          <w:spacing w:val="-2"/>
          <w:w w:val="85"/>
          <w:sz w:val="14"/>
          <w:szCs w:val="14"/>
        </w:rPr>
        <w:t>t</w:t>
      </w:r>
      <w:r>
        <w:rPr>
          <w:rFonts w:ascii="Arial" w:hAnsi="Arial" w:cs="Arial"/>
          <w:w w:val="85"/>
          <w:sz w:val="14"/>
          <w:szCs w:val="14"/>
        </w:rPr>
        <w:t>,</w:t>
      </w:r>
      <w:r>
        <w:rPr>
          <w:rFonts w:ascii="Arial" w:hAnsi="Arial" w:cs="Arial"/>
          <w:spacing w:val="-8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4"/>
          <w:w w:val="85"/>
          <w:sz w:val="14"/>
          <w:szCs w:val="14"/>
        </w:rPr>
        <w:t>J</w:t>
      </w:r>
      <w:r>
        <w:rPr>
          <w:rFonts w:ascii="Arial" w:hAnsi="Arial" w:cs="Arial"/>
          <w:w w:val="85"/>
          <w:sz w:val="14"/>
          <w:szCs w:val="14"/>
        </w:rPr>
        <w:t>oe</w:t>
      </w:r>
      <w:r>
        <w:rPr>
          <w:rFonts w:ascii="Arial" w:hAnsi="Arial" w:cs="Arial"/>
          <w:spacing w:val="-8"/>
          <w:w w:val="85"/>
          <w:sz w:val="14"/>
          <w:szCs w:val="14"/>
        </w:rPr>
        <w:t xml:space="preserve"> </w:t>
      </w:r>
      <w:r>
        <w:rPr>
          <w:rFonts w:ascii="Arial" w:hAnsi="Arial" w:cs="Arial"/>
          <w:w w:val="85"/>
          <w:sz w:val="14"/>
          <w:szCs w:val="14"/>
        </w:rPr>
        <w:t>S</w:t>
      </w:r>
      <w:r>
        <w:rPr>
          <w:rFonts w:ascii="Arial" w:hAnsi="Arial" w:cs="Arial"/>
          <w:spacing w:val="-4"/>
          <w:w w:val="85"/>
          <w:sz w:val="14"/>
          <w:szCs w:val="14"/>
        </w:rPr>
        <w:t>h</w:t>
      </w:r>
      <w:r>
        <w:rPr>
          <w:rFonts w:ascii="Arial" w:hAnsi="Arial" w:cs="Arial"/>
          <w:spacing w:val="-5"/>
          <w:w w:val="85"/>
          <w:sz w:val="14"/>
          <w:szCs w:val="14"/>
        </w:rPr>
        <w:t>e</w:t>
      </w:r>
      <w:r>
        <w:rPr>
          <w:rFonts w:ascii="Arial" w:hAnsi="Arial" w:cs="Arial"/>
          <w:spacing w:val="-3"/>
          <w:w w:val="85"/>
          <w:sz w:val="14"/>
          <w:szCs w:val="14"/>
        </w:rPr>
        <w:t>me</w:t>
      </w:r>
      <w:r>
        <w:rPr>
          <w:rFonts w:ascii="Arial" w:hAnsi="Arial" w:cs="Arial"/>
          <w:w w:val="85"/>
          <w:sz w:val="14"/>
          <w:szCs w:val="14"/>
        </w:rPr>
        <w:t>sh</w:t>
      </w:r>
      <w:r>
        <w:rPr>
          <w:rFonts w:ascii="Arial" w:hAnsi="Arial" w:cs="Arial"/>
          <w:spacing w:val="-8"/>
          <w:w w:val="85"/>
          <w:sz w:val="14"/>
          <w:szCs w:val="14"/>
        </w:rPr>
        <w:t xml:space="preserve"> </w:t>
      </w:r>
      <w:r>
        <w:rPr>
          <w:rFonts w:ascii="Arial" w:hAnsi="Arial" w:cs="Arial"/>
          <w:w w:val="85"/>
          <w:sz w:val="14"/>
          <w:szCs w:val="14"/>
        </w:rPr>
        <w:t>/</w:t>
      </w:r>
    </w:p>
    <w:p w:rsidR="007C3E56" w:rsidRDefault="007C3E56">
      <w:pPr>
        <w:kinsoku w:val="0"/>
        <w:overflowPunct w:val="0"/>
        <w:spacing w:before="39"/>
        <w:ind w:right="117"/>
        <w:jc w:val="right"/>
        <w:rPr>
          <w:rFonts w:ascii="Arial" w:hAnsi="Arial" w:cs="Arial"/>
          <w:sz w:val="14"/>
          <w:szCs w:val="14"/>
        </w:rPr>
      </w:pPr>
      <w:proofErr w:type="gramStart"/>
      <w:r>
        <w:rPr>
          <w:rFonts w:ascii="Arial" w:hAnsi="Arial" w:cs="Arial"/>
          <w:spacing w:val="-4"/>
          <w:w w:val="85"/>
          <w:sz w:val="14"/>
          <w:szCs w:val="14"/>
        </w:rPr>
        <w:t>Sto</w:t>
      </w:r>
      <w:r>
        <w:rPr>
          <w:rFonts w:ascii="Arial" w:hAnsi="Arial" w:cs="Arial"/>
          <w:w w:val="85"/>
          <w:sz w:val="14"/>
          <w:szCs w:val="14"/>
        </w:rPr>
        <w:t>rm</w:t>
      </w:r>
      <w:r>
        <w:rPr>
          <w:rFonts w:ascii="Arial" w:hAnsi="Arial" w:cs="Arial"/>
          <w:spacing w:val="-1"/>
          <w:w w:val="85"/>
          <w:sz w:val="14"/>
          <w:szCs w:val="14"/>
        </w:rPr>
        <w:t>f</w:t>
      </w:r>
      <w:r>
        <w:rPr>
          <w:rFonts w:ascii="Arial" w:hAnsi="Arial" w:cs="Arial"/>
          <w:spacing w:val="-2"/>
          <w:w w:val="85"/>
          <w:sz w:val="14"/>
          <w:szCs w:val="14"/>
        </w:rPr>
        <w:t>r</w:t>
      </w:r>
      <w:r>
        <w:rPr>
          <w:rFonts w:ascii="Arial" w:hAnsi="Arial" w:cs="Arial"/>
          <w:spacing w:val="-4"/>
          <w:w w:val="85"/>
          <w:sz w:val="14"/>
          <w:szCs w:val="14"/>
        </w:rPr>
        <w:t>o</w:t>
      </w:r>
      <w:r>
        <w:rPr>
          <w:rFonts w:ascii="Arial" w:hAnsi="Arial" w:cs="Arial"/>
          <w:spacing w:val="-3"/>
          <w:w w:val="85"/>
          <w:sz w:val="14"/>
          <w:szCs w:val="14"/>
        </w:rPr>
        <w:t>n</w:t>
      </w:r>
      <w:r>
        <w:rPr>
          <w:rFonts w:ascii="Arial" w:hAnsi="Arial" w:cs="Arial"/>
          <w:w w:val="85"/>
          <w:sz w:val="14"/>
          <w:szCs w:val="14"/>
        </w:rPr>
        <w:t>t</w:t>
      </w:r>
      <w:r>
        <w:rPr>
          <w:rFonts w:ascii="Arial" w:hAnsi="Arial" w:cs="Arial"/>
          <w:spacing w:val="15"/>
          <w:w w:val="85"/>
          <w:sz w:val="14"/>
          <w:szCs w:val="14"/>
        </w:rPr>
        <w:t xml:space="preserve"> </w:t>
      </w:r>
      <w:r>
        <w:rPr>
          <w:rFonts w:ascii="Arial" w:hAnsi="Arial" w:cs="Arial"/>
          <w:spacing w:val="-3"/>
          <w:w w:val="85"/>
          <w:sz w:val="14"/>
          <w:szCs w:val="14"/>
        </w:rPr>
        <w:t>p</w:t>
      </w:r>
      <w:r>
        <w:rPr>
          <w:rFonts w:ascii="Arial" w:hAnsi="Arial" w:cs="Arial"/>
          <w:spacing w:val="-2"/>
          <w:w w:val="85"/>
          <w:sz w:val="14"/>
          <w:szCs w:val="14"/>
        </w:rPr>
        <w:t>r</w:t>
      </w:r>
      <w:r>
        <w:rPr>
          <w:rFonts w:ascii="Arial" w:hAnsi="Arial" w:cs="Arial"/>
          <w:w w:val="85"/>
          <w:sz w:val="14"/>
          <w:szCs w:val="14"/>
        </w:rPr>
        <w:t>o</w:t>
      </w:r>
      <w:r>
        <w:rPr>
          <w:rFonts w:ascii="Arial" w:hAnsi="Arial" w:cs="Arial"/>
          <w:spacing w:val="-4"/>
          <w:w w:val="85"/>
          <w:sz w:val="14"/>
          <w:szCs w:val="14"/>
        </w:rPr>
        <w:t>d</w:t>
      </w:r>
      <w:r>
        <w:rPr>
          <w:rFonts w:ascii="Arial" w:hAnsi="Arial" w:cs="Arial"/>
          <w:spacing w:val="-3"/>
          <w:w w:val="85"/>
          <w:sz w:val="14"/>
          <w:szCs w:val="14"/>
        </w:rPr>
        <w:t>u</w:t>
      </w:r>
      <w:r>
        <w:rPr>
          <w:rFonts w:ascii="Arial" w:hAnsi="Arial" w:cs="Arial"/>
          <w:spacing w:val="-2"/>
          <w:w w:val="85"/>
          <w:sz w:val="14"/>
          <w:szCs w:val="14"/>
        </w:rPr>
        <w:t>c</w:t>
      </w:r>
      <w:r>
        <w:rPr>
          <w:rFonts w:ascii="Arial" w:hAnsi="Arial" w:cs="Arial"/>
          <w:spacing w:val="-3"/>
          <w:w w:val="85"/>
          <w:sz w:val="14"/>
          <w:szCs w:val="14"/>
        </w:rPr>
        <w:t>ti</w:t>
      </w:r>
      <w:r>
        <w:rPr>
          <w:rFonts w:ascii="Arial" w:hAnsi="Arial" w:cs="Arial"/>
          <w:spacing w:val="-4"/>
          <w:w w:val="85"/>
          <w:sz w:val="14"/>
          <w:szCs w:val="14"/>
        </w:rPr>
        <w:t>o</w:t>
      </w:r>
      <w:r>
        <w:rPr>
          <w:rFonts w:ascii="Arial" w:hAnsi="Arial" w:cs="Arial"/>
          <w:spacing w:val="-3"/>
          <w:w w:val="85"/>
          <w:sz w:val="14"/>
          <w:szCs w:val="14"/>
        </w:rPr>
        <w:t>ns</w:t>
      </w:r>
      <w:r>
        <w:rPr>
          <w:rFonts w:ascii="Arial" w:hAnsi="Arial" w:cs="Arial"/>
          <w:w w:val="85"/>
          <w:sz w:val="14"/>
          <w:szCs w:val="14"/>
        </w:rPr>
        <w:t>.</w:t>
      </w:r>
      <w:proofErr w:type="gramEnd"/>
    </w:p>
    <w:p w:rsidR="007C3E56" w:rsidRDefault="007C3E56">
      <w:pPr>
        <w:kinsoku w:val="0"/>
        <w:overflowPunct w:val="0"/>
        <w:spacing w:before="39"/>
        <w:ind w:right="117"/>
        <w:jc w:val="right"/>
        <w:rPr>
          <w:rFonts w:ascii="Arial" w:hAnsi="Arial" w:cs="Arial"/>
          <w:sz w:val="14"/>
          <w:szCs w:val="14"/>
        </w:rPr>
        <w:sectPr w:rsidR="007C3E56">
          <w:pgSz w:w="11906" w:h="16840"/>
          <w:pgMar w:top="1560" w:right="1300" w:bottom="640" w:left="160" w:header="0" w:footer="443" w:gutter="0"/>
          <w:cols w:space="720" w:equalWidth="0">
            <w:col w:w="10446"/>
          </w:cols>
          <w:noEndnote/>
        </w:sectPr>
      </w:pPr>
    </w:p>
    <w:p w:rsidR="007C3E56" w:rsidRDefault="007C3E56">
      <w:pPr>
        <w:pStyle w:val="Heading1"/>
        <w:kinsoku w:val="0"/>
        <w:overflowPunct w:val="0"/>
        <w:ind w:left="4236"/>
        <w:rPr>
          <w:color w:val="000000"/>
        </w:rPr>
      </w:pPr>
      <w:r>
        <w:rPr>
          <w:color w:val="2F4921"/>
          <w:w w:val="70"/>
        </w:rPr>
        <w:t>RE</w:t>
      </w:r>
      <w:r>
        <w:rPr>
          <w:color w:val="2F4921"/>
          <w:spacing w:val="-8"/>
          <w:w w:val="70"/>
        </w:rPr>
        <w:t>F</w:t>
      </w:r>
      <w:r>
        <w:rPr>
          <w:color w:val="2F4921"/>
          <w:w w:val="70"/>
        </w:rPr>
        <w:t>ERE</w:t>
      </w:r>
      <w:r>
        <w:rPr>
          <w:color w:val="2F4921"/>
          <w:spacing w:val="-11"/>
          <w:w w:val="70"/>
        </w:rPr>
        <w:t>N</w:t>
      </w:r>
      <w:r>
        <w:rPr>
          <w:color w:val="2F4921"/>
          <w:w w:val="70"/>
        </w:rPr>
        <w:t>CES</w:t>
      </w:r>
      <w:r>
        <w:rPr>
          <w:color w:val="2F4921"/>
          <w:spacing w:val="33"/>
          <w:w w:val="70"/>
        </w:rPr>
        <w:t xml:space="preserve"> </w:t>
      </w:r>
      <w:r>
        <w:rPr>
          <w:color w:val="2F4921"/>
          <w:w w:val="70"/>
        </w:rPr>
        <w:t>&amp;</w:t>
      </w:r>
      <w:r>
        <w:rPr>
          <w:color w:val="2F4921"/>
          <w:spacing w:val="33"/>
          <w:w w:val="70"/>
        </w:rPr>
        <w:t xml:space="preserve"> </w:t>
      </w:r>
      <w:r>
        <w:rPr>
          <w:color w:val="2F4921"/>
          <w:w w:val="70"/>
        </w:rPr>
        <w:t>FU</w:t>
      </w:r>
      <w:r>
        <w:rPr>
          <w:color w:val="2F4921"/>
          <w:spacing w:val="-9"/>
          <w:w w:val="70"/>
        </w:rPr>
        <w:t>R</w:t>
      </w:r>
      <w:r>
        <w:rPr>
          <w:color w:val="2F4921"/>
          <w:w w:val="70"/>
        </w:rPr>
        <w:t>THER</w:t>
      </w:r>
      <w:r>
        <w:rPr>
          <w:color w:val="2F4921"/>
          <w:spacing w:val="33"/>
          <w:w w:val="70"/>
        </w:rPr>
        <w:t xml:space="preserve"> </w:t>
      </w:r>
      <w:r>
        <w:rPr>
          <w:color w:val="2F4921"/>
          <w:w w:val="70"/>
        </w:rPr>
        <w:t>R</w:t>
      </w:r>
      <w:r>
        <w:rPr>
          <w:color w:val="2F4921"/>
          <w:spacing w:val="4"/>
          <w:w w:val="70"/>
        </w:rPr>
        <w:t>E</w:t>
      </w:r>
      <w:r>
        <w:rPr>
          <w:color w:val="2F4921"/>
          <w:w w:val="70"/>
        </w:rPr>
        <w:t>A</w:t>
      </w:r>
      <w:r>
        <w:rPr>
          <w:color w:val="2F4921"/>
          <w:spacing w:val="-12"/>
          <w:w w:val="70"/>
        </w:rPr>
        <w:t>DI</w:t>
      </w:r>
      <w:r>
        <w:rPr>
          <w:color w:val="2F4921"/>
          <w:spacing w:val="-10"/>
          <w:w w:val="70"/>
        </w:rPr>
        <w:t>N</w:t>
      </w:r>
      <w:r>
        <w:rPr>
          <w:color w:val="2F4921"/>
          <w:w w:val="70"/>
        </w:rPr>
        <w:t>G</w: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17" w:line="220" w:lineRule="exact"/>
        <w:rPr>
          <w:sz w:val="22"/>
          <w:szCs w:val="22"/>
        </w:rPr>
      </w:pPr>
    </w:p>
    <w:p w:rsidR="007C3E56" w:rsidRDefault="007C3E56">
      <w:pPr>
        <w:kinsoku w:val="0"/>
        <w:overflowPunct w:val="0"/>
        <w:spacing w:before="17" w:line="220" w:lineRule="exact"/>
        <w:rPr>
          <w:sz w:val="22"/>
          <w:szCs w:val="22"/>
        </w:rPr>
        <w:sectPr w:rsidR="007C3E56">
          <w:pgSz w:w="11906" w:h="16840"/>
          <w:pgMar w:top="360" w:right="140" w:bottom="640" w:left="1300" w:header="0" w:footer="443" w:gutter="0"/>
          <w:cols w:space="720" w:equalWidth="0">
            <w:col w:w="10466"/>
          </w:cols>
          <w:noEndnote/>
        </w:sectPr>
      </w:pPr>
    </w:p>
    <w:p w:rsidR="007C3E56" w:rsidRDefault="007C3E56">
      <w:pPr>
        <w:kinsoku w:val="0"/>
        <w:overflowPunct w:val="0"/>
        <w:spacing w:before="73" w:line="252" w:lineRule="auto"/>
        <w:ind w:left="117"/>
        <w:rPr>
          <w:rFonts w:ascii="Arial" w:hAnsi="Arial" w:cs="Arial"/>
          <w:sz w:val="19"/>
          <w:szCs w:val="19"/>
        </w:rPr>
      </w:pPr>
      <w:proofErr w:type="gramStart"/>
      <w:r>
        <w:rPr>
          <w:rFonts w:ascii="Arial" w:hAnsi="Arial" w:cs="Arial"/>
          <w:b/>
          <w:bCs/>
          <w:w w:val="80"/>
          <w:sz w:val="19"/>
          <w:szCs w:val="19"/>
        </w:rPr>
        <w:t>Au</w:t>
      </w:r>
      <w:r>
        <w:rPr>
          <w:rFonts w:ascii="Arial" w:hAnsi="Arial" w:cs="Arial"/>
          <w:b/>
          <w:bCs/>
          <w:spacing w:val="-3"/>
          <w:w w:val="80"/>
          <w:sz w:val="19"/>
          <w:szCs w:val="19"/>
        </w:rPr>
        <w:t>s</w:t>
      </w:r>
      <w:r>
        <w:rPr>
          <w:rFonts w:ascii="Arial" w:hAnsi="Arial" w:cs="Arial"/>
          <w:b/>
          <w:bCs/>
          <w:spacing w:val="-2"/>
          <w:w w:val="80"/>
          <w:sz w:val="19"/>
          <w:szCs w:val="19"/>
        </w:rPr>
        <w:t>t</w:t>
      </w:r>
      <w:r>
        <w:rPr>
          <w:rFonts w:ascii="Arial" w:hAnsi="Arial" w:cs="Arial"/>
          <w:b/>
          <w:bCs/>
          <w:spacing w:val="-3"/>
          <w:w w:val="80"/>
          <w:sz w:val="19"/>
          <w:szCs w:val="19"/>
        </w:rPr>
        <w:t>r</w:t>
      </w:r>
      <w:r>
        <w:rPr>
          <w:rFonts w:ascii="Arial" w:hAnsi="Arial" w:cs="Arial"/>
          <w:b/>
          <w:bCs/>
          <w:w w:val="80"/>
          <w:sz w:val="19"/>
          <w:szCs w:val="19"/>
        </w:rPr>
        <w:t>al</w:t>
      </w:r>
      <w:r>
        <w:rPr>
          <w:rFonts w:ascii="Arial" w:hAnsi="Arial" w:cs="Arial"/>
          <w:b/>
          <w:bCs/>
          <w:spacing w:val="-3"/>
          <w:w w:val="80"/>
          <w:sz w:val="19"/>
          <w:szCs w:val="19"/>
        </w:rPr>
        <w:t>i</w:t>
      </w:r>
      <w:r>
        <w:rPr>
          <w:rFonts w:ascii="Arial" w:hAnsi="Arial" w:cs="Arial"/>
          <w:b/>
          <w:bCs/>
          <w:w w:val="80"/>
          <w:sz w:val="19"/>
          <w:szCs w:val="19"/>
        </w:rPr>
        <w:t>an</w:t>
      </w:r>
      <w:r>
        <w:rPr>
          <w:rFonts w:ascii="Arial" w:hAnsi="Arial" w:cs="Arial"/>
          <w:b/>
          <w:bCs/>
          <w:spacing w:val="12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80"/>
          <w:sz w:val="19"/>
          <w:szCs w:val="19"/>
        </w:rPr>
        <w:t>Governme</w:t>
      </w:r>
      <w:r>
        <w:rPr>
          <w:rFonts w:ascii="Arial" w:hAnsi="Arial" w:cs="Arial"/>
          <w:b/>
          <w:bCs/>
          <w:spacing w:val="-3"/>
          <w:w w:val="80"/>
          <w:sz w:val="19"/>
          <w:szCs w:val="19"/>
        </w:rPr>
        <w:t>n</w:t>
      </w:r>
      <w:r>
        <w:rPr>
          <w:rFonts w:ascii="Arial" w:hAnsi="Arial" w:cs="Arial"/>
          <w:b/>
          <w:bCs/>
          <w:w w:val="80"/>
          <w:sz w:val="19"/>
          <w:szCs w:val="19"/>
        </w:rPr>
        <w:t>t,</w:t>
      </w:r>
      <w:r>
        <w:rPr>
          <w:rFonts w:ascii="Arial" w:hAnsi="Arial" w:cs="Arial"/>
          <w:b/>
          <w:bCs/>
          <w:spacing w:val="12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w w:val="80"/>
          <w:sz w:val="19"/>
          <w:szCs w:val="19"/>
        </w:rPr>
        <w:t>2</w:t>
      </w:r>
      <w:r>
        <w:rPr>
          <w:rFonts w:ascii="Arial" w:hAnsi="Arial" w:cs="Arial"/>
          <w:b/>
          <w:bCs/>
          <w:spacing w:val="4"/>
          <w:w w:val="80"/>
          <w:sz w:val="19"/>
          <w:szCs w:val="19"/>
        </w:rPr>
        <w:t>0</w:t>
      </w:r>
      <w:r>
        <w:rPr>
          <w:rFonts w:ascii="Arial" w:hAnsi="Arial" w:cs="Arial"/>
          <w:b/>
          <w:bCs/>
          <w:spacing w:val="5"/>
          <w:w w:val="80"/>
          <w:sz w:val="19"/>
          <w:szCs w:val="19"/>
        </w:rPr>
        <w:t>0</w:t>
      </w:r>
      <w:r>
        <w:rPr>
          <w:rFonts w:ascii="Arial" w:hAnsi="Arial" w:cs="Arial"/>
          <w:b/>
          <w:bCs/>
          <w:w w:val="80"/>
          <w:sz w:val="19"/>
          <w:szCs w:val="19"/>
        </w:rPr>
        <w:t>6</w:t>
      </w:r>
      <w:r>
        <w:rPr>
          <w:rFonts w:ascii="Arial" w:hAnsi="Arial" w:cs="Arial"/>
          <w:w w:val="80"/>
          <w:sz w:val="19"/>
          <w:szCs w:val="19"/>
        </w:rPr>
        <w:t>.</w:t>
      </w:r>
      <w:proofErr w:type="gramEnd"/>
      <w:r>
        <w:rPr>
          <w:rFonts w:ascii="Arial" w:hAnsi="Arial" w:cs="Arial"/>
          <w:spacing w:val="12"/>
          <w:w w:val="8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0"/>
          <w:sz w:val="19"/>
          <w:szCs w:val="19"/>
        </w:rPr>
        <w:t>u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st</w:t>
      </w:r>
      <w:r>
        <w:rPr>
          <w:rFonts w:ascii="Arial" w:hAnsi="Arial" w:cs="Arial"/>
          <w:i/>
          <w:iCs/>
          <w:spacing w:val="-4"/>
          <w:w w:val="80"/>
          <w:sz w:val="19"/>
          <w:szCs w:val="19"/>
        </w:rPr>
        <w:t>r</w:t>
      </w:r>
      <w:r>
        <w:rPr>
          <w:rFonts w:ascii="Arial" w:hAnsi="Arial" w:cs="Arial"/>
          <w:i/>
          <w:iCs/>
          <w:w w:val="80"/>
          <w:sz w:val="19"/>
          <w:szCs w:val="19"/>
        </w:rPr>
        <w:t>al</w:t>
      </w:r>
      <w:r>
        <w:rPr>
          <w:rFonts w:ascii="Arial" w:hAnsi="Arial" w:cs="Arial"/>
          <w:i/>
          <w:iCs/>
          <w:spacing w:val="-4"/>
          <w:w w:val="80"/>
          <w:sz w:val="19"/>
          <w:szCs w:val="19"/>
        </w:rPr>
        <w:t>i</w:t>
      </w:r>
      <w:r>
        <w:rPr>
          <w:rFonts w:ascii="Arial" w:hAnsi="Arial" w:cs="Arial"/>
          <w:i/>
          <w:iCs/>
          <w:spacing w:val="-6"/>
          <w:w w:val="80"/>
          <w:sz w:val="19"/>
          <w:szCs w:val="19"/>
        </w:rPr>
        <w:t>a</w:t>
      </w:r>
      <w:r>
        <w:rPr>
          <w:rFonts w:ascii="Arial" w:hAnsi="Arial" w:cs="Arial"/>
          <w:i/>
          <w:iCs/>
          <w:spacing w:val="-8"/>
          <w:w w:val="80"/>
          <w:sz w:val="19"/>
          <w:szCs w:val="19"/>
        </w:rPr>
        <w:t>’</w:t>
      </w:r>
      <w:r>
        <w:rPr>
          <w:rFonts w:ascii="Arial" w:hAnsi="Arial" w:cs="Arial"/>
          <w:i/>
          <w:iCs/>
          <w:w w:val="80"/>
          <w:sz w:val="19"/>
          <w:szCs w:val="19"/>
        </w:rPr>
        <w:t>s</w:t>
      </w:r>
      <w:r>
        <w:rPr>
          <w:rFonts w:ascii="Arial" w:hAnsi="Arial" w:cs="Arial"/>
          <w:i/>
          <w:iCs/>
          <w:spacing w:val="12"/>
          <w:w w:val="8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7"/>
          <w:w w:val="80"/>
          <w:sz w:val="19"/>
          <w:szCs w:val="19"/>
        </w:rPr>
        <w:t>W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o</w:t>
      </w:r>
      <w:r>
        <w:rPr>
          <w:rFonts w:ascii="Arial" w:hAnsi="Arial" w:cs="Arial"/>
          <w:i/>
          <w:iCs/>
          <w:w w:val="80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l</w:t>
      </w:r>
      <w:r>
        <w:rPr>
          <w:rFonts w:ascii="Arial" w:hAnsi="Arial" w:cs="Arial"/>
          <w:i/>
          <w:iCs/>
          <w:w w:val="80"/>
          <w:sz w:val="19"/>
          <w:szCs w:val="19"/>
        </w:rPr>
        <w:t>d</w:t>
      </w:r>
      <w:r>
        <w:rPr>
          <w:rFonts w:ascii="Arial" w:hAnsi="Arial" w:cs="Arial"/>
          <w:i/>
          <w:iCs/>
          <w:spacing w:val="12"/>
          <w:w w:val="8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0"/>
          <w:sz w:val="19"/>
          <w:szCs w:val="19"/>
        </w:rPr>
        <w:t>H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e</w:t>
      </w:r>
      <w:r>
        <w:rPr>
          <w:rFonts w:ascii="Arial" w:hAnsi="Arial" w:cs="Arial"/>
          <w:i/>
          <w:iCs/>
          <w:w w:val="80"/>
          <w:sz w:val="19"/>
          <w:szCs w:val="19"/>
        </w:rPr>
        <w:t>r</w:t>
      </w:r>
      <w:r>
        <w:rPr>
          <w:rFonts w:ascii="Arial" w:hAnsi="Arial" w:cs="Arial"/>
          <w:i/>
          <w:iCs/>
          <w:spacing w:val="-2"/>
          <w:w w:val="80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0"/>
          <w:sz w:val="19"/>
          <w:szCs w:val="19"/>
        </w:rPr>
        <w:t>t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ge</w:t>
      </w:r>
      <w:r>
        <w:rPr>
          <w:rFonts w:ascii="Arial" w:hAnsi="Arial" w:cs="Arial"/>
          <w:i/>
          <w:iCs/>
          <w:w w:val="80"/>
          <w:sz w:val="19"/>
          <w:szCs w:val="19"/>
        </w:rPr>
        <w:t>:</w:t>
      </w:r>
      <w:r>
        <w:rPr>
          <w:rFonts w:ascii="Arial" w:hAnsi="Arial" w:cs="Arial"/>
          <w:i/>
          <w:iCs/>
          <w:w w:val="7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tr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>’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 xml:space="preserve"> pl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di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uni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sal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val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.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spacing w:val="-3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al</w:t>
      </w:r>
      <w:r>
        <w:rPr>
          <w:rFonts w:ascii="Arial" w:hAnsi="Arial" w:cs="Arial"/>
          <w:spacing w:val="-7"/>
          <w:w w:val="85"/>
          <w:sz w:val="19"/>
          <w:szCs w:val="19"/>
        </w:rPr>
        <w:t>i</w:t>
      </w:r>
      <w:r>
        <w:rPr>
          <w:rFonts w:ascii="Arial" w:hAnsi="Arial" w:cs="Arial"/>
          <w:w w:val="85"/>
          <w:sz w:val="19"/>
          <w:szCs w:val="19"/>
        </w:rPr>
        <w:t>an</w:t>
      </w:r>
      <w:r>
        <w:rPr>
          <w:rFonts w:ascii="Arial" w:hAnsi="Arial" w:cs="Arial"/>
          <w:w w:val="84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G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2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n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5"/>
          <w:w w:val="85"/>
          <w:sz w:val="19"/>
          <w:szCs w:val="19"/>
        </w:rPr>
        <w:t>D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2"/>
          <w:w w:val="85"/>
          <w:sz w:val="19"/>
          <w:szCs w:val="19"/>
        </w:rPr>
        <w:t>p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f</w:t>
      </w:r>
      <w:r>
        <w:rPr>
          <w:rFonts w:ascii="Arial" w:hAnsi="Arial" w:cs="Arial"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th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6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vi</w:t>
      </w:r>
      <w:r>
        <w:rPr>
          <w:rFonts w:ascii="Arial" w:hAnsi="Arial" w:cs="Arial"/>
          <w:spacing w:val="-2"/>
          <w:w w:val="85"/>
          <w:sz w:val="19"/>
          <w:szCs w:val="19"/>
        </w:rPr>
        <w:t>r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n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He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3"/>
          <w:w w:val="85"/>
          <w:sz w:val="19"/>
          <w:szCs w:val="19"/>
        </w:rPr>
        <w:t>i</w:t>
      </w:r>
      <w:r>
        <w:rPr>
          <w:rFonts w:ascii="Arial" w:hAnsi="Arial" w:cs="Arial"/>
          <w:spacing w:val="-7"/>
          <w:w w:val="85"/>
          <w:sz w:val="19"/>
          <w:szCs w:val="19"/>
        </w:rPr>
        <w:t>t</w:t>
      </w:r>
      <w:r>
        <w:rPr>
          <w:rFonts w:ascii="Arial" w:hAnsi="Arial" w:cs="Arial"/>
          <w:spacing w:val="-6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g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w w:val="75"/>
          <w:sz w:val="19"/>
          <w:szCs w:val="19"/>
        </w:rPr>
        <w:t xml:space="preserve"> </w:t>
      </w:r>
      <w:r>
        <w:rPr>
          <w:rFonts w:ascii="Arial" w:hAnsi="Arial" w:cs="Arial"/>
          <w:spacing w:val="-8"/>
          <w:w w:val="85"/>
          <w:sz w:val="19"/>
          <w:szCs w:val="19"/>
        </w:rPr>
        <w:t>C</w:t>
      </w:r>
      <w:r>
        <w:rPr>
          <w:rFonts w:ascii="Arial" w:hAnsi="Arial" w:cs="Arial"/>
          <w:w w:val="85"/>
          <w:sz w:val="19"/>
          <w:szCs w:val="19"/>
        </w:rPr>
        <w:t>an</w:t>
      </w:r>
      <w:r>
        <w:rPr>
          <w:rFonts w:ascii="Arial" w:hAnsi="Arial" w:cs="Arial"/>
          <w:spacing w:val="-3"/>
          <w:w w:val="85"/>
          <w:sz w:val="19"/>
          <w:szCs w:val="19"/>
        </w:rPr>
        <w:t>b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3"/>
          <w:w w:val="85"/>
          <w:sz w:val="19"/>
          <w:szCs w:val="19"/>
        </w:rPr>
        <w:t>r</w:t>
      </w:r>
      <w:r>
        <w:rPr>
          <w:rFonts w:ascii="Arial" w:hAnsi="Arial" w:cs="Arial"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.</w:t>
      </w:r>
      <w:proofErr w:type="gramEnd"/>
    </w:p>
    <w:p w:rsidR="007C3E56" w:rsidRDefault="007C3E56">
      <w:pPr>
        <w:kinsoku w:val="0"/>
        <w:overflowPunct w:val="0"/>
        <w:spacing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spacing w:line="252" w:lineRule="auto"/>
        <w:ind w:left="117" w:right="401"/>
        <w:rPr>
          <w:rFonts w:ascii="Arial" w:hAnsi="Arial" w:cs="Arial"/>
          <w:sz w:val="19"/>
          <w:szCs w:val="19"/>
        </w:rPr>
      </w:pPr>
      <w:proofErr w:type="gramStart"/>
      <w:r>
        <w:rPr>
          <w:rFonts w:ascii="Arial" w:hAnsi="Arial" w:cs="Arial"/>
          <w:b/>
          <w:bCs/>
          <w:spacing w:val="-9"/>
          <w:w w:val="80"/>
          <w:sz w:val="19"/>
          <w:szCs w:val="19"/>
        </w:rPr>
        <w:t>F</w:t>
      </w:r>
      <w:r>
        <w:rPr>
          <w:rFonts w:ascii="Arial" w:hAnsi="Arial" w:cs="Arial"/>
          <w:b/>
          <w:bCs/>
          <w:w w:val="80"/>
          <w:sz w:val="19"/>
          <w:szCs w:val="19"/>
        </w:rPr>
        <w:t>or</w:t>
      </w:r>
      <w:r>
        <w:rPr>
          <w:rFonts w:ascii="Arial" w:hAnsi="Arial" w:cs="Arial"/>
          <w:b/>
          <w:bCs/>
          <w:spacing w:val="-4"/>
          <w:w w:val="80"/>
          <w:sz w:val="19"/>
          <w:szCs w:val="19"/>
        </w:rPr>
        <w:t>e</w:t>
      </w:r>
      <w:r>
        <w:rPr>
          <w:rFonts w:ascii="Arial" w:hAnsi="Arial" w:cs="Arial"/>
          <w:b/>
          <w:bCs/>
          <w:spacing w:val="-2"/>
          <w:w w:val="80"/>
          <w:sz w:val="19"/>
          <w:szCs w:val="19"/>
        </w:rPr>
        <w:t>s</w:t>
      </w:r>
      <w:r>
        <w:rPr>
          <w:rFonts w:ascii="Arial" w:hAnsi="Arial" w:cs="Arial"/>
          <w:b/>
          <w:bCs/>
          <w:w w:val="80"/>
          <w:sz w:val="19"/>
          <w:szCs w:val="19"/>
        </w:rPr>
        <w:t>t</w:t>
      </w:r>
      <w:r>
        <w:rPr>
          <w:rFonts w:ascii="Arial" w:hAnsi="Arial" w:cs="Arial"/>
          <w:b/>
          <w:bCs/>
          <w:spacing w:val="8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w w:val="80"/>
          <w:sz w:val="19"/>
          <w:szCs w:val="19"/>
        </w:rPr>
        <w:t>P</w:t>
      </w:r>
      <w:r>
        <w:rPr>
          <w:rFonts w:ascii="Arial" w:hAnsi="Arial" w:cs="Arial"/>
          <w:b/>
          <w:bCs/>
          <w:spacing w:val="-3"/>
          <w:w w:val="80"/>
          <w:sz w:val="19"/>
          <w:szCs w:val="19"/>
        </w:rPr>
        <w:t>r</w:t>
      </w:r>
      <w:r>
        <w:rPr>
          <w:rFonts w:ascii="Arial" w:hAnsi="Arial" w:cs="Arial"/>
          <w:b/>
          <w:bCs/>
          <w:w w:val="80"/>
          <w:sz w:val="19"/>
          <w:szCs w:val="19"/>
        </w:rPr>
        <w:t>a</w:t>
      </w:r>
      <w:r>
        <w:rPr>
          <w:rFonts w:ascii="Arial" w:hAnsi="Arial" w:cs="Arial"/>
          <w:b/>
          <w:bCs/>
          <w:spacing w:val="1"/>
          <w:w w:val="80"/>
          <w:sz w:val="19"/>
          <w:szCs w:val="19"/>
        </w:rPr>
        <w:t>c</w:t>
      </w:r>
      <w:r>
        <w:rPr>
          <w:rFonts w:ascii="Arial" w:hAnsi="Arial" w:cs="Arial"/>
          <w:b/>
          <w:bCs/>
          <w:spacing w:val="-4"/>
          <w:w w:val="80"/>
          <w:sz w:val="19"/>
          <w:szCs w:val="19"/>
        </w:rPr>
        <w:t>t</w:t>
      </w:r>
      <w:r>
        <w:rPr>
          <w:rFonts w:ascii="Arial" w:hAnsi="Arial" w:cs="Arial"/>
          <w:b/>
          <w:bCs/>
          <w:w w:val="80"/>
          <w:sz w:val="19"/>
          <w:szCs w:val="19"/>
        </w:rPr>
        <w:t>i</w:t>
      </w:r>
      <w:r>
        <w:rPr>
          <w:rFonts w:ascii="Arial" w:hAnsi="Arial" w:cs="Arial"/>
          <w:b/>
          <w:bCs/>
          <w:spacing w:val="1"/>
          <w:w w:val="80"/>
          <w:sz w:val="19"/>
          <w:szCs w:val="19"/>
        </w:rPr>
        <w:t>c</w:t>
      </w:r>
      <w:r>
        <w:rPr>
          <w:rFonts w:ascii="Arial" w:hAnsi="Arial" w:cs="Arial"/>
          <w:b/>
          <w:bCs/>
          <w:spacing w:val="-3"/>
          <w:w w:val="80"/>
          <w:sz w:val="19"/>
          <w:szCs w:val="19"/>
        </w:rPr>
        <w:t>e</w:t>
      </w:r>
      <w:r>
        <w:rPr>
          <w:rFonts w:ascii="Arial" w:hAnsi="Arial" w:cs="Arial"/>
          <w:b/>
          <w:bCs/>
          <w:w w:val="80"/>
          <w:sz w:val="19"/>
          <w:szCs w:val="19"/>
        </w:rPr>
        <w:t>s</w:t>
      </w:r>
      <w:r>
        <w:rPr>
          <w:rFonts w:ascii="Arial" w:hAnsi="Arial" w:cs="Arial"/>
          <w:b/>
          <w:bCs/>
          <w:spacing w:val="9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80"/>
          <w:sz w:val="19"/>
          <w:szCs w:val="19"/>
        </w:rPr>
        <w:t>B</w:t>
      </w:r>
      <w:r>
        <w:rPr>
          <w:rFonts w:ascii="Arial" w:hAnsi="Arial" w:cs="Arial"/>
          <w:b/>
          <w:bCs/>
          <w:spacing w:val="-4"/>
          <w:w w:val="80"/>
          <w:sz w:val="19"/>
          <w:szCs w:val="19"/>
        </w:rPr>
        <w:t>o</w:t>
      </w:r>
      <w:r>
        <w:rPr>
          <w:rFonts w:ascii="Arial" w:hAnsi="Arial" w:cs="Arial"/>
          <w:b/>
          <w:bCs/>
          <w:w w:val="80"/>
          <w:sz w:val="19"/>
          <w:szCs w:val="19"/>
        </w:rPr>
        <w:t>ard,</w:t>
      </w:r>
      <w:r>
        <w:rPr>
          <w:rFonts w:ascii="Arial" w:hAnsi="Arial" w:cs="Arial"/>
          <w:b/>
          <w:bCs/>
          <w:spacing w:val="9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w w:val="80"/>
          <w:sz w:val="19"/>
          <w:szCs w:val="19"/>
        </w:rPr>
        <w:t>2</w:t>
      </w:r>
      <w:r>
        <w:rPr>
          <w:rFonts w:ascii="Arial" w:hAnsi="Arial" w:cs="Arial"/>
          <w:b/>
          <w:bCs/>
          <w:spacing w:val="4"/>
          <w:w w:val="80"/>
          <w:sz w:val="19"/>
          <w:szCs w:val="19"/>
        </w:rPr>
        <w:t>00</w:t>
      </w:r>
      <w:r>
        <w:rPr>
          <w:rFonts w:ascii="Arial" w:hAnsi="Arial" w:cs="Arial"/>
          <w:b/>
          <w:bCs/>
          <w:spacing w:val="-1"/>
          <w:w w:val="80"/>
          <w:sz w:val="19"/>
          <w:szCs w:val="19"/>
        </w:rPr>
        <w:t>0</w:t>
      </w:r>
      <w:r>
        <w:rPr>
          <w:rFonts w:ascii="Arial" w:hAnsi="Arial" w:cs="Arial"/>
          <w:w w:val="80"/>
          <w:sz w:val="19"/>
          <w:szCs w:val="19"/>
        </w:rPr>
        <w:t>.</w:t>
      </w:r>
      <w:proofErr w:type="gramEnd"/>
      <w:r>
        <w:rPr>
          <w:rFonts w:ascii="Arial" w:hAnsi="Arial" w:cs="Arial"/>
          <w:spacing w:val="8"/>
          <w:w w:val="80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i/>
          <w:iCs/>
          <w:spacing w:val="-9"/>
          <w:w w:val="80"/>
          <w:sz w:val="19"/>
          <w:szCs w:val="19"/>
        </w:rPr>
        <w:t>F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o</w:t>
      </w:r>
      <w:r>
        <w:rPr>
          <w:rFonts w:ascii="Arial" w:hAnsi="Arial" w:cs="Arial"/>
          <w:i/>
          <w:iCs/>
          <w:w w:val="80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s</w:t>
      </w:r>
      <w:r>
        <w:rPr>
          <w:rFonts w:ascii="Arial" w:hAnsi="Arial" w:cs="Arial"/>
          <w:i/>
          <w:iCs/>
          <w:w w:val="80"/>
          <w:sz w:val="19"/>
          <w:szCs w:val="19"/>
        </w:rPr>
        <w:t>t</w:t>
      </w:r>
      <w:r>
        <w:rPr>
          <w:rFonts w:ascii="Arial" w:hAnsi="Arial" w:cs="Arial"/>
          <w:i/>
          <w:iCs/>
          <w:spacing w:val="9"/>
          <w:w w:val="8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0"/>
          <w:sz w:val="19"/>
          <w:szCs w:val="19"/>
        </w:rPr>
        <w:t>P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r</w:t>
      </w:r>
      <w:r>
        <w:rPr>
          <w:rFonts w:ascii="Arial" w:hAnsi="Arial" w:cs="Arial"/>
          <w:i/>
          <w:iCs/>
          <w:spacing w:val="-2"/>
          <w:w w:val="80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0"/>
          <w:sz w:val="19"/>
          <w:szCs w:val="19"/>
        </w:rPr>
        <w:t>t</w:t>
      </w:r>
      <w:r>
        <w:rPr>
          <w:rFonts w:ascii="Arial" w:hAnsi="Arial" w:cs="Arial"/>
          <w:i/>
          <w:iCs/>
          <w:spacing w:val="-2"/>
          <w:w w:val="80"/>
          <w:sz w:val="19"/>
          <w:szCs w:val="19"/>
        </w:rPr>
        <w:t>i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c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e</w:t>
      </w:r>
      <w:r>
        <w:rPr>
          <w:rFonts w:ascii="Arial" w:hAnsi="Arial" w:cs="Arial"/>
          <w:i/>
          <w:iCs/>
          <w:w w:val="80"/>
          <w:sz w:val="19"/>
          <w:szCs w:val="19"/>
        </w:rPr>
        <w:t>s</w:t>
      </w:r>
      <w:r>
        <w:rPr>
          <w:rFonts w:ascii="Arial" w:hAnsi="Arial" w:cs="Arial"/>
          <w:i/>
          <w:iCs/>
          <w:spacing w:val="9"/>
          <w:w w:val="8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7"/>
          <w:w w:val="80"/>
          <w:sz w:val="19"/>
          <w:szCs w:val="19"/>
        </w:rPr>
        <w:t>C</w:t>
      </w:r>
      <w:r>
        <w:rPr>
          <w:rFonts w:ascii="Arial" w:hAnsi="Arial" w:cs="Arial"/>
          <w:i/>
          <w:iCs/>
          <w:w w:val="80"/>
          <w:sz w:val="19"/>
          <w:szCs w:val="19"/>
        </w:rPr>
        <w:t>o</w:t>
      </w:r>
      <w:r>
        <w:rPr>
          <w:rFonts w:ascii="Arial" w:hAnsi="Arial" w:cs="Arial"/>
          <w:i/>
          <w:iCs/>
          <w:spacing w:val="-2"/>
          <w:w w:val="80"/>
          <w:sz w:val="19"/>
          <w:szCs w:val="19"/>
        </w:rPr>
        <w:t>d</w:t>
      </w:r>
      <w:r>
        <w:rPr>
          <w:rFonts w:ascii="Arial" w:hAnsi="Arial" w:cs="Arial"/>
          <w:i/>
          <w:iCs/>
          <w:w w:val="80"/>
          <w:sz w:val="19"/>
          <w:szCs w:val="19"/>
        </w:rPr>
        <w:t>e</w:t>
      </w:r>
      <w:r>
        <w:rPr>
          <w:rFonts w:ascii="Arial" w:hAnsi="Arial" w:cs="Arial"/>
          <w:w w:val="80"/>
          <w:sz w:val="19"/>
          <w:szCs w:val="19"/>
        </w:rPr>
        <w:t>,</w:t>
      </w:r>
      <w:r>
        <w:rPr>
          <w:rFonts w:ascii="Arial" w:hAnsi="Arial" w:cs="Arial"/>
          <w:spacing w:val="8"/>
          <w:w w:val="80"/>
          <w:sz w:val="19"/>
          <w:szCs w:val="19"/>
        </w:rPr>
        <w:t xml:space="preserve"> </w:t>
      </w:r>
      <w:r>
        <w:rPr>
          <w:rFonts w:ascii="Arial" w:hAnsi="Arial" w:cs="Arial"/>
          <w:spacing w:val="-9"/>
          <w:w w:val="80"/>
          <w:sz w:val="19"/>
          <w:szCs w:val="19"/>
        </w:rPr>
        <w:t>F</w:t>
      </w:r>
      <w:r>
        <w:rPr>
          <w:rFonts w:ascii="Arial" w:hAnsi="Arial" w:cs="Arial"/>
          <w:spacing w:val="-3"/>
          <w:w w:val="80"/>
          <w:sz w:val="19"/>
          <w:szCs w:val="19"/>
        </w:rPr>
        <w:t>o</w:t>
      </w:r>
      <w:r>
        <w:rPr>
          <w:rFonts w:ascii="Arial" w:hAnsi="Arial" w:cs="Arial"/>
          <w:w w:val="80"/>
          <w:sz w:val="19"/>
          <w:szCs w:val="19"/>
        </w:rPr>
        <w:t>r</w:t>
      </w:r>
      <w:r>
        <w:rPr>
          <w:rFonts w:ascii="Arial" w:hAnsi="Arial" w:cs="Arial"/>
          <w:spacing w:val="-2"/>
          <w:w w:val="80"/>
          <w:sz w:val="19"/>
          <w:szCs w:val="19"/>
        </w:rPr>
        <w:t>es</w:t>
      </w:r>
      <w:r>
        <w:rPr>
          <w:rFonts w:ascii="Arial" w:hAnsi="Arial" w:cs="Arial"/>
          <w:w w:val="80"/>
          <w:sz w:val="19"/>
          <w:szCs w:val="19"/>
        </w:rPr>
        <w:t>t</w:t>
      </w:r>
      <w:r>
        <w:rPr>
          <w:rFonts w:ascii="Arial" w:hAnsi="Arial" w:cs="Arial"/>
          <w:w w:val="110"/>
          <w:sz w:val="19"/>
          <w:szCs w:val="19"/>
        </w:rPr>
        <w:t xml:space="preserve"> </w:t>
      </w:r>
      <w:r>
        <w:rPr>
          <w:rFonts w:ascii="Arial" w:hAnsi="Arial" w:cs="Arial"/>
          <w:spacing w:val="-5"/>
          <w:w w:val="80"/>
          <w:sz w:val="19"/>
          <w:szCs w:val="19"/>
        </w:rPr>
        <w:t>P</w:t>
      </w:r>
      <w:r>
        <w:rPr>
          <w:rFonts w:ascii="Arial" w:hAnsi="Arial" w:cs="Arial"/>
          <w:spacing w:val="-3"/>
          <w:w w:val="80"/>
          <w:sz w:val="19"/>
          <w:szCs w:val="19"/>
        </w:rPr>
        <w:t>r</w:t>
      </w:r>
      <w:r>
        <w:rPr>
          <w:rFonts w:ascii="Arial" w:hAnsi="Arial" w:cs="Arial"/>
          <w:spacing w:val="-4"/>
          <w:w w:val="80"/>
          <w:sz w:val="19"/>
          <w:szCs w:val="19"/>
        </w:rPr>
        <w:t>a</w:t>
      </w:r>
      <w:r>
        <w:rPr>
          <w:rFonts w:ascii="Arial" w:hAnsi="Arial" w:cs="Arial"/>
          <w:spacing w:val="-3"/>
          <w:w w:val="80"/>
          <w:sz w:val="19"/>
          <w:szCs w:val="19"/>
        </w:rPr>
        <w:t>ctic</w:t>
      </w:r>
      <w:r>
        <w:rPr>
          <w:rFonts w:ascii="Arial" w:hAnsi="Arial" w:cs="Arial"/>
          <w:spacing w:val="-2"/>
          <w:w w:val="80"/>
          <w:sz w:val="19"/>
          <w:szCs w:val="19"/>
        </w:rPr>
        <w:t>e</w:t>
      </w:r>
      <w:r>
        <w:rPr>
          <w:rFonts w:ascii="Arial" w:hAnsi="Arial" w:cs="Arial"/>
          <w:w w:val="80"/>
          <w:sz w:val="19"/>
          <w:szCs w:val="19"/>
        </w:rPr>
        <w:t>s</w:t>
      </w:r>
      <w:r>
        <w:rPr>
          <w:rFonts w:ascii="Arial" w:hAnsi="Arial" w:cs="Arial"/>
          <w:spacing w:val="20"/>
          <w:w w:val="80"/>
          <w:sz w:val="19"/>
          <w:szCs w:val="19"/>
        </w:rPr>
        <w:t xml:space="preserve"> </w:t>
      </w:r>
      <w:r>
        <w:rPr>
          <w:rFonts w:ascii="Arial" w:hAnsi="Arial" w:cs="Arial"/>
          <w:spacing w:val="-5"/>
          <w:w w:val="80"/>
          <w:sz w:val="19"/>
          <w:szCs w:val="19"/>
        </w:rPr>
        <w:t>B</w:t>
      </w:r>
      <w:r>
        <w:rPr>
          <w:rFonts w:ascii="Arial" w:hAnsi="Arial" w:cs="Arial"/>
          <w:spacing w:val="-4"/>
          <w:w w:val="80"/>
          <w:sz w:val="19"/>
          <w:szCs w:val="19"/>
        </w:rPr>
        <w:t>o</w:t>
      </w:r>
      <w:r>
        <w:rPr>
          <w:rFonts w:ascii="Arial" w:hAnsi="Arial" w:cs="Arial"/>
          <w:w w:val="80"/>
          <w:sz w:val="19"/>
          <w:szCs w:val="19"/>
        </w:rPr>
        <w:t>a</w:t>
      </w:r>
      <w:r>
        <w:rPr>
          <w:rFonts w:ascii="Arial" w:hAnsi="Arial" w:cs="Arial"/>
          <w:spacing w:val="-5"/>
          <w:w w:val="80"/>
          <w:sz w:val="19"/>
          <w:szCs w:val="19"/>
        </w:rPr>
        <w:t>r</w:t>
      </w:r>
      <w:r>
        <w:rPr>
          <w:rFonts w:ascii="Arial" w:hAnsi="Arial" w:cs="Arial"/>
          <w:spacing w:val="-3"/>
          <w:w w:val="80"/>
          <w:sz w:val="19"/>
          <w:szCs w:val="19"/>
        </w:rPr>
        <w:t>d</w:t>
      </w:r>
      <w:r>
        <w:rPr>
          <w:rFonts w:ascii="Arial" w:hAnsi="Arial" w:cs="Arial"/>
          <w:w w:val="80"/>
          <w:sz w:val="19"/>
          <w:szCs w:val="19"/>
        </w:rPr>
        <w:t>,</w:t>
      </w:r>
      <w:r>
        <w:rPr>
          <w:rFonts w:ascii="Arial" w:hAnsi="Arial" w:cs="Arial"/>
          <w:spacing w:val="21"/>
          <w:w w:val="80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0"/>
          <w:sz w:val="19"/>
          <w:szCs w:val="19"/>
        </w:rPr>
        <w:t>H</w:t>
      </w:r>
      <w:r>
        <w:rPr>
          <w:rFonts w:ascii="Arial" w:hAnsi="Arial" w:cs="Arial"/>
          <w:spacing w:val="-4"/>
          <w:w w:val="80"/>
          <w:sz w:val="19"/>
          <w:szCs w:val="19"/>
        </w:rPr>
        <w:t>o</w:t>
      </w:r>
      <w:r>
        <w:rPr>
          <w:rFonts w:ascii="Arial" w:hAnsi="Arial" w:cs="Arial"/>
          <w:spacing w:val="-7"/>
          <w:w w:val="80"/>
          <w:sz w:val="19"/>
          <w:szCs w:val="19"/>
        </w:rPr>
        <w:t>b</w:t>
      </w:r>
      <w:r>
        <w:rPr>
          <w:rFonts w:ascii="Arial" w:hAnsi="Arial" w:cs="Arial"/>
          <w:w w:val="80"/>
          <w:sz w:val="19"/>
          <w:szCs w:val="19"/>
        </w:rPr>
        <w:t>a</w:t>
      </w:r>
      <w:r>
        <w:rPr>
          <w:rFonts w:ascii="Arial" w:hAnsi="Arial" w:cs="Arial"/>
          <w:spacing w:val="3"/>
          <w:w w:val="80"/>
          <w:sz w:val="19"/>
          <w:szCs w:val="19"/>
        </w:rPr>
        <w:t>r</w:t>
      </w:r>
      <w:r>
        <w:rPr>
          <w:rFonts w:ascii="Arial" w:hAnsi="Arial" w:cs="Arial"/>
          <w:spacing w:val="-3"/>
          <w:w w:val="80"/>
          <w:sz w:val="19"/>
          <w:szCs w:val="19"/>
        </w:rPr>
        <w:t>t</w:t>
      </w:r>
      <w:r>
        <w:rPr>
          <w:rFonts w:ascii="Arial" w:hAnsi="Arial" w:cs="Arial"/>
          <w:w w:val="80"/>
          <w:sz w:val="19"/>
          <w:szCs w:val="19"/>
        </w:rPr>
        <w:t>,</w:t>
      </w:r>
      <w:r>
        <w:rPr>
          <w:rFonts w:ascii="Arial" w:hAnsi="Arial" w:cs="Arial"/>
          <w:spacing w:val="21"/>
          <w:w w:val="80"/>
          <w:sz w:val="19"/>
          <w:szCs w:val="19"/>
        </w:rPr>
        <w:t xml:space="preserve"> </w:t>
      </w:r>
      <w:r>
        <w:rPr>
          <w:rFonts w:ascii="Arial" w:hAnsi="Arial" w:cs="Arial"/>
          <w:spacing w:val="-25"/>
          <w:w w:val="80"/>
          <w:sz w:val="19"/>
          <w:szCs w:val="19"/>
        </w:rPr>
        <w:t>T</w:t>
      </w:r>
      <w:r>
        <w:rPr>
          <w:rFonts w:ascii="Arial" w:hAnsi="Arial" w:cs="Arial"/>
          <w:spacing w:val="-4"/>
          <w:w w:val="80"/>
          <w:sz w:val="19"/>
          <w:szCs w:val="19"/>
        </w:rPr>
        <w:t>a</w:t>
      </w:r>
      <w:r>
        <w:rPr>
          <w:rFonts w:ascii="Arial" w:hAnsi="Arial" w:cs="Arial"/>
          <w:w w:val="80"/>
          <w:sz w:val="19"/>
          <w:szCs w:val="19"/>
        </w:rPr>
        <w:t>s</w:t>
      </w:r>
      <w:r>
        <w:rPr>
          <w:rFonts w:ascii="Arial" w:hAnsi="Arial" w:cs="Arial"/>
          <w:spacing w:val="-4"/>
          <w:w w:val="80"/>
          <w:sz w:val="19"/>
          <w:szCs w:val="19"/>
        </w:rPr>
        <w:t>m</w:t>
      </w:r>
      <w:r>
        <w:rPr>
          <w:rFonts w:ascii="Arial" w:hAnsi="Arial" w:cs="Arial"/>
          <w:w w:val="80"/>
          <w:sz w:val="19"/>
          <w:szCs w:val="19"/>
        </w:rPr>
        <w:t>an</w:t>
      </w:r>
      <w:r>
        <w:rPr>
          <w:rFonts w:ascii="Arial" w:hAnsi="Arial" w:cs="Arial"/>
          <w:spacing w:val="-7"/>
          <w:w w:val="80"/>
          <w:sz w:val="19"/>
          <w:szCs w:val="19"/>
        </w:rPr>
        <w:t>i</w:t>
      </w:r>
      <w:r>
        <w:rPr>
          <w:rFonts w:ascii="Arial" w:hAnsi="Arial" w:cs="Arial"/>
          <w:spacing w:val="-3"/>
          <w:w w:val="80"/>
          <w:sz w:val="19"/>
          <w:szCs w:val="19"/>
        </w:rPr>
        <w:t>a</w:t>
      </w:r>
      <w:r>
        <w:rPr>
          <w:rFonts w:ascii="Arial" w:hAnsi="Arial" w:cs="Arial"/>
          <w:w w:val="80"/>
          <w:sz w:val="19"/>
          <w:szCs w:val="19"/>
        </w:rPr>
        <w:t>.</w:t>
      </w:r>
      <w:proofErr w:type="gramEnd"/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spacing w:line="252" w:lineRule="auto"/>
        <w:ind w:left="117" w:right="327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w w:val="80"/>
          <w:sz w:val="19"/>
          <w:szCs w:val="19"/>
        </w:rPr>
        <w:t>Independe</w:t>
      </w:r>
      <w:r>
        <w:rPr>
          <w:rFonts w:ascii="Arial" w:hAnsi="Arial" w:cs="Arial"/>
          <w:b/>
          <w:bCs/>
          <w:spacing w:val="-2"/>
          <w:w w:val="80"/>
          <w:sz w:val="19"/>
          <w:szCs w:val="19"/>
        </w:rPr>
        <w:t>n</w:t>
      </w:r>
      <w:r>
        <w:rPr>
          <w:rFonts w:ascii="Arial" w:hAnsi="Arial" w:cs="Arial"/>
          <w:b/>
          <w:bCs/>
          <w:w w:val="80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80"/>
          <w:sz w:val="19"/>
          <w:szCs w:val="19"/>
        </w:rPr>
        <w:t>Expe</w:t>
      </w:r>
      <w:r>
        <w:rPr>
          <w:rFonts w:ascii="Arial" w:hAnsi="Arial" w:cs="Arial"/>
          <w:b/>
          <w:bCs/>
          <w:spacing w:val="6"/>
          <w:w w:val="80"/>
          <w:sz w:val="19"/>
          <w:szCs w:val="19"/>
        </w:rPr>
        <w:t>r</w:t>
      </w:r>
      <w:r>
        <w:rPr>
          <w:rFonts w:ascii="Arial" w:hAnsi="Arial" w:cs="Arial"/>
          <w:b/>
          <w:bCs/>
          <w:w w:val="80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80"/>
          <w:sz w:val="19"/>
          <w:szCs w:val="19"/>
        </w:rPr>
        <w:t>A</w:t>
      </w:r>
      <w:r>
        <w:rPr>
          <w:rFonts w:ascii="Arial" w:hAnsi="Arial" w:cs="Arial"/>
          <w:b/>
          <w:bCs/>
          <w:spacing w:val="4"/>
          <w:w w:val="80"/>
          <w:sz w:val="19"/>
          <w:szCs w:val="19"/>
        </w:rPr>
        <w:t>d</w:t>
      </w:r>
      <w:r>
        <w:rPr>
          <w:rFonts w:ascii="Arial" w:hAnsi="Arial" w:cs="Arial"/>
          <w:b/>
          <w:bCs/>
          <w:w w:val="80"/>
          <w:sz w:val="19"/>
          <w:szCs w:val="19"/>
        </w:rPr>
        <w:t>visory</w:t>
      </w:r>
      <w:r>
        <w:rPr>
          <w:rFonts w:ascii="Arial" w:hAnsi="Arial" w:cs="Arial"/>
          <w:b/>
          <w:bCs/>
          <w:spacing w:val="-2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3"/>
          <w:w w:val="80"/>
          <w:sz w:val="19"/>
          <w:szCs w:val="19"/>
        </w:rPr>
        <w:t>G</w:t>
      </w:r>
      <w:r>
        <w:rPr>
          <w:rFonts w:ascii="Arial" w:hAnsi="Arial" w:cs="Arial"/>
          <w:b/>
          <w:bCs/>
          <w:spacing w:val="-2"/>
          <w:w w:val="80"/>
          <w:sz w:val="19"/>
          <w:szCs w:val="19"/>
        </w:rPr>
        <w:t>r</w:t>
      </w:r>
      <w:r>
        <w:rPr>
          <w:rFonts w:ascii="Arial" w:hAnsi="Arial" w:cs="Arial"/>
          <w:b/>
          <w:bCs/>
          <w:w w:val="80"/>
          <w:sz w:val="19"/>
          <w:szCs w:val="19"/>
        </w:rPr>
        <w:t>ou</w:t>
      </w:r>
      <w:r>
        <w:rPr>
          <w:rFonts w:ascii="Arial" w:hAnsi="Arial" w:cs="Arial"/>
          <w:b/>
          <w:bCs/>
          <w:spacing w:val="-3"/>
          <w:w w:val="80"/>
          <w:sz w:val="19"/>
          <w:szCs w:val="19"/>
        </w:rPr>
        <w:t>p</w:t>
      </w:r>
      <w:r>
        <w:rPr>
          <w:rFonts w:ascii="Arial" w:hAnsi="Arial" w:cs="Arial"/>
          <w:b/>
          <w:bCs/>
          <w:w w:val="80"/>
          <w:sz w:val="19"/>
          <w:szCs w:val="19"/>
        </w:rPr>
        <w:t>,</w:t>
      </w:r>
      <w:r>
        <w:rPr>
          <w:rFonts w:ascii="Arial" w:hAnsi="Arial" w:cs="Arial"/>
          <w:b/>
          <w:bCs/>
          <w:spacing w:val="-1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1"/>
          <w:w w:val="80"/>
          <w:sz w:val="19"/>
          <w:szCs w:val="19"/>
        </w:rPr>
        <w:t>1</w:t>
      </w:r>
      <w:r>
        <w:rPr>
          <w:rFonts w:ascii="Arial" w:hAnsi="Arial" w:cs="Arial"/>
          <w:b/>
          <w:bCs/>
          <w:w w:val="80"/>
          <w:sz w:val="19"/>
          <w:szCs w:val="19"/>
        </w:rPr>
        <w:t>9</w:t>
      </w:r>
      <w:r>
        <w:rPr>
          <w:rFonts w:ascii="Arial" w:hAnsi="Arial" w:cs="Arial"/>
          <w:b/>
          <w:bCs/>
          <w:spacing w:val="3"/>
          <w:w w:val="80"/>
          <w:sz w:val="19"/>
          <w:szCs w:val="19"/>
        </w:rPr>
        <w:t>9</w:t>
      </w:r>
      <w:r>
        <w:rPr>
          <w:rFonts w:ascii="Arial" w:hAnsi="Arial" w:cs="Arial"/>
          <w:b/>
          <w:bCs/>
          <w:spacing w:val="-1"/>
          <w:w w:val="80"/>
          <w:sz w:val="19"/>
          <w:szCs w:val="19"/>
        </w:rPr>
        <w:t>6</w:t>
      </w:r>
      <w:r>
        <w:rPr>
          <w:rFonts w:ascii="Arial" w:hAnsi="Arial" w:cs="Arial"/>
          <w:w w:val="80"/>
          <w:sz w:val="19"/>
          <w:szCs w:val="19"/>
        </w:rPr>
        <w:t>.</w:t>
      </w:r>
      <w:r>
        <w:rPr>
          <w:rFonts w:ascii="Arial" w:hAnsi="Arial" w:cs="Arial"/>
          <w:spacing w:val="-2"/>
          <w:w w:val="8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1"/>
          <w:w w:val="80"/>
          <w:sz w:val="19"/>
          <w:szCs w:val="19"/>
        </w:rPr>
        <w:t>A</w:t>
      </w:r>
      <w:r>
        <w:rPr>
          <w:rFonts w:ascii="Arial" w:hAnsi="Arial" w:cs="Arial"/>
          <w:i/>
          <w:iCs/>
          <w:spacing w:val="-2"/>
          <w:w w:val="80"/>
          <w:sz w:val="19"/>
          <w:szCs w:val="19"/>
        </w:rPr>
        <w:t>s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s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0"/>
          <w:sz w:val="19"/>
          <w:szCs w:val="19"/>
        </w:rPr>
        <w:t>s</w:t>
      </w:r>
      <w:r>
        <w:rPr>
          <w:rFonts w:ascii="Arial" w:hAnsi="Arial" w:cs="Arial"/>
          <w:i/>
          <w:iCs/>
          <w:w w:val="80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0"/>
          <w:sz w:val="19"/>
          <w:szCs w:val="19"/>
        </w:rPr>
        <w:t>m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0"/>
          <w:sz w:val="19"/>
          <w:szCs w:val="19"/>
        </w:rPr>
        <w:t>n</w:t>
      </w:r>
      <w:r>
        <w:rPr>
          <w:rFonts w:ascii="Arial" w:hAnsi="Arial" w:cs="Arial"/>
          <w:i/>
          <w:iCs/>
          <w:w w:val="80"/>
          <w:sz w:val="19"/>
          <w:szCs w:val="19"/>
        </w:rPr>
        <w:t>t</w:t>
      </w:r>
      <w:r>
        <w:rPr>
          <w:rFonts w:ascii="Arial" w:hAnsi="Arial" w:cs="Arial"/>
          <w:i/>
          <w:iCs/>
          <w:spacing w:val="-2"/>
          <w:w w:val="80"/>
          <w:sz w:val="19"/>
          <w:szCs w:val="19"/>
        </w:rPr>
        <w:t xml:space="preserve"> o</w:t>
      </w:r>
      <w:r>
        <w:rPr>
          <w:rFonts w:ascii="Arial" w:hAnsi="Arial" w:cs="Arial"/>
          <w:i/>
          <w:iCs/>
          <w:w w:val="80"/>
          <w:sz w:val="19"/>
          <w:szCs w:val="19"/>
        </w:rPr>
        <w:t>f</w:t>
      </w:r>
      <w:r>
        <w:rPr>
          <w:rFonts w:ascii="Arial" w:hAnsi="Arial" w:cs="Arial"/>
          <w:i/>
          <w:iCs/>
          <w:w w:val="99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ai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d P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:</w:t>
      </w:r>
      <w:r>
        <w:rPr>
          <w:rFonts w:ascii="Arial" w:hAnsi="Arial" w:cs="Arial"/>
          <w:i/>
          <w:iCs/>
          <w:spacing w:val="-2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2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Ex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2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dvi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ry</w:t>
      </w:r>
      <w:r>
        <w:rPr>
          <w:rFonts w:ascii="Arial" w:hAnsi="Arial" w:cs="Arial"/>
          <w:i/>
          <w:iCs/>
          <w:spacing w:val="-2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ou</w:t>
      </w:r>
      <w:r>
        <w:rPr>
          <w:rFonts w:ascii="Arial" w:hAnsi="Arial" w:cs="Arial"/>
          <w:i/>
          <w:iCs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2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Pr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limi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w w:val="9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.</w:t>
      </w:r>
      <w:r>
        <w:rPr>
          <w:rFonts w:ascii="Arial" w:hAnsi="Arial" w:cs="Arial"/>
          <w:i/>
          <w:iCs/>
          <w:spacing w:val="-31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27"/>
          <w:w w:val="85"/>
          <w:sz w:val="19"/>
          <w:szCs w:val="19"/>
        </w:rPr>
        <w:t>T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w w:val="85"/>
          <w:sz w:val="19"/>
          <w:szCs w:val="19"/>
        </w:rPr>
        <w:t>an</w:t>
      </w:r>
      <w:r>
        <w:rPr>
          <w:rFonts w:ascii="Arial" w:hAnsi="Arial" w:cs="Arial"/>
          <w:spacing w:val="-7"/>
          <w:w w:val="85"/>
          <w:sz w:val="19"/>
          <w:szCs w:val="19"/>
        </w:rPr>
        <w:t>i</w:t>
      </w:r>
      <w:r>
        <w:rPr>
          <w:rFonts w:ascii="Arial" w:hAnsi="Arial" w:cs="Arial"/>
          <w:w w:val="85"/>
          <w:sz w:val="19"/>
          <w:szCs w:val="19"/>
        </w:rPr>
        <w:t>a-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m</w:t>
      </w:r>
      <w:r>
        <w:rPr>
          <w:rFonts w:ascii="Arial" w:hAnsi="Arial" w:cs="Arial"/>
          <w:spacing w:val="-4"/>
          <w:w w:val="85"/>
          <w:sz w:val="19"/>
          <w:szCs w:val="19"/>
        </w:rPr>
        <w:t>mo</w:t>
      </w:r>
      <w:r>
        <w:rPr>
          <w:rFonts w:ascii="Arial" w:hAnsi="Arial" w:cs="Arial"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spacing w:val="-4"/>
          <w:w w:val="85"/>
          <w:sz w:val="19"/>
          <w:szCs w:val="19"/>
        </w:rPr>
        <w:t>w</w:t>
      </w:r>
      <w:r>
        <w:rPr>
          <w:rFonts w:ascii="Arial" w:hAnsi="Arial" w:cs="Arial"/>
          <w:spacing w:val="-8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lt</w:t>
      </w:r>
      <w:r>
        <w:rPr>
          <w:rFonts w:ascii="Arial" w:hAnsi="Arial" w:cs="Arial"/>
          <w:w w:val="85"/>
          <w:sz w:val="19"/>
          <w:szCs w:val="19"/>
        </w:rPr>
        <w:t>h</w:t>
      </w:r>
      <w:r>
        <w:rPr>
          <w:rFonts w:ascii="Arial" w:hAnsi="Arial" w:cs="Arial"/>
          <w:spacing w:val="-30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8"/>
          <w:w w:val="85"/>
          <w:sz w:val="19"/>
          <w:szCs w:val="19"/>
        </w:rPr>
        <w:t>R</w:t>
      </w:r>
      <w:r>
        <w:rPr>
          <w:rFonts w:ascii="Arial" w:hAnsi="Arial" w:cs="Arial"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g</w:t>
      </w:r>
      <w:r>
        <w:rPr>
          <w:rFonts w:ascii="Arial" w:hAnsi="Arial" w:cs="Arial"/>
          <w:spacing w:val="-4"/>
          <w:w w:val="85"/>
          <w:sz w:val="19"/>
          <w:szCs w:val="19"/>
        </w:rPr>
        <w:t>ion</w:t>
      </w:r>
      <w:r>
        <w:rPr>
          <w:rFonts w:ascii="Arial" w:hAnsi="Arial" w:cs="Arial"/>
          <w:w w:val="85"/>
          <w:sz w:val="19"/>
          <w:szCs w:val="19"/>
        </w:rPr>
        <w:t>al</w:t>
      </w:r>
      <w:r>
        <w:rPr>
          <w:rFonts w:ascii="Arial" w:hAnsi="Arial" w:cs="Arial"/>
          <w:spacing w:val="-31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10"/>
          <w:w w:val="85"/>
          <w:sz w:val="19"/>
          <w:szCs w:val="19"/>
        </w:rPr>
        <w:t>F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2"/>
          <w:w w:val="85"/>
          <w:sz w:val="19"/>
          <w:szCs w:val="19"/>
        </w:rPr>
        <w:t>es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30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gr</w:t>
      </w:r>
      <w:r>
        <w:rPr>
          <w:rFonts w:ascii="Arial" w:hAnsi="Arial" w:cs="Arial"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spacing w:val="-3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w w:val="75"/>
          <w:sz w:val="19"/>
          <w:szCs w:val="19"/>
        </w:rPr>
        <w:t xml:space="preserve"> </w:t>
      </w:r>
      <w:r>
        <w:rPr>
          <w:rFonts w:ascii="Arial" w:hAnsi="Arial" w:cs="Arial"/>
          <w:spacing w:val="-7"/>
          <w:w w:val="85"/>
          <w:sz w:val="19"/>
          <w:szCs w:val="19"/>
        </w:rPr>
        <w:t>B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spacing w:val="-5"/>
          <w:w w:val="85"/>
          <w:sz w:val="19"/>
          <w:szCs w:val="19"/>
        </w:rPr>
        <w:t>k</w:t>
      </w:r>
      <w:r>
        <w:rPr>
          <w:rFonts w:ascii="Arial" w:hAnsi="Arial" w:cs="Arial"/>
          <w:w w:val="85"/>
          <w:sz w:val="19"/>
          <w:szCs w:val="19"/>
        </w:rPr>
        <w:t>g</w:t>
      </w:r>
      <w:r>
        <w:rPr>
          <w:rFonts w:ascii="Arial" w:hAnsi="Arial" w:cs="Arial"/>
          <w:spacing w:val="-2"/>
          <w:w w:val="85"/>
          <w:sz w:val="19"/>
          <w:szCs w:val="19"/>
        </w:rPr>
        <w:t>r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u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24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8"/>
          <w:w w:val="85"/>
          <w:sz w:val="19"/>
          <w:szCs w:val="19"/>
        </w:rPr>
        <w:t>R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spacing w:val="3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25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10"/>
          <w:w w:val="85"/>
          <w:sz w:val="19"/>
          <w:szCs w:val="19"/>
        </w:rPr>
        <w:t>P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24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.</w:t>
      </w:r>
      <w:r>
        <w:rPr>
          <w:rFonts w:ascii="Arial" w:hAnsi="Arial" w:cs="Arial"/>
          <w:spacing w:val="-24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27"/>
          <w:w w:val="85"/>
          <w:sz w:val="19"/>
          <w:szCs w:val="19"/>
        </w:rPr>
        <w:t>T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w w:val="85"/>
          <w:sz w:val="19"/>
          <w:szCs w:val="19"/>
        </w:rPr>
        <w:t>an</w:t>
      </w:r>
      <w:r>
        <w:rPr>
          <w:rFonts w:ascii="Arial" w:hAnsi="Arial" w:cs="Arial"/>
          <w:spacing w:val="-7"/>
          <w:w w:val="85"/>
          <w:sz w:val="19"/>
          <w:szCs w:val="19"/>
        </w:rPr>
        <w:t>i</w:t>
      </w:r>
      <w:r>
        <w:rPr>
          <w:rFonts w:ascii="Arial" w:hAnsi="Arial" w:cs="Arial"/>
          <w:w w:val="85"/>
          <w:sz w:val="19"/>
          <w:szCs w:val="19"/>
        </w:rPr>
        <w:t>an</w:t>
      </w:r>
      <w:r>
        <w:rPr>
          <w:rFonts w:ascii="Arial" w:hAnsi="Arial" w:cs="Arial"/>
          <w:spacing w:val="-24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P</w:t>
      </w:r>
      <w:r>
        <w:rPr>
          <w:rFonts w:ascii="Arial" w:hAnsi="Arial" w:cs="Arial"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spacing w:val="-5"/>
          <w:w w:val="85"/>
          <w:sz w:val="19"/>
          <w:szCs w:val="19"/>
        </w:rPr>
        <w:t>b</w:t>
      </w:r>
      <w:r>
        <w:rPr>
          <w:rFonts w:ascii="Arial" w:hAnsi="Arial" w:cs="Arial"/>
          <w:w w:val="85"/>
          <w:sz w:val="19"/>
          <w:szCs w:val="19"/>
        </w:rPr>
        <w:t>l</w:t>
      </w:r>
      <w:r>
        <w:rPr>
          <w:rFonts w:ascii="Arial" w:hAnsi="Arial" w:cs="Arial"/>
          <w:spacing w:val="-3"/>
          <w:w w:val="85"/>
          <w:sz w:val="19"/>
          <w:szCs w:val="19"/>
        </w:rPr>
        <w:t>i</w:t>
      </w:r>
      <w:r>
        <w:rPr>
          <w:rFonts w:ascii="Arial" w:hAnsi="Arial" w:cs="Arial"/>
          <w:w w:val="85"/>
          <w:sz w:val="19"/>
          <w:szCs w:val="19"/>
        </w:rPr>
        <w:t>c</w:t>
      </w:r>
      <w:r>
        <w:rPr>
          <w:rFonts w:ascii="Arial" w:hAnsi="Arial" w:cs="Arial"/>
          <w:spacing w:val="-24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7"/>
          <w:w w:val="85"/>
          <w:sz w:val="19"/>
          <w:szCs w:val="19"/>
        </w:rPr>
        <w:t>L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24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w w:val="82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mmi</w:t>
      </w:r>
      <w:r>
        <w:rPr>
          <w:rFonts w:ascii="Arial" w:hAnsi="Arial" w:cs="Arial"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4"/>
          <w:w w:val="85"/>
          <w:sz w:val="19"/>
          <w:szCs w:val="19"/>
        </w:rPr>
        <w:t>io</w:t>
      </w:r>
      <w:r>
        <w:rPr>
          <w:rFonts w:ascii="Arial" w:hAnsi="Arial" w:cs="Arial"/>
          <w:spacing w:val="-3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spacing w:val="-16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H</w:t>
      </w:r>
      <w:r>
        <w:rPr>
          <w:rFonts w:ascii="Arial" w:hAnsi="Arial" w:cs="Arial"/>
          <w:spacing w:val="-5"/>
          <w:w w:val="85"/>
          <w:sz w:val="19"/>
          <w:szCs w:val="19"/>
        </w:rPr>
        <w:t>o</w:t>
      </w:r>
      <w:r>
        <w:rPr>
          <w:rFonts w:ascii="Arial" w:hAnsi="Arial" w:cs="Arial"/>
          <w:spacing w:val="-7"/>
          <w:w w:val="85"/>
          <w:sz w:val="19"/>
          <w:szCs w:val="19"/>
        </w:rPr>
        <w:t>b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spacing w:val="-3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spacing w:val="-16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N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m</w:t>
      </w:r>
      <w:r>
        <w:rPr>
          <w:rFonts w:ascii="Arial" w:hAnsi="Arial" w:cs="Arial"/>
          <w:spacing w:val="-3"/>
          <w:w w:val="85"/>
          <w:sz w:val="19"/>
          <w:szCs w:val="19"/>
        </w:rPr>
        <w:t>b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14"/>
          <w:w w:val="85"/>
          <w:sz w:val="19"/>
          <w:szCs w:val="19"/>
        </w:rPr>
        <w:t>1</w:t>
      </w:r>
      <w:r>
        <w:rPr>
          <w:rFonts w:ascii="Arial" w:hAnsi="Arial" w:cs="Arial"/>
          <w:w w:val="85"/>
          <w:sz w:val="19"/>
          <w:szCs w:val="19"/>
        </w:rPr>
        <w:t>9</w:t>
      </w:r>
      <w:r>
        <w:rPr>
          <w:rFonts w:ascii="Arial" w:hAnsi="Arial" w:cs="Arial"/>
          <w:spacing w:val="1"/>
          <w:w w:val="85"/>
          <w:sz w:val="19"/>
          <w:szCs w:val="19"/>
        </w:rPr>
        <w:t>9</w:t>
      </w:r>
      <w:r>
        <w:rPr>
          <w:rFonts w:ascii="Arial" w:hAnsi="Arial" w:cs="Arial"/>
          <w:w w:val="85"/>
          <w:sz w:val="19"/>
          <w:szCs w:val="19"/>
        </w:rPr>
        <w:t>6.</w:t>
      </w:r>
    </w:p>
    <w:p w:rsidR="007C3E56" w:rsidRDefault="007C3E56">
      <w:pPr>
        <w:kinsoku w:val="0"/>
        <w:overflowPunct w:val="0"/>
        <w:spacing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spacing w:line="252" w:lineRule="auto"/>
        <w:ind w:left="117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bCs/>
          <w:w w:val="80"/>
          <w:sz w:val="19"/>
          <w:szCs w:val="19"/>
        </w:rPr>
        <w:t>Independe</w:t>
      </w:r>
      <w:r>
        <w:rPr>
          <w:rFonts w:ascii="Arial" w:hAnsi="Arial" w:cs="Arial"/>
          <w:b/>
          <w:bCs/>
          <w:spacing w:val="-2"/>
          <w:w w:val="80"/>
          <w:sz w:val="19"/>
          <w:szCs w:val="19"/>
        </w:rPr>
        <w:t>n</w:t>
      </w:r>
      <w:r>
        <w:rPr>
          <w:rFonts w:ascii="Arial" w:hAnsi="Arial" w:cs="Arial"/>
          <w:b/>
          <w:bCs/>
          <w:w w:val="80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80"/>
          <w:sz w:val="19"/>
          <w:szCs w:val="19"/>
        </w:rPr>
        <w:t>Expe</w:t>
      </w:r>
      <w:r>
        <w:rPr>
          <w:rFonts w:ascii="Arial" w:hAnsi="Arial" w:cs="Arial"/>
          <w:b/>
          <w:bCs/>
          <w:spacing w:val="6"/>
          <w:w w:val="80"/>
          <w:sz w:val="19"/>
          <w:szCs w:val="19"/>
        </w:rPr>
        <w:t>r</w:t>
      </w:r>
      <w:r>
        <w:rPr>
          <w:rFonts w:ascii="Arial" w:hAnsi="Arial" w:cs="Arial"/>
          <w:b/>
          <w:bCs/>
          <w:w w:val="80"/>
          <w:sz w:val="19"/>
          <w:szCs w:val="19"/>
        </w:rPr>
        <w:t>t</w:t>
      </w:r>
      <w:r>
        <w:rPr>
          <w:rFonts w:ascii="Arial" w:hAnsi="Arial" w:cs="Arial"/>
          <w:b/>
          <w:bCs/>
          <w:spacing w:val="-2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80"/>
          <w:sz w:val="19"/>
          <w:szCs w:val="19"/>
        </w:rPr>
        <w:t>A</w:t>
      </w:r>
      <w:r>
        <w:rPr>
          <w:rFonts w:ascii="Arial" w:hAnsi="Arial" w:cs="Arial"/>
          <w:b/>
          <w:bCs/>
          <w:spacing w:val="4"/>
          <w:w w:val="80"/>
          <w:sz w:val="19"/>
          <w:szCs w:val="19"/>
        </w:rPr>
        <w:t>d</w:t>
      </w:r>
      <w:r>
        <w:rPr>
          <w:rFonts w:ascii="Arial" w:hAnsi="Arial" w:cs="Arial"/>
          <w:b/>
          <w:bCs/>
          <w:w w:val="80"/>
          <w:sz w:val="19"/>
          <w:szCs w:val="19"/>
        </w:rPr>
        <w:t>visory</w:t>
      </w:r>
      <w:r>
        <w:rPr>
          <w:rFonts w:ascii="Arial" w:hAnsi="Arial" w:cs="Arial"/>
          <w:b/>
          <w:bCs/>
          <w:spacing w:val="-2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3"/>
          <w:w w:val="80"/>
          <w:sz w:val="19"/>
          <w:szCs w:val="19"/>
        </w:rPr>
        <w:t>G</w:t>
      </w:r>
      <w:r>
        <w:rPr>
          <w:rFonts w:ascii="Arial" w:hAnsi="Arial" w:cs="Arial"/>
          <w:b/>
          <w:bCs/>
          <w:spacing w:val="-2"/>
          <w:w w:val="80"/>
          <w:sz w:val="19"/>
          <w:szCs w:val="19"/>
        </w:rPr>
        <w:t>r</w:t>
      </w:r>
      <w:r>
        <w:rPr>
          <w:rFonts w:ascii="Arial" w:hAnsi="Arial" w:cs="Arial"/>
          <w:b/>
          <w:bCs/>
          <w:w w:val="80"/>
          <w:sz w:val="19"/>
          <w:szCs w:val="19"/>
        </w:rPr>
        <w:t>ou</w:t>
      </w:r>
      <w:r>
        <w:rPr>
          <w:rFonts w:ascii="Arial" w:hAnsi="Arial" w:cs="Arial"/>
          <w:b/>
          <w:bCs/>
          <w:spacing w:val="-3"/>
          <w:w w:val="80"/>
          <w:sz w:val="19"/>
          <w:szCs w:val="19"/>
        </w:rPr>
        <w:t>p</w:t>
      </w:r>
      <w:r>
        <w:rPr>
          <w:rFonts w:ascii="Arial" w:hAnsi="Arial" w:cs="Arial"/>
          <w:b/>
          <w:bCs/>
          <w:w w:val="80"/>
          <w:sz w:val="19"/>
          <w:szCs w:val="19"/>
        </w:rPr>
        <w:t>,</w:t>
      </w:r>
      <w:r>
        <w:rPr>
          <w:rFonts w:ascii="Arial" w:hAnsi="Arial" w:cs="Arial"/>
          <w:b/>
          <w:bCs/>
          <w:spacing w:val="-2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1"/>
          <w:w w:val="80"/>
          <w:sz w:val="19"/>
          <w:szCs w:val="19"/>
        </w:rPr>
        <w:t>1</w:t>
      </w:r>
      <w:r>
        <w:rPr>
          <w:rFonts w:ascii="Arial" w:hAnsi="Arial" w:cs="Arial"/>
          <w:b/>
          <w:bCs/>
          <w:w w:val="80"/>
          <w:sz w:val="19"/>
          <w:szCs w:val="19"/>
        </w:rPr>
        <w:t>9</w:t>
      </w:r>
      <w:r>
        <w:rPr>
          <w:rFonts w:ascii="Arial" w:hAnsi="Arial" w:cs="Arial"/>
          <w:b/>
          <w:bCs/>
          <w:spacing w:val="-5"/>
          <w:w w:val="80"/>
          <w:sz w:val="19"/>
          <w:szCs w:val="19"/>
        </w:rPr>
        <w:t>9</w:t>
      </w:r>
      <w:r>
        <w:rPr>
          <w:rFonts w:ascii="Arial" w:hAnsi="Arial" w:cs="Arial"/>
          <w:b/>
          <w:bCs/>
          <w:spacing w:val="-1"/>
          <w:w w:val="80"/>
          <w:sz w:val="19"/>
          <w:szCs w:val="19"/>
        </w:rPr>
        <w:t>7</w:t>
      </w:r>
      <w:r>
        <w:rPr>
          <w:rFonts w:ascii="Arial" w:hAnsi="Arial" w:cs="Arial"/>
          <w:w w:val="80"/>
          <w:sz w:val="19"/>
          <w:szCs w:val="19"/>
        </w:rPr>
        <w:t>.</w:t>
      </w:r>
      <w:r>
        <w:rPr>
          <w:rFonts w:ascii="Arial" w:hAnsi="Arial" w:cs="Arial"/>
          <w:spacing w:val="-2"/>
          <w:w w:val="8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1"/>
          <w:w w:val="80"/>
          <w:sz w:val="19"/>
          <w:szCs w:val="19"/>
        </w:rPr>
        <w:t>A</w:t>
      </w:r>
      <w:r>
        <w:rPr>
          <w:rFonts w:ascii="Arial" w:hAnsi="Arial" w:cs="Arial"/>
          <w:i/>
          <w:iCs/>
          <w:spacing w:val="-2"/>
          <w:w w:val="80"/>
          <w:sz w:val="19"/>
          <w:szCs w:val="19"/>
        </w:rPr>
        <w:t>s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s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0"/>
          <w:sz w:val="19"/>
          <w:szCs w:val="19"/>
        </w:rPr>
        <w:t>s</w:t>
      </w:r>
      <w:r>
        <w:rPr>
          <w:rFonts w:ascii="Arial" w:hAnsi="Arial" w:cs="Arial"/>
          <w:i/>
          <w:iCs/>
          <w:w w:val="80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0"/>
          <w:sz w:val="19"/>
          <w:szCs w:val="19"/>
        </w:rPr>
        <w:t>m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0"/>
          <w:sz w:val="19"/>
          <w:szCs w:val="19"/>
        </w:rPr>
        <w:t>n</w:t>
      </w:r>
      <w:r>
        <w:rPr>
          <w:rFonts w:ascii="Arial" w:hAnsi="Arial" w:cs="Arial"/>
          <w:i/>
          <w:iCs/>
          <w:w w:val="80"/>
          <w:sz w:val="19"/>
          <w:szCs w:val="19"/>
        </w:rPr>
        <w:t>t</w:t>
      </w:r>
      <w:r>
        <w:rPr>
          <w:rFonts w:ascii="Arial" w:hAnsi="Arial" w:cs="Arial"/>
          <w:i/>
          <w:iCs/>
          <w:spacing w:val="-2"/>
          <w:w w:val="80"/>
          <w:sz w:val="19"/>
          <w:szCs w:val="19"/>
        </w:rPr>
        <w:t xml:space="preserve"> o</w:t>
      </w:r>
      <w:r>
        <w:rPr>
          <w:rFonts w:ascii="Arial" w:hAnsi="Arial" w:cs="Arial"/>
          <w:i/>
          <w:iCs/>
          <w:w w:val="80"/>
          <w:sz w:val="19"/>
          <w:szCs w:val="19"/>
        </w:rPr>
        <w:t>f</w:t>
      </w:r>
      <w:r>
        <w:rPr>
          <w:rFonts w:ascii="Arial" w:hAnsi="Arial" w:cs="Arial"/>
          <w:i/>
          <w:iCs/>
          <w:w w:val="99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ai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d P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:</w:t>
      </w:r>
      <w:r>
        <w:rPr>
          <w:rFonts w:ascii="Arial" w:hAnsi="Arial" w:cs="Arial"/>
          <w:i/>
          <w:iCs/>
          <w:spacing w:val="-2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2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Ex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2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dvi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ry</w:t>
      </w:r>
      <w:r>
        <w:rPr>
          <w:rFonts w:ascii="Arial" w:hAnsi="Arial" w:cs="Arial"/>
          <w:i/>
          <w:iCs/>
          <w:spacing w:val="-2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ou</w:t>
      </w:r>
      <w:r>
        <w:rPr>
          <w:rFonts w:ascii="Arial" w:hAnsi="Arial" w:cs="Arial"/>
          <w:i/>
          <w:iCs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2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Fi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-2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.</w:t>
      </w:r>
      <w:r>
        <w:rPr>
          <w:rFonts w:ascii="Arial" w:hAnsi="Arial" w:cs="Arial"/>
          <w:i/>
          <w:iCs/>
          <w:w w:val="75"/>
          <w:sz w:val="19"/>
          <w:szCs w:val="19"/>
        </w:rPr>
        <w:t xml:space="preserve"> </w:t>
      </w:r>
      <w:r>
        <w:rPr>
          <w:rFonts w:ascii="Arial" w:hAnsi="Arial" w:cs="Arial"/>
          <w:spacing w:val="-27"/>
          <w:w w:val="85"/>
          <w:sz w:val="19"/>
          <w:szCs w:val="19"/>
        </w:rPr>
        <w:t>T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w w:val="85"/>
          <w:sz w:val="19"/>
          <w:szCs w:val="19"/>
        </w:rPr>
        <w:t>an</w:t>
      </w:r>
      <w:r>
        <w:rPr>
          <w:rFonts w:ascii="Arial" w:hAnsi="Arial" w:cs="Arial"/>
          <w:spacing w:val="-7"/>
          <w:w w:val="85"/>
          <w:sz w:val="19"/>
          <w:szCs w:val="19"/>
        </w:rPr>
        <w:t>i</w:t>
      </w:r>
      <w:r>
        <w:rPr>
          <w:rFonts w:ascii="Arial" w:hAnsi="Arial" w:cs="Arial"/>
          <w:w w:val="85"/>
          <w:sz w:val="19"/>
          <w:szCs w:val="19"/>
        </w:rPr>
        <w:t>a-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m</w:t>
      </w:r>
      <w:r>
        <w:rPr>
          <w:rFonts w:ascii="Arial" w:hAnsi="Arial" w:cs="Arial"/>
          <w:spacing w:val="-4"/>
          <w:w w:val="85"/>
          <w:sz w:val="19"/>
          <w:szCs w:val="19"/>
        </w:rPr>
        <w:t>mo</w:t>
      </w:r>
      <w:r>
        <w:rPr>
          <w:rFonts w:ascii="Arial" w:hAnsi="Arial" w:cs="Arial"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spacing w:val="-4"/>
          <w:w w:val="85"/>
          <w:sz w:val="19"/>
          <w:szCs w:val="19"/>
        </w:rPr>
        <w:t>w</w:t>
      </w:r>
      <w:r>
        <w:rPr>
          <w:rFonts w:ascii="Arial" w:hAnsi="Arial" w:cs="Arial"/>
          <w:spacing w:val="-8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lt</w:t>
      </w:r>
      <w:r>
        <w:rPr>
          <w:rFonts w:ascii="Arial" w:hAnsi="Arial" w:cs="Arial"/>
          <w:w w:val="85"/>
          <w:sz w:val="19"/>
          <w:szCs w:val="19"/>
        </w:rPr>
        <w:t>h</w:t>
      </w:r>
      <w:r>
        <w:rPr>
          <w:rFonts w:ascii="Arial" w:hAnsi="Arial" w:cs="Arial"/>
          <w:spacing w:val="-29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8"/>
          <w:w w:val="85"/>
          <w:sz w:val="19"/>
          <w:szCs w:val="19"/>
        </w:rPr>
        <w:t>R</w:t>
      </w:r>
      <w:r>
        <w:rPr>
          <w:rFonts w:ascii="Arial" w:hAnsi="Arial" w:cs="Arial"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g</w:t>
      </w:r>
      <w:r>
        <w:rPr>
          <w:rFonts w:ascii="Arial" w:hAnsi="Arial" w:cs="Arial"/>
          <w:spacing w:val="-4"/>
          <w:w w:val="85"/>
          <w:sz w:val="19"/>
          <w:szCs w:val="19"/>
        </w:rPr>
        <w:t>ion</w:t>
      </w:r>
      <w:r>
        <w:rPr>
          <w:rFonts w:ascii="Arial" w:hAnsi="Arial" w:cs="Arial"/>
          <w:w w:val="85"/>
          <w:sz w:val="19"/>
          <w:szCs w:val="19"/>
        </w:rPr>
        <w:t>al</w:t>
      </w:r>
      <w:r>
        <w:rPr>
          <w:rFonts w:ascii="Arial" w:hAnsi="Arial" w:cs="Arial"/>
          <w:spacing w:val="-29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10"/>
          <w:w w:val="85"/>
          <w:sz w:val="19"/>
          <w:szCs w:val="19"/>
        </w:rPr>
        <w:t>F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2"/>
          <w:w w:val="85"/>
          <w:sz w:val="19"/>
          <w:szCs w:val="19"/>
        </w:rPr>
        <w:t>es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29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gr</w:t>
      </w:r>
      <w:r>
        <w:rPr>
          <w:rFonts w:ascii="Arial" w:hAnsi="Arial" w:cs="Arial"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spacing w:val="-3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spacing w:val="-29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7"/>
          <w:w w:val="85"/>
          <w:sz w:val="19"/>
          <w:szCs w:val="19"/>
        </w:rPr>
        <w:t>B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spacing w:val="-5"/>
          <w:w w:val="85"/>
          <w:sz w:val="19"/>
          <w:szCs w:val="19"/>
        </w:rPr>
        <w:t>k</w:t>
      </w:r>
      <w:r>
        <w:rPr>
          <w:rFonts w:ascii="Arial" w:hAnsi="Arial" w:cs="Arial"/>
          <w:w w:val="85"/>
          <w:sz w:val="19"/>
          <w:szCs w:val="19"/>
        </w:rPr>
        <w:t>g</w:t>
      </w:r>
      <w:r>
        <w:rPr>
          <w:rFonts w:ascii="Arial" w:hAnsi="Arial" w:cs="Arial"/>
          <w:spacing w:val="-2"/>
          <w:w w:val="85"/>
          <w:sz w:val="19"/>
          <w:szCs w:val="19"/>
        </w:rPr>
        <w:t>r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u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 xml:space="preserve">d </w:t>
      </w:r>
      <w:r>
        <w:rPr>
          <w:rFonts w:ascii="Arial" w:hAnsi="Arial" w:cs="Arial"/>
          <w:spacing w:val="-8"/>
          <w:w w:val="85"/>
          <w:sz w:val="19"/>
          <w:szCs w:val="19"/>
        </w:rPr>
        <w:t>R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spacing w:val="3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26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10"/>
          <w:w w:val="85"/>
          <w:sz w:val="19"/>
          <w:szCs w:val="19"/>
        </w:rPr>
        <w:t>P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26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8"/>
          <w:w w:val="85"/>
          <w:sz w:val="19"/>
          <w:szCs w:val="19"/>
        </w:rPr>
        <w:t>G</w:t>
      </w:r>
      <w:r>
        <w:rPr>
          <w:rFonts w:ascii="Arial" w:hAnsi="Arial" w:cs="Arial"/>
          <w:w w:val="85"/>
          <w:sz w:val="19"/>
          <w:szCs w:val="19"/>
        </w:rPr>
        <w:t>.</w:t>
      </w:r>
      <w:r>
        <w:rPr>
          <w:rFonts w:ascii="Arial" w:hAnsi="Arial" w:cs="Arial"/>
          <w:spacing w:val="-26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27"/>
          <w:w w:val="85"/>
          <w:sz w:val="19"/>
          <w:szCs w:val="19"/>
        </w:rPr>
        <w:t>T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w w:val="85"/>
          <w:sz w:val="19"/>
          <w:szCs w:val="19"/>
        </w:rPr>
        <w:t>an</w:t>
      </w:r>
      <w:r>
        <w:rPr>
          <w:rFonts w:ascii="Arial" w:hAnsi="Arial" w:cs="Arial"/>
          <w:spacing w:val="-7"/>
          <w:w w:val="85"/>
          <w:sz w:val="19"/>
          <w:szCs w:val="19"/>
        </w:rPr>
        <w:t>i</w:t>
      </w:r>
      <w:r>
        <w:rPr>
          <w:rFonts w:ascii="Arial" w:hAnsi="Arial" w:cs="Arial"/>
          <w:w w:val="85"/>
          <w:sz w:val="19"/>
          <w:szCs w:val="19"/>
        </w:rPr>
        <w:t>an</w:t>
      </w:r>
      <w:r>
        <w:rPr>
          <w:rFonts w:ascii="Arial" w:hAnsi="Arial" w:cs="Arial"/>
          <w:spacing w:val="-26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P</w:t>
      </w:r>
      <w:r>
        <w:rPr>
          <w:rFonts w:ascii="Arial" w:hAnsi="Arial" w:cs="Arial"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spacing w:val="-5"/>
          <w:w w:val="85"/>
          <w:sz w:val="19"/>
          <w:szCs w:val="19"/>
        </w:rPr>
        <w:t>b</w:t>
      </w:r>
      <w:r>
        <w:rPr>
          <w:rFonts w:ascii="Arial" w:hAnsi="Arial" w:cs="Arial"/>
          <w:w w:val="85"/>
          <w:sz w:val="19"/>
          <w:szCs w:val="19"/>
        </w:rPr>
        <w:t>l</w:t>
      </w:r>
      <w:r>
        <w:rPr>
          <w:rFonts w:ascii="Arial" w:hAnsi="Arial" w:cs="Arial"/>
          <w:spacing w:val="-3"/>
          <w:w w:val="85"/>
          <w:sz w:val="19"/>
          <w:szCs w:val="19"/>
        </w:rPr>
        <w:t>i</w:t>
      </w:r>
      <w:r>
        <w:rPr>
          <w:rFonts w:ascii="Arial" w:hAnsi="Arial" w:cs="Arial"/>
          <w:w w:val="85"/>
          <w:sz w:val="19"/>
          <w:szCs w:val="19"/>
        </w:rPr>
        <w:t>c</w:t>
      </w:r>
      <w:r>
        <w:rPr>
          <w:rFonts w:ascii="Arial" w:hAnsi="Arial" w:cs="Arial"/>
          <w:spacing w:val="-26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7"/>
          <w:w w:val="85"/>
          <w:sz w:val="19"/>
          <w:szCs w:val="19"/>
        </w:rPr>
        <w:t>L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26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25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mmi</w:t>
      </w:r>
      <w:r>
        <w:rPr>
          <w:rFonts w:ascii="Arial" w:hAnsi="Arial" w:cs="Arial"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4"/>
          <w:w w:val="85"/>
          <w:sz w:val="19"/>
          <w:szCs w:val="19"/>
        </w:rPr>
        <w:t>io</w:t>
      </w:r>
      <w:r>
        <w:rPr>
          <w:rFonts w:ascii="Arial" w:hAnsi="Arial" w:cs="Arial"/>
          <w:spacing w:val="-3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spacing w:val="-26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H</w:t>
      </w:r>
      <w:r>
        <w:rPr>
          <w:rFonts w:ascii="Arial" w:hAnsi="Arial" w:cs="Arial"/>
          <w:spacing w:val="-5"/>
          <w:w w:val="85"/>
          <w:sz w:val="19"/>
          <w:szCs w:val="19"/>
        </w:rPr>
        <w:t>o</w:t>
      </w:r>
      <w:r>
        <w:rPr>
          <w:rFonts w:ascii="Arial" w:hAnsi="Arial" w:cs="Arial"/>
          <w:spacing w:val="-7"/>
          <w:w w:val="85"/>
          <w:sz w:val="19"/>
          <w:szCs w:val="19"/>
        </w:rPr>
        <w:t>b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spacing w:val="-3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w w:val="75"/>
          <w:sz w:val="19"/>
          <w:szCs w:val="19"/>
        </w:rPr>
        <w:t xml:space="preserve"> </w:t>
      </w:r>
      <w:r>
        <w:rPr>
          <w:rFonts w:ascii="Arial" w:hAnsi="Arial" w:cs="Arial"/>
          <w:spacing w:val="-10"/>
          <w:w w:val="85"/>
          <w:sz w:val="19"/>
          <w:szCs w:val="19"/>
        </w:rPr>
        <w:t>F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b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1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y</w:t>
      </w:r>
      <w:r>
        <w:rPr>
          <w:rFonts w:ascii="Arial" w:hAnsi="Arial" w:cs="Arial"/>
          <w:spacing w:val="6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14"/>
          <w:w w:val="85"/>
          <w:sz w:val="19"/>
          <w:szCs w:val="19"/>
        </w:rPr>
        <w:t>1</w:t>
      </w:r>
      <w:r>
        <w:rPr>
          <w:rFonts w:ascii="Arial" w:hAnsi="Arial" w:cs="Arial"/>
          <w:w w:val="85"/>
          <w:sz w:val="19"/>
          <w:szCs w:val="19"/>
        </w:rPr>
        <w:t>9</w:t>
      </w:r>
      <w:r>
        <w:rPr>
          <w:rFonts w:ascii="Arial" w:hAnsi="Arial" w:cs="Arial"/>
          <w:spacing w:val="-10"/>
          <w:w w:val="85"/>
          <w:sz w:val="19"/>
          <w:szCs w:val="19"/>
        </w:rPr>
        <w:t>9</w:t>
      </w:r>
      <w:r>
        <w:rPr>
          <w:rFonts w:ascii="Arial" w:hAnsi="Arial" w:cs="Arial"/>
          <w:spacing w:val="-29"/>
          <w:w w:val="85"/>
          <w:sz w:val="19"/>
          <w:szCs w:val="19"/>
        </w:rPr>
        <w:t>7</w:t>
      </w:r>
      <w:r>
        <w:rPr>
          <w:rFonts w:ascii="Arial" w:hAnsi="Arial" w:cs="Arial"/>
          <w:w w:val="85"/>
          <w:sz w:val="19"/>
          <w:szCs w:val="19"/>
        </w:rPr>
        <w:t>.</w:t>
      </w:r>
    </w:p>
    <w:p w:rsidR="007C3E56" w:rsidRDefault="007C3E56">
      <w:pPr>
        <w:kinsoku w:val="0"/>
        <w:overflowPunct w:val="0"/>
        <w:spacing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spacing w:line="252" w:lineRule="auto"/>
        <w:ind w:left="117"/>
        <w:rPr>
          <w:rFonts w:ascii="Arial" w:hAnsi="Arial" w:cs="Arial"/>
          <w:sz w:val="19"/>
          <w:szCs w:val="19"/>
        </w:rPr>
      </w:pPr>
      <w:proofErr w:type="gramStart"/>
      <w:r>
        <w:rPr>
          <w:rFonts w:ascii="Arial" w:hAnsi="Arial" w:cs="Arial"/>
          <w:b/>
          <w:bCs/>
          <w:spacing w:val="-11"/>
          <w:w w:val="85"/>
          <w:sz w:val="19"/>
          <w:szCs w:val="19"/>
        </w:rPr>
        <w:t>P</w:t>
      </w:r>
      <w:r>
        <w:rPr>
          <w:rFonts w:ascii="Arial" w:hAnsi="Arial" w:cs="Arial"/>
          <w:b/>
          <w:bCs/>
          <w:w w:val="85"/>
          <w:sz w:val="19"/>
          <w:szCs w:val="19"/>
        </w:rPr>
        <w:t>arks</w:t>
      </w:r>
      <w:r>
        <w:rPr>
          <w:rFonts w:ascii="Arial" w:hAnsi="Arial" w:cs="Arial"/>
          <w:b/>
          <w:bCs/>
          <w:spacing w:val="-27"/>
          <w:w w:val="8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85"/>
          <w:sz w:val="19"/>
          <w:szCs w:val="19"/>
        </w:rPr>
        <w:t>and</w:t>
      </w:r>
      <w:r>
        <w:rPr>
          <w:rFonts w:ascii="Arial" w:hAnsi="Arial" w:cs="Arial"/>
          <w:b/>
          <w:bCs/>
          <w:spacing w:val="-26"/>
          <w:w w:val="8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85"/>
          <w:sz w:val="19"/>
          <w:szCs w:val="19"/>
        </w:rPr>
        <w:t>Wi</w:t>
      </w:r>
      <w:r>
        <w:rPr>
          <w:rFonts w:ascii="Arial" w:hAnsi="Arial" w:cs="Arial"/>
          <w:b/>
          <w:bCs/>
          <w:spacing w:val="-3"/>
          <w:w w:val="85"/>
          <w:sz w:val="19"/>
          <w:szCs w:val="19"/>
        </w:rPr>
        <w:t>l</w:t>
      </w:r>
      <w:r>
        <w:rPr>
          <w:rFonts w:ascii="Arial" w:hAnsi="Arial" w:cs="Arial"/>
          <w:b/>
          <w:bCs/>
          <w:w w:val="85"/>
          <w:sz w:val="19"/>
          <w:szCs w:val="19"/>
        </w:rPr>
        <w:t>dli</w:t>
      </w:r>
      <w:r>
        <w:rPr>
          <w:rFonts w:ascii="Arial" w:hAnsi="Arial" w:cs="Arial"/>
          <w:b/>
          <w:bCs/>
          <w:spacing w:val="2"/>
          <w:w w:val="85"/>
          <w:sz w:val="19"/>
          <w:szCs w:val="19"/>
        </w:rPr>
        <w:t>f</w:t>
      </w:r>
      <w:r>
        <w:rPr>
          <w:rFonts w:ascii="Arial" w:hAnsi="Arial" w:cs="Arial"/>
          <w:b/>
          <w:bCs/>
          <w:w w:val="85"/>
          <w:sz w:val="19"/>
          <w:szCs w:val="19"/>
        </w:rPr>
        <w:t>e</w:t>
      </w:r>
      <w:r>
        <w:rPr>
          <w:rFonts w:ascii="Arial" w:hAnsi="Arial" w:cs="Arial"/>
          <w:b/>
          <w:bCs/>
          <w:spacing w:val="-27"/>
          <w:w w:val="8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2"/>
          <w:w w:val="85"/>
          <w:sz w:val="19"/>
          <w:szCs w:val="19"/>
        </w:rPr>
        <w:t>S</w:t>
      </w:r>
      <w:r>
        <w:rPr>
          <w:rFonts w:ascii="Arial" w:hAnsi="Arial" w:cs="Arial"/>
          <w:b/>
          <w:bCs/>
          <w:w w:val="85"/>
          <w:sz w:val="19"/>
          <w:szCs w:val="19"/>
        </w:rPr>
        <w:t>e</w:t>
      </w:r>
      <w:r>
        <w:rPr>
          <w:rFonts w:ascii="Arial" w:hAnsi="Arial" w:cs="Arial"/>
          <w:b/>
          <w:bCs/>
          <w:spacing w:val="7"/>
          <w:w w:val="85"/>
          <w:sz w:val="19"/>
          <w:szCs w:val="19"/>
        </w:rPr>
        <w:t>r</w:t>
      </w:r>
      <w:r>
        <w:rPr>
          <w:rFonts w:ascii="Arial" w:hAnsi="Arial" w:cs="Arial"/>
          <w:b/>
          <w:bCs/>
          <w:w w:val="85"/>
          <w:sz w:val="19"/>
          <w:szCs w:val="19"/>
        </w:rPr>
        <w:t>vi</w:t>
      </w:r>
      <w:r>
        <w:rPr>
          <w:rFonts w:ascii="Arial" w:hAnsi="Arial" w:cs="Arial"/>
          <w:b/>
          <w:bCs/>
          <w:spacing w:val="1"/>
          <w:w w:val="85"/>
          <w:sz w:val="19"/>
          <w:szCs w:val="19"/>
        </w:rPr>
        <w:t>c</w:t>
      </w:r>
      <w:r>
        <w:rPr>
          <w:rFonts w:ascii="Arial" w:hAnsi="Arial" w:cs="Arial"/>
          <w:b/>
          <w:b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b/>
          <w:bCs/>
          <w:w w:val="85"/>
          <w:sz w:val="19"/>
          <w:szCs w:val="19"/>
        </w:rPr>
        <w:t>,</w:t>
      </w:r>
      <w:r>
        <w:rPr>
          <w:rFonts w:ascii="Arial" w:hAnsi="Arial" w:cs="Arial"/>
          <w:b/>
          <w:bCs/>
          <w:spacing w:val="-26"/>
          <w:w w:val="8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w w:val="85"/>
          <w:sz w:val="19"/>
          <w:szCs w:val="19"/>
        </w:rPr>
        <w:t>2</w:t>
      </w:r>
      <w:r>
        <w:rPr>
          <w:rFonts w:ascii="Arial" w:hAnsi="Arial" w:cs="Arial"/>
          <w:b/>
          <w:bCs/>
          <w:spacing w:val="4"/>
          <w:w w:val="85"/>
          <w:sz w:val="19"/>
          <w:szCs w:val="19"/>
        </w:rPr>
        <w:t>0</w:t>
      </w:r>
      <w:r>
        <w:rPr>
          <w:rFonts w:ascii="Arial" w:hAnsi="Arial" w:cs="Arial"/>
          <w:b/>
          <w:bCs/>
          <w:w w:val="85"/>
          <w:sz w:val="19"/>
          <w:szCs w:val="19"/>
        </w:rPr>
        <w:t>0</w:t>
      </w:r>
      <w:r>
        <w:rPr>
          <w:rFonts w:ascii="Arial" w:hAnsi="Arial" w:cs="Arial"/>
          <w:b/>
          <w:bCs/>
          <w:spacing w:val="-1"/>
          <w:w w:val="85"/>
          <w:sz w:val="19"/>
          <w:szCs w:val="19"/>
        </w:rPr>
        <w:t>4</w:t>
      </w:r>
      <w:r>
        <w:rPr>
          <w:rFonts w:ascii="Arial" w:hAnsi="Arial" w:cs="Arial"/>
          <w:w w:val="85"/>
          <w:sz w:val="19"/>
          <w:szCs w:val="19"/>
        </w:rPr>
        <w:t>.</w:t>
      </w:r>
      <w:proofErr w:type="gramEnd"/>
      <w:r>
        <w:rPr>
          <w:rFonts w:ascii="Arial" w:hAnsi="Arial" w:cs="Arial"/>
          <w:spacing w:val="-26"/>
          <w:w w:val="85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26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9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w w:val="86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Wi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He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–</w:t>
      </w:r>
      <w:r>
        <w:rPr>
          <w:rFonts w:ascii="Arial" w:hAnsi="Arial" w:cs="Arial"/>
          <w:i/>
          <w:iCs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val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tio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11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ff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ec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8"/>
          <w:w w:val="85"/>
          <w:sz w:val="19"/>
          <w:szCs w:val="19"/>
        </w:rPr>
        <w:t>R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spacing w:val="3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No</w:t>
      </w:r>
      <w:r>
        <w:rPr>
          <w:rFonts w:ascii="Arial" w:hAnsi="Arial" w:cs="Arial"/>
          <w:spacing w:val="-11"/>
          <w:w w:val="85"/>
          <w:sz w:val="19"/>
          <w:szCs w:val="19"/>
        </w:rPr>
        <w:t>.</w:t>
      </w:r>
      <w:r>
        <w:rPr>
          <w:rFonts w:ascii="Arial" w:hAnsi="Arial" w:cs="Arial"/>
          <w:spacing w:val="-5"/>
          <w:w w:val="85"/>
          <w:sz w:val="19"/>
          <w:szCs w:val="19"/>
        </w:rPr>
        <w:t>1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5"/>
          <w:w w:val="85"/>
          <w:sz w:val="19"/>
          <w:szCs w:val="19"/>
        </w:rPr>
        <w:t>D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2"/>
          <w:w w:val="85"/>
          <w:sz w:val="19"/>
          <w:szCs w:val="19"/>
        </w:rPr>
        <w:t>p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f</w:t>
      </w:r>
      <w:r>
        <w:rPr>
          <w:rFonts w:ascii="Arial" w:hAnsi="Arial" w:cs="Arial"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19"/>
          <w:w w:val="85"/>
          <w:sz w:val="19"/>
          <w:szCs w:val="19"/>
        </w:rPr>
        <w:t>T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urism</w:t>
      </w:r>
      <w:r>
        <w:rPr>
          <w:rFonts w:ascii="Arial" w:hAnsi="Arial" w:cs="Arial"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10"/>
          <w:w w:val="85"/>
          <w:sz w:val="19"/>
          <w:szCs w:val="19"/>
        </w:rPr>
        <w:t>P</w:t>
      </w:r>
      <w:r>
        <w:rPr>
          <w:rFonts w:ascii="Arial" w:hAnsi="Arial" w:cs="Arial"/>
          <w:w w:val="85"/>
          <w:sz w:val="19"/>
          <w:szCs w:val="19"/>
        </w:rPr>
        <w:t>arks</w:t>
      </w:r>
      <w:r>
        <w:rPr>
          <w:rFonts w:ascii="Arial" w:hAnsi="Arial" w:cs="Arial"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He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3"/>
          <w:w w:val="85"/>
          <w:sz w:val="19"/>
          <w:szCs w:val="19"/>
        </w:rPr>
        <w:t>i</w:t>
      </w:r>
      <w:r>
        <w:rPr>
          <w:rFonts w:ascii="Arial" w:hAnsi="Arial" w:cs="Arial"/>
          <w:spacing w:val="-7"/>
          <w:w w:val="85"/>
          <w:sz w:val="19"/>
          <w:szCs w:val="19"/>
        </w:rPr>
        <w:t>t</w:t>
      </w:r>
      <w:r>
        <w:rPr>
          <w:rFonts w:ascii="Arial" w:hAnsi="Arial" w:cs="Arial"/>
          <w:spacing w:val="-6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g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w w:val="82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20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th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19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spacing w:val="-20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H</w:t>
      </w:r>
      <w:r>
        <w:rPr>
          <w:rFonts w:ascii="Arial" w:hAnsi="Arial" w:cs="Arial"/>
          <w:spacing w:val="-5"/>
          <w:w w:val="85"/>
          <w:sz w:val="19"/>
          <w:szCs w:val="19"/>
        </w:rPr>
        <w:t>o</w:t>
      </w:r>
      <w:r>
        <w:rPr>
          <w:rFonts w:ascii="Arial" w:hAnsi="Arial" w:cs="Arial"/>
          <w:spacing w:val="-7"/>
          <w:w w:val="85"/>
          <w:sz w:val="19"/>
          <w:szCs w:val="19"/>
        </w:rPr>
        <w:t>b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spacing w:val="-3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spacing w:val="-19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27"/>
          <w:w w:val="85"/>
          <w:sz w:val="19"/>
          <w:szCs w:val="19"/>
        </w:rPr>
        <w:t>T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w w:val="85"/>
          <w:sz w:val="19"/>
          <w:szCs w:val="19"/>
        </w:rPr>
        <w:t>an</w:t>
      </w:r>
      <w:r>
        <w:rPr>
          <w:rFonts w:ascii="Arial" w:hAnsi="Arial" w:cs="Arial"/>
          <w:spacing w:val="-7"/>
          <w:w w:val="85"/>
          <w:sz w:val="19"/>
          <w:szCs w:val="19"/>
        </w:rPr>
        <w:t>i</w:t>
      </w:r>
      <w:r>
        <w:rPr>
          <w:rFonts w:ascii="Arial" w:hAnsi="Arial" w:cs="Arial"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.</w:t>
      </w:r>
      <w:proofErr w:type="gramEnd"/>
    </w:p>
    <w:p w:rsidR="007C3E56" w:rsidRDefault="007C3E56">
      <w:pPr>
        <w:kinsoku w:val="0"/>
        <w:overflowPunct w:val="0"/>
        <w:spacing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spacing w:line="252" w:lineRule="auto"/>
        <w:ind w:left="117" w:right="37"/>
        <w:rPr>
          <w:rFonts w:ascii="Arial" w:hAnsi="Arial" w:cs="Arial"/>
          <w:sz w:val="19"/>
          <w:szCs w:val="19"/>
        </w:rPr>
      </w:pPr>
      <w:proofErr w:type="gramStart"/>
      <w:r>
        <w:rPr>
          <w:rFonts w:ascii="Arial" w:hAnsi="Arial" w:cs="Arial"/>
          <w:b/>
          <w:bCs/>
          <w:spacing w:val="-11"/>
          <w:w w:val="85"/>
          <w:sz w:val="19"/>
          <w:szCs w:val="19"/>
        </w:rPr>
        <w:t>P</w:t>
      </w:r>
      <w:r>
        <w:rPr>
          <w:rFonts w:ascii="Arial" w:hAnsi="Arial" w:cs="Arial"/>
          <w:b/>
          <w:bCs/>
          <w:w w:val="85"/>
          <w:sz w:val="19"/>
          <w:szCs w:val="19"/>
        </w:rPr>
        <w:t>arks</w:t>
      </w:r>
      <w:r>
        <w:rPr>
          <w:rFonts w:ascii="Arial" w:hAnsi="Arial" w:cs="Arial"/>
          <w:b/>
          <w:bCs/>
          <w:spacing w:val="-34"/>
          <w:w w:val="8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85"/>
          <w:sz w:val="19"/>
          <w:szCs w:val="19"/>
        </w:rPr>
        <w:t>and</w:t>
      </w:r>
      <w:r>
        <w:rPr>
          <w:rFonts w:ascii="Arial" w:hAnsi="Arial" w:cs="Arial"/>
          <w:b/>
          <w:bCs/>
          <w:spacing w:val="-33"/>
          <w:w w:val="8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85"/>
          <w:sz w:val="19"/>
          <w:szCs w:val="19"/>
        </w:rPr>
        <w:t>Wi</w:t>
      </w:r>
      <w:r>
        <w:rPr>
          <w:rFonts w:ascii="Arial" w:hAnsi="Arial" w:cs="Arial"/>
          <w:b/>
          <w:bCs/>
          <w:spacing w:val="-3"/>
          <w:w w:val="85"/>
          <w:sz w:val="19"/>
          <w:szCs w:val="19"/>
        </w:rPr>
        <w:t>l</w:t>
      </w:r>
      <w:r>
        <w:rPr>
          <w:rFonts w:ascii="Arial" w:hAnsi="Arial" w:cs="Arial"/>
          <w:b/>
          <w:bCs/>
          <w:w w:val="85"/>
          <w:sz w:val="19"/>
          <w:szCs w:val="19"/>
        </w:rPr>
        <w:t>dli</w:t>
      </w:r>
      <w:r>
        <w:rPr>
          <w:rFonts w:ascii="Arial" w:hAnsi="Arial" w:cs="Arial"/>
          <w:b/>
          <w:bCs/>
          <w:spacing w:val="2"/>
          <w:w w:val="85"/>
          <w:sz w:val="19"/>
          <w:szCs w:val="19"/>
        </w:rPr>
        <w:t>f</w:t>
      </w:r>
      <w:r>
        <w:rPr>
          <w:rFonts w:ascii="Arial" w:hAnsi="Arial" w:cs="Arial"/>
          <w:b/>
          <w:bCs/>
          <w:w w:val="85"/>
          <w:sz w:val="19"/>
          <w:szCs w:val="19"/>
        </w:rPr>
        <w:t>e</w:t>
      </w:r>
      <w:r>
        <w:rPr>
          <w:rFonts w:ascii="Arial" w:hAnsi="Arial" w:cs="Arial"/>
          <w:b/>
          <w:bCs/>
          <w:spacing w:val="-33"/>
          <w:w w:val="8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2"/>
          <w:w w:val="85"/>
          <w:sz w:val="19"/>
          <w:szCs w:val="19"/>
        </w:rPr>
        <w:t>S</w:t>
      </w:r>
      <w:r>
        <w:rPr>
          <w:rFonts w:ascii="Arial" w:hAnsi="Arial" w:cs="Arial"/>
          <w:b/>
          <w:bCs/>
          <w:w w:val="85"/>
          <w:sz w:val="19"/>
          <w:szCs w:val="19"/>
        </w:rPr>
        <w:t>e</w:t>
      </w:r>
      <w:r>
        <w:rPr>
          <w:rFonts w:ascii="Arial" w:hAnsi="Arial" w:cs="Arial"/>
          <w:b/>
          <w:bCs/>
          <w:spacing w:val="7"/>
          <w:w w:val="85"/>
          <w:sz w:val="19"/>
          <w:szCs w:val="19"/>
        </w:rPr>
        <w:t>r</w:t>
      </w:r>
      <w:r>
        <w:rPr>
          <w:rFonts w:ascii="Arial" w:hAnsi="Arial" w:cs="Arial"/>
          <w:b/>
          <w:bCs/>
          <w:w w:val="85"/>
          <w:sz w:val="19"/>
          <w:szCs w:val="19"/>
        </w:rPr>
        <w:t>vi</w:t>
      </w:r>
      <w:r>
        <w:rPr>
          <w:rFonts w:ascii="Arial" w:hAnsi="Arial" w:cs="Arial"/>
          <w:b/>
          <w:bCs/>
          <w:spacing w:val="1"/>
          <w:w w:val="85"/>
          <w:sz w:val="19"/>
          <w:szCs w:val="19"/>
        </w:rPr>
        <w:t>c</w:t>
      </w:r>
      <w:r>
        <w:rPr>
          <w:rFonts w:ascii="Arial" w:hAnsi="Arial" w:cs="Arial"/>
          <w:b/>
          <w:b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b/>
          <w:bCs/>
          <w:w w:val="85"/>
          <w:sz w:val="19"/>
          <w:szCs w:val="19"/>
        </w:rPr>
        <w:t>,</w:t>
      </w:r>
      <w:r>
        <w:rPr>
          <w:rFonts w:ascii="Arial" w:hAnsi="Arial" w:cs="Arial"/>
          <w:b/>
          <w:bCs/>
          <w:spacing w:val="-33"/>
          <w:w w:val="8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2"/>
          <w:w w:val="85"/>
          <w:sz w:val="19"/>
          <w:szCs w:val="19"/>
        </w:rPr>
        <w:t>1</w:t>
      </w:r>
      <w:r>
        <w:rPr>
          <w:rFonts w:ascii="Arial" w:hAnsi="Arial" w:cs="Arial"/>
          <w:b/>
          <w:bCs/>
          <w:w w:val="85"/>
          <w:sz w:val="19"/>
          <w:szCs w:val="19"/>
        </w:rPr>
        <w:t>99</w:t>
      </w:r>
      <w:r>
        <w:rPr>
          <w:rFonts w:ascii="Arial" w:hAnsi="Arial" w:cs="Arial"/>
          <w:b/>
          <w:bCs/>
          <w:spacing w:val="-1"/>
          <w:w w:val="85"/>
          <w:sz w:val="19"/>
          <w:szCs w:val="19"/>
        </w:rPr>
        <w:t>9</w:t>
      </w:r>
      <w:r>
        <w:rPr>
          <w:rFonts w:ascii="Arial" w:hAnsi="Arial" w:cs="Arial"/>
          <w:w w:val="85"/>
          <w:sz w:val="19"/>
          <w:szCs w:val="19"/>
        </w:rPr>
        <w:t>.</w:t>
      </w:r>
      <w:proofErr w:type="gramEnd"/>
      <w:r>
        <w:rPr>
          <w:rFonts w:ascii="Arial" w:hAnsi="Arial" w:cs="Arial"/>
          <w:spacing w:val="-22"/>
          <w:w w:val="85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spacing w:val="-27"/>
          <w:w w:val="85"/>
          <w:sz w:val="19"/>
          <w:szCs w:val="19"/>
        </w:rPr>
        <w:t>T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w w:val="85"/>
          <w:sz w:val="19"/>
          <w:szCs w:val="19"/>
        </w:rPr>
        <w:t>an</w:t>
      </w:r>
      <w:r>
        <w:rPr>
          <w:rFonts w:ascii="Arial" w:hAnsi="Arial" w:cs="Arial"/>
          <w:spacing w:val="-7"/>
          <w:w w:val="85"/>
          <w:sz w:val="19"/>
          <w:szCs w:val="19"/>
        </w:rPr>
        <w:t>i</w:t>
      </w:r>
      <w:r>
        <w:rPr>
          <w:rFonts w:ascii="Arial" w:hAnsi="Arial" w:cs="Arial"/>
          <w:w w:val="85"/>
          <w:sz w:val="19"/>
          <w:szCs w:val="19"/>
        </w:rPr>
        <w:t>an</w:t>
      </w:r>
      <w:r>
        <w:rPr>
          <w:rFonts w:ascii="Arial" w:hAnsi="Arial" w:cs="Arial"/>
          <w:spacing w:val="-33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Wi</w:t>
      </w:r>
      <w:r>
        <w:rPr>
          <w:rFonts w:ascii="Arial" w:hAnsi="Arial" w:cs="Arial"/>
          <w:spacing w:val="-6"/>
          <w:w w:val="85"/>
          <w:sz w:val="19"/>
          <w:szCs w:val="19"/>
        </w:rPr>
        <w:t>l</w:t>
      </w:r>
      <w:r>
        <w:rPr>
          <w:rFonts w:ascii="Arial" w:hAnsi="Arial" w:cs="Arial"/>
          <w:spacing w:val="-4"/>
          <w:w w:val="85"/>
          <w:sz w:val="19"/>
          <w:szCs w:val="19"/>
        </w:rPr>
        <w:t>d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2"/>
          <w:w w:val="85"/>
          <w:sz w:val="19"/>
          <w:szCs w:val="19"/>
        </w:rPr>
        <w:t>r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spacing w:val="-3"/>
          <w:w w:val="85"/>
          <w:sz w:val="19"/>
          <w:szCs w:val="19"/>
        </w:rPr>
        <w:t>e</w:t>
      </w:r>
      <w:r>
        <w:rPr>
          <w:rFonts w:ascii="Arial" w:hAnsi="Arial" w:cs="Arial"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33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8"/>
          <w:w w:val="85"/>
          <w:sz w:val="19"/>
          <w:szCs w:val="19"/>
        </w:rPr>
        <w:t>W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w w:val="85"/>
          <w:sz w:val="19"/>
          <w:szCs w:val="19"/>
        </w:rPr>
        <w:t xml:space="preserve">d </w:t>
      </w:r>
      <w:r>
        <w:rPr>
          <w:rFonts w:ascii="Arial" w:hAnsi="Arial" w:cs="Arial"/>
          <w:spacing w:val="-6"/>
          <w:w w:val="85"/>
          <w:sz w:val="19"/>
          <w:szCs w:val="19"/>
        </w:rPr>
        <w:t>He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3"/>
          <w:w w:val="85"/>
          <w:sz w:val="19"/>
          <w:szCs w:val="19"/>
        </w:rPr>
        <w:t>i</w:t>
      </w:r>
      <w:r>
        <w:rPr>
          <w:rFonts w:ascii="Arial" w:hAnsi="Arial" w:cs="Arial"/>
          <w:spacing w:val="-7"/>
          <w:w w:val="85"/>
          <w:sz w:val="19"/>
          <w:szCs w:val="19"/>
        </w:rPr>
        <w:t>t</w:t>
      </w:r>
      <w:r>
        <w:rPr>
          <w:rFonts w:ascii="Arial" w:hAnsi="Arial" w:cs="Arial"/>
          <w:spacing w:val="-6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g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Ar</w:t>
      </w:r>
      <w:r>
        <w:rPr>
          <w:rFonts w:ascii="Arial" w:hAnsi="Arial" w:cs="Arial"/>
          <w:spacing w:val="-8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8"/>
          <w:w w:val="85"/>
          <w:sz w:val="19"/>
          <w:szCs w:val="19"/>
        </w:rPr>
        <w:t>M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spacing w:val="-6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g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P</w:t>
      </w:r>
      <w:r>
        <w:rPr>
          <w:rFonts w:ascii="Arial" w:hAnsi="Arial" w:cs="Arial"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w w:val="85"/>
          <w:sz w:val="19"/>
          <w:szCs w:val="19"/>
        </w:rPr>
        <w:t>an</w:t>
      </w:r>
      <w:r>
        <w:rPr>
          <w:rFonts w:ascii="Arial" w:hAnsi="Arial" w:cs="Arial"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14"/>
          <w:w w:val="85"/>
          <w:sz w:val="19"/>
          <w:szCs w:val="19"/>
        </w:rPr>
        <w:t>1</w:t>
      </w:r>
      <w:r>
        <w:rPr>
          <w:rFonts w:ascii="Arial" w:hAnsi="Arial" w:cs="Arial"/>
          <w:w w:val="85"/>
          <w:sz w:val="19"/>
          <w:szCs w:val="19"/>
        </w:rPr>
        <w:t>999.</w:t>
      </w:r>
      <w:proofErr w:type="gramEnd"/>
      <w:r>
        <w:rPr>
          <w:rFonts w:ascii="Arial" w:hAnsi="Arial" w:cs="Arial"/>
          <w:spacing w:val="-13"/>
          <w:w w:val="85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spacing w:val="-5"/>
          <w:w w:val="85"/>
          <w:sz w:val="19"/>
          <w:szCs w:val="19"/>
        </w:rPr>
        <w:t>D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2"/>
          <w:w w:val="85"/>
          <w:sz w:val="19"/>
          <w:szCs w:val="19"/>
        </w:rPr>
        <w:t>p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f</w:t>
      </w:r>
      <w:r>
        <w:rPr>
          <w:rFonts w:ascii="Arial" w:hAnsi="Arial" w:cs="Arial"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5"/>
          <w:w w:val="85"/>
          <w:sz w:val="19"/>
          <w:szCs w:val="19"/>
        </w:rPr>
        <w:t>P</w:t>
      </w:r>
      <w:r>
        <w:rPr>
          <w:rFonts w:ascii="Arial" w:hAnsi="Arial" w:cs="Arial"/>
          <w:w w:val="85"/>
          <w:sz w:val="19"/>
          <w:szCs w:val="19"/>
        </w:rPr>
        <w:t>ri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1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y</w:t>
      </w:r>
      <w:r>
        <w:rPr>
          <w:rFonts w:ascii="Arial" w:hAnsi="Arial" w:cs="Arial"/>
          <w:w w:val="9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I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spacing w:val="-3"/>
          <w:w w:val="85"/>
          <w:sz w:val="19"/>
          <w:szCs w:val="19"/>
        </w:rPr>
        <w:t>d</w:t>
      </w:r>
      <w:r>
        <w:rPr>
          <w:rFonts w:ascii="Arial" w:hAnsi="Arial" w:cs="Arial"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spacing w:val="-3"/>
          <w:w w:val="85"/>
          <w:sz w:val="19"/>
          <w:szCs w:val="19"/>
        </w:rPr>
        <w:t>es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spacing w:val="-10"/>
          <w:w w:val="85"/>
          <w:sz w:val="19"/>
          <w:szCs w:val="19"/>
        </w:rPr>
        <w:t xml:space="preserve"> W</w:t>
      </w:r>
      <w:r>
        <w:rPr>
          <w:rFonts w:ascii="Arial" w:hAnsi="Arial" w:cs="Arial"/>
          <w:spacing w:val="-5"/>
          <w:w w:val="85"/>
          <w:sz w:val="19"/>
          <w:szCs w:val="19"/>
        </w:rPr>
        <w:t>at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6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vi</w:t>
      </w:r>
      <w:r>
        <w:rPr>
          <w:rFonts w:ascii="Arial" w:hAnsi="Arial" w:cs="Arial"/>
          <w:spacing w:val="-2"/>
          <w:w w:val="85"/>
          <w:sz w:val="19"/>
          <w:szCs w:val="19"/>
        </w:rPr>
        <w:t>r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n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spacing w:val="-3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.</w:t>
      </w:r>
      <w:proofErr w:type="gramEnd"/>
    </w:p>
    <w:p w:rsidR="007C3E56" w:rsidRDefault="007C3E56">
      <w:pPr>
        <w:kinsoku w:val="0"/>
        <w:overflowPunct w:val="0"/>
        <w:spacing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spacing w:line="252" w:lineRule="auto"/>
        <w:ind w:left="117" w:right="37"/>
        <w:rPr>
          <w:rFonts w:ascii="Arial" w:hAnsi="Arial" w:cs="Arial"/>
          <w:sz w:val="19"/>
          <w:szCs w:val="19"/>
        </w:rPr>
      </w:pPr>
      <w:proofErr w:type="gramStart"/>
      <w:r>
        <w:rPr>
          <w:rFonts w:ascii="Arial" w:hAnsi="Arial" w:cs="Arial"/>
          <w:b/>
          <w:bCs/>
          <w:spacing w:val="-10"/>
          <w:w w:val="80"/>
          <w:sz w:val="19"/>
          <w:szCs w:val="19"/>
        </w:rPr>
        <w:t>P</w:t>
      </w:r>
      <w:r>
        <w:rPr>
          <w:rFonts w:ascii="Arial" w:hAnsi="Arial" w:cs="Arial"/>
          <w:b/>
          <w:bCs/>
          <w:w w:val="80"/>
          <w:sz w:val="19"/>
          <w:szCs w:val="19"/>
        </w:rPr>
        <w:t>arks</w:t>
      </w:r>
      <w:r>
        <w:rPr>
          <w:rFonts w:ascii="Arial" w:hAnsi="Arial" w:cs="Arial"/>
          <w:b/>
          <w:bCs/>
          <w:spacing w:val="-11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80"/>
          <w:sz w:val="19"/>
          <w:szCs w:val="19"/>
        </w:rPr>
        <w:t>and</w:t>
      </w:r>
      <w:r>
        <w:rPr>
          <w:rFonts w:ascii="Arial" w:hAnsi="Arial" w:cs="Arial"/>
          <w:b/>
          <w:bCs/>
          <w:spacing w:val="-10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80"/>
          <w:sz w:val="19"/>
          <w:szCs w:val="19"/>
        </w:rPr>
        <w:t>Wi</w:t>
      </w:r>
      <w:r>
        <w:rPr>
          <w:rFonts w:ascii="Arial" w:hAnsi="Arial" w:cs="Arial"/>
          <w:b/>
          <w:bCs/>
          <w:spacing w:val="-3"/>
          <w:w w:val="80"/>
          <w:sz w:val="19"/>
          <w:szCs w:val="19"/>
        </w:rPr>
        <w:t>l</w:t>
      </w:r>
      <w:r>
        <w:rPr>
          <w:rFonts w:ascii="Arial" w:hAnsi="Arial" w:cs="Arial"/>
          <w:b/>
          <w:bCs/>
          <w:w w:val="80"/>
          <w:sz w:val="19"/>
          <w:szCs w:val="19"/>
        </w:rPr>
        <w:t>dli</w:t>
      </w:r>
      <w:r>
        <w:rPr>
          <w:rFonts w:ascii="Arial" w:hAnsi="Arial" w:cs="Arial"/>
          <w:b/>
          <w:bCs/>
          <w:spacing w:val="1"/>
          <w:w w:val="80"/>
          <w:sz w:val="19"/>
          <w:szCs w:val="19"/>
        </w:rPr>
        <w:t>f</w:t>
      </w:r>
      <w:r>
        <w:rPr>
          <w:rFonts w:ascii="Arial" w:hAnsi="Arial" w:cs="Arial"/>
          <w:b/>
          <w:bCs/>
          <w:w w:val="80"/>
          <w:sz w:val="19"/>
          <w:szCs w:val="19"/>
        </w:rPr>
        <w:t>e</w:t>
      </w:r>
      <w:r>
        <w:rPr>
          <w:rFonts w:ascii="Arial" w:hAnsi="Arial" w:cs="Arial"/>
          <w:b/>
          <w:bCs/>
          <w:spacing w:val="-10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2"/>
          <w:w w:val="80"/>
          <w:sz w:val="19"/>
          <w:szCs w:val="19"/>
        </w:rPr>
        <w:t>S</w:t>
      </w:r>
      <w:r>
        <w:rPr>
          <w:rFonts w:ascii="Arial" w:hAnsi="Arial" w:cs="Arial"/>
          <w:b/>
          <w:bCs/>
          <w:w w:val="80"/>
          <w:sz w:val="19"/>
          <w:szCs w:val="19"/>
        </w:rPr>
        <w:t>e</w:t>
      </w:r>
      <w:r>
        <w:rPr>
          <w:rFonts w:ascii="Arial" w:hAnsi="Arial" w:cs="Arial"/>
          <w:b/>
          <w:bCs/>
          <w:spacing w:val="6"/>
          <w:w w:val="80"/>
          <w:sz w:val="19"/>
          <w:szCs w:val="19"/>
        </w:rPr>
        <w:t>r</w:t>
      </w:r>
      <w:r>
        <w:rPr>
          <w:rFonts w:ascii="Arial" w:hAnsi="Arial" w:cs="Arial"/>
          <w:b/>
          <w:bCs/>
          <w:w w:val="80"/>
          <w:sz w:val="19"/>
          <w:szCs w:val="19"/>
        </w:rPr>
        <w:t>vi</w:t>
      </w:r>
      <w:r>
        <w:rPr>
          <w:rFonts w:ascii="Arial" w:hAnsi="Arial" w:cs="Arial"/>
          <w:b/>
          <w:bCs/>
          <w:spacing w:val="1"/>
          <w:w w:val="80"/>
          <w:sz w:val="19"/>
          <w:szCs w:val="19"/>
        </w:rPr>
        <w:t>c</w:t>
      </w:r>
      <w:r>
        <w:rPr>
          <w:rFonts w:ascii="Arial" w:hAnsi="Arial" w:cs="Arial"/>
          <w:b/>
          <w:bCs/>
          <w:spacing w:val="-3"/>
          <w:w w:val="80"/>
          <w:sz w:val="19"/>
          <w:szCs w:val="19"/>
        </w:rPr>
        <w:t>e</w:t>
      </w:r>
      <w:r>
        <w:rPr>
          <w:rFonts w:ascii="Arial" w:hAnsi="Arial" w:cs="Arial"/>
          <w:b/>
          <w:bCs/>
          <w:w w:val="80"/>
          <w:sz w:val="19"/>
          <w:szCs w:val="19"/>
        </w:rPr>
        <w:t>,</w:t>
      </w:r>
      <w:r>
        <w:rPr>
          <w:rFonts w:ascii="Arial" w:hAnsi="Arial" w:cs="Arial"/>
          <w:b/>
          <w:bCs/>
          <w:spacing w:val="-10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9"/>
          <w:w w:val="80"/>
          <w:sz w:val="19"/>
          <w:szCs w:val="19"/>
        </w:rPr>
        <w:t>F</w:t>
      </w:r>
      <w:r>
        <w:rPr>
          <w:rFonts w:ascii="Arial" w:hAnsi="Arial" w:cs="Arial"/>
          <w:b/>
          <w:bCs/>
          <w:w w:val="80"/>
          <w:sz w:val="19"/>
          <w:szCs w:val="19"/>
        </w:rPr>
        <w:t>or</w:t>
      </w:r>
      <w:r>
        <w:rPr>
          <w:rFonts w:ascii="Arial" w:hAnsi="Arial" w:cs="Arial"/>
          <w:b/>
          <w:bCs/>
          <w:spacing w:val="-4"/>
          <w:w w:val="80"/>
          <w:sz w:val="19"/>
          <w:szCs w:val="19"/>
        </w:rPr>
        <w:t>e</w:t>
      </w:r>
      <w:r>
        <w:rPr>
          <w:rFonts w:ascii="Arial" w:hAnsi="Arial" w:cs="Arial"/>
          <w:b/>
          <w:bCs/>
          <w:spacing w:val="-2"/>
          <w:w w:val="80"/>
          <w:sz w:val="19"/>
          <w:szCs w:val="19"/>
        </w:rPr>
        <w:t>st</w:t>
      </w:r>
      <w:r>
        <w:rPr>
          <w:rFonts w:ascii="Arial" w:hAnsi="Arial" w:cs="Arial"/>
          <w:b/>
          <w:bCs/>
          <w:w w:val="80"/>
          <w:sz w:val="19"/>
          <w:szCs w:val="19"/>
        </w:rPr>
        <w:t>ry</w:t>
      </w:r>
      <w:r>
        <w:rPr>
          <w:rFonts w:ascii="Arial" w:hAnsi="Arial" w:cs="Arial"/>
          <w:b/>
          <w:bCs/>
          <w:spacing w:val="-10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4"/>
          <w:w w:val="80"/>
          <w:sz w:val="19"/>
          <w:szCs w:val="19"/>
        </w:rPr>
        <w:t>T</w:t>
      </w:r>
      <w:r>
        <w:rPr>
          <w:rFonts w:ascii="Arial" w:hAnsi="Arial" w:cs="Arial"/>
          <w:b/>
          <w:bCs/>
          <w:w w:val="80"/>
          <w:sz w:val="19"/>
          <w:szCs w:val="19"/>
        </w:rPr>
        <w:t>as</w:t>
      </w:r>
      <w:r>
        <w:rPr>
          <w:rFonts w:ascii="Arial" w:hAnsi="Arial" w:cs="Arial"/>
          <w:b/>
          <w:bCs/>
          <w:spacing w:val="-3"/>
          <w:w w:val="80"/>
          <w:sz w:val="19"/>
          <w:szCs w:val="19"/>
        </w:rPr>
        <w:t>m</w:t>
      </w:r>
      <w:r>
        <w:rPr>
          <w:rFonts w:ascii="Arial" w:hAnsi="Arial" w:cs="Arial"/>
          <w:b/>
          <w:bCs/>
          <w:w w:val="80"/>
          <w:sz w:val="19"/>
          <w:szCs w:val="19"/>
        </w:rPr>
        <w:t>an</w:t>
      </w:r>
      <w:r>
        <w:rPr>
          <w:rFonts w:ascii="Arial" w:hAnsi="Arial" w:cs="Arial"/>
          <w:b/>
          <w:bCs/>
          <w:spacing w:val="-3"/>
          <w:w w:val="80"/>
          <w:sz w:val="19"/>
          <w:szCs w:val="19"/>
        </w:rPr>
        <w:t>i</w:t>
      </w:r>
      <w:r>
        <w:rPr>
          <w:rFonts w:ascii="Arial" w:hAnsi="Arial" w:cs="Arial"/>
          <w:b/>
          <w:bCs/>
          <w:w w:val="80"/>
          <w:sz w:val="19"/>
          <w:szCs w:val="19"/>
        </w:rPr>
        <w:t>a</w:t>
      </w:r>
      <w:r>
        <w:rPr>
          <w:rFonts w:ascii="Arial" w:hAnsi="Arial" w:cs="Arial"/>
          <w:b/>
          <w:bCs/>
          <w:spacing w:val="-10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80"/>
          <w:sz w:val="19"/>
          <w:szCs w:val="19"/>
        </w:rPr>
        <w:t>and</w:t>
      </w:r>
      <w:r>
        <w:rPr>
          <w:rFonts w:ascii="Arial" w:hAnsi="Arial" w:cs="Arial"/>
          <w:b/>
          <w:bCs/>
          <w:spacing w:val="-10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80"/>
          <w:sz w:val="19"/>
          <w:szCs w:val="19"/>
        </w:rPr>
        <w:t>Depa</w:t>
      </w:r>
      <w:r>
        <w:rPr>
          <w:rFonts w:ascii="Arial" w:hAnsi="Arial" w:cs="Arial"/>
          <w:b/>
          <w:bCs/>
          <w:spacing w:val="6"/>
          <w:w w:val="80"/>
          <w:sz w:val="19"/>
          <w:szCs w:val="19"/>
        </w:rPr>
        <w:t>r</w:t>
      </w:r>
      <w:r>
        <w:rPr>
          <w:rFonts w:ascii="Arial" w:hAnsi="Arial" w:cs="Arial"/>
          <w:b/>
          <w:bCs/>
          <w:w w:val="80"/>
          <w:sz w:val="19"/>
          <w:szCs w:val="19"/>
        </w:rPr>
        <w:t>tme</w:t>
      </w:r>
      <w:r>
        <w:rPr>
          <w:rFonts w:ascii="Arial" w:hAnsi="Arial" w:cs="Arial"/>
          <w:b/>
          <w:bCs/>
          <w:spacing w:val="-2"/>
          <w:w w:val="80"/>
          <w:sz w:val="19"/>
          <w:szCs w:val="19"/>
        </w:rPr>
        <w:t>n</w:t>
      </w:r>
      <w:r>
        <w:rPr>
          <w:rFonts w:ascii="Arial" w:hAnsi="Arial" w:cs="Arial"/>
          <w:b/>
          <w:bCs/>
          <w:w w:val="80"/>
          <w:sz w:val="19"/>
          <w:szCs w:val="19"/>
        </w:rPr>
        <w:t>t</w:t>
      </w:r>
      <w:r>
        <w:rPr>
          <w:rFonts w:ascii="Arial" w:hAnsi="Arial" w:cs="Arial"/>
          <w:b/>
          <w:bCs/>
          <w:w w:val="96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80"/>
          <w:sz w:val="19"/>
          <w:szCs w:val="19"/>
        </w:rPr>
        <w:t>o</w:t>
      </w:r>
      <w:r>
        <w:rPr>
          <w:rFonts w:ascii="Arial" w:hAnsi="Arial" w:cs="Arial"/>
          <w:b/>
          <w:bCs/>
          <w:w w:val="80"/>
          <w:sz w:val="19"/>
          <w:szCs w:val="19"/>
        </w:rPr>
        <w:t>f</w:t>
      </w:r>
      <w:r>
        <w:rPr>
          <w:rFonts w:ascii="Arial" w:hAnsi="Arial" w:cs="Arial"/>
          <w:b/>
          <w:bCs/>
          <w:spacing w:val="3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w w:val="80"/>
          <w:sz w:val="19"/>
          <w:szCs w:val="19"/>
        </w:rPr>
        <w:t>P</w:t>
      </w:r>
      <w:r>
        <w:rPr>
          <w:rFonts w:ascii="Arial" w:hAnsi="Arial" w:cs="Arial"/>
          <w:b/>
          <w:bCs/>
          <w:w w:val="80"/>
          <w:sz w:val="19"/>
          <w:szCs w:val="19"/>
        </w:rPr>
        <w:t>ri</w:t>
      </w:r>
      <w:r>
        <w:rPr>
          <w:rFonts w:ascii="Arial" w:hAnsi="Arial" w:cs="Arial"/>
          <w:b/>
          <w:bCs/>
          <w:spacing w:val="-3"/>
          <w:w w:val="80"/>
          <w:sz w:val="19"/>
          <w:szCs w:val="19"/>
        </w:rPr>
        <w:t>m</w:t>
      </w:r>
      <w:r>
        <w:rPr>
          <w:rFonts w:ascii="Arial" w:hAnsi="Arial" w:cs="Arial"/>
          <w:b/>
          <w:bCs/>
          <w:w w:val="80"/>
          <w:sz w:val="19"/>
          <w:szCs w:val="19"/>
        </w:rPr>
        <w:t>ary</w:t>
      </w:r>
      <w:r>
        <w:rPr>
          <w:rFonts w:ascii="Arial" w:hAnsi="Arial" w:cs="Arial"/>
          <w:b/>
          <w:bCs/>
          <w:spacing w:val="4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80"/>
          <w:sz w:val="19"/>
          <w:szCs w:val="19"/>
        </w:rPr>
        <w:t>Indu</w:t>
      </w:r>
      <w:r>
        <w:rPr>
          <w:rFonts w:ascii="Arial" w:hAnsi="Arial" w:cs="Arial"/>
          <w:b/>
          <w:bCs/>
          <w:spacing w:val="-2"/>
          <w:w w:val="80"/>
          <w:sz w:val="19"/>
          <w:szCs w:val="19"/>
        </w:rPr>
        <w:t>st</w:t>
      </w:r>
      <w:r>
        <w:rPr>
          <w:rFonts w:ascii="Arial" w:hAnsi="Arial" w:cs="Arial"/>
          <w:b/>
          <w:bCs/>
          <w:w w:val="80"/>
          <w:sz w:val="19"/>
          <w:szCs w:val="19"/>
        </w:rPr>
        <w:t>ri</w:t>
      </w:r>
      <w:r>
        <w:rPr>
          <w:rFonts w:ascii="Arial" w:hAnsi="Arial" w:cs="Arial"/>
          <w:b/>
          <w:bCs/>
          <w:spacing w:val="-3"/>
          <w:w w:val="80"/>
          <w:sz w:val="19"/>
          <w:szCs w:val="19"/>
        </w:rPr>
        <w:t>e</w:t>
      </w:r>
      <w:r>
        <w:rPr>
          <w:rFonts w:ascii="Arial" w:hAnsi="Arial" w:cs="Arial"/>
          <w:b/>
          <w:bCs/>
          <w:w w:val="80"/>
          <w:sz w:val="19"/>
          <w:szCs w:val="19"/>
        </w:rPr>
        <w:t>s,</w:t>
      </w:r>
      <w:r>
        <w:rPr>
          <w:rFonts w:ascii="Arial" w:hAnsi="Arial" w:cs="Arial"/>
          <w:b/>
          <w:bCs/>
          <w:spacing w:val="3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0"/>
          <w:w w:val="80"/>
          <w:sz w:val="19"/>
          <w:szCs w:val="19"/>
        </w:rPr>
        <w:t>W</w:t>
      </w:r>
      <w:r>
        <w:rPr>
          <w:rFonts w:ascii="Arial" w:hAnsi="Arial" w:cs="Arial"/>
          <w:b/>
          <w:bCs/>
          <w:w w:val="80"/>
          <w:sz w:val="19"/>
          <w:szCs w:val="19"/>
        </w:rPr>
        <w:t>a</w:t>
      </w:r>
      <w:r>
        <w:rPr>
          <w:rFonts w:ascii="Arial" w:hAnsi="Arial" w:cs="Arial"/>
          <w:b/>
          <w:bCs/>
          <w:spacing w:val="-4"/>
          <w:w w:val="80"/>
          <w:sz w:val="19"/>
          <w:szCs w:val="19"/>
        </w:rPr>
        <w:t>t</w:t>
      </w:r>
      <w:r>
        <w:rPr>
          <w:rFonts w:ascii="Arial" w:hAnsi="Arial" w:cs="Arial"/>
          <w:b/>
          <w:bCs/>
          <w:w w:val="80"/>
          <w:sz w:val="19"/>
          <w:szCs w:val="19"/>
        </w:rPr>
        <w:t>er</w:t>
      </w:r>
      <w:r>
        <w:rPr>
          <w:rFonts w:ascii="Arial" w:hAnsi="Arial" w:cs="Arial"/>
          <w:b/>
          <w:bCs/>
          <w:spacing w:val="4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80"/>
          <w:sz w:val="19"/>
          <w:szCs w:val="19"/>
        </w:rPr>
        <w:t>and</w:t>
      </w:r>
      <w:r>
        <w:rPr>
          <w:rFonts w:ascii="Arial" w:hAnsi="Arial" w:cs="Arial"/>
          <w:b/>
          <w:bCs/>
          <w:spacing w:val="4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80"/>
          <w:sz w:val="19"/>
          <w:szCs w:val="19"/>
        </w:rPr>
        <w:t>Envi</w:t>
      </w:r>
      <w:r>
        <w:rPr>
          <w:rFonts w:ascii="Arial" w:hAnsi="Arial" w:cs="Arial"/>
          <w:b/>
          <w:bCs/>
          <w:spacing w:val="-3"/>
          <w:w w:val="80"/>
          <w:sz w:val="19"/>
          <w:szCs w:val="19"/>
        </w:rPr>
        <w:t>r</w:t>
      </w:r>
      <w:r>
        <w:rPr>
          <w:rFonts w:ascii="Arial" w:hAnsi="Arial" w:cs="Arial"/>
          <w:b/>
          <w:bCs/>
          <w:w w:val="80"/>
          <w:sz w:val="19"/>
          <w:szCs w:val="19"/>
        </w:rPr>
        <w:t>onme</w:t>
      </w:r>
      <w:r>
        <w:rPr>
          <w:rFonts w:ascii="Arial" w:hAnsi="Arial" w:cs="Arial"/>
          <w:b/>
          <w:bCs/>
          <w:spacing w:val="-2"/>
          <w:w w:val="80"/>
          <w:sz w:val="19"/>
          <w:szCs w:val="19"/>
        </w:rPr>
        <w:t>n</w:t>
      </w:r>
      <w:r>
        <w:rPr>
          <w:rFonts w:ascii="Arial" w:hAnsi="Arial" w:cs="Arial"/>
          <w:b/>
          <w:bCs/>
          <w:w w:val="80"/>
          <w:sz w:val="19"/>
          <w:szCs w:val="19"/>
        </w:rPr>
        <w:t>t,</w:t>
      </w:r>
      <w:r>
        <w:rPr>
          <w:rFonts w:ascii="Arial" w:hAnsi="Arial" w:cs="Arial"/>
          <w:b/>
          <w:bCs/>
          <w:spacing w:val="3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w w:val="80"/>
          <w:sz w:val="19"/>
          <w:szCs w:val="19"/>
        </w:rPr>
        <w:t>2</w:t>
      </w:r>
      <w:r>
        <w:rPr>
          <w:rFonts w:ascii="Arial" w:hAnsi="Arial" w:cs="Arial"/>
          <w:b/>
          <w:bCs/>
          <w:spacing w:val="4"/>
          <w:w w:val="80"/>
          <w:sz w:val="19"/>
          <w:szCs w:val="19"/>
        </w:rPr>
        <w:t>0</w:t>
      </w:r>
      <w:r>
        <w:rPr>
          <w:rFonts w:ascii="Arial" w:hAnsi="Arial" w:cs="Arial"/>
          <w:b/>
          <w:bCs/>
          <w:spacing w:val="-2"/>
          <w:w w:val="80"/>
          <w:sz w:val="19"/>
          <w:szCs w:val="19"/>
        </w:rPr>
        <w:t>0</w:t>
      </w:r>
      <w:r>
        <w:rPr>
          <w:rFonts w:ascii="Arial" w:hAnsi="Arial" w:cs="Arial"/>
          <w:b/>
          <w:bCs/>
          <w:w w:val="80"/>
          <w:sz w:val="19"/>
          <w:szCs w:val="19"/>
        </w:rPr>
        <w:t>3</w:t>
      </w:r>
      <w:r>
        <w:rPr>
          <w:rFonts w:ascii="Arial" w:hAnsi="Arial" w:cs="Arial"/>
          <w:w w:val="80"/>
          <w:sz w:val="19"/>
          <w:szCs w:val="19"/>
        </w:rPr>
        <w:t>.</w:t>
      </w:r>
      <w:proofErr w:type="gramEnd"/>
      <w:r>
        <w:rPr>
          <w:rFonts w:ascii="Arial" w:hAnsi="Arial" w:cs="Arial"/>
          <w:spacing w:val="4"/>
          <w:w w:val="80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i/>
          <w:iCs/>
          <w:spacing w:val="-18"/>
          <w:w w:val="80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0"/>
          <w:sz w:val="19"/>
          <w:szCs w:val="19"/>
        </w:rPr>
        <w:t>a</w:t>
      </w:r>
      <w:r>
        <w:rPr>
          <w:rFonts w:ascii="Arial" w:hAnsi="Arial" w:cs="Arial"/>
          <w:i/>
          <w:iCs/>
          <w:w w:val="80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0"/>
          <w:sz w:val="19"/>
          <w:szCs w:val="19"/>
        </w:rPr>
        <w:t>m</w:t>
      </w:r>
      <w:r>
        <w:rPr>
          <w:rFonts w:ascii="Arial" w:hAnsi="Arial" w:cs="Arial"/>
          <w:i/>
          <w:iCs/>
          <w:w w:val="80"/>
          <w:sz w:val="19"/>
          <w:szCs w:val="19"/>
        </w:rPr>
        <w:t>an</w:t>
      </w:r>
      <w:r>
        <w:rPr>
          <w:rFonts w:ascii="Arial" w:hAnsi="Arial" w:cs="Arial"/>
          <w:i/>
          <w:iCs/>
          <w:spacing w:val="-4"/>
          <w:w w:val="80"/>
          <w:sz w:val="19"/>
          <w:szCs w:val="19"/>
        </w:rPr>
        <w:t>i</w:t>
      </w:r>
      <w:r>
        <w:rPr>
          <w:rFonts w:ascii="Arial" w:hAnsi="Arial" w:cs="Arial"/>
          <w:i/>
          <w:iCs/>
          <w:w w:val="80"/>
          <w:sz w:val="19"/>
          <w:szCs w:val="19"/>
        </w:rPr>
        <w:t>an</w:t>
      </w:r>
      <w:r>
        <w:rPr>
          <w:rFonts w:ascii="Arial" w:hAnsi="Arial" w:cs="Arial"/>
          <w:i/>
          <w:iCs/>
          <w:w w:val="86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7"/>
          <w:w w:val="80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s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e</w:t>
      </w:r>
      <w:r>
        <w:rPr>
          <w:rFonts w:ascii="Arial" w:hAnsi="Arial" w:cs="Arial"/>
          <w:i/>
          <w:iCs/>
          <w:spacing w:val="5"/>
          <w:w w:val="80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v</w:t>
      </w:r>
      <w:r>
        <w:rPr>
          <w:rFonts w:ascii="Arial" w:hAnsi="Arial" w:cs="Arial"/>
          <w:i/>
          <w:iCs/>
          <w:w w:val="80"/>
          <w:sz w:val="19"/>
          <w:szCs w:val="19"/>
        </w:rPr>
        <w:t>e</w:t>
      </w:r>
      <w:r>
        <w:rPr>
          <w:rFonts w:ascii="Arial" w:hAnsi="Arial" w:cs="Arial"/>
          <w:i/>
          <w:iCs/>
          <w:spacing w:val="16"/>
          <w:w w:val="8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0"/>
          <w:sz w:val="19"/>
          <w:szCs w:val="19"/>
        </w:rPr>
        <w:t>M</w:t>
      </w:r>
      <w:r>
        <w:rPr>
          <w:rFonts w:ascii="Arial" w:hAnsi="Arial" w:cs="Arial"/>
          <w:i/>
          <w:iCs/>
          <w:w w:val="80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0"/>
          <w:sz w:val="19"/>
          <w:szCs w:val="19"/>
        </w:rPr>
        <w:t>n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g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0"/>
          <w:sz w:val="19"/>
          <w:szCs w:val="19"/>
        </w:rPr>
        <w:t>m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0"/>
          <w:sz w:val="19"/>
          <w:szCs w:val="19"/>
        </w:rPr>
        <w:t>n</w:t>
      </w:r>
      <w:r>
        <w:rPr>
          <w:rFonts w:ascii="Arial" w:hAnsi="Arial" w:cs="Arial"/>
          <w:i/>
          <w:iCs/>
          <w:w w:val="80"/>
          <w:sz w:val="19"/>
          <w:szCs w:val="19"/>
        </w:rPr>
        <w:t>t</w:t>
      </w:r>
      <w:r>
        <w:rPr>
          <w:rFonts w:ascii="Arial" w:hAnsi="Arial" w:cs="Arial"/>
          <w:i/>
          <w:iCs/>
          <w:spacing w:val="17"/>
          <w:w w:val="8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7"/>
          <w:w w:val="80"/>
          <w:sz w:val="19"/>
          <w:szCs w:val="19"/>
        </w:rPr>
        <w:t>C</w:t>
      </w:r>
      <w:r>
        <w:rPr>
          <w:rFonts w:ascii="Arial" w:hAnsi="Arial" w:cs="Arial"/>
          <w:i/>
          <w:iCs/>
          <w:w w:val="80"/>
          <w:sz w:val="19"/>
          <w:szCs w:val="19"/>
        </w:rPr>
        <w:t>o</w:t>
      </w:r>
      <w:r>
        <w:rPr>
          <w:rFonts w:ascii="Arial" w:hAnsi="Arial" w:cs="Arial"/>
          <w:i/>
          <w:iCs/>
          <w:spacing w:val="-2"/>
          <w:w w:val="80"/>
          <w:sz w:val="19"/>
          <w:szCs w:val="19"/>
        </w:rPr>
        <w:t>d</w:t>
      </w:r>
      <w:r>
        <w:rPr>
          <w:rFonts w:ascii="Arial" w:hAnsi="Arial" w:cs="Arial"/>
          <w:i/>
          <w:iCs/>
          <w:w w:val="80"/>
          <w:sz w:val="19"/>
          <w:szCs w:val="19"/>
        </w:rPr>
        <w:t>e</w:t>
      </w:r>
      <w:r>
        <w:rPr>
          <w:rFonts w:ascii="Arial" w:hAnsi="Arial" w:cs="Arial"/>
          <w:i/>
          <w:iCs/>
          <w:spacing w:val="17"/>
          <w:w w:val="8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2"/>
          <w:w w:val="80"/>
          <w:sz w:val="19"/>
          <w:szCs w:val="19"/>
        </w:rPr>
        <w:t>o</w:t>
      </w:r>
      <w:r>
        <w:rPr>
          <w:rFonts w:ascii="Arial" w:hAnsi="Arial" w:cs="Arial"/>
          <w:i/>
          <w:iCs/>
          <w:w w:val="80"/>
          <w:sz w:val="19"/>
          <w:szCs w:val="19"/>
        </w:rPr>
        <w:t>f</w:t>
      </w:r>
      <w:r>
        <w:rPr>
          <w:rFonts w:ascii="Arial" w:hAnsi="Arial" w:cs="Arial"/>
          <w:i/>
          <w:iCs/>
          <w:spacing w:val="17"/>
          <w:w w:val="8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0"/>
          <w:sz w:val="19"/>
          <w:szCs w:val="19"/>
        </w:rPr>
        <w:t>P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r</w:t>
      </w:r>
      <w:r>
        <w:rPr>
          <w:rFonts w:ascii="Arial" w:hAnsi="Arial" w:cs="Arial"/>
          <w:i/>
          <w:iCs/>
          <w:spacing w:val="-2"/>
          <w:w w:val="80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0"/>
          <w:sz w:val="19"/>
          <w:szCs w:val="19"/>
        </w:rPr>
        <w:t>t</w:t>
      </w:r>
      <w:r>
        <w:rPr>
          <w:rFonts w:ascii="Arial" w:hAnsi="Arial" w:cs="Arial"/>
          <w:i/>
          <w:iCs/>
          <w:spacing w:val="-2"/>
          <w:w w:val="80"/>
          <w:sz w:val="19"/>
          <w:szCs w:val="19"/>
        </w:rPr>
        <w:t>i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c</w:t>
      </w:r>
      <w:r>
        <w:rPr>
          <w:rFonts w:ascii="Arial" w:hAnsi="Arial" w:cs="Arial"/>
          <w:i/>
          <w:iCs/>
          <w:spacing w:val="-6"/>
          <w:w w:val="80"/>
          <w:sz w:val="19"/>
          <w:szCs w:val="19"/>
        </w:rPr>
        <w:t>e</w:t>
      </w:r>
      <w:r>
        <w:rPr>
          <w:rFonts w:ascii="Arial" w:hAnsi="Arial" w:cs="Arial"/>
          <w:i/>
          <w:iCs/>
          <w:w w:val="80"/>
          <w:sz w:val="19"/>
          <w:szCs w:val="19"/>
        </w:rPr>
        <w:t>.</w:t>
      </w:r>
      <w:proofErr w:type="gramEnd"/>
    </w:p>
    <w:p w:rsidR="007C3E56" w:rsidRDefault="007C3E56">
      <w:pPr>
        <w:kinsoku w:val="0"/>
        <w:overflowPunct w:val="0"/>
        <w:spacing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spacing w:line="252" w:lineRule="auto"/>
        <w:ind w:left="117" w:right="112"/>
        <w:jc w:val="both"/>
        <w:rPr>
          <w:rFonts w:ascii="Arial" w:hAnsi="Arial" w:cs="Arial"/>
          <w:sz w:val="19"/>
          <w:szCs w:val="19"/>
        </w:rPr>
      </w:pPr>
      <w:proofErr w:type="gramStart"/>
      <w:r>
        <w:rPr>
          <w:rFonts w:ascii="Arial" w:hAnsi="Arial" w:cs="Arial"/>
          <w:b/>
          <w:bCs/>
          <w:spacing w:val="1"/>
          <w:w w:val="80"/>
          <w:sz w:val="19"/>
          <w:szCs w:val="19"/>
        </w:rPr>
        <w:t>S</w:t>
      </w:r>
      <w:r>
        <w:rPr>
          <w:rFonts w:ascii="Arial" w:hAnsi="Arial" w:cs="Arial"/>
          <w:b/>
          <w:bCs/>
          <w:w w:val="80"/>
          <w:sz w:val="19"/>
          <w:szCs w:val="19"/>
        </w:rPr>
        <w:t>attle</w:t>
      </w:r>
      <w:r>
        <w:rPr>
          <w:rFonts w:ascii="Arial" w:hAnsi="Arial" w:cs="Arial"/>
          <w:b/>
          <w:bCs/>
          <w:spacing w:val="-8"/>
          <w:w w:val="80"/>
          <w:sz w:val="19"/>
          <w:szCs w:val="19"/>
        </w:rPr>
        <w:t>r</w:t>
      </w:r>
      <w:r>
        <w:rPr>
          <w:rFonts w:ascii="Arial" w:hAnsi="Arial" w:cs="Arial"/>
          <w:b/>
          <w:bCs/>
          <w:w w:val="80"/>
          <w:sz w:val="19"/>
          <w:szCs w:val="19"/>
        </w:rPr>
        <w:t>,</w:t>
      </w:r>
      <w:r>
        <w:rPr>
          <w:rFonts w:ascii="Arial" w:hAnsi="Arial" w:cs="Arial"/>
          <w:b/>
          <w:bCs/>
          <w:spacing w:val="1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2"/>
          <w:w w:val="80"/>
          <w:sz w:val="19"/>
          <w:szCs w:val="19"/>
        </w:rPr>
        <w:t>P</w:t>
      </w:r>
      <w:r>
        <w:rPr>
          <w:rFonts w:ascii="Arial" w:hAnsi="Arial" w:cs="Arial"/>
          <w:b/>
          <w:bCs/>
          <w:w w:val="80"/>
          <w:sz w:val="19"/>
          <w:szCs w:val="19"/>
        </w:rPr>
        <w:t>.S.</w:t>
      </w:r>
      <w:r>
        <w:rPr>
          <w:rFonts w:ascii="Arial" w:hAnsi="Arial" w:cs="Arial"/>
          <w:b/>
          <w:bCs/>
          <w:spacing w:val="1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80"/>
          <w:sz w:val="19"/>
          <w:szCs w:val="19"/>
        </w:rPr>
        <w:t>and</w:t>
      </w:r>
      <w:r>
        <w:rPr>
          <w:rFonts w:ascii="Arial" w:hAnsi="Arial" w:cs="Arial"/>
          <w:b/>
          <w:bCs/>
          <w:spacing w:val="2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3"/>
          <w:w w:val="80"/>
          <w:sz w:val="19"/>
          <w:szCs w:val="19"/>
        </w:rPr>
        <w:t>Gl</w:t>
      </w:r>
      <w:r>
        <w:rPr>
          <w:rFonts w:ascii="Arial" w:hAnsi="Arial" w:cs="Arial"/>
          <w:b/>
          <w:bCs/>
          <w:w w:val="80"/>
          <w:sz w:val="19"/>
          <w:szCs w:val="19"/>
        </w:rPr>
        <w:t>a</w:t>
      </w:r>
      <w:r>
        <w:rPr>
          <w:rFonts w:ascii="Arial" w:hAnsi="Arial" w:cs="Arial"/>
          <w:b/>
          <w:bCs/>
          <w:spacing w:val="1"/>
          <w:w w:val="80"/>
          <w:sz w:val="19"/>
          <w:szCs w:val="19"/>
        </w:rPr>
        <w:t>n</w:t>
      </w:r>
      <w:r>
        <w:rPr>
          <w:rFonts w:ascii="Arial" w:hAnsi="Arial" w:cs="Arial"/>
          <w:b/>
          <w:bCs/>
          <w:w w:val="80"/>
          <w:sz w:val="19"/>
          <w:szCs w:val="19"/>
        </w:rPr>
        <w:t>zn</w:t>
      </w:r>
      <w:r>
        <w:rPr>
          <w:rFonts w:ascii="Arial" w:hAnsi="Arial" w:cs="Arial"/>
          <w:b/>
          <w:bCs/>
          <w:spacing w:val="-2"/>
          <w:w w:val="80"/>
          <w:sz w:val="19"/>
          <w:szCs w:val="19"/>
        </w:rPr>
        <w:t>i</w:t>
      </w:r>
      <w:r>
        <w:rPr>
          <w:rFonts w:ascii="Arial" w:hAnsi="Arial" w:cs="Arial"/>
          <w:b/>
          <w:bCs/>
          <w:spacing w:val="5"/>
          <w:w w:val="80"/>
          <w:sz w:val="19"/>
          <w:szCs w:val="19"/>
        </w:rPr>
        <w:t>g</w:t>
      </w:r>
      <w:r>
        <w:rPr>
          <w:rFonts w:ascii="Arial" w:hAnsi="Arial" w:cs="Arial"/>
          <w:b/>
          <w:bCs/>
          <w:w w:val="80"/>
          <w:sz w:val="19"/>
          <w:szCs w:val="19"/>
        </w:rPr>
        <w:t>,</w:t>
      </w:r>
      <w:r>
        <w:rPr>
          <w:rFonts w:ascii="Arial" w:hAnsi="Arial" w:cs="Arial"/>
          <w:b/>
          <w:bCs/>
          <w:spacing w:val="1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5"/>
          <w:w w:val="80"/>
          <w:sz w:val="19"/>
          <w:szCs w:val="19"/>
        </w:rPr>
        <w:t>A</w:t>
      </w:r>
      <w:r>
        <w:rPr>
          <w:rFonts w:ascii="Arial" w:hAnsi="Arial" w:cs="Arial"/>
          <w:b/>
          <w:bCs/>
          <w:w w:val="80"/>
          <w:sz w:val="19"/>
          <w:szCs w:val="19"/>
        </w:rPr>
        <w:t>.</w:t>
      </w:r>
      <w:r>
        <w:rPr>
          <w:rFonts w:ascii="Arial" w:hAnsi="Arial" w:cs="Arial"/>
          <w:b/>
          <w:bCs/>
          <w:spacing w:val="1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5"/>
          <w:w w:val="80"/>
          <w:sz w:val="19"/>
          <w:szCs w:val="19"/>
        </w:rPr>
        <w:t>2</w:t>
      </w:r>
      <w:r>
        <w:rPr>
          <w:rFonts w:ascii="Arial" w:hAnsi="Arial" w:cs="Arial"/>
          <w:b/>
          <w:bCs/>
          <w:spacing w:val="4"/>
          <w:w w:val="80"/>
          <w:sz w:val="19"/>
          <w:szCs w:val="19"/>
        </w:rPr>
        <w:t>0</w:t>
      </w:r>
      <w:r>
        <w:rPr>
          <w:rFonts w:ascii="Arial" w:hAnsi="Arial" w:cs="Arial"/>
          <w:b/>
          <w:bCs/>
          <w:spacing w:val="5"/>
          <w:w w:val="80"/>
          <w:sz w:val="19"/>
          <w:szCs w:val="19"/>
        </w:rPr>
        <w:t>0</w:t>
      </w:r>
      <w:r>
        <w:rPr>
          <w:rFonts w:ascii="Arial" w:hAnsi="Arial" w:cs="Arial"/>
          <w:b/>
          <w:bCs/>
          <w:w w:val="80"/>
          <w:sz w:val="19"/>
          <w:szCs w:val="19"/>
        </w:rPr>
        <w:t>6</w:t>
      </w:r>
      <w:r>
        <w:rPr>
          <w:rFonts w:ascii="Arial" w:hAnsi="Arial" w:cs="Arial"/>
          <w:w w:val="80"/>
          <w:sz w:val="19"/>
          <w:szCs w:val="19"/>
        </w:rPr>
        <w:t>.</w:t>
      </w:r>
      <w:proofErr w:type="gramEnd"/>
      <w:r>
        <w:rPr>
          <w:rFonts w:ascii="Arial" w:hAnsi="Arial" w:cs="Arial"/>
          <w:spacing w:val="2"/>
          <w:w w:val="80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B</w:t>
      </w:r>
      <w:r>
        <w:rPr>
          <w:rFonts w:ascii="Arial" w:hAnsi="Arial" w:cs="Arial"/>
          <w:i/>
          <w:iCs/>
          <w:w w:val="80"/>
          <w:sz w:val="19"/>
          <w:szCs w:val="19"/>
        </w:rPr>
        <w:t>ui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l</w:t>
      </w:r>
      <w:r>
        <w:rPr>
          <w:rFonts w:ascii="Arial" w:hAnsi="Arial" w:cs="Arial"/>
          <w:i/>
          <w:iCs/>
          <w:w w:val="80"/>
          <w:sz w:val="19"/>
          <w:szCs w:val="19"/>
        </w:rPr>
        <w:t>di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n</w:t>
      </w:r>
      <w:r>
        <w:rPr>
          <w:rFonts w:ascii="Arial" w:hAnsi="Arial" w:cs="Arial"/>
          <w:i/>
          <w:iCs/>
          <w:w w:val="80"/>
          <w:sz w:val="19"/>
          <w:szCs w:val="19"/>
        </w:rPr>
        <w:t>g</w:t>
      </w:r>
      <w:r>
        <w:rPr>
          <w:rFonts w:ascii="Arial" w:hAnsi="Arial" w:cs="Arial"/>
          <w:i/>
          <w:iCs/>
          <w:spacing w:val="1"/>
          <w:w w:val="8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0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at</w:t>
      </w:r>
      <w:r>
        <w:rPr>
          <w:rFonts w:ascii="Arial" w:hAnsi="Arial" w:cs="Arial"/>
          <w:i/>
          <w:iCs/>
          <w:w w:val="80"/>
          <w:sz w:val="19"/>
          <w:szCs w:val="19"/>
        </w:rPr>
        <w:t>ur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e</w:t>
      </w:r>
      <w:r>
        <w:rPr>
          <w:rFonts w:ascii="Arial" w:hAnsi="Arial" w:cs="Arial"/>
          <w:i/>
          <w:iCs/>
          <w:spacing w:val="-8"/>
          <w:w w:val="80"/>
          <w:sz w:val="19"/>
          <w:szCs w:val="19"/>
        </w:rPr>
        <w:t>’</w:t>
      </w:r>
      <w:r>
        <w:rPr>
          <w:rFonts w:ascii="Arial" w:hAnsi="Arial" w:cs="Arial"/>
          <w:i/>
          <w:iCs/>
          <w:w w:val="80"/>
          <w:sz w:val="19"/>
          <w:szCs w:val="19"/>
        </w:rPr>
        <w:t>s</w:t>
      </w:r>
      <w:r>
        <w:rPr>
          <w:rFonts w:ascii="Arial" w:hAnsi="Arial" w:cs="Arial"/>
          <w:i/>
          <w:iCs/>
          <w:spacing w:val="2"/>
          <w:w w:val="8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0"/>
          <w:sz w:val="19"/>
          <w:szCs w:val="19"/>
        </w:rPr>
        <w:t>Saf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et</w:t>
      </w:r>
      <w:r>
        <w:rPr>
          <w:rFonts w:ascii="Arial" w:hAnsi="Arial" w:cs="Arial"/>
          <w:i/>
          <w:iCs/>
          <w:w w:val="80"/>
          <w:sz w:val="19"/>
          <w:szCs w:val="19"/>
        </w:rPr>
        <w:t>y</w:t>
      </w:r>
      <w:r>
        <w:rPr>
          <w:rFonts w:ascii="Arial" w:hAnsi="Arial" w:cs="Arial"/>
          <w:i/>
          <w:iCs/>
          <w:spacing w:val="1"/>
          <w:w w:val="8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0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et</w:t>
      </w:r>
      <w:r>
        <w:rPr>
          <w:rFonts w:ascii="Arial" w:hAnsi="Arial" w:cs="Arial"/>
          <w:i/>
          <w:iCs/>
          <w:w w:val="80"/>
          <w:sz w:val="19"/>
          <w:szCs w:val="19"/>
        </w:rPr>
        <w:t>:</w:t>
      </w:r>
      <w:r>
        <w:rPr>
          <w:rFonts w:ascii="Arial" w:hAnsi="Arial" w:cs="Arial"/>
          <w:i/>
          <w:iCs/>
          <w:w w:val="7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0"/>
          <w:sz w:val="19"/>
          <w:szCs w:val="19"/>
        </w:rPr>
        <w:t>A</w:t>
      </w:r>
      <w:r>
        <w:rPr>
          <w:rFonts w:ascii="Arial" w:hAnsi="Arial" w:cs="Arial"/>
          <w:i/>
          <w:iCs/>
          <w:spacing w:val="6"/>
          <w:w w:val="8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7"/>
          <w:w w:val="80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e</w:t>
      </w:r>
      <w:r>
        <w:rPr>
          <w:rFonts w:ascii="Arial" w:hAnsi="Arial" w:cs="Arial"/>
          <w:i/>
          <w:iCs/>
          <w:w w:val="80"/>
          <w:sz w:val="19"/>
          <w:szCs w:val="19"/>
        </w:rPr>
        <w:t>v</w:t>
      </w:r>
      <w:r>
        <w:rPr>
          <w:rFonts w:ascii="Arial" w:hAnsi="Arial" w:cs="Arial"/>
          <w:i/>
          <w:iCs/>
          <w:spacing w:val="-2"/>
          <w:w w:val="80"/>
          <w:sz w:val="19"/>
          <w:szCs w:val="19"/>
        </w:rPr>
        <w:t>i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e</w:t>
      </w:r>
      <w:r>
        <w:rPr>
          <w:rFonts w:ascii="Arial" w:hAnsi="Arial" w:cs="Arial"/>
          <w:i/>
          <w:iCs/>
          <w:w w:val="80"/>
          <w:sz w:val="19"/>
          <w:szCs w:val="19"/>
        </w:rPr>
        <w:t>w</w:t>
      </w:r>
      <w:r>
        <w:rPr>
          <w:rFonts w:ascii="Arial" w:hAnsi="Arial" w:cs="Arial"/>
          <w:i/>
          <w:iCs/>
          <w:spacing w:val="7"/>
          <w:w w:val="8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2"/>
          <w:w w:val="80"/>
          <w:sz w:val="19"/>
          <w:szCs w:val="19"/>
        </w:rPr>
        <w:t>o</w:t>
      </w:r>
      <w:r>
        <w:rPr>
          <w:rFonts w:ascii="Arial" w:hAnsi="Arial" w:cs="Arial"/>
          <w:i/>
          <w:iCs/>
          <w:w w:val="80"/>
          <w:sz w:val="19"/>
          <w:szCs w:val="19"/>
        </w:rPr>
        <w:t>f</w:t>
      </w:r>
      <w:r>
        <w:rPr>
          <w:rFonts w:ascii="Arial" w:hAnsi="Arial" w:cs="Arial"/>
          <w:i/>
          <w:iCs/>
          <w:spacing w:val="7"/>
          <w:w w:val="8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0"/>
          <w:sz w:val="19"/>
          <w:szCs w:val="19"/>
        </w:rPr>
        <w:t>u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st</w:t>
      </w:r>
      <w:r>
        <w:rPr>
          <w:rFonts w:ascii="Arial" w:hAnsi="Arial" w:cs="Arial"/>
          <w:i/>
          <w:iCs/>
          <w:spacing w:val="-4"/>
          <w:w w:val="80"/>
          <w:sz w:val="19"/>
          <w:szCs w:val="19"/>
        </w:rPr>
        <w:t>r</w:t>
      </w:r>
      <w:r>
        <w:rPr>
          <w:rFonts w:ascii="Arial" w:hAnsi="Arial" w:cs="Arial"/>
          <w:i/>
          <w:iCs/>
          <w:w w:val="80"/>
          <w:sz w:val="19"/>
          <w:szCs w:val="19"/>
        </w:rPr>
        <w:t>al</w:t>
      </w:r>
      <w:r>
        <w:rPr>
          <w:rFonts w:ascii="Arial" w:hAnsi="Arial" w:cs="Arial"/>
          <w:i/>
          <w:iCs/>
          <w:spacing w:val="-4"/>
          <w:w w:val="80"/>
          <w:sz w:val="19"/>
          <w:szCs w:val="19"/>
        </w:rPr>
        <w:t>i</w:t>
      </w:r>
      <w:r>
        <w:rPr>
          <w:rFonts w:ascii="Arial" w:hAnsi="Arial" w:cs="Arial"/>
          <w:i/>
          <w:iCs/>
          <w:spacing w:val="-6"/>
          <w:w w:val="80"/>
          <w:sz w:val="19"/>
          <w:szCs w:val="19"/>
        </w:rPr>
        <w:t>a</w:t>
      </w:r>
      <w:r>
        <w:rPr>
          <w:rFonts w:ascii="Arial" w:hAnsi="Arial" w:cs="Arial"/>
          <w:i/>
          <w:iCs/>
          <w:spacing w:val="-8"/>
          <w:w w:val="80"/>
          <w:sz w:val="19"/>
          <w:szCs w:val="19"/>
        </w:rPr>
        <w:t>’</w:t>
      </w:r>
      <w:r>
        <w:rPr>
          <w:rFonts w:ascii="Arial" w:hAnsi="Arial" w:cs="Arial"/>
          <w:i/>
          <w:iCs/>
          <w:w w:val="80"/>
          <w:sz w:val="19"/>
          <w:szCs w:val="19"/>
        </w:rPr>
        <w:t>s</w:t>
      </w:r>
      <w:r>
        <w:rPr>
          <w:rFonts w:ascii="Arial" w:hAnsi="Arial" w:cs="Arial"/>
          <w:i/>
          <w:iCs/>
          <w:spacing w:val="6"/>
          <w:w w:val="8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0"/>
          <w:sz w:val="19"/>
          <w:szCs w:val="19"/>
        </w:rPr>
        <w:t>P</w:t>
      </w:r>
      <w:r>
        <w:rPr>
          <w:rFonts w:ascii="Arial" w:hAnsi="Arial" w:cs="Arial"/>
          <w:i/>
          <w:iCs/>
          <w:spacing w:val="-6"/>
          <w:w w:val="80"/>
          <w:sz w:val="19"/>
          <w:szCs w:val="19"/>
        </w:rPr>
        <w:t>r</w:t>
      </w:r>
      <w:r>
        <w:rPr>
          <w:rFonts w:ascii="Arial" w:hAnsi="Arial" w:cs="Arial"/>
          <w:i/>
          <w:iCs/>
          <w:w w:val="80"/>
          <w:sz w:val="19"/>
          <w:szCs w:val="19"/>
        </w:rPr>
        <w:t>o</w:t>
      </w:r>
      <w:r>
        <w:rPr>
          <w:rFonts w:ascii="Arial" w:hAnsi="Arial" w:cs="Arial"/>
          <w:i/>
          <w:iCs/>
          <w:spacing w:val="-6"/>
          <w:w w:val="80"/>
          <w:sz w:val="19"/>
          <w:szCs w:val="19"/>
        </w:rPr>
        <w:t>t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ec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t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e</w:t>
      </w:r>
      <w:r>
        <w:rPr>
          <w:rFonts w:ascii="Arial" w:hAnsi="Arial" w:cs="Arial"/>
          <w:i/>
          <w:iCs/>
          <w:w w:val="80"/>
          <w:sz w:val="19"/>
          <w:szCs w:val="19"/>
        </w:rPr>
        <w:t>d</w:t>
      </w:r>
      <w:r>
        <w:rPr>
          <w:rFonts w:ascii="Arial" w:hAnsi="Arial" w:cs="Arial"/>
          <w:i/>
          <w:iCs/>
          <w:spacing w:val="7"/>
          <w:w w:val="8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0"/>
          <w:sz w:val="19"/>
          <w:szCs w:val="19"/>
        </w:rPr>
        <w:t>Ar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e</w:t>
      </w:r>
      <w:r>
        <w:rPr>
          <w:rFonts w:ascii="Arial" w:hAnsi="Arial" w:cs="Arial"/>
          <w:i/>
          <w:iCs/>
          <w:w w:val="80"/>
          <w:sz w:val="19"/>
          <w:szCs w:val="19"/>
        </w:rPr>
        <w:t>a</w:t>
      </w:r>
      <w:r>
        <w:rPr>
          <w:rFonts w:ascii="Arial" w:hAnsi="Arial" w:cs="Arial"/>
          <w:i/>
          <w:iCs/>
          <w:spacing w:val="7"/>
          <w:w w:val="8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0"/>
          <w:sz w:val="19"/>
          <w:szCs w:val="19"/>
        </w:rPr>
        <w:t>S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y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s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te</w:t>
      </w:r>
      <w:r>
        <w:rPr>
          <w:rFonts w:ascii="Arial" w:hAnsi="Arial" w:cs="Arial"/>
          <w:i/>
          <w:iCs/>
          <w:w w:val="80"/>
          <w:sz w:val="19"/>
          <w:szCs w:val="19"/>
        </w:rPr>
        <w:t>m</w:t>
      </w:r>
      <w:r>
        <w:rPr>
          <w:rFonts w:ascii="Arial" w:hAnsi="Arial" w:cs="Arial"/>
          <w:i/>
          <w:iCs/>
          <w:spacing w:val="7"/>
          <w:w w:val="8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4"/>
          <w:w w:val="80"/>
          <w:sz w:val="19"/>
          <w:szCs w:val="19"/>
        </w:rPr>
        <w:t>1</w:t>
      </w:r>
      <w:r>
        <w:rPr>
          <w:rFonts w:ascii="Arial" w:hAnsi="Arial" w:cs="Arial"/>
          <w:i/>
          <w:iCs/>
          <w:w w:val="80"/>
          <w:sz w:val="19"/>
          <w:szCs w:val="19"/>
        </w:rPr>
        <w:t>9</w:t>
      </w:r>
      <w:r>
        <w:rPr>
          <w:rFonts w:ascii="Arial" w:hAnsi="Arial" w:cs="Arial"/>
          <w:i/>
          <w:iCs/>
          <w:spacing w:val="-10"/>
          <w:w w:val="80"/>
          <w:sz w:val="19"/>
          <w:szCs w:val="19"/>
        </w:rPr>
        <w:t>9</w:t>
      </w:r>
      <w:r>
        <w:rPr>
          <w:rFonts w:ascii="Arial" w:hAnsi="Arial" w:cs="Arial"/>
          <w:i/>
          <w:iCs/>
          <w:w w:val="80"/>
          <w:sz w:val="19"/>
          <w:szCs w:val="19"/>
        </w:rPr>
        <w:t>1-</w:t>
      </w:r>
      <w:r>
        <w:rPr>
          <w:rFonts w:ascii="Arial" w:hAnsi="Arial" w:cs="Arial"/>
          <w:i/>
          <w:iCs/>
          <w:spacing w:val="-6"/>
          <w:w w:val="80"/>
          <w:sz w:val="19"/>
          <w:szCs w:val="19"/>
        </w:rPr>
        <w:t>2</w:t>
      </w:r>
      <w:r>
        <w:rPr>
          <w:rFonts w:ascii="Arial" w:hAnsi="Arial" w:cs="Arial"/>
          <w:i/>
          <w:iCs/>
          <w:w w:val="80"/>
          <w:sz w:val="19"/>
          <w:szCs w:val="19"/>
        </w:rPr>
        <w:t>0</w:t>
      </w:r>
      <w:r>
        <w:rPr>
          <w:rFonts w:ascii="Arial" w:hAnsi="Arial" w:cs="Arial"/>
          <w:i/>
          <w:iCs/>
          <w:spacing w:val="-2"/>
          <w:w w:val="80"/>
          <w:sz w:val="19"/>
          <w:szCs w:val="19"/>
        </w:rPr>
        <w:t>0</w:t>
      </w:r>
      <w:r>
        <w:rPr>
          <w:rFonts w:ascii="Arial" w:hAnsi="Arial" w:cs="Arial"/>
          <w:i/>
          <w:iCs/>
          <w:spacing w:val="-4"/>
          <w:w w:val="80"/>
          <w:sz w:val="19"/>
          <w:szCs w:val="19"/>
        </w:rPr>
        <w:t>4</w:t>
      </w:r>
      <w:r>
        <w:rPr>
          <w:rFonts w:ascii="Arial" w:hAnsi="Arial" w:cs="Arial"/>
          <w:i/>
          <w:iCs/>
          <w:w w:val="80"/>
          <w:sz w:val="19"/>
          <w:szCs w:val="19"/>
        </w:rPr>
        <w:t>,</w:t>
      </w:r>
      <w:r>
        <w:rPr>
          <w:rFonts w:ascii="Arial" w:hAnsi="Arial" w:cs="Arial"/>
          <w:i/>
          <w:iCs/>
          <w:spacing w:val="6"/>
          <w:w w:val="80"/>
          <w:sz w:val="19"/>
          <w:szCs w:val="19"/>
        </w:rPr>
        <w:t xml:space="preserve"> </w:t>
      </w:r>
      <w:r>
        <w:rPr>
          <w:rFonts w:ascii="Arial" w:hAnsi="Arial" w:cs="Arial"/>
          <w:w w:val="80"/>
          <w:sz w:val="19"/>
          <w:szCs w:val="19"/>
        </w:rPr>
        <w:t>WW</w:t>
      </w:r>
      <w:r>
        <w:rPr>
          <w:rFonts w:ascii="Arial" w:hAnsi="Arial" w:cs="Arial"/>
          <w:spacing w:val="-6"/>
          <w:w w:val="80"/>
          <w:sz w:val="19"/>
          <w:szCs w:val="19"/>
        </w:rPr>
        <w:t>F</w:t>
      </w:r>
      <w:r>
        <w:rPr>
          <w:rFonts w:ascii="Arial" w:hAnsi="Arial" w:cs="Arial"/>
          <w:w w:val="80"/>
          <w:sz w:val="19"/>
          <w:szCs w:val="19"/>
        </w:rPr>
        <w:t>-</w:t>
      </w:r>
      <w:r>
        <w:rPr>
          <w:rFonts w:ascii="Arial" w:hAnsi="Arial" w:cs="Arial"/>
          <w:w w:val="78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0"/>
          <w:sz w:val="19"/>
          <w:szCs w:val="19"/>
        </w:rPr>
        <w:t>A</w:t>
      </w:r>
      <w:r>
        <w:rPr>
          <w:rFonts w:ascii="Arial" w:hAnsi="Arial" w:cs="Arial"/>
          <w:spacing w:val="-4"/>
          <w:w w:val="80"/>
          <w:sz w:val="19"/>
          <w:szCs w:val="19"/>
        </w:rPr>
        <w:t>u</w:t>
      </w:r>
      <w:r>
        <w:rPr>
          <w:rFonts w:ascii="Arial" w:hAnsi="Arial" w:cs="Arial"/>
          <w:spacing w:val="-2"/>
          <w:w w:val="80"/>
          <w:sz w:val="19"/>
          <w:szCs w:val="19"/>
        </w:rPr>
        <w:t>s</w:t>
      </w:r>
      <w:r>
        <w:rPr>
          <w:rFonts w:ascii="Arial" w:hAnsi="Arial" w:cs="Arial"/>
          <w:spacing w:val="-3"/>
          <w:w w:val="80"/>
          <w:sz w:val="19"/>
          <w:szCs w:val="19"/>
        </w:rPr>
        <w:t>tr</w:t>
      </w:r>
      <w:r>
        <w:rPr>
          <w:rFonts w:ascii="Arial" w:hAnsi="Arial" w:cs="Arial"/>
          <w:w w:val="80"/>
          <w:sz w:val="19"/>
          <w:szCs w:val="19"/>
        </w:rPr>
        <w:t>al</w:t>
      </w:r>
      <w:r>
        <w:rPr>
          <w:rFonts w:ascii="Arial" w:hAnsi="Arial" w:cs="Arial"/>
          <w:spacing w:val="-7"/>
          <w:w w:val="80"/>
          <w:sz w:val="19"/>
          <w:szCs w:val="19"/>
        </w:rPr>
        <w:t>i</w:t>
      </w:r>
      <w:r>
        <w:rPr>
          <w:rFonts w:ascii="Arial" w:hAnsi="Arial" w:cs="Arial"/>
          <w:w w:val="80"/>
          <w:sz w:val="19"/>
          <w:szCs w:val="19"/>
        </w:rPr>
        <w:t>a</w:t>
      </w:r>
      <w:r>
        <w:rPr>
          <w:rFonts w:ascii="Arial" w:hAnsi="Arial" w:cs="Arial"/>
          <w:spacing w:val="12"/>
          <w:w w:val="80"/>
          <w:sz w:val="19"/>
          <w:szCs w:val="19"/>
        </w:rPr>
        <w:t xml:space="preserve"> </w:t>
      </w:r>
      <w:r>
        <w:rPr>
          <w:rFonts w:ascii="Arial" w:hAnsi="Arial" w:cs="Arial"/>
          <w:spacing w:val="-7"/>
          <w:w w:val="80"/>
          <w:sz w:val="19"/>
          <w:szCs w:val="19"/>
        </w:rPr>
        <w:t>R</w:t>
      </w:r>
      <w:r>
        <w:rPr>
          <w:rFonts w:ascii="Arial" w:hAnsi="Arial" w:cs="Arial"/>
          <w:spacing w:val="-5"/>
          <w:w w:val="80"/>
          <w:sz w:val="19"/>
          <w:szCs w:val="19"/>
        </w:rPr>
        <w:t>e</w:t>
      </w:r>
      <w:r>
        <w:rPr>
          <w:rFonts w:ascii="Arial" w:hAnsi="Arial" w:cs="Arial"/>
          <w:spacing w:val="-3"/>
          <w:w w:val="80"/>
          <w:sz w:val="19"/>
          <w:szCs w:val="19"/>
        </w:rPr>
        <w:t>po</w:t>
      </w:r>
      <w:r>
        <w:rPr>
          <w:rFonts w:ascii="Arial" w:hAnsi="Arial" w:cs="Arial"/>
          <w:spacing w:val="3"/>
          <w:w w:val="80"/>
          <w:sz w:val="19"/>
          <w:szCs w:val="19"/>
        </w:rPr>
        <w:t>r</w:t>
      </w:r>
      <w:r>
        <w:rPr>
          <w:rFonts w:ascii="Arial" w:hAnsi="Arial" w:cs="Arial"/>
          <w:spacing w:val="-3"/>
          <w:w w:val="80"/>
          <w:sz w:val="19"/>
          <w:szCs w:val="19"/>
        </w:rPr>
        <w:t>t</w:t>
      </w:r>
      <w:r>
        <w:rPr>
          <w:rFonts w:ascii="Arial" w:hAnsi="Arial" w:cs="Arial"/>
          <w:w w:val="80"/>
          <w:sz w:val="19"/>
          <w:szCs w:val="19"/>
        </w:rPr>
        <w:t>,</w:t>
      </w:r>
      <w:r>
        <w:rPr>
          <w:rFonts w:ascii="Arial" w:hAnsi="Arial" w:cs="Arial"/>
          <w:spacing w:val="12"/>
          <w:w w:val="80"/>
          <w:sz w:val="19"/>
          <w:szCs w:val="19"/>
        </w:rPr>
        <w:t xml:space="preserve"> </w:t>
      </w:r>
      <w:r>
        <w:rPr>
          <w:rFonts w:ascii="Arial" w:hAnsi="Arial" w:cs="Arial"/>
          <w:w w:val="80"/>
          <w:sz w:val="19"/>
          <w:szCs w:val="19"/>
        </w:rPr>
        <w:t>WW</w:t>
      </w:r>
      <w:r>
        <w:rPr>
          <w:rFonts w:ascii="Arial" w:hAnsi="Arial" w:cs="Arial"/>
          <w:spacing w:val="-6"/>
          <w:w w:val="80"/>
          <w:sz w:val="19"/>
          <w:szCs w:val="19"/>
        </w:rPr>
        <w:t>F</w:t>
      </w:r>
      <w:r>
        <w:rPr>
          <w:rFonts w:ascii="Arial" w:hAnsi="Arial" w:cs="Arial"/>
          <w:spacing w:val="-3"/>
          <w:w w:val="80"/>
          <w:sz w:val="19"/>
          <w:szCs w:val="19"/>
        </w:rPr>
        <w:t>-A</w:t>
      </w:r>
      <w:r>
        <w:rPr>
          <w:rFonts w:ascii="Arial" w:hAnsi="Arial" w:cs="Arial"/>
          <w:spacing w:val="-4"/>
          <w:w w:val="80"/>
          <w:sz w:val="19"/>
          <w:szCs w:val="19"/>
        </w:rPr>
        <w:t>u</w:t>
      </w:r>
      <w:r>
        <w:rPr>
          <w:rFonts w:ascii="Arial" w:hAnsi="Arial" w:cs="Arial"/>
          <w:spacing w:val="-2"/>
          <w:w w:val="80"/>
          <w:sz w:val="19"/>
          <w:szCs w:val="19"/>
        </w:rPr>
        <w:t>s</w:t>
      </w:r>
      <w:r>
        <w:rPr>
          <w:rFonts w:ascii="Arial" w:hAnsi="Arial" w:cs="Arial"/>
          <w:spacing w:val="-3"/>
          <w:w w:val="80"/>
          <w:sz w:val="19"/>
          <w:szCs w:val="19"/>
        </w:rPr>
        <w:t>tr</w:t>
      </w:r>
      <w:r>
        <w:rPr>
          <w:rFonts w:ascii="Arial" w:hAnsi="Arial" w:cs="Arial"/>
          <w:w w:val="80"/>
          <w:sz w:val="19"/>
          <w:szCs w:val="19"/>
        </w:rPr>
        <w:t>al</w:t>
      </w:r>
      <w:r>
        <w:rPr>
          <w:rFonts w:ascii="Arial" w:hAnsi="Arial" w:cs="Arial"/>
          <w:spacing w:val="-7"/>
          <w:w w:val="80"/>
          <w:sz w:val="19"/>
          <w:szCs w:val="19"/>
        </w:rPr>
        <w:t>i</w:t>
      </w:r>
      <w:r>
        <w:rPr>
          <w:rFonts w:ascii="Arial" w:hAnsi="Arial" w:cs="Arial"/>
          <w:spacing w:val="-3"/>
          <w:w w:val="80"/>
          <w:sz w:val="19"/>
          <w:szCs w:val="19"/>
        </w:rPr>
        <w:t>a</w:t>
      </w:r>
      <w:r>
        <w:rPr>
          <w:rFonts w:ascii="Arial" w:hAnsi="Arial" w:cs="Arial"/>
          <w:w w:val="80"/>
          <w:sz w:val="19"/>
          <w:szCs w:val="19"/>
        </w:rPr>
        <w:t>,</w:t>
      </w:r>
      <w:r>
        <w:rPr>
          <w:rFonts w:ascii="Arial" w:hAnsi="Arial" w:cs="Arial"/>
          <w:spacing w:val="12"/>
          <w:w w:val="80"/>
          <w:sz w:val="19"/>
          <w:szCs w:val="19"/>
        </w:rPr>
        <w:t xml:space="preserve"> </w:t>
      </w:r>
      <w:r>
        <w:rPr>
          <w:rFonts w:ascii="Arial" w:hAnsi="Arial" w:cs="Arial"/>
          <w:w w:val="80"/>
          <w:sz w:val="19"/>
          <w:szCs w:val="19"/>
        </w:rPr>
        <w:t>S</w:t>
      </w:r>
      <w:r>
        <w:rPr>
          <w:rFonts w:ascii="Arial" w:hAnsi="Arial" w:cs="Arial"/>
          <w:spacing w:val="-5"/>
          <w:w w:val="80"/>
          <w:sz w:val="19"/>
          <w:szCs w:val="19"/>
        </w:rPr>
        <w:t>y</w:t>
      </w:r>
      <w:r>
        <w:rPr>
          <w:rFonts w:ascii="Arial" w:hAnsi="Arial" w:cs="Arial"/>
          <w:w w:val="80"/>
          <w:sz w:val="19"/>
          <w:szCs w:val="19"/>
        </w:rPr>
        <w:t>d</w:t>
      </w:r>
      <w:r>
        <w:rPr>
          <w:rFonts w:ascii="Arial" w:hAnsi="Arial" w:cs="Arial"/>
          <w:spacing w:val="-4"/>
          <w:w w:val="80"/>
          <w:sz w:val="19"/>
          <w:szCs w:val="19"/>
        </w:rPr>
        <w:t>ne</w:t>
      </w:r>
      <w:r>
        <w:rPr>
          <w:rFonts w:ascii="Arial" w:hAnsi="Arial" w:cs="Arial"/>
          <w:spacing w:val="-3"/>
          <w:w w:val="80"/>
          <w:sz w:val="19"/>
          <w:szCs w:val="19"/>
        </w:rPr>
        <w:t>y</w:t>
      </w:r>
      <w:r>
        <w:rPr>
          <w:rFonts w:ascii="Arial" w:hAnsi="Arial" w:cs="Arial"/>
          <w:w w:val="80"/>
          <w:sz w:val="19"/>
          <w:szCs w:val="19"/>
        </w:rPr>
        <w:t>.</w:t>
      </w:r>
      <w:proofErr w:type="gramEnd"/>
    </w:p>
    <w:p w:rsidR="007C3E56" w:rsidRDefault="007C3E56">
      <w:pPr>
        <w:kinsoku w:val="0"/>
        <w:overflowPunct w:val="0"/>
        <w:spacing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spacing w:line="252" w:lineRule="auto"/>
        <w:ind w:left="117" w:right="16"/>
        <w:rPr>
          <w:rFonts w:ascii="Arial" w:hAnsi="Arial" w:cs="Arial"/>
          <w:sz w:val="19"/>
          <w:szCs w:val="19"/>
        </w:rPr>
      </w:pPr>
      <w:proofErr w:type="gramStart"/>
      <w:r>
        <w:rPr>
          <w:rFonts w:ascii="Arial" w:hAnsi="Arial" w:cs="Arial"/>
          <w:b/>
          <w:bCs/>
          <w:spacing w:val="-7"/>
          <w:w w:val="85"/>
          <w:sz w:val="19"/>
          <w:szCs w:val="19"/>
        </w:rPr>
        <w:t>W</w:t>
      </w:r>
      <w:r>
        <w:rPr>
          <w:rFonts w:ascii="Arial" w:hAnsi="Arial" w:cs="Arial"/>
          <w:b/>
          <w:bCs/>
          <w:w w:val="85"/>
          <w:sz w:val="19"/>
          <w:szCs w:val="19"/>
        </w:rPr>
        <w:t>or</w:t>
      </w:r>
      <w:r>
        <w:rPr>
          <w:rFonts w:ascii="Arial" w:hAnsi="Arial" w:cs="Arial"/>
          <w:b/>
          <w:bCs/>
          <w:spacing w:val="-3"/>
          <w:w w:val="85"/>
          <w:sz w:val="19"/>
          <w:szCs w:val="19"/>
        </w:rPr>
        <w:t>l</w:t>
      </w:r>
      <w:r>
        <w:rPr>
          <w:rFonts w:ascii="Arial" w:hAnsi="Arial" w:cs="Arial"/>
          <w:b/>
          <w:bCs/>
          <w:w w:val="85"/>
          <w:sz w:val="19"/>
          <w:szCs w:val="19"/>
        </w:rPr>
        <w:t>d</w:t>
      </w:r>
      <w:r>
        <w:rPr>
          <w:rFonts w:ascii="Arial" w:hAnsi="Arial" w:cs="Arial"/>
          <w:b/>
          <w:bCs/>
          <w:spacing w:val="-34"/>
          <w:w w:val="8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b/>
          <w:bCs/>
          <w:w w:val="85"/>
          <w:sz w:val="19"/>
          <w:szCs w:val="19"/>
        </w:rPr>
        <w:t>er</w:t>
      </w:r>
      <w:r>
        <w:rPr>
          <w:rFonts w:ascii="Arial" w:hAnsi="Arial" w:cs="Arial"/>
          <w:b/>
          <w:bCs/>
          <w:spacing w:val="-3"/>
          <w:w w:val="85"/>
          <w:sz w:val="19"/>
          <w:szCs w:val="19"/>
        </w:rPr>
        <w:t>i</w:t>
      </w:r>
      <w:r>
        <w:rPr>
          <w:rFonts w:ascii="Arial" w:hAnsi="Arial" w:cs="Arial"/>
          <w:b/>
          <w:b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b/>
          <w:bCs/>
          <w:w w:val="85"/>
          <w:sz w:val="19"/>
          <w:szCs w:val="19"/>
        </w:rPr>
        <w:t>age</w:t>
      </w:r>
      <w:r>
        <w:rPr>
          <w:rFonts w:ascii="Arial" w:hAnsi="Arial" w:cs="Arial"/>
          <w:b/>
          <w:bCs/>
          <w:spacing w:val="-34"/>
          <w:w w:val="8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85"/>
          <w:sz w:val="19"/>
          <w:szCs w:val="19"/>
        </w:rPr>
        <w:t>Expe</w:t>
      </w:r>
      <w:r>
        <w:rPr>
          <w:rFonts w:ascii="Arial" w:hAnsi="Arial" w:cs="Arial"/>
          <w:b/>
          <w:bCs/>
          <w:spacing w:val="6"/>
          <w:w w:val="85"/>
          <w:sz w:val="19"/>
          <w:szCs w:val="19"/>
        </w:rPr>
        <w:t>r</w:t>
      </w:r>
      <w:r>
        <w:rPr>
          <w:rFonts w:ascii="Arial" w:hAnsi="Arial" w:cs="Arial"/>
          <w:b/>
          <w:bCs/>
          <w:w w:val="85"/>
          <w:sz w:val="19"/>
          <w:szCs w:val="19"/>
        </w:rPr>
        <w:t>t</w:t>
      </w:r>
      <w:r>
        <w:rPr>
          <w:rFonts w:ascii="Arial" w:hAnsi="Arial" w:cs="Arial"/>
          <w:b/>
          <w:bCs/>
          <w:spacing w:val="-34"/>
          <w:w w:val="8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1"/>
          <w:w w:val="85"/>
          <w:sz w:val="19"/>
          <w:szCs w:val="19"/>
        </w:rPr>
        <w:t>P</w:t>
      </w:r>
      <w:r>
        <w:rPr>
          <w:rFonts w:ascii="Arial" w:hAnsi="Arial" w:cs="Arial"/>
          <w:b/>
          <w:bCs/>
          <w:w w:val="85"/>
          <w:sz w:val="19"/>
          <w:szCs w:val="19"/>
        </w:rPr>
        <w:t>anel,</w:t>
      </w:r>
      <w:r>
        <w:rPr>
          <w:rFonts w:ascii="Arial" w:hAnsi="Arial" w:cs="Arial"/>
          <w:b/>
          <w:bCs/>
          <w:spacing w:val="-34"/>
          <w:w w:val="8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2"/>
          <w:w w:val="85"/>
          <w:sz w:val="19"/>
          <w:szCs w:val="19"/>
        </w:rPr>
        <w:t>1</w:t>
      </w:r>
      <w:r>
        <w:rPr>
          <w:rFonts w:ascii="Arial" w:hAnsi="Arial" w:cs="Arial"/>
          <w:b/>
          <w:bCs/>
          <w:w w:val="85"/>
          <w:sz w:val="19"/>
          <w:szCs w:val="19"/>
        </w:rPr>
        <w:t>9</w:t>
      </w:r>
      <w:r>
        <w:rPr>
          <w:rFonts w:ascii="Arial" w:hAnsi="Arial" w:cs="Arial"/>
          <w:b/>
          <w:bCs/>
          <w:spacing w:val="-5"/>
          <w:w w:val="85"/>
          <w:sz w:val="19"/>
          <w:szCs w:val="19"/>
        </w:rPr>
        <w:t>9</w:t>
      </w:r>
      <w:r>
        <w:rPr>
          <w:rFonts w:ascii="Arial" w:hAnsi="Arial" w:cs="Arial"/>
          <w:b/>
          <w:bCs/>
          <w:spacing w:val="-1"/>
          <w:w w:val="85"/>
          <w:sz w:val="19"/>
          <w:szCs w:val="19"/>
        </w:rPr>
        <w:t>7</w:t>
      </w:r>
      <w:r>
        <w:rPr>
          <w:rFonts w:ascii="Arial" w:hAnsi="Arial" w:cs="Arial"/>
          <w:w w:val="85"/>
          <w:sz w:val="19"/>
          <w:szCs w:val="19"/>
        </w:rPr>
        <w:t>.</w:t>
      </w:r>
      <w:proofErr w:type="gramEnd"/>
      <w:r>
        <w:rPr>
          <w:rFonts w:ascii="Arial" w:hAnsi="Arial" w:cs="Arial"/>
          <w:spacing w:val="-3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3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He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:</w:t>
      </w:r>
      <w:r>
        <w:rPr>
          <w:rFonts w:ascii="Arial" w:hAnsi="Arial" w:cs="Arial"/>
          <w:i/>
          <w:iCs/>
          <w:spacing w:val="-3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rd</w:t>
      </w:r>
      <w:r>
        <w:rPr>
          <w:rFonts w:ascii="Arial" w:hAnsi="Arial" w:cs="Arial"/>
          <w:i/>
          <w:iCs/>
          <w:w w:val="86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9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He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Ex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eet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1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 Pr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limi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is</w:t>
      </w:r>
      <w:r>
        <w:rPr>
          <w:rFonts w:ascii="Arial" w:hAnsi="Arial" w:cs="Arial"/>
          <w:i/>
          <w:iCs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ur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in</w:t>
      </w:r>
      <w:r>
        <w:rPr>
          <w:rFonts w:ascii="Arial" w:hAnsi="Arial" w:cs="Arial"/>
          <w:i/>
          <w:iCs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7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nt</w:t>
      </w:r>
      <w:r>
        <w:rPr>
          <w:rFonts w:ascii="Arial" w:hAnsi="Arial" w:cs="Arial"/>
          <w:i/>
          <w:iCs/>
          <w:w w:val="85"/>
          <w:sz w:val="19"/>
          <w:szCs w:val="19"/>
        </w:rPr>
        <w:t>if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16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.</w:t>
      </w:r>
      <w:r>
        <w:rPr>
          <w:rFonts w:ascii="Arial" w:hAnsi="Arial" w:cs="Arial"/>
          <w:i/>
          <w:iCs/>
          <w:spacing w:val="-16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27"/>
          <w:w w:val="85"/>
          <w:sz w:val="19"/>
          <w:szCs w:val="19"/>
        </w:rPr>
        <w:t>T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w w:val="85"/>
          <w:sz w:val="19"/>
          <w:szCs w:val="19"/>
        </w:rPr>
        <w:t>an</w:t>
      </w:r>
      <w:r>
        <w:rPr>
          <w:rFonts w:ascii="Arial" w:hAnsi="Arial" w:cs="Arial"/>
          <w:spacing w:val="-7"/>
          <w:w w:val="85"/>
          <w:sz w:val="19"/>
          <w:szCs w:val="19"/>
        </w:rPr>
        <w:t>i</w:t>
      </w:r>
      <w:r>
        <w:rPr>
          <w:rFonts w:ascii="Arial" w:hAnsi="Arial" w:cs="Arial"/>
          <w:w w:val="85"/>
          <w:sz w:val="19"/>
          <w:szCs w:val="19"/>
        </w:rPr>
        <w:t>a-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m</w:t>
      </w:r>
      <w:r>
        <w:rPr>
          <w:rFonts w:ascii="Arial" w:hAnsi="Arial" w:cs="Arial"/>
          <w:spacing w:val="-4"/>
          <w:w w:val="85"/>
          <w:sz w:val="19"/>
          <w:szCs w:val="19"/>
        </w:rPr>
        <w:t>mo</w:t>
      </w:r>
      <w:r>
        <w:rPr>
          <w:rFonts w:ascii="Arial" w:hAnsi="Arial" w:cs="Arial"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spacing w:val="-4"/>
          <w:w w:val="85"/>
          <w:sz w:val="19"/>
          <w:szCs w:val="19"/>
        </w:rPr>
        <w:t>w</w:t>
      </w:r>
      <w:r>
        <w:rPr>
          <w:rFonts w:ascii="Arial" w:hAnsi="Arial" w:cs="Arial"/>
          <w:spacing w:val="-8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lt</w:t>
      </w:r>
      <w:r>
        <w:rPr>
          <w:rFonts w:ascii="Arial" w:hAnsi="Arial" w:cs="Arial"/>
          <w:w w:val="85"/>
          <w:sz w:val="19"/>
          <w:szCs w:val="19"/>
        </w:rPr>
        <w:t>h</w:t>
      </w:r>
      <w:r>
        <w:rPr>
          <w:rFonts w:ascii="Arial" w:hAnsi="Arial" w:cs="Arial"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8"/>
          <w:w w:val="85"/>
          <w:sz w:val="19"/>
          <w:szCs w:val="19"/>
        </w:rPr>
        <w:t>R</w:t>
      </w:r>
      <w:r>
        <w:rPr>
          <w:rFonts w:ascii="Arial" w:hAnsi="Arial" w:cs="Arial"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g</w:t>
      </w:r>
      <w:r>
        <w:rPr>
          <w:rFonts w:ascii="Arial" w:hAnsi="Arial" w:cs="Arial"/>
          <w:spacing w:val="-4"/>
          <w:w w:val="85"/>
          <w:sz w:val="19"/>
          <w:szCs w:val="19"/>
        </w:rPr>
        <w:t>ion</w:t>
      </w:r>
      <w:r>
        <w:rPr>
          <w:rFonts w:ascii="Arial" w:hAnsi="Arial" w:cs="Arial"/>
          <w:w w:val="85"/>
          <w:sz w:val="19"/>
          <w:szCs w:val="19"/>
        </w:rPr>
        <w:t>al</w:t>
      </w:r>
      <w:r>
        <w:rPr>
          <w:rFonts w:ascii="Arial" w:hAnsi="Arial" w:cs="Arial"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10"/>
          <w:w w:val="85"/>
          <w:sz w:val="19"/>
          <w:szCs w:val="19"/>
        </w:rPr>
        <w:t>F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2"/>
          <w:w w:val="85"/>
          <w:sz w:val="19"/>
          <w:szCs w:val="19"/>
        </w:rPr>
        <w:t>es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w w:val="110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gr</w:t>
      </w:r>
      <w:r>
        <w:rPr>
          <w:rFonts w:ascii="Arial" w:hAnsi="Arial" w:cs="Arial"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spacing w:val="-3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spacing w:val="-23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7"/>
          <w:w w:val="85"/>
          <w:sz w:val="19"/>
          <w:szCs w:val="19"/>
        </w:rPr>
        <w:t>B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spacing w:val="-5"/>
          <w:w w:val="85"/>
          <w:sz w:val="19"/>
          <w:szCs w:val="19"/>
        </w:rPr>
        <w:t>k</w:t>
      </w:r>
      <w:r>
        <w:rPr>
          <w:rFonts w:ascii="Arial" w:hAnsi="Arial" w:cs="Arial"/>
          <w:w w:val="85"/>
          <w:sz w:val="19"/>
          <w:szCs w:val="19"/>
        </w:rPr>
        <w:t>g</w:t>
      </w:r>
      <w:r>
        <w:rPr>
          <w:rFonts w:ascii="Arial" w:hAnsi="Arial" w:cs="Arial"/>
          <w:spacing w:val="-2"/>
          <w:w w:val="85"/>
          <w:sz w:val="19"/>
          <w:szCs w:val="19"/>
        </w:rPr>
        <w:t>r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u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2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8"/>
          <w:w w:val="85"/>
          <w:sz w:val="19"/>
          <w:szCs w:val="19"/>
        </w:rPr>
        <w:t>R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spacing w:val="3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2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10"/>
          <w:w w:val="85"/>
          <w:sz w:val="19"/>
          <w:szCs w:val="19"/>
        </w:rPr>
        <w:t>P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2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5"/>
          <w:w w:val="85"/>
          <w:sz w:val="19"/>
          <w:szCs w:val="19"/>
        </w:rPr>
        <w:t>I</w:t>
      </w:r>
      <w:r>
        <w:rPr>
          <w:rFonts w:ascii="Arial" w:hAnsi="Arial" w:cs="Arial"/>
          <w:w w:val="85"/>
          <w:sz w:val="19"/>
          <w:szCs w:val="19"/>
        </w:rPr>
        <w:t>.</w:t>
      </w:r>
      <w:r>
        <w:rPr>
          <w:rFonts w:ascii="Arial" w:hAnsi="Arial" w:cs="Arial"/>
          <w:spacing w:val="-2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27"/>
          <w:w w:val="85"/>
          <w:sz w:val="19"/>
          <w:szCs w:val="19"/>
        </w:rPr>
        <w:t>T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w w:val="85"/>
          <w:sz w:val="19"/>
          <w:szCs w:val="19"/>
        </w:rPr>
        <w:t>an</w:t>
      </w:r>
      <w:r>
        <w:rPr>
          <w:rFonts w:ascii="Arial" w:hAnsi="Arial" w:cs="Arial"/>
          <w:spacing w:val="-7"/>
          <w:w w:val="85"/>
          <w:sz w:val="19"/>
          <w:szCs w:val="19"/>
        </w:rPr>
        <w:t>i</w:t>
      </w:r>
      <w:r>
        <w:rPr>
          <w:rFonts w:ascii="Arial" w:hAnsi="Arial" w:cs="Arial"/>
          <w:w w:val="85"/>
          <w:sz w:val="19"/>
          <w:szCs w:val="19"/>
        </w:rPr>
        <w:t>an</w:t>
      </w:r>
      <w:r>
        <w:rPr>
          <w:rFonts w:ascii="Arial" w:hAnsi="Arial" w:cs="Arial"/>
          <w:spacing w:val="-2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P</w:t>
      </w:r>
      <w:r>
        <w:rPr>
          <w:rFonts w:ascii="Arial" w:hAnsi="Arial" w:cs="Arial"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spacing w:val="-5"/>
          <w:w w:val="85"/>
          <w:sz w:val="19"/>
          <w:szCs w:val="19"/>
        </w:rPr>
        <w:t>b</w:t>
      </w:r>
      <w:r>
        <w:rPr>
          <w:rFonts w:ascii="Arial" w:hAnsi="Arial" w:cs="Arial"/>
          <w:w w:val="85"/>
          <w:sz w:val="19"/>
          <w:szCs w:val="19"/>
        </w:rPr>
        <w:t>l</w:t>
      </w:r>
      <w:r>
        <w:rPr>
          <w:rFonts w:ascii="Arial" w:hAnsi="Arial" w:cs="Arial"/>
          <w:spacing w:val="-3"/>
          <w:w w:val="85"/>
          <w:sz w:val="19"/>
          <w:szCs w:val="19"/>
        </w:rPr>
        <w:t>i</w:t>
      </w:r>
      <w:r>
        <w:rPr>
          <w:rFonts w:ascii="Arial" w:hAnsi="Arial" w:cs="Arial"/>
          <w:w w:val="85"/>
          <w:sz w:val="19"/>
          <w:szCs w:val="19"/>
        </w:rPr>
        <w:t>c</w:t>
      </w:r>
      <w:r>
        <w:rPr>
          <w:rFonts w:ascii="Arial" w:hAnsi="Arial" w:cs="Arial"/>
          <w:spacing w:val="-2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7"/>
          <w:w w:val="85"/>
          <w:sz w:val="19"/>
          <w:szCs w:val="19"/>
        </w:rPr>
        <w:t>L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2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w w:val="82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mmi</w:t>
      </w:r>
      <w:r>
        <w:rPr>
          <w:rFonts w:ascii="Arial" w:hAnsi="Arial" w:cs="Arial"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4"/>
          <w:w w:val="85"/>
          <w:sz w:val="19"/>
          <w:szCs w:val="19"/>
        </w:rPr>
        <w:t>io</w:t>
      </w:r>
      <w:r>
        <w:rPr>
          <w:rFonts w:ascii="Arial" w:hAnsi="Arial" w:cs="Arial"/>
          <w:spacing w:val="-3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H</w:t>
      </w:r>
      <w:r>
        <w:rPr>
          <w:rFonts w:ascii="Arial" w:hAnsi="Arial" w:cs="Arial"/>
          <w:spacing w:val="-5"/>
          <w:w w:val="85"/>
          <w:sz w:val="19"/>
          <w:szCs w:val="19"/>
        </w:rPr>
        <w:t>o</w:t>
      </w:r>
      <w:r>
        <w:rPr>
          <w:rFonts w:ascii="Arial" w:hAnsi="Arial" w:cs="Arial"/>
          <w:spacing w:val="-7"/>
          <w:w w:val="85"/>
          <w:sz w:val="19"/>
          <w:szCs w:val="19"/>
        </w:rPr>
        <w:t>b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spacing w:val="-3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J</w:t>
      </w:r>
      <w:r>
        <w:rPr>
          <w:rFonts w:ascii="Arial" w:hAnsi="Arial" w:cs="Arial"/>
          <w:w w:val="85"/>
          <w:sz w:val="19"/>
          <w:szCs w:val="19"/>
        </w:rPr>
        <w:t>u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14"/>
          <w:w w:val="85"/>
          <w:sz w:val="19"/>
          <w:szCs w:val="19"/>
        </w:rPr>
        <w:t>1</w:t>
      </w:r>
      <w:r>
        <w:rPr>
          <w:rFonts w:ascii="Arial" w:hAnsi="Arial" w:cs="Arial"/>
          <w:w w:val="85"/>
          <w:sz w:val="19"/>
          <w:szCs w:val="19"/>
        </w:rPr>
        <w:t>9</w:t>
      </w:r>
      <w:r>
        <w:rPr>
          <w:rFonts w:ascii="Arial" w:hAnsi="Arial" w:cs="Arial"/>
          <w:spacing w:val="-10"/>
          <w:w w:val="85"/>
          <w:sz w:val="19"/>
          <w:szCs w:val="19"/>
        </w:rPr>
        <w:t>9</w:t>
      </w:r>
      <w:r>
        <w:rPr>
          <w:rFonts w:ascii="Arial" w:hAnsi="Arial" w:cs="Arial"/>
          <w:spacing w:val="-29"/>
          <w:w w:val="85"/>
          <w:sz w:val="19"/>
          <w:szCs w:val="19"/>
        </w:rPr>
        <w:t>7</w:t>
      </w:r>
      <w:r>
        <w:rPr>
          <w:rFonts w:ascii="Arial" w:hAnsi="Arial" w:cs="Arial"/>
          <w:w w:val="85"/>
          <w:sz w:val="19"/>
          <w:szCs w:val="19"/>
        </w:rPr>
        <w:t>.</w:t>
      </w:r>
    </w:p>
    <w:p w:rsidR="007C3E56" w:rsidRDefault="007C3E56">
      <w:pPr>
        <w:pStyle w:val="Heading3"/>
        <w:kinsoku w:val="0"/>
        <w:overflowPunct w:val="0"/>
        <w:ind w:left="117" w:right="571"/>
        <w:rPr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w w:val="80"/>
          <w:sz w:val="24"/>
          <w:szCs w:val="24"/>
        </w:rPr>
        <w:br w:type="column"/>
      </w:r>
      <w:r>
        <w:rPr>
          <w:spacing w:val="-7"/>
          <w:w w:val="80"/>
        </w:rPr>
        <w:t>W</w:t>
      </w:r>
      <w:r>
        <w:rPr>
          <w:w w:val="80"/>
        </w:rPr>
        <w:t>ebs</w:t>
      </w:r>
      <w:r>
        <w:rPr>
          <w:spacing w:val="-2"/>
          <w:w w:val="80"/>
        </w:rPr>
        <w:t>i</w:t>
      </w:r>
      <w:r>
        <w:rPr>
          <w:spacing w:val="-5"/>
          <w:w w:val="80"/>
        </w:rPr>
        <w:t>t</w:t>
      </w:r>
      <w:r>
        <w:rPr>
          <w:spacing w:val="-3"/>
          <w:w w:val="80"/>
        </w:rPr>
        <w:t>e</w:t>
      </w:r>
      <w:r>
        <w:rPr>
          <w:w w:val="80"/>
        </w:rPr>
        <w:t>s:</w:t>
      </w:r>
    </w:p>
    <w:p w:rsidR="007C3E56" w:rsidRDefault="007C3E56">
      <w:pPr>
        <w:kinsoku w:val="0"/>
        <w:overflowPunct w:val="0"/>
        <w:spacing w:before="5"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spacing w:line="268" w:lineRule="auto"/>
        <w:ind w:left="117" w:right="872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spacing w:val="-3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al</w:t>
      </w:r>
      <w:r>
        <w:rPr>
          <w:rFonts w:ascii="Arial" w:hAnsi="Arial" w:cs="Arial"/>
          <w:spacing w:val="-7"/>
          <w:w w:val="85"/>
          <w:sz w:val="19"/>
          <w:szCs w:val="19"/>
        </w:rPr>
        <w:t>i</w:t>
      </w:r>
      <w:r>
        <w:rPr>
          <w:rFonts w:ascii="Arial" w:hAnsi="Arial" w:cs="Arial"/>
          <w:w w:val="85"/>
          <w:sz w:val="19"/>
          <w:szCs w:val="19"/>
        </w:rPr>
        <w:t>an</w:t>
      </w:r>
      <w:r>
        <w:rPr>
          <w:rFonts w:ascii="Arial" w:hAnsi="Arial" w:cs="Arial"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G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2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n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5"/>
          <w:w w:val="85"/>
          <w:sz w:val="19"/>
          <w:szCs w:val="19"/>
        </w:rPr>
        <w:t>D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2"/>
          <w:w w:val="85"/>
          <w:sz w:val="19"/>
          <w:szCs w:val="19"/>
        </w:rPr>
        <w:t>p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4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f</w:t>
      </w:r>
      <w:r>
        <w:rPr>
          <w:rFonts w:ascii="Arial" w:hAnsi="Arial" w:cs="Arial"/>
          <w:spacing w:val="-1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gr</w:t>
      </w:r>
      <w:r>
        <w:rPr>
          <w:rFonts w:ascii="Arial" w:hAnsi="Arial" w:cs="Arial"/>
          <w:spacing w:val="-3"/>
          <w:w w:val="85"/>
          <w:sz w:val="19"/>
          <w:szCs w:val="19"/>
        </w:rPr>
        <w:t>i</w:t>
      </w:r>
      <w:r>
        <w:rPr>
          <w:rFonts w:ascii="Arial" w:hAnsi="Arial" w:cs="Arial"/>
          <w:spacing w:val="-2"/>
          <w:w w:val="85"/>
          <w:sz w:val="19"/>
          <w:szCs w:val="19"/>
        </w:rPr>
        <w:t>c</w:t>
      </w:r>
      <w:r>
        <w:rPr>
          <w:rFonts w:ascii="Arial" w:hAnsi="Arial" w:cs="Arial"/>
          <w:w w:val="85"/>
          <w:sz w:val="19"/>
          <w:szCs w:val="19"/>
        </w:rPr>
        <w:t>u</w:t>
      </w:r>
      <w:r>
        <w:rPr>
          <w:rFonts w:ascii="Arial" w:hAnsi="Arial" w:cs="Arial"/>
          <w:spacing w:val="-4"/>
          <w:w w:val="85"/>
          <w:sz w:val="19"/>
          <w:szCs w:val="19"/>
        </w:rPr>
        <w:t>lt</w:t>
      </w:r>
      <w:r>
        <w:rPr>
          <w:rFonts w:ascii="Arial" w:hAnsi="Arial" w:cs="Arial"/>
          <w:w w:val="85"/>
          <w:sz w:val="19"/>
          <w:szCs w:val="19"/>
        </w:rPr>
        <w:t>ur</w:t>
      </w:r>
      <w:r>
        <w:rPr>
          <w:rFonts w:ascii="Arial" w:hAnsi="Arial" w:cs="Arial"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5"/>
          <w:w w:val="85"/>
          <w:sz w:val="19"/>
          <w:szCs w:val="19"/>
        </w:rPr>
        <w:t>F</w:t>
      </w:r>
      <w:r>
        <w:rPr>
          <w:rFonts w:ascii="Arial" w:hAnsi="Arial" w:cs="Arial"/>
          <w:w w:val="85"/>
          <w:sz w:val="19"/>
          <w:szCs w:val="19"/>
        </w:rPr>
        <w:t>is</w:t>
      </w:r>
      <w:r>
        <w:rPr>
          <w:rFonts w:ascii="Arial" w:hAnsi="Arial" w:cs="Arial"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spacing w:val="-3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a</w:t>
      </w:r>
      <w:r>
        <w:rPr>
          <w:rFonts w:ascii="Arial" w:hAnsi="Arial" w:cs="Arial"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 xml:space="preserve">d </w:t>
      </w:r>
      <w:r>
        <w:rPr>
          <w:rFonts w:ascii="Arial" w:hAnsi="Arial" w:cs="Arial"/>
          <w:spacing w:val="-10"/>
          <w:w w:val="85"/>
          <w:sz w:val="19"/>
          <w:szCs w:val="19"/>
        </w:rPr>
        <w:t>F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2"/>
          <w:w w:val="85"/>
          <w:sz w:val="19"/>
          <w:szCs w:val="19"/>
        </w:rPr>
        <w:t>es</w:t>
      </w:r>
      <w:r>
        <w:rPr>
          <w:rFonts w:ascii="Arial" w:hAnsi="Arial" w:cs="Arial"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ry</w:t>
      </w:r>
      <w:r>
        <w:rPr>
          <w:rFonts w:ascii="Arial" w:hAnsi="Arial" w:cs="Arial"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–</w:t>
      </w:r>
      <w:r>
        <w:rPr>
          <w:rFonts w:ascii="Arial" w:hAnsi="Arial" w:cs="Arial"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11"/>
          <w:w w:val="85"/>
          <w:sz w:val="19"/>
          <w:szCs w:val="19"/>
        </w:rPr>
        <w:t>T</w:t>
      </w:r>
      <w:r>
        <w:rPr>
          <w:rFonts w:ascii="Arial" w:hAnsi="Arial" w:cs="Arial"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M</w:t>
      </w:r>
      <w:r>
        <w:rPr>
          <w:rFonts w:ascii="Arial" w:hAnsi="Arial" w:cs="Arial"/>
          <w:spacing w:val="-4"/>
          <w:w w:val="85"/>
          <w:sz w:val="19"/>
          <w:szCs w:val="19"/>
        </w:rPr>
        <w:t>ont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7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al</w:t>
      </w:r>
      <w:r>
        <w:rPr>
          <w:rFonts w:ascii="Arial" w:hAnsi="Arial" w:cs="Arial"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5"/>
          <w:w w:val="85"/>
          <w:sz w:val="19"/>
          <w:szCs w:val="19"/>
        </w:rPr>
        <w:t>P</w:t>
      </w:r>
      <w:r>
        <w:rPr>
          <w:rFonts w:ascii="Arial" w:hAnsi="Arial" w:cs="Arial"/>
          <w:spacing w:val="-2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o</w:t>
      </w:r>
      <w:r>
        <w:rPr>
          <w:rFonts w:ascii="Arial" w:hAnsi="Arial" w:cs="Arial"/>
          <w:spacing w:val="-4"/>
          <w:w w:val="85"/>
          <w:sz w:val="19"/>
          <w:szCs w:val="19"/>
        </w:rPr>
        <w:t>c</w:t>
      </w:r>
      <w:r>
        <w:rPr>
          <w:rFonts w:ascii="Arial" w:hAnsi="Arial" w:cs="Arial"/>
          <w:spacing w:val="-3"/>
          <w:w w:val="85"/>
          <w:sz w:val="19"/>
          <w:szCs w:val="19"/>
        </w:rPr>
        <w:t>e</w:t>
      </w:r>
      <w:r>
        <w:rPr>
          <w:rFonts w:ascii="Arial" w:hAnsi="Arial" w:cs="Arial"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w w:val="87"/>
          <w:sz w:val="19"/>
          <w:szCs w:val="19"/>
        </w:rPr>
        <w:t xml:space="preserve"> </w:t>
      </w:r>
      <w:hyperlink r:id="rId57" w:history="1">
        <w:r>
          <w:rPr>
            <w:rFonts w:ascii="Arial" w:hAnsi="Arial" w:cs="Arial"/>
            <w:color w:val="2F4921"/>
            <w:w w:val="85"/>
            <w:sz w:val="18"/>
            <w:szCs w:val="18"/>
          </w:rPr>
          <w:t>ww</w:t>
        </w:r>
        <w:r>
          <w:rPr>
            <w:rFonts w:ascii="Arial" w:hAnsi="Arial" w:cs="Arial"/>
            <w:color w:val="2F4921"/>
            <w:spacing w:val="-10"/>
            <w:w w:val="85"/>
            <w:sz w:val="18"/>
            <w:szCs w:val="18"/>
          </w:rPr>
          <w:t>w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>
          <w:rPr>
            <w:rFonts w:ascii="Arial" w:hAnsi="Arial" w:cs="Arial"/>
            <w:color w:val="2F4921"/>
            <w:spacing w:val="-8"/>
            <w:w w:val="85"/>
            <w:sz w:val="18"/>
            <w:szCs w:val="18"/>
          </w:rPr>
          <w:t>d</w:t>
        </w:r>
        <w:r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a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f</w:t>
        </w:r>
        <w:r>
          <w:rPr>
            <w:rFonts w:ascii="Arial" w:hAnsi="Arial" w:cs="Arial"/>
            <w:color w:val="2F4921"/>
            <w:spacing w:val="-7"/>
            <w:w w:val="85"/>
            <w:sz w:val="18"/>
            <w:szCs w:val="18"/>
          </w:rPr>
          <w:t>f</w:t>
        </w:r>
        <w:r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a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g</w:t>
        </w:r>
        <w:r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o</w:t>
        </w:r>
        <w:r>
          <w:rPr>
            <w:rFonts w:ascii="Arial" w:hAnsi="Arial" w:cs="Arial"/>
            <w:color w:val="2F4921"/>
            <w:spacing w:val="-12"/>
            <w:w w:val="85"/>
            <w:sz w:val="18"/>
            <w:szCs w:val="18"/>
          </w:rPr>
          <w:t>v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a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u/f</w:t>
        </w:r>
        <w:r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o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r</w:t>
        </w:r>
        <w:r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es</w:t>
        </w:r>
        <w:r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t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ry/i</w:t>
        </w:r>
        <w:r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n</w:t>
        </w:r>
        <w:r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te</w:t>
        </w:r>
        <w:r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r</w:t>
        </w:r>
        <w:r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n</w:t>
        </w:r>
        <w:r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a</w:t>
        </w:r>
        <w:r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t</w:t>
        </w:r>
        <w:r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ion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al/f</w:t>
        </w:r>
        <w:r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or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a/</w:t>
        </w:r>
        <w:r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mont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r</w:t>
        </w:r>
        <w:r>
          <w:rPr>
            <w:rFonts w:ascii="Arial" w:hAnsi="Arial" w:cs="Arial"/>
            <w:color w:val="2F4921"/>
            <w:spacing w:val="-6"/>
            <w:w w:val="85"/>
            <w:sz w:val="18"/>
            <w:szCs w:val="18"/>
          </w:rPr>
          <w:t>e</w:t>
        </w:r>
        <w:r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a</w:t>
        </w:r>
        <w:r>
          <w:rPr>
            <w:rFonts w:ascii="Arial" w:hAnsi="Arial" w:cs="Arial"/>
            <w:color w:val="2F4921"/>
            <w:w w:val="85"/>
            <w:sz w:val="18"/>
            <w:szCs w:val="18"/>
          </w:rPr>
          <w:t>l</w:t>
        </w:r>
      </w:hyperlink>
    </w:p>
    <w:p w:rsidR="007C3E56" w:rsidRDefault="007C3E56">
      <w:pPr>
        <w:kinsoku w:val="0"/>
        <w:overflowPunct w:val="0"/>
        <w:spacing w:before="10" w:line="150" w:lineRule="exact"/>
        <w:rPr>
          <w:sz w:val="15"/>
          <w:szCs w:val="15"/>
        </w:rPr>
      </w:pPr>
    </w:p>
    <w:p w:rsidR="007C3E56" w:rsidRDefault="007C3E56">
      <w:pPr>
        <w:pStyle w:val="BodyText"/>
        <w:kinsoku w:val="0"/>
        <w:overflowPunct w:val="0"/>
        <w:ind w:right="571"/>
      </w:pP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8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</w:t>
      </w:r>
      <w:r>
        <w:rPr>
          <w:w w:val="85"/>
        </w:rPr>
        <w:t>s</w:t>
      </w:r>
      <w:r>
        <w:rPr>
          <w:spacing w:val="-17"/>
          <w:w w:val="85"/>
        </w:rPr>
        <w:t xml:space="preserve"> </w:t>
      </w:r>
      <w:r>
        <w:rPr>
          <w:spacing w:val="-3"/>
          <w:w w:val="85"/>
        </w:rPr>
        <w:t>A</w:t>
      </w:r>
      <w:r>
        <w:rPr>
          <w:w w:val="85"/>
        </w:rPr>
        <w:t>u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ho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17"/>
          <w:w w:val="85"/>
        </w:rPr>
        <w:t xml:space="preserve"> </w:t>
      </w:r>
      <w:r>
        <w:rPr>
          <w:w w:val="85"/>
        </w:rPr>
        <w:t>-</w:t>
      </w:r>
      <w:r>
        <w:rPr>
          <w:spacing w:val="-17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7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</w:t>
      </w:r>
      <w:r>
        <w:rPr>
          <w:w w:val="85"/>
        </w:rPr>
        <w:t>s</w:t>
      </w:r>
      <w:r>
        <w:rPr>
          <w:spacing w:val="-17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w w:val="85"/>
        </w:rPr>
        <w:t>o</w:t>
      </w:r>
      <w:r>
        <w:rPr>
          <w:spacing w:val="-5"/>
          <w:w w:val="85"/>
        </w:rPr>
        <w:t>d</w:t>
      </w:r>
      <w:r>
        <w:rPr>
          <w:w w:val="85"/>
        </w:rPr>
        <w:t>e</w:t>
      </w:r>
    </w:p>
    <w:p w:rsidR="007C3E56" w:rsidRDefault="006017B3">
      <w:pPr>
        <w:kinsoku w:val="0"/>
        <w:overflowPunct w:val="0"/>
        <w:spacing w:before="41"/>
        <w:ind w:left="117" w:right="571"/>
        <w:rPr>
          <w:rFonts w:ascii="Arial" w:hAnsi="Arial" w:cs="Arial"/>
          <w:color w:val="000000"/>
          <w:sz w:val="18"/>
          <w:szCs w:val="18"/>
        </w:rPr>
      </w:pPr>
      <w:hyperlink r:id="rId58" w:history="1"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ww</w:t>
        </w:r>
        <w:r w:rsidR="007C3E56">
          <w:rPr>
            <w:rFonts w:ascii="Arial" w:hAnsi="Arial" w:cs="Arial"/>
            <w:color w:val="2F4921"/>
            <w:spacing w:val="-10"/>
            <w:w w:val="85"/>
            <w:sz w:val="18"/>
            <w:szCs w:val="18"/>
          </w:rPr>
          <w:t>w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.f</w:t>
        </w:r>
        <w:r w:rsidR="007C3E56"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p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a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8"/>
            <w:w w:val="85"/>
            <w:sz w:val="18"/>
            <w:szCs w:val="18"/>
          </w:rPr>
          <w:t>t</w:t>
        </w:r>
        <w:r w:rsidR="007C3E56"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a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s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g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o</w:t>
        </w:r>
        <w:r w:rsidR="007C3E56">
          <w:rPr>
            <w:rFonts w:ascii="Arial" w:hAnsi="Arial" w:cs="Arial"/>
            <w:color w:val="2F4921"/>
            <w:spacing w:val="-12"/>
            <w:w w:val="85"/>
            <w:sz w:val="18"/>
            <w:szCs w:val="18"/>
          </w:rPr>
          <w:t>v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a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u/i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nd</w:t>
        </w:r>
        <w:r w:rsidR="007C3E56">
          <w:rPr>
            <w:rFonts w:ascii="Arial" w:hAnsi="Arial" w:cs="Arial"/>
            <w:color w:val="2F4921"/>
            <w:spacing w:val="-6"/>
            <w:w w:val="85"/>
            <w:sz w:val="18"/>
            <w:szCs w:val="18"/>
          </w:rPr>
          <w:t>e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x.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p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hp?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i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d=7#</w:t>
        </w:r>
        <w:r w:rsidR="007C3E56">
          <w:rPr>
            <w:rFonts w:ascii="Arial" w:hAnsi="Arial" w:cs="Arial"/>
            <w:color w:val="2F4921"/>
            <w:spacing w:val="-11"/>
            <w:w w:val="85"/>
            <w:sz w:val="18"/>
            <w:szCs w:val="18"/>
          </w:rPr>
          <w:t>2</w:t>
        </w:r>
        <w:r w:rsidR="007C3E56">
          <w:rPr>
            <w:rFonts w:ascii="Arial" w:hAnsi="Arial" w:cs="Arial"/>
            <w:color w:val="2F4921"/>
            <w:spacing w:val="-7"/>
            <w:w w:val="85"/>
            <w:sz w:val="18"/>
            <w:szCs w:val="18"/>
          </w:rPr>
          <w:t>4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9</w:t>
        </w:r>
      </w:hyperlink>
    </w:p>
    <w:p w:rsidR="007C3E56" w:rsidRDefault="007C3E56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7C3E56" w:rsidRDefault="007C3E56">
      <w:pPr>
        <w:pStyle w:val="BodyText"/>
        <w:kinsoku w:val="0"/>
        <w:overflowPunct w:val="0"/>
        <w:ind w:right="571"/>
      </w:pP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18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17"/>
          <w:w w:val="85"/>
        </w:rPr>
        <w:t xml:space="preserve"> </w:t>
      </w:r>
      <w:r>
        <w:rPr>
          <w:w w:val="85"/>
        </w:rPr>
        <w:t>–</w:t>
      </w:r>
      <w:r>
        <w:rPr>
          <w:spacing w:val="-18"/>
          <w:w w:val="85"/>
        </w:rPr>
        <w:t xml:space="preserve"> </w:t>
      </w:r>
      <w:r>
        <w:rPr>
          <w:spacing w:val="-8"/>
          <w:w w:val="85"/>
        </w:rPr>
        <w:t>G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t</w:t>
      </w:r>
      <w:r>
        <w:rPr>
          <w:spacing w:val="-17"/>
          <w:w w:val="85"/>
        </w:rPr>
        <w:t xml:space="preserve"> </w:t>
      </w:r>
      <w:r>
        <w:rPr>
          <w:spacing w:val="-19"/>
          <w:w w:val="85"/>
        </w:rPr>
        <w:t>T</w:t>
      </w:r>
      <w:r>
        <w:rPr>
          <w:w w:val="85"/>
        </w:rPr>
        <w:t>r</w:t>
      </w:r>
      <w:r>
        <w:rPr>
          <w:spacing w:val="-3"/>
          <w:w w:val="85"/>
        </w:rPr>
        <w:t>ee</w:t>
      </w:r>
      <w:r>
        <w:rPr>
          <w:w w:val="85"/>
        </w:rPr>
        <w:t>s</w:t>
      </w:r>
      <w:r>
        <w:rPr>
          <w:spacing w:val="-17"/>
          <w:w w:val="85"/>
        </w:rPr>
        <w:t xml:space="preserve"> </w:t>
      </w:r>
      <w:r>
        <w:rPr>
          <w:spacing w:val="-10"/>
          <w:w w:val="85"/>
        </w:rPr>
        <w:t>P</w:t>
      </w:r>
      <w:r>
        <w:rPr>
          <w:spacing w:val="-5"/>
          <w:w w:val="85"/>
        </w:rPr>
        <w:t>o</w:t>
      </w:r>
      <w:r>
        <w:rPr>
          <w:w w:val="85"/>
        </w:rPr>
        <w:t>l</w:t>
      </w:r>
      <w:r>
        <w:rPr>
          <w:spacing w:val="-3"/>
          <w:w w:val="85"/>
        </w:rPr>
        <w:t>i</w:t>
      </w:r>
      <w:r>
        <w:rPr>
          <w:spacing w:val="-2"/>
          <w:w w:val="85"/>
        </w:rPr>
        <w:t>c</w:t>
      </w:r>
      <w:r>
        <w:rPr>
          <w:w w:val="85"/>
        </w:rPr>
        <w:t>y</w:t>
      </w:r>
    </w:p>
    <w:p w:rsidR="007C3E56" w:rsidRDefault="006017B3">
      <w:pPr>
        <w:kinsoku w:val="0"/>
        <w:overflowPunct w:val="0"/>
        <w:spacing w:before="41"/>
        <w:ind w:left="117" w:right="571"/>
        <w:rPr>
          <w:rFonts w:ascii="Arial" w:hAnsi="Arial" w:cs="Arial"/>
          <w:color w:val="000000"/>
          <w:sz w:val="18"/>
          <w:szCs w:val="18"/>
        </w:rPr>
      </w:pPr>
      <w:hyperlink r:id="rId59" w:history="1"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ww</w:t>
        </w:r>
        <w:r w:rsidR="007C3E56">
          <w:rPr>
            <w:rFonts w:ascii="Arial" w:hAnsi="Arial" w:cs="Arial"/>
            <w:color w:val="2F4921"/>
            <w:spacing w:val="-10"/>
            <w:w w:val="85"/>
            <w:sz w:val="18"/>
            <w:szCs w:val="18"/>
          </w:rPr>
          <w:t>w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.f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o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r</w:t>
        </w:r>
        <w:r w:rsidR="007C3E56"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es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t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ry</w:t>
        </w:r>
        <w:r w:rsidR="007C3E56">
          <w:rPr>
            <w:rFonts w:ascii="Arial" w:hAnsi="Arial" w:cs="Arial"/>
            <w:color w:val="2F4921"/>
            <w:spacing w:val="-7"/>
            <w:w w:val="85"/>
            <w:sz w:val="18"/>
            <w:szCs w:val="18"/>
          </w:rPr>
          <w:t>t</w:t>
        </w:r>
        <w:r w:rsidR="007C3E56"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a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s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c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o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m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a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u/f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o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r</w:t>
        </w:r>
        <w:r w:rsidR="007C3E56"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es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t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ry</w:t>
        </w:r>
        <w:r w:rsidR="007C3E56">
          <w:rPr>
            <w:rFonts w:ascii="Arial" w:hAnsi="Arial" w:cs="Arial"/>
            <w:color w:val="2F4921"/>
            <w:spacing w:val="-7"/>
            <w:w w:val="85"/>
            <w:sz w:val="18"/>
            <w:szCs w:val="18"/>
          </w:rPr>
          <w:t>t</w:t>
        </w:r>
        <w:r w:rsidR="007C3E56"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a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s/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p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df_fi</w:t>
        </w:r>
        <w:r w:rsidR="007C3E56"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l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e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s/g</w:t>
        </w:r>
        <w:r w:rsidR="007C3E56">
          <w:rPr>
            <w:rFonts w:ascii="Arial" w:hAnsi="Arial" w:cs="Arial"/>
            <w:color w:val="2F4921"/>
            <w:spacing w:val="-7"/>
            <w:w w:val="85"/>
            <w:sz w:val="18"/>
            <w:szCs w:val="18"/>
          </w:rPr>
          <w:t>i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a</w:t>
        </w:r>
        <w:r w:rsidR="007C3E56"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n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t_</w:t>
        </w:r>
        <w:r w:rsidR="007C3E56"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t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r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ee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s_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po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l</w:t>
        </w:r>
        <w:r w:rsidR="007C3E56"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ic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y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p</w:t>
        </w:r>
        <w:r w:rsidR="007C3E56">
          <w:rPr>
            <w:rFonts w:ascii="Arial" w:hAnsi="Arial" w:cs="Arial"/>
            <w:color w:val="2F4921"/>
            <w:spacing w:val="-1"/>
            <w:w w:val="85"/>
            <w:sz w:val="18"/>
            <w:szCs w:val="18"/>
          </w:rPr>
          <w:t>d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f</w:t>
        </w:r>
      </w:hyperlink>
    </w:p>
    <w:p w:rsidR="007C3E56" w:rsidRDefault="007C3E56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7C3E56" w:rsidRDefault="007C3E56">
      <w:pPr>
        <w:pStyle w:val="BodyText"/>
        <w:kinsoku w:val="0"/>
        <w:overflowPunct w:val="0"/>
        <w:ind w:right="571"/>
      </w:pPr>
      <w:r>
        <w:rPr>
          <w:spacing w:val="-10"/>
          <w:w w:val="85"/>
        </w:rPr>
        <w:t>P</w:t>
      </w:r>
      <w:r>
        <w:rPr>
          <w:w w:val="85"/>
        </w:rPr>
        <w:t>arks</w:t>
      </w:r>
      <w:r>
        <w:rPr>
          <w:spacing w:val="-18"/>
          <w:w w:val="85"/>
        </w:rPr>
        <w:t xml:space="preserve"> </w:t>
      </w:r>
      <w:r>
        <w:rPr>
          <w:w w:val="85"/>
        </w:rPr>
        <w:t>&amp;</w:t>
      </w:r>
      <w:r>
        <w:rPr>
          <w:spacing w:val="-18"/>
          <w:w w:val="85"/>
        </w:rPr>
        <w:t xml:space="preserve"> </w:t>
      </w:r>
      <w:r>
        <w:rPr>
          <w:w w:val="85"/>
        </w:rPr>
        <w:t>Wi</w:t>
      </w:r>
      <w:r>
        <w:rPr>
          <w:spacing w:val="-6"/>
          <w:w w:val="85"/>
        </w:rPr>
        <w:t>l</w:t>
      </w:r>
      <w:r>
        <w:rPr>
          <w:w w:val="85"/>
        </w:rPr>
        <w:t>dli</w:t>
      </w:r>
      <w:r>
        <w:rPr>
          <w:spacing w:val="-5"/>
          <w:w w:val="85"/>
        </w:rPr>
        <w:t>f</w:t>
      </w:r>
      <w:r>
        <w:rPr>
          <w:w w:val="85"/>
        </w:rPr>
        <w:t>e</w:t>
      </w:r>
      <w:r>
        <w:rPr>
          <w:spacing w:val="-18"/>
          <w:w w:val="85"/>
        </w:rPr>
        <w:t xml:space="preserve"> </w:t>
      </w:r>
      <w:r>
        <w:rPr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</w:t>
      </w:r>
      <w:r>
        <w:rPr>
          <w:spacing w:val="-3"/>
          <w:w w:val="85"/>
        </w:rPr>
        <w:t>ic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w w:val="85"/>
        </w:rPr>
        <w:t>–</w:t>
      </w:r>
      <w:r>
        <w:rPr>
          <w:spacing w:val="-18"/>
          <w:w w:val="85"/>
        </w:rPr>
        <w:t xml:space="preserve"> </w:t>
      </w:r>
      <w:r>
        <w:rPr>
          <w:spacing w:val="-5"/>
          <w:w w:val="85"/>
        </w:rPr>
        <w:t>F</w:t>
      </w:r>
      <w:r>
        <w:rPr>
          <w:w w:val="85"/>
        </w:rPr>
        <w:t>ire</w:t>
      </w:r>
      <w:r>
        <w:rPr>
          <w:spacing w:val="-18"/>
          <w:w w:val="85"/>
        </w:rPr>
        <w:t xml:space="preserve"> </w:t>
      </w:r>
      <w:r>
        <w:rPr>
          <w:spacing w:val="-8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</w:p>
    <w:p w:rsidR="007C3E56" w:rsidRDefault="006017B3">
      <w:pPr>
        <w:kinsoku w:val="0"/>
        <w:overflowPunct w:val="0"/>
        <w:spacing w:before="41"/>
        <w:ind w:left="117" w:right="571"/>
        <w:rPr>
          <w:rFonts w:ascii="Arial" w:hAnsi="Arial" w:cs="Arial"/>
          <w:color w:val="000000"/>
          <w:sz w:val="18"/>
          <w:szCs w:val="18"/>
        </w:rPr>
      </w:pPr>
      <w:hyperlink r:id="rId60" w:history="1"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ww</w:t>
        </w:r>
        <w:r w:rsidR="007C3E56">
          <w:rPr>
            <w:rFonts w:ascii="Arial" w:hAnsi="Arial" w:cs="Arial"/>
            <w:color w:val="2F4921"/>
            <w:spacing w:val="-10"/>
            <w:w w:val="85"/>
            <w:sz w:val="18"/>
            <w:szCs w:val="18"/>
          </w:rPr>
          <w:t>w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p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ark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s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8"/>
            <w:w w:val="85"/>
            <w:sz w:val="18"/>
            <w:szCs w:val="18"/>
          </w:rPr>
          <w:t>t</w:t>
        </w:r>
        <w:r w:rsidR="007C3E56"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a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s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g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o</w:t>
        </w:r>
        <w:r w:rsidR="007C3E56">
          <w:rPr>
            <w:rFonts w:ascii="Arial" w:hAnsi="Arial" w:cs="Arial"/>
            <w:color w:val="2F4921"/>
            <w:spacing w:val="-12"/>
            <w:w w:val="85"/>
            <w:sz w:val="18"/>
            <w:szCs w:val="18"/>
          </w:rPr>
          <w:t>v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a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u/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m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a</w:t>
        </w:r>
        <w:r w:rsidR="007C3E56"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na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g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e/fire/i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nd</w:t>
        </w:r>
        <w:r w:rsidR="007C3E56">
          <w:rPr>
            <w:rFonts w:ascii="Arial" w:hAnsi="Arial" w:cs="Arial"/>
            <w:color w:val="2F4921"/>
            <w:spacing w:val="-6"/>
            <w:w w:val="85"/>
            <w:sz w:val="18"/>
            <w:szCs w:val="18"/>
          </w:rPr>
          <w:t>e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x.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h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t</w:t>
        </w:r>
        <w:r w:rsidR="007C3E56">
          <w:rPr>
            <w:rFonts w:ascii="Arial" w:hAnsi="Arial" w:cs="Arial"/>
            <w:color w:val="2F4921"/>
            <w:spacing w:val="-1"/>
            <w:w w:val="85"/>
            <w:sz w:val="18"/>
            <w:szCs w:val="18"/>
          </w:rPr>
          <w:t>m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l</w:t>
        </w:r>
      </w:hyperlink>
    </w:p>
    <w:p w:rsidR="007C3E56" w:rsidRDefault="007C3E56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7C3E56" w:rsidRDefault="007C3E56">
      <w:pPr>
        <w:pStyle w:val="BodyText"/>
        <w:kinsoku w:val="0"/>
        <w:overflowPunct w:val="0"/>
        <w:ind w:right="571"/>
      </w:pPr>
      <w:r>
        <w:rPr>
          <w:spacing w:val="-10"/>
          <w:w w:val="85"/>
        </w:rPr>
        <w:t>P</w:t>
      </w:r>
      <w:r>
        <w:rPr>
          <w:w w:val="85"/>
        </w:rPr>
        <w:t>arks</w:t>
      </w:r>
      <w:r>
        <w:rPr>
          <w:spacing w:val="-27"/>
          <w:w w:val="85"/>
        </w:rPr>
        <w:t xml:space="preserve"> </w:t>
      </w:r>
      <w:r>
        <w:rPr>
          <w:w w:val="85"/>
        </w:rPr>
        <w:t>&amp;</w:t>
      </w:r>
      <w:r>
        <w:rPr>
          <w:spacing w:val="-26"/>
          <w:w w:val="85"/>
        </w:rPr>
        <w:t xml:space="preserve"> </w:t>
      </w:r>
      <w:r>
        <w:rPr>
          <w:w w:val="85"/>
        </w:rPr>
        <w:t>Wi</w:t>
      </w:r>
      <w:r>
        <w:rPr>
          <w:spacing w:val="-6"/>
          <w:w w:val="85"/>
        </w:rPr>
        <w:t>l</w:t>
      </w:r>
      <w:r>
        <w:rPr>
          <w:w w:val="85"/>
        </w:rPr>
        <w:t>dli</w:t>
      </w:r>
      <w:r>
        <w:rPr>
          <w:spacing w:val="-5"/>
          <w:w w:val="85"/>
        </w:rPr>
        <w:t>f</w:t>
      </w:r>
      <w:r>
        <w:rPr>
          <w:w w:val="85"/>
        </w:rPr>
        <w:t>e</w:t>
      </w:r>
      <w:r>
        <w:rPr>
          <w:spacing w:val="-26"/>
          <w:w w:val="85"/>
        </w:rPr>
        <w:t xml:space="preserve"> </w:t>
      </w:r>
      <w:r>
        <w:rPr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</w:t>
      </w:r>
      <w:r>
        <w:rPr>
          <w:spacing w:val="-3"/>
          <w:w w:val="85"/>
        </w:rPr>
        <w:t>ic</w:t>
      </w:r>
      <w:r>
        <w:rPr>
          <w:w w:val="85"/>
        </w:rPr>
        <w:t>e</w:t>
      </w:r>
      <w:r>
        <w:rPr>
          <w:spacing w:val="-26"/>
          <w:w w:val="85"/>
        </w:rPr>
        <w:t xml:space="preserve"> </w:t>
      </w:r>
      <w:r>
        <w:rPr>
          <w:w w:val="85"/>
        </w:rPr>
        <w:t>–</w:t>
      </w:r>
      <w:r>
        <w:rPr>
          <w:spacing w:val="-26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2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7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26"/>
          <w:w w:val="85"/>
        </w:rPr>
        <w:t xml:space="preserve"> </w:t>
      </w:r>
      <w:r>
        <w:rPr>
          <w:spacing w:val="-8"/>
          <w:w w:val="85"/>
        </w:rPr>
        <w:t>R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26"/>
          <w:w w:val="85"/>
        </w:rPr>
        <w:t xml:space="preserve"> </w:t>
      </w:r>
      <w:r>
        <w:rPr>
          <w:spacing w:val="-6"/>
          <w:w w:val="85"/>
        </w:rPr>
        <w:t>No</w:t>
      </w:r>
      <w:r>
        <w:rPr>
          <w:spacing w:val="-11"/>
          <w:w w:val="85"/>
        </w:rPr>
        <w:t>.</w:t>
      </w:r>
      <w:r>
        <w:rPr>
          <w:w w:val="85"/>
        </w:rPr>
        <w:t>1</w:t>
      </w:r>
    </w:p>
    <w:p w:rsidR="007C3E56" w:rsidRDefault="006017B3">
      <w:pPr>
        <w:kinsoku w:val="0"/>
        <w:overflowPunct w:val="0"/>
        <w:spacing w:before="41"/>
        <w:ind w:left="117" w:right="571"/>
        <w:rPr>
          <w:rFonts w:ascii="Arial" w:hAnsi="Arial" w:cs="Arial"/>
          <w:color w:val="000000"/>
          <w:sz w:val="18"/>
          <w:szCs w:val="18"/>
        </w:rPr>
      </w:pPr>
      <w:hyperlink r:id="rId61" w:history="1"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ww</w:t>
        </w:r>
        <w:r w:rsidR="007C3E56">
          <w:rPr>
            <w:rFonts w:ascii="Arial" w:hAnsi="Arial" w:cs="Arial"/>
            <w:color w:val="2F4921"/>
            <w:spacing w:val="-10"/>
            <w:w w:val="85"/>
            <w:sz w:val="18"/>
            <w:szCs w:val="18"/>
          </w:rPr>
          <w:t>w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p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ark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s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8"/>
            <w:w w:val="85"/>
            <w:sz w:val="18"/>
            <w:szCs w:val="18"/>
          </w:rPr>
          <w:t>t</w:t>
        </w:r>
        <w:r w:rsidR="007C3E56"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a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s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g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o</w:t>
        </w:r>
        <w:r w:rsidR="007C3E56">
          <w:rPr>
            <w:rFonts w:ascii="Arial" w:hAnsi="Arial" w:cs="Arial"/>
            <w:color w:val="2F4921"/>
            <w:spacing w:val="-12"/>
            <w:w w:val="85"/>
            <w:sz w:val="18"/>
            <w:szCs w:val="18"/>
          </w:rPr>
          <w:t>v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a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u/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p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ub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l</w:t>
        </w:r>
        <w:r w:rsidR="007C3E56"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i</w:t>
        </w:r>
        <w:r w:rsidR="007C3E56">
          <w:rPr>
            <w:rFonts w:ascii="Arial" w:hAnsi="Arial" w:cs="Arial"/>
            <w:color w:val="2F4921"/>
            <w:spacing w:val="-6"/>
            <w:w w:val="85"/>
            <w:sz w:val="18"/>
            <w:szCs w:val="18"/>
          </w:rPr>
          <w:t>c</w:t>
        </w:r>
        <w:r w:rsidR="007C3E56"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a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t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ion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s/</w:t>
        </w:r>
        <w:r w:rsidR="007C3E56">
          <w:rPr>
            <w:rFonts w:ascii="Arial" w:hAnsi="Arial" w:cs="Arial"/>
            <w:color w:val="2F4921"/>
            <w:spacing w:val="-6"/>
            <w:w w:val="85"/>
            <w:sz w:val="18"/>
            <w:szCs w:val="18"/>
          </w:rPr>
          <w:t>t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e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c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h/</w:t>
        </w:r>
        <w:r w:rsidR="007C3E56"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s</w:t>
        </w:r>
        <w:r w:rsidR="007C3E56">
          <w:rPr>
            <w:rFonts w:ascii="Arial" w:hAnsi="Arial" w:cs="Arial"/>
            <w:color w:val="2F4921"/>
            <w:spacing w:val="-7"/>
            <w:w w:val="85"/>
            <w:sz w:val="18"/>
            <w:szCs w:val="18"/>
          </w:rPr>
          <w:t>t</w:t>
        </w:r>
        <w:r w:rsidR="007C3E56"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at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e_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o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f_WHA/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s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um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m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a</w:t>
        </w:r>
        <w:r w:rsidR="007C3E56">
          <w:rPr>
            <w:rFonts w:ascii="Arial" w:hAnsi="Arial" w:cs="Arial"/>
            <w:color w:val="2F4921"/>
            <w:spacing w:val="1"/>
            <w:w w:val="85"/>
            <w:sz w:val="18"/>
            <w:szCs w:val="18"/>
          </w:rPr>
          <w:t>r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y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h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t</w:t>
        </w:r>
        <w:r w:rsidR="007C3E56">
          <w:rPr>
            <w:rFonts w:ascii="Arial" w:hAnsi="Arial" w:cs="Arial"/>
            <w:color w:val="2F4921"/>
            <w:spacing w:val="-1"/>
            <w:w w:val="85"/>
            <w:sz w:val="18"/>
            <w:szCs w:val="18"/>
          </w:rPr>
          <w:t>m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l</w:t>
        </w:r>
      </w:hyperlink>
    </w:p>
    <w:p w:rsidR="007C3E56" w:rsidRDefault="007C3E56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7C3E56" w:rsidRDefault="007C3E56">
      <w:pPr>
        <w:kinsoku w:val="0"/>
        <w:overflowPunct w:val="0"/>
        <w:spacing w:line="275" w:lineRule="auto"/>
        <w:ind w:left="117" w:right="869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pacing w:val="-7"/>
          <w:w w:val="80"/>
          <w:sz w:val="19"/>
          <w:szCs w:val="19"/>
        </w:rPr>
        <w:t>R</w:t>
      </w:r>
      <w:r>
        <w:rPr>
          <w:rFonts w:ascii="Arial" w:hAnsi="Arial" w:cs="Arial"/>
          <w:spacing w:val="-2"/>
          <w:w w:val="80"/>
          <w:sz w:val="19"/>
          <w:szCs w:val="19"/>
        </w:rPr>
        <w:t>e</w:t>
      </w:r>
      <w:r>
        <w:rPr>
          <w:rFonts w:ascii="Arial" w:hAnsi="Arial" w:cs="Arial"/>
          <w:spacing w:val="-3"/>
          <w:w w:val="80"/>
          <w:sz w:val="19"/>
          <w:szCs w:val="19"/>
        </w:rPr>
        <w:t>so</w:t>
      </w:r>
      <w:r>
        <w:rPr>
          <w:rFonts w:ascii="Arial" w:hAnsi="Arial" w:cs="Arial"/>
          <w:w w:val="80"/>
          <w:sz w:val="19"/>
          <w:szCs w:val="19"/>
        </w:rPr>
        <w:t>u</w:t>
      </w:r>
      <w:r>
        <w:rPr>
          <w:rFonts w:ascii="Arial" w:hAnsi="Arial" w:cs="Arial"/>
          <w:spacing w:val="-3"/>
          <w:w w:val="80"/>
          <w:sz w:val="19"/>
          <w:szCs w:val="19"/>
        </w:rPr>
        <w:t>rc</w:t>
      </w:r>
      <w:r>
        <w:rPr>
          <w:rFonts w:ascii="Arial" w:hAnsi="Arial" w:cs="Arial"/>
          <w:w w:val="80"/>
          <w:sz w:val="19"/>
          <w:szCs w:val="19"/>
        </w:rPr>
        <w:t>e</w:t>
      </w:r>
      <w:r>
        <w:rPr>
          <w:rFonts w:ascii="Arial" w:hAnsi="Arial" w:cs="Arial"/>
          <w:spacing w:val="22"/>
          <w:w w:val="80"/>
          <w:sz w:val="19"/>
          <w:szCs w:val="19"/>
        </w:rPr>
        <w:t xml:space="preserve"> </w:t>
      </w:r>
      <w:r>
        <w:rPr>
          <w:rFonts w:ascii="Arial" w:hAnsi="Arial" w:cs="Arial"/>
          <w:w w:val="80"/>
          <w:sz w:val="19"/>
          <w:szCs w:val="19"/>
        </w:rPr>
        <w:t>P</w:t>
      </w:r>
      <w:r>
        <w:rPr>
          <w:rFonts w:ascii="Arial" w:hAnsi="Arial" w:cs="Arial"/>
          <w:spacing w:val="-5"/>
          <w:w w:val="80"/>
          <w:sz w:val="19"/>
          <w:szCs w:val="19"/>
        </w:rPr>
        <w:t>l</w:t>
      </w:r>
      <w:r>
        <w:rPr>
          <w:rFonts w:ascii="Arial" w:hAnsi="Arial" w:cs="Arial"/>
          <w:w w:val="80"/>
          <w:sz w:val="19"/>
          <w:szCs w:val="19"/>
        </w:rPr>
        <w:t>anni</w:t>
      </w:r>
      <w:r>
        <w:rPr>
          <w:rFonts w:ascii="Arial" w:hAnsi="Arial" w:cs="Arial"/>
          <w:spacing w:val="-5"/>
          <w:w w:val="80"/>
          <w:sz w:val="19"/>
          <w:szCs w:val="19"/>
        </w:rPr>
        <w:t>n</w:t>
      </w:r>
      <w:r>
        <w:rPr>
          <w:rFonts w:ascii="Arial" w:hAnsi="Arial" w:cs="Arial"/>
          <w:w w:val="80"/>
          <w:sz w:val="19"/>
          <w:szCs w:val="19"/>
        </w:rPr>
        <w:t>g</w:t>
      </w:r>
      <w:r>
        <w:rPr>
          <w:rFonts w:ascii="Arial" w:hAnsi="Arial" w:cs="Arial"/>
          <w:spacing w:val="23"/>
          <w:w w:val="80"/>
          <w:sz w:val="19"/>
          <w:szCs w:val="19"/>
        </w:rPr>
        <w:t xml:space="preserve"> </w:t>
      </w:r>
      <w:r>
        <w:rPr>
          <w:rFonts w:ascii="Arial" w:hAnsi="Arial" w:cs="Arial"/>
          <w:w w:val="80"/>
          <w:sz w:val="19"/>
          <w:szCs w:val="19"/>
        </w:rPr>
        <w:t>a</w:t>
      </w:r>
      <w:r>
        <w:rPr>
          <w:rFonts w:ascii="Arial" w:hAnsi="Arial" w:cs="Arial"/>
          <w:spacing w:val="-4"/>
          <w:w w:val="80"/>
          <w:sz w:val="19"/>
          <w:szCs w:val="19"/>
        </w:rPr>
        <w:t>n</w:t>
      </w:r>
      <w:r>
        <w:rPr>
          <w:rFonts w:ascii="Arial" w:hAnsi="Arial" w:cs="Arial"/>
          <w:w w:val="80"/>
          <w:sz w:val="19"/>
          <w:szCs w:val="19"/>
        </w:rPr>
        <w:t>d</w:t>
      </w:r>
      <w:r>
        <w:rPr>
          <w:rFonts w:ascii="Arial" w:hAnsi="Arial" w:cs="Arial"/>
          <w:spacing w:val="22"/>
          <w:w w:val="80"/>
          <w:sz w:val="19"/>
          <w:szCs w:val="19"/>
        </w:rPr>
        <w:t xml:space="preserve"> </w:t>
      </w:r>
      <w:r>
        <w:rPr>
          <w:rFonts w:ascii="Arial" w:hAnsi="Arial" w:cs="Arial"/>
          <w:spacing w:val="-5"/>
          <w:w w:val="80"/>
          <w:sz w:val="19"/>
          <w:szCs w:val="19"/>
        </w:rPr>
        <w:t>D</w:t>
      </w:r>
      <w:r>
        <w:rPr>
          <w:rFonts w:ascii="Arial" w:hAnsi="Arial" w:cs="Arial"/>
          <w:spacing w:val="-3"/>
          <w:w w:val="80"/>
          <w:sz w:val="19"/>
          <w:szCs w:val="19"/>
        </w:rPr>
        <w:t>ev</w:t>
      </w:r>
      <w:r>
        <w:rPr>
          <w:rFonts w:ascii="Arial" w:hAnsi="Arial" w:cs="Arial"/>
          <w:spacing w:val="-5"/>
          <w:w w:val="80"/>
          <w:sz w:val="19"/>
          <w:szCs w:val="19"/>
        </w:rPr>
        <w:t>e</w:t>
      </w:r>
      <w:r>
        <w:rPr>
          <w:rFonts w:ascii="Arial" w:hAnsi="Arial" w:cs="Arial"/>
          <w:spacing w:val="-4"/>
          <w:w w:val="80"/>
          <w:sz w:val="19"/>
          <w:szCs w:val="19"/>
        </w:rPr>
        <w:t>l</w:t>
      </w:r>
      <w:r>
        <w:rPr>
          <w:rFonts w:ascii="Arial" w:hAnsi="Arial" w:cs="Arial"/>
          <w:spacing w:val="-3"/>
          <w:w w:val="80"/>
          <w:sz w:val="19"/>
          <w:szCs w:val="19"/>
        </w:rPr>
        <w:t>o</w:t>
      </w:r>
      <w:r>
        <w:rPr>
          <w:rFonts w:ascii="Arial" w:hAnsi="Arial" w:cs="Arial"/>
          <w:spacing w:val="-4"/>
          <w:w w:val="80"/>
          <w:sz w:val="19"/>
          <w:szCs w:val="19"/>
        </w:rPr>
        <w:t>pm</w:t>
      </w:r>
      <w:r>
        <w:rPr>
          <w:rFonts w:ascii="Arial" w:hAnsi="Arial" w:cs="Arial"/>
          <w:spacing w:val="-5"/>
          <w:w w:val="80"/>
          <w:sz w:val="19"/>
          <w:szCs w:val="19"/>
        </w:rPr>
        <w:t>e</w:t>
      </w:r>
      <w:r>
        <w:rPr>
          <w:rFonts w:ascii="Arial" w:hAnsi="Arial" w:cs="Arial"/>
          <w:spacing w:val="-4"/>
          <w:w w:val="80"/>
          <w:sz w:val="19"/>
          <w:szCs w:val="19"/>
        </w:rPr>
        <w:t>n</w:t>
      </w:r>
      <w:r>
        <w:rPr>
          <w:rFonts w:ascii="Arial" w:hAnsi="Arial" w:cs="Arial"/>
          <w:w w:val="80"/>
          <w:sz w:val="19"/>
          <w:szCs w:val="19"/>
        </w:rPr>
        <w:t>t</w:t>
      </w:r>
      <w:r>
        <w:rPr>
          <w:rFonts w:ascii="Arial" w:hAnsi="Arial" w:cs="Arial"/>
          <w:spacing w:val="23"/>
          <w:w w:val="80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0"/>
          <w:sz w:val="19"/>
          <w:szCs w:val="19"/>
        </w:rPr>
        <w:t>Co</w:t>
      </w:r>
      <w:r>
        <w:rPr>
          <w:rFonts w:ascii="Arial" w:hAnsi="Arial" w:cs="Arial"/>
          <w:w w:val="80"/>
          <w:sz w:val="19"/>
          <w:szCs w:val="19"/>
        </w:rPr>
        <w:t>mmi</w:t>
      </w:r>
      <w:r>
        <w:rPr>
          <w:rFonts w:ascii="Arial" w:hAnsi="Arial" w:cs="Arial"/>
          <w:spacing w:val="-2"/>
          <w:w w:val="80"/>
          <w:sz w:val="19"/>
          <w:szCs w:val="19"/>
        </w:rPr>
        <w:t>s</w:t>
      </w:r>
      <w:r>
        <w:rPr>
          <w:rFonts w:ascii="Arial" w:hAnsi="Arial" w:cs="Arial"/>
          <w:w w:val="80"/>
          <w:sz w:val="19"/>
          <w:szCs w:val="19"/>
        </w:rPr>
        <w:t>s</w:t>
      </w:r>
      <w:r>
        <w:rPr>
          <w:rFonts w:ascii="Arial" w:hAnsi="Arial" w:cs="Arial"/>
          <w:spacing w:val="-4"/>
          <w:w w:val="80"/>
          <w:sz w:val="19"/>
          <w:szCs w:val="19"/>
        </w:rPr>
        <w:t>i</w:t>
      </w:r>
      <w:r>
        <w:rPr>
          <w:rFonts w:ascii="Arial" w:hAnsi="Arial" w:cs="Arial"/>
          <w:spacing w:val="-3"/>
          <w:w w:val="80"/>
          <w:sz w:val="19"/>
          <w:szCs w:val="19"/>
        </w:rPr>
        <w:t>o</w:t>
      </w:r>
      <w:r>
        <w:rPr>
          <w:rFonts w:ascii="Arial" w:hAnsi="Arial" w:cs="Arial"/>
          <w:w w:val="80"/>
          <w:sz w:val="19"/>
          <w:szCs w:val="19"/>
        </w:rPr>
        <w:t>n</w:t>
      </w:r>
      <w:r>
        <w:rPr>
          <w:rFonts w:ascii="Arial" w:hAnsi="Arial" w:cs="Arial"/>
          <w:spacing w:val="22"/>
          <w:w w:val="80"/>
          <w:sz w:val="19"/>
          <w:szCs w:val="19"/>
        </w:rPr>
        <w:t xml:space="preserve"> </w:t>
      </w:r>
      <w:r>
        <w:rPr>
          <w:rFonts w:ascii="Arial" w:hAnsi="Arial" w:cs="Arial"/>
          <w:w w:val="80"/>
          <w:sz w:val="19"/>
          <w:szCs w:val="19"/>
        </w:rPr>
        <w:t>–</w:t>
      </w:r>
      <w:r>
        <w:rPr>
          <w:rFonts w:ascii="Arial" w:hAnsi="Arial" w:cs="Arial"/>
          <w:spacing w:val="23"/>
          <w:w w:val="80"/>
          <w:sz w:val="19"/>
          <w:szCs w:val="19"/>
        </w:rPr>
        <w:t xml:space="preserve"> </w:t>
      </w:r>
      <w:r>
        <w:rPr>
          <w:rFonts w:ascii="Arial" w:hAnsi="Arial" w:cs="Arial"/>
          <w:spacing w:val="-25"/>
          <w:w w:val="80"/>
          <w:sz w:val="19"/>
          <w:szCs w:val="19"/>
        </w:rPr>
        <w:t>T</w:t>
      </w:r>
      <w:r>
        <w:rPr>
          <w:rFonts w:ascii="Arial" w:hAnsi="Arial" w:cs="Arial"/>
          <w:spacing w:val="-4"/>
          <w:w w:val="80"/>
          <w:sz w:val="19"/>
          <w:szCs w:val="19"/>
        </w:rPr>
        <w:t>a</w:t>
      </w:r>
      <w:r>
        <w:rPr>
          <w:rFonts w:ascii="Arial" w:hAnsi="Arial" w:cs="Arial"/>
          <w:w w:val="80"/>
          <w:sz w:val="19"/>
          <w:szCs w:val="19"/>
        </w:rPr>
        <w:t>s</w:t>
      </w:r>
      <w:r>
        <w:rPr>
          <w:rFonts w:ascii="Arial" w:hAnsi="Arial" w:cs="Arial"/>
          <w:spacing w:val="-4"/>
          <w:w w:val="80"/>
          <w:sz w:val="19"/>
          <w:szCs w:val="19"/>
        </w:rPr>
        <w:t>m</w:t>
      </w:r>
      <w:r>
        <w:rPr>
          <w:rFonts w:ascii="Arial" w:hAnsi="Arial" w:cs="Arial"/>
          <w:w w:val="80"/>
          <w:sz w:val="19"/>
          <w:szCs w:val="19"/>
        </w:rPr>
        <w:t>an</w:t>
      </w:r>
      <w:r>
        <w:rPr>
          <w:rFonts w:ascii="Arial" w:hAnsi="Arial" w:cs="Arial"/>
          <w:spacing w:val="-7"/>
          <w:w w:val="80"/>
          <w:sz w:val="19"/>
          <w:szCs w:val="19"/>
        </w:rPr>
        <w:t>i</w:t>
      </w:r>
      <w:r>
        <w:rPr>
          <w:rFonts w:ascii="Arial" w:hAnsi="Arial" w:cs="Arial"/>
          <w:w w:val="80"/>
          <w:sz w:val="19"/>
          <w:szCs w:val="19"/>
        </w:rPr>
        <w:t>an</w:t>
      </w:r>
      <w:r>
        <w:rPr>
          <w:rFonts w:ascii="Arial" w:hAnsi="Arial" w:cs="Arial"/>
          <w:w w:val="84"/>
          <w:sz w:val="19"/>
          <w:szCs w:val="19"/>
        </w:rPr>
        <w:t xml:space="preserve"> </w:t>
      </w:r>
      <w:r>
        <w:rPr>
          <w:rFonts w:ascii="Arial" w:hAnsi="Arial" w:cs="Arial"/>
          <w:w w:val="80"/>
          <w:sz w:val="19"/>
          <w:szCs w:val="19"/>
        </w:rPr>
        <w:t>R</w:t>
      </w:r>
      <w:r>
        <w:rPr>
          <w:rFonts w:ascii="Arial" w:hAnsi="Arial" w:cs="Arial"/>
          <w:spacing w:val="-10"/>
          <w:w w:val="80"/>
          <w:sz w:val="19"/>
          <w:szCs w:val="19"/>
        </w:rPr>
        <w:t>F</w:t>
      </w:r>
      <w:r>
        <w:rPr>
          <w:rFonts w:ascii="Arial" w:hAnsi="Arial" w:cs="Arial"/>
          <w:w w:val="80"/>
          <w:sz w:val="19"/>
          <w:szCs w:val="19"/>
        </w:rPr>
        <w:t>A</w:t>
      </w:r>
      <w:r>
        <w:rPr>
          <w:rFonts w:ascii="Arial" w:hAnsi="Arial" w:cs="Arial"/>
          <w:spacing w:val="3"/>
          <w:w w:val="80"/>
          <w:sz w:val="19"/>
          <w:szCs w:val="19"/>
        </w:rPr>
        <w:t xml:space="preserve"> </w:t>
      </w:r>
      <w:r>
        <w:rPr>
          <w:rFonts w:ascii="Arial" w:hAnsi="Arial" w:cs="Arial"/>
          <w:w w:val="80"/>
          <w:sz w:val="19"/>
          <w:szCs w:val="19"/>
        </w:rPr>
        <w:t>fi</w:t>
      </w:r>
      <w:r>
        <w:rPr>
          <w:rFonts w:ascii="Arial" w:hAnsi="Arial" w:cs="Arial"/>
          <w:spacing w:val="-3"/>
          <w:w w:val="80"/>
          <w:sz w:val="19"/>
          <w:szCs w:val="19"/>
        </w:rPr>
        <w:t>v</w:t>
      </w:r>
      <w:r>
        <w:rPr>
          <w:rFonts w:ascii="Arial" w:hAnsi="Arial" w:cs="Arial"/>
          <w:w w:val="80"/>
          <w:sz w:val="19"/>
          <w:szCs w:val="19"/>
        </w:rPr>
        <w:t>e</w:t>
      </w:r>
      <w:r>
        <w:rPr>
          <w:rFonts w:ascii="Arial" w:hAnsi="Arial" w:cs="Arial"/>
          <w:spacing w:val="3"/>
          <w:w w:val="80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0"/>
          <w:sz w:val="19"/>
          <w:szCs w:val="19"/>
        </w:rPr>
        <w:t>y</w:t>
      </w:r>
      <w:r>
        <w:rPr>
          <w:rFonts w:ascii="Arial" w:hAnsi="Arial" w:cs="Arial"/>
          <w:spacing w:val="-7"/>
          <w:w w:val="80"/>
          <w:sz w:val="19"/>
          <w:szCs w:val="19"/>
        </w:rPr>
        <w:t>e</w:t>
      </w:r>
      <w:r>
        <w:rPr>
          <w:rFonts w:ascii="Arial" w:hAnsi="Arial" w:cs="Arial"/>
          <w:w w:val="80"/>
          <w:sz w:val="19"/>
          <w:szCs w:val="19"/>
        </w:rPr>
        <w:t>ar</w:t>
      </w:r>
      <w:r>
        <w:rPr>
          <w:rFonts w:ascii="Arial" w:hAnsi="Arial" w:cs="Arial"/>
          <w:spacing w:val="3"/>
          <w:w w:val="80"/>
          <w:sz w:val="19"/>
          <w:szCs w:val="19"/>
        </w:rPr>
        <w:t xml:space="preserve"> </w:t>
      </w:r>
      <w:r>
        <w:rPr>
          <w:rFonts w:ascii="Arial" w:hAnsi="Arial" w:cs="Arial"/>
          <w:w w:val="80"/>
          <w:sz w:val="19"/>
          <w:szCs w:val="19"/>
        </w:rPr>
        <w:t>r</w:t>
      </w:r>
      <w:r>
        <w:rPr>
          <w:rFonts w:ascii="Arial" w:hAnsi="Arial" w:cs="Arial"/>
          <w:spacing w:val="-3"/>
          <w:w w:val="80"/>
          <w:sz w:val="19"/>
          <w:szCs w:val="19"/>
        </w:rPr>
        <w:t>e</w:t>
      </w:r>
      <w:r>
        <w:rPr>
          <w:rFonts w:ascii="Arial" w:hAnsi="Arial" w:cs="Arial"/>
          <w:w w:val="80"/>
          <w:sz w:val="19"/>
          <w:szCs w:val="19"/>
        </w:rPr>
        <w:t>v</w:t>
      </w:r>
      <w:r>
        <w:rPr>
          <w:rFonts w:ascii="Arial" w:hAnsi="Arial" w:cs="Arial"/>
          <w:spacing w:val="-4"/>
          <w:w w:val="80"/>
          <w:sz w:val="19"/>
          <w:szCs w:val="19"/>
        </w:rPr>
        <w:t>i</w:t>
      </w:r>
      <w:r>
        <w:rPr>
          <w:rFonts w:ascii="Arial" w:hAnsi="Arial" w:cs="Arial"/>
          <w:spacing w:val="-3"/>
          <w:w w:val="80"/>
          <w:sz w:val="19"/>
          <w:szCs w:val="19"/>
        </w:rPr>
        <w:t>e</w:t>
      </w:r>
      <w:r>
        <w:rPr>
          <w:rFonts w:ascii="Arial" w:hAnsi="Arial" w:cs="Arial"/>
          <w:w w:val="80"/>
          <w:sz w:val="19"/>
          <w:szCs w:val="19"/>
        </w:rPr>
        <w:t>w</w:t>
      </w:r>
      <w:r>
        <w:rPr>
          <w:rFonts w:ascii="Arial" w:hAnsi="Arial" w:cs="Arial"/>
          <w:w w:val="84"/>
          <w:sz w:val="19"/>
          <w:szCs w:val="19"/>
        </w:rPr>
        <w:t xml:space="preserve"> </w:t>
      </w:r>
      <w:hyperlink r:id="rId62" w:history="1">
        <w:r>
          <w:rPr>
            <w:rFonts w:ascii="Arial" w:hAnsi="Arial" w:cs="Arial"/>
            <w:color w:val="2F4921"/>
            <w:spacing w:val="-3"/>
            <w:w w:val="80"/>
            <w:sz w:val="18"/>
            <w:szCs w:val="18"/>
          </w:rPr>
          <w:t>ht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tp://ww</w:t>
        </w:r>
        <w:r>
          <w:rPr>
            <w:rFonts w:ascii="Arial" w:hAnsi="Arial" w:cs="Arial"/>
            <w:color w:val="2F4921"/>
            <w:spacing w:val="-9"/>
            <w:w w:val="80"/>
            <w:sz w:val="18"/>
            <w:szCs w:val="18"/>
          </w:rPr>
          <w:t>w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.</w:t>
        </w:r>
        <w:r>
          <w:rPr>
            <w:rFonts w:ascii="Arial" w:hAnsi="Arial" w:cs="Arial"/>
            <w:color w:val="2F4921"/>
            <w:spacing w:val="-2"/>
            <w:w w:val="80"/>
            <w:sz w:val="18"/>
            <w:szCs w:val="18"/>
          </w:rPr>
          <w:t>r</w:t>
        </w:r>
        <w:r>
          <w:rPr>
            <w:rFonts w:ascii="Arial" w:hAnsi="Arial" w:cs="Arial"/>
            <w:color w:val="2F4921"/>
            <w:spacing w:val="-3"/>
            <w:w w:val="80"/>
            <w:sz w:val="18"/>
            <w:szCs w:val="18"/>
          </w:rPr>
          <w:t>p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d</w:t>
        </w:r>
        <w:r>
          <w:rPr>
            <w:rFonts w:ascii="Arial" w:hAnsi="Arial" w:cs="Arial"/>
            <w:color w:val="2F4921"/>
            <w:spacing w:val="-2"/>
            <w:w w:val="80"/>
            <w:sz w:val="18"/>
            <w:szCs w:val="18"/>
          </w:rPr>
          <w:t>c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.</w:t>
        </w:r>
        <w:r>
          <w:rPr>
            <w:rFonts w:ascii="Arial" w:hAnsi="Arial" w:cs="Arial"/>
            <w:color w:val="2F4921"/>
            <w:spacing w:val="-7"/>
            <w:w w:val="80"/>
            <w:sz w:val="18"/>
            <w:szCs w:val="18"/>
          </w:rPr>
          <w:t>t</w:t>
        </w:r>
        <w:r>
          <w:rPr>
            <w:rFonts w:ascii="Arial" w:hAnsi="Arial" w:cs="Arial"/>
            <w:color w:val="2F4921"/>
            <w:spacing w:val="-4"/>
            <w:w w:val="80"/>
            <w:sz w:val="18"/>
            <w:szCs w:val="18"/>
          </w:rPr>
          <w:t>a</w:t>
        </w:r>
        <w:r>
          <w:rPr>
            <w:rFonts w:ascii="Arial" w:hAnsi="Arial" w:cs="Arial"/>
            <w:color w:val="2F4921"/>
            <w:spacing w:val="-3"/>
            <w:w w:val="80"/>
            <w:sz w:val="18"/>
            <w:szCs w:val="18"/>
          </w:rPr>
          <w:t>s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.</w:t>
        </w:r>
        <w:r>
          <w:rPr>
            <w:rFonts w:ascii="Arial" w:hAnsi="Arial" w:cs="Arial"/>
            <w:color w:val="2F4921"/>
            <w:spacing w:val="-4"/>
            <w:w w:val="80"/>
            <w:sz w:val="18"/>
            <w:szCs w:val="18"/>
          </w:rPr>
          <w:t>g</w:t>
        </w:r>
        <w:r>
          <w:rPr>
            <w:rFonts w:ascii="Arial" w:hAnsi="Arial" w:cs="Arial"/>
            <w:color w:val="2F4921"/>
            <w:spacing w:val="-2"/>
            <w:w w:val="80"/>
            <w:sz w:val="18"/>
            <w:szCs w:val="18"/>
          </w:rPr>
          <w:t>o</w:t>
        </w:r>
        <w:r>
          <w:rPr>
            <w:rFonts w:ascii="Arial" w:hAnsi="Arial" w:cs="Arial"/>
            <w:color w:val="2F4921"/>
            <w:spacing w:val="-12"/>
            <w:w w:val="80"/>
            <w:sz w:val="18"/>
            <w:szCs w:val="18"/>
          </w:rPr>
          <w:t>v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.</w:t>
        </w:r>
        <w:r>
          <w:rPr>
            <w:rFonts w:ascii="Arial" w:hAnsi="Arial" w:cs="Arial"/>
            <w:color w:val="2F4921"/>
            <w:spacing w:val="-5"/>
            <w:w w:val="80"/>
            <w:sz w:val="18"/>
            <w:szCs w:val="18"/>
          </w:rPr>
          <w:t>a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u/</w:t>
        </w:r>
        <w:r>
          <w:rPr>
            <w:rFonts w:ascii="Arial" w:hAnsi="Arial" w:cs="Arial"/>
            <w:color w:val="2F4921"/>
            <w:spacing w:val="-3"/>
            <w:w w:val="80"/>
            <w:sz w:val="18"/>
            <w:szCs w:val="18"/>
          </w:rPr>
          <w:t>p</w:t>
        </w:r>
        <w:r>
          <w:rPr>
            <w:rFonts w:ascii="Arial" w:hAnsi="Arial" w:cs="Arial"/>
            <w:color w:val="2F4921"/>
            <w:spacing w:val="-4"/>
            <w:w w:val="80"/>
            <w:sz w:val="18"/>
            <w:szCs w:val="18"/>
          </w:rPr>
          <w:t>ub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l</w:t>
        </w:r>
        <w:r>
          <w:rPr>
            <w:rFonts w:ascii="Arial" w:hAnsi="Arial" w:cs="Arial"/>
            <w:color w:val="2F4921"/>
            <w:spacing w:val="-2"/>
            <w:w w:val="80"/>
            <w:sz w:val="18"/>
            <w:szCs w:val="18"/>
          </w:rPr>
          <w:t>i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c_</w:t>
        </w:r>
        <w:r>
          <w:rPr>
            <w:rFonts w:ascii="Arial" w:hAnsi="Arial" w:cs="Arial"/>
            <w:color w:val="2F4921"/>
            <w:spacing w:val="-5"/>
            <w:w w:val="80"/>
            <w:sz w:val="18"/>
            <w:szCs w:val="18"/>
          </w:rPr>
          <w:t>l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a</w:t>
        </w:r>
        <w:r>
          <w:rPr>
            <w:rFonts w:ascii="Arial" w:hAnsi="Arial" w:cs="Arial"/>
            <w:color w:val="2F4921"/>
            <w:spacing w:val="-4"/>
            <w:w w:val="80"/>
            <w:sz w:val="18"/>
            <w:szCs w:val="18"/>
          </w:rPr>
          <w:t>n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d_</w:t>
        </w:r>
        <w:r>
          <w:rPr>
            <w:rFonts w:ascii="Arial" w:hAnsi="Arial" w:cs="Arial"/>
            <w:color w:val="2F4921"/>
            <w:spacing w:val="-5"/>
            <w:w w:val="80"/>
            <w:sz w:val="18"/>
            <w:szCs w:val="18"/>
          </w:rPr>
          <w:t>u</w:t>
        </w:r>
        <w:r>
          <w:rPr>
            <w:rFonts w:ascii="Arial" w:hAnsi="Arial" w:cs="Arial"/>
            <w:color w:val="2F4921"/>
            <w:spacing w:val="-2"/>
            <w:w w:val="80"/>
            <w:sz w:val="18"/>
            <w:szCs w:val="18"/>
          </w:rPr>
          <w:t>s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e/</w:t>
        </w:r>
        <w:r>
          <w:rPr>
            <w:rFonts w:ascii="Arial" w:hAnsi="Arial" w:cs="Arial"/>
            <w:color w:val="2F4921"/>
            <w:spacing w:val="-3"/>
            <w:w w:val="80"/>
            <w:sz w:val="18"/>
            <w:szCs w:val="18"/>
          </w:rPr>
          <w:t>p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lu_</w:t>
        </w:r>
        <w:r>
          <w:rPr>
            <w:rFonts w:ascii="Arial" w:hAnsi="Arial" w:cs="Arial"/>
            <w:color w:val="2F4921"/>
            <w:spacing w:val="-4"/>
            <w:w w:val="80"/>
            <w:sz w:val="18"/>
            <w:szCs w:val="18"/>
          </w:rPr>
          <w:t>d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o</w:t>
        </w:r>
        <w:r>
          <w:rPr>
            <w:rFonts w:ascii="Arial" w:hAnsi="Arial" w:cs="Arial"/>
            <w:color w:val="2F4921"/>
            <w:spacing w:val="-3"/>
            <w:w w:val="80"/>
            <w:sz w:val="18"/>
            <w:szCs w:val="18"/>
          </w:rPr>
          <w:t>c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s/</w:t>
        </w:r>
        <w:r>
          <w:rPr>
            <w:rFonts w:ascii="Arial" w:hAnsi="Arial" w:cs="Arial"/>
            <w:color w:val="2F4921"/>
            <w:spacing w:val="-3"/>
            <w:w w:val="80"/>
            <w:sz w:val="18"/>
            <w:szCs w:val="18"/>
          </w:rPr>
          <w:t>p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lu_r</w:t>
        </w:r>
        <w:r>
          <w:rPr>
            <w:rFonts w:ascii="Arial" w:hAnsi="Arial" w:cs="Arial"/>
            <w:color w:val="2F4921"/>
            <w:spacing w:val="-4"/>
            <w:w w:val="80"/>
            <w:sz w:val="18"/>
            <w:szCs w:val="18"/>
          </w:rPr>
          <w:t>e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g_f</w:t>
        </w:r>
        <w:r>
          <w:rPr>
            <w:rFonts w:ascii="Arial" w:hAnsi="Arial" w:cs="Arial"/>
            <w:color w:val="2F4921"/>
            <w:spacing w:val="-4"/>
            <w:w w:val="80"/>
            <w:sz w:val="18"/>
            <w:szCs w:val="18"/>
          </w:rPr>
          <w:t>o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r</w:t>
        </w:r>
        <w:r>
          <w:rPr>
            <w:rFonts w:ascii="Arial" w:hAnsi="Arial" w:cs="Arial"/>
            <w:color w:val="2F4921"/>
            <w:spacing w:val="-2"/>
            <w:w w:val="80"/>
            <w:sz w:val="18"/>
            <w:szCs w:val="18"/>
          </w:rPr>
          <w:t>es</w:t>
        </w:r>
        <w:r>
          <w:rPr>
            <w:rFonts w:ascii="Arial" w:hAnsi="Arial" w:cs="Arial"/>
            <w:color w:val="2F4921"/>
            <w:w w:val="80"/>
            <w:sz w:val="18"/>
            <w:szCs w:val="18"/>
          </w:rPr>
          <w:t>t_</w:t>
        </w:r>
      </w:hyperlink>
      <w:r>
        <w:rPr>
          <w:rFonts w:ascii="Arial" w:hAnsi="Arial" w:cs="Arial"/>
          <w:color w:val="2F4921"/>
          <w:w w:val="60"/>
          <w:sz w:val="18"/>
          <w:szCs w:val="18"/>
        </w:rPr>
        <w:t xml:space="preserve"> </w:t>
      </w:r>
      <w:r>
        <w:rPr>
          <w:rFonts w:ascii="Arial" w:hAnsi="Arial" w:cs="Arial"/>
          <w:color w:val="2F4921"/>
          <w:spacing w:val="-4"/>
          <w:w w:val="80"/>
          <w:sz w:val="18"/>
          <w:szCs w:val="18"/>
        </w:rPr>
        <w:t>a</w:t>
      </w:r>
      <w:r>
        <w:rPr>
          <w:rFonts w:ascii="Arial" w:hAnsi="Arial" w:cs="Arial"/>
          <w:color w:val="2F4921"/>
          <w:w w:val="80"/>
          <w:sz w:val="18"/>
          <w:szCs w:val="18"/>
        </w:rPr>
        <w:t>gr</w:t>
      </w:r>
      <w:r>
        <w:rPr>
          <w:rFonts w:ascii="Arial" w:hAnsi="Arial" w:cs="Arial"/>
          <w:color w:val="2F4921"/>
          <w:spacing w:val="-3"/>
          <w:w w:val="80"/>
          <w:sz w:val="18"/>
          <w:szCs w:val="18"/>
        </w:rPr>
        <w:t>e</w:t>
      </w:r>
      <w:r>
        <w:rPr>
          <w:rFonts w:ascii="Arial" w:hAnsi="Arial" w:cs="Arial"/>
          <w:color w:val="2F4921"/>
          <w:spacing w:val="-6"/>
          <w:w w:val="80"/>
          <w:sz w:val="18"/>
          <w:szCs w:val="18"/>
        </w:rPr>
        <w:t>e</w:t>
      </w:r>
      <w:r>
        <w:rPr>
          <w:rFonts w:ascii="Arial" w:hAnsi="Arial" w:cs="Arial"/>
          <w:color w:val="2F4921"/>
          <w:w w:val="80"/>
          <w:sz w:val="18"/>
          <w:szCs w:val="18"/>
        </w:rPr>
        <w:t>.</w:t>
      </w:r>
      <w:r>
        <w:rPr>
          <w:rFonts w:ascii="Arial" w:hAnsi="Arial" w:cs="Arial"/>
          <w:color w:val="2F4921"/>
          <w:spacing w:val="-3"/>
          <w:w w:val="80"/>
          <w:sz w:val="18"/>
          <w:szCs w:val="18"/>
        </w:rPr>
        <w:t>h</w:t>
      </w:r>
      <w:r>
        <w:rPr>
          <w:rFonts w:ascii="Arial" w:hAnsi="Arial" w:cs="Arial"/>
          <w:color w:val="2F4921"/>
          <w:w w:val="80"/>
          <w:sz w:val="18"/>
          <w:szCs w:val="18"/>
        </w:rPr>
        <w:t>tm</w:t>
      </w:r>
    </w:p>
    <w:p w:rsidR="007C3E56" w:rsidRDefault="007C3E56">
      <w:pPr>
        <w:kinsoku w:val="0"/>
        <w:overflowPunct w:val="0"/>
        <w:spacing w:before="4" w:line="150" w:lineRule="exact"/>
        <w:rPr>
          <w:sz w:val="15"/>
          <w:szCs w:val="15"/>
        </w:rPr>
      </w:pPr>
    </w:p>
    <w:p w:rsidR="007C3E56" w:rsidRDefault="007C3E56">
      <w:pPr>
        <w:pStyle w:val="BodyText"/>
        <w:kinsoku w:val="0"/>
        <w:overflowPunct w:val="0"/>
        <w:ind w:right="571"/>
      </w:pP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</w:t>
      </w:r>
      <w:r>
        <w:rPr>
          <w:spacing w:val="-25"/>
          <w:w w:val="85"/>
        </w:rPr>
        <w:t xml:space="preserve"> </w:t>
      </w:r>
      <w:r>
        <w:rPr>
          <w:spacing w:val="-5"/>
          <w:w w:val="85"/>
        </w:rPr>
        <w:t>F</w:t>
      </w:r>
      <w:r>
        <w:rPr>
          <w:w w:val="85"/>
        </w:rPr>
        <w:t>ire</w:t>
      </w:r>
      <w:r>
        <w:rPr>
          <w:spacing w:val="-24"/>
          <w:w w:val="85"/>
        </w:rPr>
        <w:t xml:space="preserve"> </w:t>
      </w:r>
      <w:r>
        <w:rPr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</w:t>
      </w:r>
      <w:r>
        <w:rPr>
          <w:spacing w:val="-3"/>
          <w:w w:val="85"/>
        </w:rPr>
        <w:t>ic</w:t>
      </w:r>
      <w:r>
        <w:rPr>
          <w:w w:val="85"/>
        </w:rPr>
        <w:t>e</w:t>
      </w:r>
      <w:r>
        <w:rPr>
          <w:spacing w:val="-25"/>
          <w:w w:val="85"/>
        </w:rPr>
        <w:t xml:space="preserve"> </w:t>
      </w:r>
      <w:r>
        <w:rPr>
          <w:w w:val="85"/>
        </w:rPr>
        <w:t>–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C</w:t>
      </w:r>
      <w:r>
        <w:rPr>
          <w:w w:val="85"/>
        </w:rPr>
        <w:t>urr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25"/>
          <w:w w:val="85"/>
        </w:rPr>
        <w:t xml:space="preserve"> </w:t>
      </w:r>
      <w:r>
        <w:rPr>
          <w:spacing w:val="-5"/>
          <w:w w:val="85"/>
        </w:rPr>
        <w:t>F</w:t>
      </w:r>
      <w:r>
        <w:rPr>
          <w:w w:val="85"/>
        </w:rPr>
        <w:t>ire</w:t>
      </w:r>
      <w:r>
        <w:rPr>
          <w:spacing w:val="-24"/>
          <w:w w:val="85"/>
        </w:rPr>
        <w:t xml:space="preserve"> </w:t>
      </w:r>
      <w:r>
        <w:rPr>
          <w:spacing w:val="-8"/>
          <w:w w:val="85"/>
        </w:rPr>
        <w:t>M</w:t>
      </w:r>
      <w:r>
        <w:rPr>
          <w:spacing w:val="-5"/>
          <w:w w:val="85"/>
        </w:rPr>
        <w:t>a</w:t>
      </w:r>
      <w:r>
        <w:rPr>
          <w:w w:val="85"/>
        </w:rPr>
        <w:t>p</w:t>
      </w:r>
    </w:p>
    <w:p w:rsidR="007C3E56" w:rsidRDefault="006017B3">
      <w:pPr>
        <w:kinsoku w:val="0"/>
        <w:overflowPunct w:val="0"/>
        <w:spacing w:before="41"/>
        <w:ind w:left="117" w:right="571"/>
        <w:rPr>
          <w:rFonts w:ascii="Arial" w:hAnsi="Arial" w:cs="Arial"/>
          <w:color w:val="000000"/>
          <w:sz w:val="18"/>
          <w:szCs w:val="18"/>
        </w:rPr>
      </w:pPr>
      <w:hyperlink r:id="rId63" w:history="1"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ww</w:t>
        </w:r>
        <w:r w:rsidR="007C3E56">
          <w:rPr>
            <w:rFonts w:ascii="Arial" w:hAnsi="Arial" w:cs="Arial"/>
            <w:color w:val="2F4921"/>
            <w:spacing w:val="-10"/>
            <w:w w:val="85"/>
            <w:sz w:val="18"/>
            <w:szCs w:val="18"/>
          </w:rPr>
          <w:t>w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.fir</w:t>
        </w:r>
        <w:r w:rsidR="007C3E56">
          <w:rPr>
            <w:rFonts w:ascii="Arial" w:hAnsi="Arial" w:cs="Arial"/>
            <w:color w:val="2F4921"/>
            <w:spacing w:val="-6"/>
            <w:w w:val="85"/>
            <w:sz w:val="18"/>
            <w:szCs w:val="18"/>
          </w:rPr>
          <w:t>e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8"/>
            <w:w w:val="85"/>
            <w:sz w:val="18"/>
            <w:szCs w:val="18"/>
          </w:rPr>
          <w:t>t</w:t>
        </w:r>
        <w:r w:rsidR="007C3E56"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a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s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g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o</w:t>
        </w:r>
        <w:r w:rsidR="007C3E56">
          <w:rPr>
            <w:rFonts w:ascii="Arial" w:hAnsi="Arial" w:cs="Arial"/>
            <w:color w:val="2F4921"/>
            <w:spacing w:val="-12"/>
            <w:w w:val="85"/>
            <w:sz w:val="18"/>
            <w:szCs w:val="18"/>
          </w:rPr>
          <w:t>v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a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u/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my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s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i</w:t>
        </w:r>
        <w:r w:rsidR="007C3E56"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t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e/S</w:t>
        </w:r>
        <w:r w:rsidR="007C3E56"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h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o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w?</w:t>
        </w:r>
        <w:r w:rsidR="007C3E56"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p</w:t>
        </w:r>
        <w:r w:rsidR="007C3E56"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a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g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e</w:t>
        </w:r>
        <w:r w:rsidR="007C3E56">
          <w:rPr>
            <w:rFonts w:ascii="Arial" w:hAnsi="Arial" w:cs="Arial"/>
            <w:color w:val="2F4921"/>
            <w:spacing w:val="-7"/>
            <w:w w:val="85"/>
            <w:sz w:val="18"/>
            <w:szCs w:val="18"/>
          </w:rPr>
          <w:t>I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d=</w:t>
        </w:r>
        <w:r w:rsidR="007C3E56"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c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o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l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C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urr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en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t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Bu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shfir</w:t>
        </w:r>
        <w:r w:rsidR="007C3E56"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e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s</w:t>
        </w:r>
      </w:hyperlink>
    </w:p>
    <w:p w:rsidR="007C3E56" w:rsidRDefault="007C3E56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7C3E56" w:rsidRDefault="007C3E56">
      <w:pPr>
        <w:pStyle w:val="BodyText"/>
        <w:kinsoku w:val="0"/>
        <w:overflowPunct w:val="0"/>
        <w:ind w:right="571"/>
      </w:pPr>
      <w:r>
        <w:rPr>
          <w:spacing w:val="-9"/>
          <w:w w:val="80"/>
        </w:rPr>
        <w:t>W</w:t>
      </w:r>
      <w:r>
        <w:rPr>
          <w:w w:val="80"/>
        </w:rPr>
        <w:t>ar</w:t>
      </w:r>
      <w:r>
        <w:rPr>
          <w:spacing w:val="-3"/>
          <w:w w:val="80"/>
        </w:rPr>
        <w:t>r</w:t>
      </w:r>
      <w:r>
        <w:rPr>
          <w:w w:val="80"/>
        </w:rPr>
        <w:t>a</w:t>
      </w:r>
      <w:r>
        <w:rPr>
          <w:spacing w:val="2"/>
          <w:w w:val="80"/>
        </w:rPr>
        <w:t xml:space="preserve"> </w:t>
      </w:r>
      <w:r>
        <w:rPr>
          <w:spacing w:val="-5"/>
          <w:w w:val="80"/>
        </w:rPr>
        <w:t>L</w:t>
      </w:r>
      <w:r>
        <w:rPr>
          <w:spacing w:val="-3"/>
          <w:w w:val="80"/>
        </w:rPr>
        <w:t>o</w:t>
      </w:r>
      <w:r>
        <w:rPr>
          <w:spacing w:val="-5"/>
          <w:w w:val="80"/>
        </w:rPr>
        <w:t>n</w:t>
      </w:r>
      <w:r>
        <w:rPr>
          <w:w w:val="80"/>
        </w:rPr>
        <w:t>g</w:t>
      </w:r>
      <w:r>
        <w:rPr>
          <w:spacing w:val="3"/>
          <w:w w:val="80"/>
        </w:rPr>
        <w:t xml:space="preserve"> </w:t>
      </w:r>
      <w:r>
        <w:rPr>
          <w:spacing w:val="-18"/>
          <w:w w:val="80"/>
        </w:rPr>
        <w:t>T</w:t>
      </w:r>
      <w:r>
        <w:rPr>
          <w:spacing w:val="-5"/>
          <w:w w:val="80"/>
        </w:rPr>
        <w:t>e</w:t>
      </w:r>
      <w:r>
        <w:rPr>
          <w:w w:val="80"/>
        </w:rPr>
        <w:t>rm</w:t>
      </w:r>
      <w:r>
        <w:rPr>
          <w:spacing w:val="3"/>
          <w:w w:val="80"/>
        </w:rPr>
        <w:t xml:space="preserve"> </w:t>
      </w:r>
      <w:r>
        <w:rPr>
          <w:spacing w:val="-6"/>
          <w:w w:val="80"/>
        </w:rPr>
        <w:t>E</w:t>
      </w:r>
      <w:r>
        <w:rPr>
          <w:spacing w:val="-3"/>
          <w:w w:val="80"/>
        </w:rPr>
        <w:t>c</w:t>
      </w:r>
      <w:r>
        <w:rPr>
          <w:spacing w:val="-4"/>
          <w:w w:val="80"/>
        </w:rPr>
        <w:t>olo</w:t>
      </w:r>
      <w:r>
        <w:rPr>
          <w:w w:val="80"/>
        </w:rPr>
        <w:t>g</w:t>
      </w:r>
      <w:r>
        <w:rPr>
          <w:spacing w:val="-3"/>
          <w:w w:val="80"/>
        </w:rPr>
        <w:t>i</w:t>
      </w:r>
      <w:r>
        <w:rPr>
          <w:spacing w:val="-6"/>
          <w:w w:val="80"/>
        </w:rPr>
        <w:t>c</w:t>
      </w:r>
      <w:r>
        <w:rPr>
          <w:w w:val="80"/>
        </w:rPr>
        <w:t>al</w:t>
      </w:r>
      <w:r>
        <w:rPr>
          <w:spacing w:val="3"/>
          <w:w w:val="80"/>
        </w:rPr>
        <w:t xml:space="preserve"> </w:t>
      </w:r>
      <w:r>
        <w:rPr>
          <w:spacing w:val="-7"/>
          <w:w w:val="80"/>
        </w:rPr>
        <w:t>R</w:t>
      </w:r>
      <w:r>
        <w:rPr>
          <w:spacing w:val="-2"/>
          <w:w w:val="80"/>
        </w:rPr>
        <w:t>e</w:t>
      </w:r>
      <w:r>
        <w:rPr>
          <w:spacing w:val="-3"/>
          <w:w w:val="80"/>
        </w:rPr>
        <w:t>s</w:t>
      </w:r>
      <w:r>
        <w:rPr>
          <w:spacing w:val="-7"/>
          <w:w w:val="80"/>
        </w:rPr>
        <w:t>e</w:t>
      </w:r>
      <w:r>
        <w:rPr>
          <w:w w:val="80"/>
        </w:rPr>
        <w:t>a</w:t>
      </w:r>
      <w:r>
        <w:rPr>
          <w:spacing w:val="-3"/>
          <w:w w:val="80"/>
        </w:rPr>
        <w:t>rc</w:t>
      </w:r>
      <w:r>
        <w:rPr>
          <w:w w:val="80"/>
        </w:rPr>
        <w:t>h</w:t>
      </w:r>
      <w:r>
        <w:rPr>
          <w:spacing w:val="3"/>
          <w:w w:val="80"/>
        </w:rPr>
        <w:t xml:space="preserve"> </w:t>
      </w:r>
      <w:r>
        <w:rPr>
          <w:w w:val="80"/>
        </w:rPr>
        <w:t>S</w:t>
      </w:r>
      <w:r>
        <w:rPr>
          <w:spacing w:val="-4"/>
          <w:w w:val="80"/>
        </w:rPr>
        <w:t>i</w:t>
      </w:r>
      <w:r>
        <w:rPr>
          <w:spacing w:val="-5"/>
          <w:w w:val="80"/>
        </w:rPr>
        <w:t>t</w:t>
      </w:r>
      <w:r>
        <w:rPr>
          <w:w w:val="80"/>
        </w:rPr>
        <w:t>e</w:t>
      </w:r>
    </w:p>
    <w:p w:rsidR="007C3E56" w:rsidRDefault="006017B3">
      <w:pPr>
        <w:kinsoku w:val="0"/>
        <w:overflowPunct w:val="0"/>
        <w:spacing w:before="41"/>
        <w:ind w:left="117" w:right="571"/>
        <w:rPr>
          <w:rFonts w:ascii="Arial" w:hAnsi="Arial" w:cs="Arial"/>
          <w:color w:val="000000"/>
          <w:sz w:val="18"/>
          <w:szCs w:val="18"/>
        </w:rPr>
      </w:pPr>
      <w:hyperlink r:id="rId64" w:history="1"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ww</w:t>
        </w:r>
        <w:r w:rsidR="007C3E56">
          <w:rPr>
            <w:rFonts w:ascii="Arial" w:hAnsi="Arial" w:cs="Arial"/>
            <w:color w:val="2F4921"/>
            <w:spacing w:val="-10"/>
            <w:w w:val="85"/>
            <w:sz w:val="18"/>
            <w:szCs w:val="18"/>
          </w:rPr>
          <w:t>w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.war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ra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c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o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m/war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r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a/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d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o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c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s/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a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b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o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u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t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h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tml</w:t>
        </w:r>
      </w:hyperlink>
    </w:p>
    <w:p w:rsidR="007C3E56" w:rsidRDefault="007C3E56">
      <w:pPr>
        <w:kinsoku w:val="0"/>
        <w:overflowPunct w:val="0"/>
        <w:spacing w:before="12" w:line="200" w:lineRule="exact"/>
        <w:rPr>
          <w:sz w:val="20"/>
          <w:szCs w:val="20"/>
        </w:rPr>
      </w:pPr>
    </w:p>
    <w:p w:rsidR="007C3E56" w:rsidRDefault="007C3E56">
      <w:pPr>
        <w:pStyle w:val="Heading3"/>
        <w:kinsoku w:val="0"/>
        <w:overflowPunct w:val="0"/>
        <w:spacing w:before="0"/>
        <w:ind w:left="117" w:right="571"/>
        <w:rPr>
          <w:b w:val="0"/>
          <w:bCs w:val="0"/>
        </w:rPr>
      </w:pPr>
      <w:r>
        <w:rPr>
          <w:spacing w:val="-7"/>
          <w:w w:val="80"/>
        </w:rPr>
        <w:t>W</w:t>
      </w:r>
      <w:r>
        <w:rPr>
          <w:w w:val="80"/>
        </w:rPr>
        <w:t>or</w:t>
      </w:r>
      <w:r>
        <w:rPr>
          <w:spacing w:val="-3"/>
          <w:w w:val="80"/>
        </w:rPr>
        <w:t>l</w:t>
      </w:r>
      <w:r>
        <w:rPr>
          <w:w w:val="80"/>
        </w:rPr>
        <w:t>d</w:t>
      </w:r>
      <w:r>
        <w:rPr>
          <w:spacing w:val="-27"/>
          <w:w w:val="80"/>
        </w:rPr>
        <w:t xml:space="preserve"> </w:t>
      </w:r>
      <w:r>
        <w:rPr>
          <w:spacing w:val="-5"/>
          <w:w w:val="80"/>
        </w:rPr>
        <w:t>H</w:t>
      </w:r>
      <w:r>
        <w:rPr>
          <w:w w:val="80"/>
        </w:rPr>
        <w:t>er</w:t>
      </w:r>
      <w:r>
        <w:rPr>
          <w:spacing w:val="-2"/>
          <w:w w:val="80"/>
        </w:rPr>
        <w:t>i</w:t>
      </w:r>
      <w:r>
        <w:rPr>
          <w:spacing w:val="-5"/>
          <w:w w:val="80"/>
        </w:rPr>
        <w:t>t</w:t>
      </w:r>
      <w:r>
        <w:rPr>
          <w:w w:val="80"/>
        </w:rPr>
        <w:t>age</w:t>
      </w:r>
      <w:r>
        <w:rPr>
          <w:spacing w:val="-26"/>
          <w:w w:val="80"/>
        </w:rPr>
        <w:t xml:space="preserve"> </w:t>
      </w:r>
      <w:r>
        <w:rPr>
          <w:w w:val="80"/>
        </w:rPr>
        <w:t>Do</w:t>
      </w:r>
      <w:r>
        <w:rPr>
          <w:spacing w:val="2"/>
          <w:w w:val="80"/>
        </w:rPr>
        <w:t>c</w:t>
      </w:r>
      <w:r>
        <w:rPr>
          <w:w w:val="80"/>
        </w:rPr>
        <w:t>ume</w:t>
      </w:r>
      <w:r>
        <w:rPr>
          <w:spacing w:val="-2"/>
          <w:w w:val="80"/>
        </w:rPr>
        <w:t>n</w:t>
      </w:r>
      <w:r>
        <w:rPr>
          <w:spacing w:val="-5"/>
          <w:w w:val="80"/>
        </w:rPr>
        <w:t>t</w:t>
      </w:r>
      <w:r>
        <w:rPr>
          <w:w w:val="80"/>
        </w:rPr>
        <w:t>a</w:t>
      </w:r>
      <w:r>
        <w:rPr>
          <w:spacing w:val="-4"/>
          <w:w w:val="80"/>
        </w:rPr>
        <w:t>t</w:t>
      </w:r>
      <w:r>
        <w:rPr>
          <w:w w:val="80"/>
        </w:rPr>
        <w:t>io</w:t>
      </w:r>
      <w:r>
        <w:rPr>
          <w:spacing w:val="-3"/>
          <w:w w:val="80"/>
        </w:rPr>
        <w:t>n</w:t>
      </w:r>
      <w:r>
        <w:rPr>
          <w:w w:val="80"/>
        </w:rPr>
        <w:t>:</w:t>
      </w:r>
    </w:p>
    <w:p w:rsidR="007C3E56" w:rsidRDefault="007C3E56">
      <w:pPr>
        <w:kinsoku w:val="0"/>
        <w:overflowPunct w:val="0"/>
        <w:spacing w:before="5"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spacing w:line="252" w:lineRule="auto"/>
        <w:ind w:left="117" w:right="738"/>
        <w:rPr>
          <w:rFonts w:ascii="Arial" w:hAnsi="Arial" w:cs="Arial"/>
          <w:sz w:val="19"/>
          <w:szCs w:val="19"/>
        </w:rPr>
      </w:pPr>
      <w:proofErr w:type="gramStart"/>
      <w:r>
        <w:rPr>
          <w:rFonts w:ascii="Arial" w:hAnsi="Arial" w:cs="Arial"/>
          <w:b/>
          <w:bCs/>
          <w:spacing w:val="2"/>
          <w:w w:val="80"/>
          <w:sz w:val="19"/>
          <w:szCs w:val="19"/>
        </w:rPr>
        <w:t>C</w:t>
      </w:r>
      <w:r>
        <w:rPr>
          <w:rFonts w:ascii="Arial" w:hAnsi="Arial" w:cs="Arial"/>
          <w:b/>
          <w:bCs/>
          <w:w w:val="80"/>
          <w:sz w:val="19"/>
          <w:szCs w:val="19"/>
        </w:rPr>
        <w:t>ommonw</w:t>
      </w:r>
      <w:r>
        <w:rPr>
          <w:rFonts w:ascii="Arial" w:hAnsi="Arial" w:cs="Arial"/>
          <w:b/>
          <w:bCs/>
          <w:spacing w:val="-6"/>
          <w:w w:val="80"/>
          <w:sz w:val="19"/>
          <w:szCs w:val="19"/>
        </w:rPr>
        <w:t>e</w:t>
      </w:r>
      <w:r>
        <w:rPr>
          <w:rFonts w:ascii="Arial" w:hAnsi="Arial" w:cs="Arial"/>
          <w:b/>
          <w:bCs/>
          <w:w w:val="80"/>
          <w:sz w:val="19"/>
          <w:szCs w:val="19"/>
        </w:rPr>
        <w:t>al</w:t>
      </w:r>
      <w:r>
        <w:rPr>
          <w:rFonts w:ascii="Arial" w:hAnsi="Arial" w:cs="Arial"/>
          <w:b/>
          <w:bCs/>
          <w:spacing w:val="-4"/>
          <w:w w:val="80"/>
          <w:sz w:val="19"/>
          <w:szCs w:val="19"/>
        </w:rPr>
        <w:t>t</w:t>
      </w:r>
      <w:r>
        <w:rPr>
          <w:rFonts w:ascii="Arial" w:hAnsi="Arial" w:cs="Arial"/>
          <w:b/>
          <w:bCs/>
          <w:w w:val="80"/>
          <w:sz w:val="19"/>
          <w:szCs w:val="19"/>
        </w:rPr>
        <w:t>h</w:t>
      </w:r>
      <w:r>
        <w:rPr>
          <w:rFonts w:ascii="Arial" w:hAnsi="Arial" w:cs="Arial"/>
          <w:b/>
          <w:bCs/>
          <w:spacing w:val="-14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80"/>
          <w:sz w:val="19"/>
          <w:szCs w:val="19"/>
        </w:rPr>
        <w:t>Depa</w:t>
      </w:r>
      <w:r>
        <w:rPr>
          <w:rFonts w:ascii="Arial" w:hAnsi="Arial" w:cs="Arial"/>
          <w:b/>
          <w:bCs/>
          <w:spacing w:val="6"/>
          <w:w w:val="80"/>
          <w:sz w:val="19"/>
          <w:szCs w:val="19"/>
        </w:rPr>
        <w:t>r</w:t>
      </w:r>
      <w:r>
        <w:rPr>
          <w:rFonts w:ascii="Arial" w:hAnsi="Arial" w:cs="Arial"/>
          <w:b/>
          <w:bCs/>
          <w:w w:val="80"/>
          <w:sz w:val="19"/>
          <w:szCs w:val="19"/>
        </w:rPr>
        <w:t>tme</w:t>
      </w:r>
      <w:r>
        <w:rPr>
          <w:rFonts w:ascii="Arial" w:hAnsi="Arial" w:cs="Arial"/>
          <w:b/>
          <w:bCs/>
          <w:spacing w:val="-2"/>
          <w:w w:val="80"/>
          <w:sz w:val="19"/>
          <w:szCs w:val="19"/>
        </w:rPr>
        <w:t>n</w:t>
      </w:r>
      <w:r>
        <w:rPr>
          <w:rFonts w:ascii="Arial" w:hAnsi="Arial" w:cs="Arial"/>
          <w:b/>
          <w:bCs/>
          <w:w w:val="80"/>
          <w:sz w:val="19"/>
          <w:szCs w:val="19"/>
        </w:rPr>
        <w:t>t</w:t>
      </w:r>
      <w:r>
        <w:rPr>
          <w:rFonts w:ascii="Arial" w:hAnsi="Arial" w:cs="Arial"/>
          <w:b/>
          <w:bCs/>
          <w:spacing w:val="-13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80"/>
          <w:sz w:val="19"/>
          <w:szCs w:val="19"/>
        </w:rPr>
        <w:t>o</w:t>
      </w:r>
      <w:r>
        <w:rPr>
          <w:rFonts w:ascii="Arial" w:hAnsi="Arial" w:cs="Arial"/>
          <w:b/>
          <w:bCs/>
          <w:w w:val="80"/>
          <w:sz w:val="19"/>
          <w:szCs w:val="19"/>
        </w:rPr>
        <w:t>f</w:t>
      </w:r>
      <w:r>
        <w:rPr>
          <w:rFonts w:ascii="Arial" w:hAnsi="Arial" w:cs="Arial"/>
          <w:b/>
          <w:bCs/>
          <w:spacing w:val="-14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w w:val="80"/>
          <w:sz w:val="19"/>
          <w:szCs w:val="19"/>
        </w:rPr>
        <w:t>t</w:t>
      </w:r>
      <w:r>
        <w:rPr>
          <w:rFonts w:ascii="Arial" w:hAnsi="Arial" w:cs="Arial"/>
          <w:b/>
          <w:bCs/>
          <w:w w:val="80"/>
          <w:sz w:val="19"/>
          <w:szCs w:val="19"/>
        </w:rPr>
        <w:t>he</w:t>
      </w:r>
      <w:r>
        <w:rPr>
          <w:rFonts w:ascii="Arial" w:hAnsi="Arial" w:cs="Arial"/>
          <w:b/>
          <w:bCs/>
          <w:spacing w:val="-13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80"/>
          <w:sz w:val="19"/>
          <w:szCs w:val="19"/>
        </w:rPr>
        <w:t>A</w:t>
      </w:r>
      <w:r>
        <w:rPr>
          <w:rFonts w:ascii="Arial" w:hAnsi="Arial" w:cs="Arial"/>
          <w:b/>
          <w:bCs/>
          <w:spacing w:val="7"/>
          <w:w w:val="80"/>
          <w:sz w:val="19"/>
          <w:szCs w:val="19"/>
        </w:rPr>
        <w:t>r</w:t>
      </w:r>
      <w:r>
        <w:rPr>
          <w:rFonts w:ascii="Arial" w:hAnsi="Arial" w:cs="Arial"/>
          <w:b/>
          <w:bCs/>
          <w:spacing w:val="-5"/>
          <w:w w:val="80"/>
          <w:sz w:val="19"/>
          <w:szCs w:val="19"/>
        </w:rPr>
        <w:t>t</w:t>
      </w:r>
      <w:r>
        <w:rPr>
          <w:rFonts w:ascii="Arial" w:hAnsi="Arial" w:cs="Arial"/>
          <w:b/>
          <w:bCs/>
          <w:w w:val="80"/>
          <w:sz w:val="19"/>
          <w:szCs w:val="19"/>
        </w:rPr>
        <w:t>s,</w:t>
      </w:r>
      <w:r>
        <w:rPr>
          <w:rFonts w:ascii="Arial" w:hAnsi="Arial" w:cs="Arial"/>
          <w:b/>
          <w:bCs/>
          <w:spacing w:val="-14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80"/>
          <w:sz w:val="19"/>
          <w:szCs w:val="19"/>
        </w:rPr>
        <w:t>Spo</w:t>
      </w:r>
      <w:r>
        <w:rPr>
          <w:rFonts w:ascii="Arial" w:hAnsi="Arial" w:cs="Arial"/>
          <w:b/>
          <w:bCs/>
          <w:spacing w:val="6"/>
          <w:w w:val="80"/>
          <w:sz w:val="19"/>
          <w:szCs w:val="19"/>
        </w:rPr>
        <w:t>r</w:t>
      </w:r>
      <w:r>
        <w:rPr>
          <w:rFonts w:ascii="Arial" w:hAnsi="Arial" w:cs="Arial"/>
          <w:b/>
          <w:bCs/>
          <w:w w:val="80"/>
          <w:sz w:val="19"/>
          <w:szCs w:val="19"/>
        </w:rPr>
        <w:t>t,</w:t>
      </w:r>
      <w:r>
        <w:rPr>
          <w:rFonts w:ascii="Arial" w:hAnsi="Arial" w:cs="Arial"/>
          <w:b/>
          <w:bCs/>
          <w:spacing w:val="-13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w w:val="80"/>
          <w:sz w:val="19"/>
          <w:szCs w:val="19"/>
        </w:rPr>
        <w:t>t</w:t>
      </w:r>
      <w:r>
        <w:rPr>
          <w:rFonts w:ascii="Arial" w:hAnsi="Arial" w:cs="Arial"/>
          <w:b/>
          <w:bCs/>
          <w:w w:val="80"/>
          <w:sz w:val="19"/>
          <w:szCs w:val="19"/>
        </w:rPr>
        <w:t>he</w:t>
      </w:r>
      <w:r>
        <w:rPr>
          <w:rFonts w:ascii="Arial" w:hAnsi="Arial" w:cs="Arial"/>
          <w:b/>
          <w:bCs/>
          <w:spacing w:val="-14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80"/>
          <w:sz w:val="19"/>
          <w:szCs w:val="19"/>
        </w:rPr>
        <w:t>Envi</w:t>
      </w:r>
      <w:r>
        <w:rPr>
          <w:rFonts w:ascii="Arial" w:hAnsi="Arial" w:cs="Arial"/>
          <w:b/>
          <w:bCs/>
          <w:spacing w:val="-3"/>
          <w:w w:val="80"/>
          <w:sz w:val="19"/>
          <w:szCs w:val="19"/>
        </w:rPr>
        <w:t>r</w:t>
      </w:r>
      <w:r>
        <w:rPr>
          <w:rFonts w:ascii="Arial" w:hAnsi="Arial" w:cs="Arial"/>
          <w:b/>
          <w:bCs/>
          <w:w w:val="80"/>
          <w:sz w:val="19"/>
          <w:szCs w:val="19"/>
        </w:rPr>
        <w:t>onme</w:t>
      </w:r>
      <w:r>
        <w:rPr>
          <w:rFonts w:ascii="Arial" w:hAnsi="Arial" w:cs="Arial"/>
          <w:b/>
          <w:bCs/>
          <w:spacing w:val="-2"/>
          <w:w w:val="80"/>
          <w:sz w:val="19"/>
          <w:szCs w:val="19"/>
        </w:rPr>
        <w:t>n</w:t>
      </w:r>
      <w:r>
        <w:rPr>
          <w:rFonts w:ascii="Arial" w:hAnsi="Arial" w:cs="Arial"/>
          <w:b/>
          <w:bCs/>
          <w:w w:val="80"/>
          <w:sz w:val="19"/>
          <w:szCs w:val="19"/>
        </w:rPr>
        <w:t>t,</w:t>
      </w:r>
      <w:r>
        <w:rPr>
          <w:rFonts w:ascii="Arial" w:hAnsi="Arial" w:cs="Arial"/>
          <w:b/>
          <w:bCs/>
          <w:w w:val="9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6"/>
          <w:w w:val="80"/>
          <w:sz w:val="19"/>
          <w:szCs w:val="19"/>
        </w:rPr>
        <w:t>T</w:t>
      </w:r>
      <w:r>
        <w:rPr>
          <w:rFonts w:ascii="Arial" w:hAnsi="Arial" w:cs="Arial"/>
          <w:b/>
          <w:bCs/>
          <w:w w:val="80"/>
          <w:sz w:val="19"/>
          <w:szCs w:val="19"/>
        </w:rPr>
        <w:t>ourism</w:t>
      </w:r>
      <w:r>
        <w:rPr>
          <w:rFonts w:ascii="Arial" w:hAnsi="Arial" w:cs="Arial"/>
          <w:b/>
          <w:bCs/>
          <w:spacing w:val="-11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80"/>
          <w:sz w:val="19"/>
          <w:szCs w:val="19"/>
        </w:rPr>
        <w:t>and</w:t>
      </w:r>
      <w:r>
        <w:rPr>
          <w:rFonts w:ascii="Arial" w:hAnsi="Arial" w:cs="Arial"/>
          <w:b/>
          <w:bCs/>
          <w:spacing w:val="-11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9"/>
          <w:w w:val="80"/>
          <w:sz w:val="19"/>
          <w:szCs w:val="19"/>
        </w:rPr>
        <w:t>T</w:t>
      </w:r>
      <w:r>
        <w:rPr>
          <w:rFonts w:ascii="Arial" w:hAnsi="Arial" w:cs="Arial"/>
          <w:b/>
          <w:bCs/>
          <w:w w:val="80"/>
          <w:sz w:val="19"/>
          <w:szCs w:val="19"/>
        </w:rPr>
        <w:t>err</w:t>
      </w:r>
      <w:r>
        <w:rPr>
          <w:rFonts w:ascii="Arial" w:hAnsi="Arial" w:cs="Arial"/>
          <w:b/>
          <w:bCs/>
          <w:spacing w:val="-2"/>
          <w:w w:val="80"/>
          <w:sz w:val="19"/>
          <w:szCs w:val="19"/>
        </w:rPr>
        <w:t>i</w:t>
      </w:r>
      <w:r>
        <w:rPr>
          <w:rFonts w:ascii="Arial" w:hAnsi="Arial" w:cs="Arial"/>
          <w:b/>
          <w:bCs/>
          <w:spacing w:val="-4"/>
          <w:w w:val="80"/>
          <w:sz w:val="19"/>
          <w:szCs w:val="19"/>
        </w:rPr>
        <w:t>t</w:t>
      </w:r>
      <w:r>
        <w:rPr>
          <w:rFonts w:ascii="Arial" w:hAnsi="Arial" w:cs="Arial"/>
          <w:b/>
          <w:bCs/>
          <w:w w:val="80"/>
          <w:sz w:val="19"/>
          <w:szCs w:val="19"/>
        </w:rPr>
        <w:t>ori</w:t>
      </w:r>
      <w:r>
        <w:rPr>
          <w:rFonts w:ascii="Arial" w:hAnsi="Arial" w:cs="Arial"/>
          <w:b/>
          <w:bCs/>
          <w:spacing w:val="-4"/>
          <w:w w:val="80"/>
          <w:sz w:val="19"/>
          <w:szCs w:val="19"/>
        </w:rPr>
        <w:t>e</w:t>
      </w:r>
      <w:r>
        <w:rPr>
          <w:rFonts w:ascii="Arial" w:hAnsi="Arial" w:cs="Arial"/>
          <w:b/>
          <w:bCs/>
          <w:w w:val="80"/>
          <w:sz w:val="19"/>
          <w:szCs w:val="19"/>
        </w:rPr>
        <w:t>s</w:t>
      </w:r>
      <w:r>
        <w:rPr>
          <w:rFonts w:ascii="Arial" w:hAnsi="Arial" w:cs="Arial"/>
          <w:b/>
          <w:bCs/>
          <w:spacing w:val="-11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80"/>
          <w:sz w:val="19"/>
          <w:szCs w:val="19"/>
        </w:rPr>
        <w:t>and</w:t>
      </w:r>
      <w:r>
        <w:rPr>
          <w:rFonts w:ascii="Arial" w:hAnsi="Arial" w:cs="Arial"/>
          <w:b/>
          <w:bCs/>
          <w:spacing w:val="-11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w w:val="80"/>
          <w:sz w:val="19"/>
          <w:szCs w:val="19"/>
        </w:rPr>
        <w:t>t</w:t>
      </w:r>
      <w:r>
        <w:rPr>
          <w:rFonts w:ascii="Arial" w:hAnsi="Arial" w:cs="Arial"/>
          <w:b/>
          <w:bCs/>
          <w:w w:val="80"/>
          <w:sz w:val="19"/>
          <w:szCs w:val="19"/>
        </w:rPr>
        <w:t>he</w:t>
      </w:r>
      <w:r>
        <w:rPr>
          <w:rFonts w:ascii="Arial" w:hAnsi="Arial" w:cs="Arial"/>
          <w:b/>
          <w:bCs/>
          <w:spacing w:val="-11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80"/>
          <w:sz w:val="19"/>
          <w:szCs w:val="19"/>
        </w:rPr>
        <w:t>Governme</w:t>
      </w:r>
      <w:r>
        <w:rPr>
          <w:rFonts w:ascii="Arial" w:hAnsi="Arial" w:cs="Arial"/>
          <w:b/>
          <w:bCs/>
          <w:spacing w:val="-3"/>
          <w:w w:val="80"/>
          <w:sz w:val="19"/>
          <w:szCs w:val="19"/>
        </w:rPr>
        <w:t>n</w:t>
      </w:r>
      <w:r>
        <w:rPr>
          <w:rFonts w:ascii="Arial" w:hAnsi="Arial" w:cs="Arial"/>
          <w:b/>
          <w:bCs/>
          <w:w w:val="80"/>
          <w:sz w:val="19"/>
          <w:szCs w:val="19"/>
        </w:rPr>
        <w:t>t</w:t>
      </w:r>
      <w:r>
        <w:rPr>
          <w:rFonts w:ascii="Arial" w:hAnsi="Arial" w:cs="Arial"/>
          <w:b/>
          <w:bCs/>
          <w:spacing w:val="-11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80"/>
          <w:sz w:val="19"/>
          <w:szCs w:val="19"/>
        </w:rPr>
        <w:t>o</w:t>
      </w:r>
      <w:r>
        <w:rPr>
          <w:rFonts w:ascii="Arial" w:hAnsi="Arial" w:cs="Arial"/>
          <w:b/>
          <w:bCs/>
          <w:w w:val="80"/>
          <w:sz w:val="19"/>
          <w:szCs w:val="19"/>
        </w:rPr>
        <w:t>f</w:t>
      </w:r>
      <w:r>
        <w:rPr>
          <w:rFonts w:ascii="Arial" w:hAnsi="Arial" w:cs="Arial"/>
          <w:b/>
          <w:bCs/>
          <w:spacing w:val="-11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w w:val="80"/>
          <w:sz w:val="19"/>
          <w:szCs w:val="19"/>
        </w:rPr>
        <w:t>t</w:t>
      </w:r>
      <w:r>
        <w:rPr>
          <w:rFonts w:ascii="Arial" w:hAnsi="Arial" w:cs="Arial"/>
          <w:b/>
          <w:bCs/>
          <w:w w:val="80"/>
          <w:sz w:val="19"/>
          <w:szCs w:val="19"/>
        </w:rPr>
        <w:t>he</w:t>
      </w:r>
      <w:r>
        <w:rPr>
          <w:rFonts w:ascii="Arial" w:hAnsi="Arial" w:cs="Arial"/>
          <w:b/>
          <w:bCs/>
          <w:spacing w:val="-11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80"/>
          <w:sz w:val="19"/>
          <w:szCs w:val="19"/>
        </w:rPr>
        <w:t>S</w:t>
      </w:r>
      <w:r>
        <w:rPr>
          <w:rFonts w:ascii="Arial" w:hAnsi="Arial" w:cs="Arial"/>
          <w:b/>
          <w:bCs/>
          <w:spacing w:val="-6"/>
          <w:w w:val="80"/>
          <w:sz w:val="19"/>
          <w:szCs w:val="19"/>
        </w:rPr>
        <w:t>t</w:t>
      </w:r>
      <w:r>
        <w:rPr>
          <w:rFonts w:ascii="Arial" w:hAnsi="Arial" w:cs="Arial"/>
          <w:b/>
          <w:bCs/>
          <w:w w:val="80"/>
          <w:sz w:val="19"/>
          <w:szCs w:val="19"/>
        </w:rPr>
        <w:t>a</w:t>
      </w:r>
      <w:r>
        <w:rPr>
          <w:rFonts w:ascii="Arial" w:hAnsi="Arial" w:cs="Arial"/>
          <w:b/>
          <w:bCs/>
          <w:spacing w:val="-4"/>
          <w:w w:val="80"/>
          <w:sz w:val="19"/>
          <w:szCs w:val="19"/>
        </w:rPr>
        <w:t>t</w:t>
      </w:r>
      <w:r>
        <w:rPr>
          <w:rFonts w:ascii="Arial" w:hAnsi="Arial" w:cs="Arial"/>
          <w:b/>
          <w:bCs/>
          <w:w w:val="80"/>
          <w:sz w:val="19"/>
          <w:szCs w:val="19"/>
        </w:rPr>
        <w:t>e</w:t>
      </w:r>
      <w:r>
        <w:rPr>
          <w:rFonts w:ascii="Arial" w:hAnsi="Arial" w:cs="Arial"/>
          <w:b/>
          <w:bCs/>
          <w:spacing w:val="-11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1"/>
          <w:w w:val="80"/>
          <w:sz w:val="19"/>
          <w:szCs w:val="19"/>
        </w:rPr>
        <w:t>o</w:t>
      </w:r>
      <w:r>
        <w:rPr>
          <w:rFonts w:ascii="Arial" w:hAnsi="Arial" w:cs="Arial"/>
          <w:b/>
          <w:bCs/>
          <w:w w:val="80"/>
          <w:sz w:val="19"/>
          <w:szCs w:val="19"/>
        </w:rPr>
        <w:t>f</w:t>
      </w:r>
      <w:r>
        <w:rPr>
          <w:rFonts w:ascii="Arial" w:hAnsi="Arial" w:cs="Arial"/>
          <w:b/>
          <w:bCs/>
          <w:w w:val="87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25"/>
          <w:w w:val="85"/>
          <w:sz w:val="19"/>
          <w:szCs w:val="19"/>
        </w:rPr>
        <w:t>T</w:t>
      </w:r>
      <w:r>
        <w:rPr>
          <w:rFonts w:ascii="Arial" w:hAnsi="Arial" w:cs="Arial"/>
          <w:b/>
          <w:bCs/>
          <w:w w:val="85"/>
          <w:sz w:val="19"/>
          <w:szCs w:val="19"/>
        </w:rPr>
        <w:t>as</w:t>
      </w:r>
      <w:r>
        <w:rPr>
          <w:rFonts w:ascii="Arial" w:hAnsi="Arial" w:cs="Arial"/>
          <w:b/>
          <w:b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b/>
          <w:bCs/>
          <w:w w:val="85"/>
          <w:sz w:val="19"/>
          <w:szCs w:val="19"/>
        </w:rPr>
        <w:t>an</w:t>
      </w:r>
      <w:r>
        <w:rPr>
          <w:rFonts w:ascii="Arial" w:hAnsi="Arial" w:cs="Arial"/>
          <w:b/>
          <w:bCs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b/>
          <w:bCs/>
          <w:w w:val="85"/>
          <w:sz w:val="19"/>
          <w:szCs w:val="19"/>
        </w:rPr>
        <w:t>a,</w:t>
      </w:r>
      <w:r>
        <w:rPr>
          <w:rFonts w:ascii="Arial" w:hAnsi="Arial" w:cs="Arial"/>
          <w:b/>
          <w:b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2"/>
          <w:w w:val="85"/>
          <w:sz w:val="19"/>
          <w:szCs w:val="19"/>
        </w:rPr>
        <w:t>1</w:t>
      </w:r>
      <w:r>
        <w:rPr>
          <w:rFonts w:ascii="Arial" w:hAnsi="Arial" w:cs="Arial"/>
          <w:b/>
          <w:bCs/>
          <w:spacing w:val="1"/>
          <w:w w:val="85"/>
          <w:sz w:val="19"/>
          <w:szCs w:val="19"/>
        </w:rPr>
        <w:t>9</w:t>
      </w:r>
      <w:r>
        <w:rPr>
          <w:rFonts w:ascii="Arial" w:hAnsi="Arial" w:cs="Arial"/>
          <w:b/>
          <w:bCs/>
          <w:spacing w:val="-2"/>
          <w:w w:val="85"/>
          <w:sz w:val="19"/>
          <w:szCs w:val="19"/>
        </w:rPr>
        <w:t>8</w:t>
      </w:r>
      <w:r>
        <w:rPr>
          <w:rFonts w:ascii="Arial" w:hAnsi="Arial" w:cs="Arial"/>
          <w:b/>
          <w:bCs/>
          <w:spacing w:val="-1"/>
          <w:w w:val="85"/>
          <w:sz w:val="19"/>
          <w:szCs w:val="19"/>
        </w:rPr>
        <w:t>9</w:t>
      </w:r>
      <w:r>
        <w:rPr>
          <w:rFonts w:ascii="Arial" w:hAnsi="Arial" w:cs="Arial"/>
          <w:w w:val="85"/>
          <w:sz w:val="19"/>
          <w:szCs w:val="19"/>
        </w:rPr>
        <w:t>.</w:t>
      </w:r>
      <w:proofErr w:type="gramEnd"/>
      <w:r>
        <w:rPr>
          <w:rFonts w:ascii="Arial" w:hAnsi="Arial" w:cs="Arial"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mi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tio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9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Wi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2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rn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tr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in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 xml:space="preserve"> W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He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Li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st</w:t>
      </w:r>
      <w:r>
        <w:rPr>
          <w:rFonts w:ascii="Arial" w:hAnsi="Arial" w:cs="Arial"/>
          <w:i/>
          <w:iCs/>
          <w:w w:val="85"/>
          <w:sz w:val="19"/>
          <w:szCs w:val="19"/>
        </w:rPr>
        <w:t>,</w:t>
      </w:r>
      <w:r>
        <w:rPr>
          <w:rFonts w:ascii="Arial" w:hAnsi="Arial" w:cs="Arial"/>
          <w:i/>
          <w:iCs/>
          <w:w w:val="7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m</w:t>
      </w:r>
      <w:r>
        <w:rPr>
          <w:rFonts w:ascii="Arial" w:hAnsi="Arial" w:cs="Arial"/>
          <w:spacing w:val="-3"/>
          <w:w w:val="85"/>
          <w:sz w:val="19"/>
          <w:szCs w:val="19"/>
        </w:rPr>
        <w:t>b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6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14"/>
          <w:w w:val="85"/>
          <w:sz w:val="19"/>
          <w:szCs w:val="19"/>
        </w:rPr>
        <w:t>1</w:t>
      </w:r>
      <w:r>
        <w:rPr>
          <w:rFonts w:ascii="Arial" w:hAnsi="Arial" w:cs="Arial"/>
          <w:w w:val="85"/>
          <w:sz w:val="19"/>
          <w:szCs w:val="19"/>
        </w:rPr>
        <w:t>9</w:t>
      </w:r>
      <w:r>
        <w:rPr>
          <w:rFonts w:ascii="Arial" w:hAnsi="Arial" w:cs="Arial"/>
          <w:spacing w:val="-5"/>
          <w:w w:val="85"/>
          <w:sz w:val="19"/>
          <w:szCs w:val="19"/>
        </w:rPr>
        <w:t>8</w:t>
      </w:r>
      <w:r>
        <w:rPr>
          <w:rFonts w:ascii="Arial" w:hAnsi="Arial" w:cs="Arial"/>
          <w:w w:val="85"/>
          <w:sz w:val="19"/>
          <w:szCs w:val="19"/>
        </w:rPr>
        <w:t>9.</w:t>
      </w:r>
    </w:p>
    <w:p w:rsidR="007C3E56" w:rsidRDefault="007C3E56">
      <w:pPr>
        <w:kinsoku w:val="0"/>
        <w:overflowPunct w:val="0"/>
        <w:spacing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spacing w:line="252" w:lineRule="auto"/>
        <w:ind w:left="117" w:right="750"/>
        <w:rPr>
          <w:rFonts w:ascii="Arial" w:hAnsi="Arial" w:cs="Arial"/>
          <w:sz w:val="19"/>
          <w:szCs w:val="19"/>
        </w:rPr>
      </w:pPr>
      <w:proofErr w:type="gramStart"/>
      <w:r>
        <w:rPr>
          <w:rFonts w:ascii="Arial" w:hAnsi="Arial" w:cs="Arial"/>
          <w:b/>
          <w:bCs/>
          <w:spacing w:val="-24"/>
          <w:w w:val="80"/>
          <w:sz w:val="19"/>
          <w:szCs w:val="19"/>
        </w:rPr>
        <w:t>T</w:t>
      </w:r>
      <w:r>
        <w:rPr>
          <w:rFonts w:ascii="Arial" w:hAnsi="Arial" w:cs="Arial"/>
          <w:b/>
          <w:bCs/>
          <w:w w:val="80"/>
          <w:sz w:val="19"/>
          <w:szCs w:val="19"/>
        </w:rPr>
        <w:t>as</w:t>
      </w:r>
      <w:r>
        <w:rPr>
          <w:rFonts w:ascii="Arial" w:hAnsi="Arial" w:cs="Arial"/>
          <w:b/>
          <w:bCs/>
          <w:spacing w:val="-3"/>
          <w:w w:val="80"/>
          <w:sz w:val="19"/>
          <w:szCs w:val="19"/>
        </w:rPr>
        <w:t>m</w:t>
      </w:r>
      <w:r>
        <w:rPr>
          <w:rFonts w:ascii="Arial" w:hAnsi="Arial" w:cs="Arial"/>
          <w:b/>
          <w:bCs/>
          <w:w w:val="80"/>
          <w:sz w:val="19"/>
          <w:szCs w:val="19"/>
        </w:rPr>
        <w:t>an</w:t>
      </w:r>
      <w:r>
        <w:rPr>
          <w:rFonts w:ascii="Arial" w:hAnsi="Arial" w:cs="Arial"/>
          <w:b/>
          <w:bCs/>
          <w:spacing w:val="-3"/>
          <w:w w:val="80"/>
          <w:sz w:val="19"/>
          <w:szCs w:val="19"/>
        </w:rPr>
        <w:t>i</w:t>
      </w:r>
      <w:r>
        <w:rPr>
          <w:rFonts w:ascii="Arial" w:hAnsi="Arial" w:cs="Arial"/>
          <w:b/>
          <w:bCs/>
          <w:w w:val="80"/>
          <w:sz w:val="19"/>
          <w:szCs w:val="19"/>
        </w:rPr>
        <w:t>an</w:t>
      </w:r>
      <w:r>
        <w:rPr>
          <w:rFonts w:ascii="Arial" w:hAnsi="Arial" w:cs="Arial"/>
          <w:b/>
          <w:bCs/>
          <w:spacing w:val="-17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80"/>
          <w:sz w:val="19"/>
          <w:szCs w:val="19"/>
        </w:rPr>
        <w:t>Governme</w:t>
      </w:r>
      <w:r>
        <w:rPr>
          <w:rFonts w:ascii="Arial" w:hAnsi="Arial" w:cs="Arial"/>
          <w:b/>
          <w:bCs/>
          <w:spacing w:val="-3"/>
          <w:w w:val="80"/>
          <w:sz w:val="19"/>
          <w:szCs w:val="19"/>
        </w:rPr>
        <w:t>n</w:t>
      </w:r>
      <w:r>
        <w:rPr>
          <w:rFonts w:ascii="Arial" w:hAnsi="Arial" w:cs="Arial"/>
          <w:b/>
          <w:bCs/>
          <w:w w:val="80"/>
          <w:sz w:val="19"/>
          <w:szCs w:val="19"/>
        </w:rPr>
        <w:t>t</w:t>
      </w:r>
      <w:r>
        <w:rPr>
          <w:rFonts w:ascii="Arial" w:hAnsi="Arial" w:cs="Arial"/>
          <w:b/>
          <w:bCs/>
          <w:spacing w:val="-16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80"/>
          <w:sz w:val="19"/>
          <w:szCs w:val="19"/>
        </w:rPr>
        <w:t>&amp;</w:t>
      </w:r>
      <w:r>
        <w:rPr>
          <w:rFonts w:ascii="Arial" w:hAnsi="Arial" w:cs="Arial"/>
          <w:b/>
          <w:bCs/>
          <w:spacing w:val="-16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80"/>
          <w:sz w:val="19"/>
          <w:szCs w:val="19"/>
        </w:rPr>
        <w:t>Au</w:t>
      </w:r>
      <w:r>
        <w:rPr>
          <w:rFonts w:ascii="Arial" w:hAnsi="Arial" w:cs="Arial"/>
          <w:b/>
          <w:bCs/>
          <w:spacing w:val="-3"/>
          <w:w w:val="80"/>
          <w:sz w:val="19"/>
          <w:szCs w:val="19"/>
        </w:rPr>
        <w:t>s</w:t>
      </w:r>
      <w:r>
        <w:rPr>
          <w:rFonts w:ascii="Arial" w:hAnsi="Arial" w:cs="Arial"/>
          <w:b/>
          <w:bCs/>
          <w:spacing w:val="-2"/>
          <w:w w:val="80"/>
          <w:sz w:val="19"/>
          <w:szCs w:val="19"/>
        </w:rPr>
        <w:t>t</w:t>
      </w:r>
      <w:r>
        <w:rPr>
          <w:rFonts w:ascii="Arial" w:hAnsi="Arial" w:cs="Arial"/>
          <w:b/>
          <w:bCs/>
          <w:spacing w:val="-3"/>
          <w:w w:val="80"/>
          <w:sz w:val="19"/>
          <w:szCs w:val="19"/>
        </w:rPr>
        <w:t>r</w:t>
      </w:r>
      <w:r>
        <w:rPr>
          <w:rFonts w:ascii="Arial" w:hAnsi="Arial" w:cs="Arial"/>
          <w:b/>
          <w:bCs/>
          <w:w w:val="80"/>
          <w:sz w:val="19"/>
          <w:szCs w:val="19"/>
        </w:rPr>
        <w:t>al</w:t>
      </w:r>
      <w:r>
        <w:rPr>
          <w:rFonts w:ascii="Arial" w:hAnsi="Arial" w:cs="Arial"/>
          <w:b/>
          <w:bCs/>
          <w:spacing w:val="-3"/>
          <w:w w:val="80"/>
          <w:sz w:val="19"/>
          <w:szCs w:val="19"/>
        </w:rPr>
        <w:t>i</w:t>
      </w:r>
      <w:r>
        <w:rPr>
          <w:rFonts w:ascii="Arial" w:hAnsi="Arial" w:cs="Arial"/>
          <w:b/>
          <w:bCs/>
          <w:w w:val="80"/>
          <w:sz w:val="19"/>
          <w:szCs w:val="19"/>
        </w:rPr>
        <w:t>an</w:t>
      </w:r>
      <w:r>
        <w:rPr>
          <w:rFonts w:ascii="Arial" w:hAnsi="Arial" w:cs="Arial"/>
          <w:b/>
          <w:bCs/>
          <w:spacing w:val="-16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w w:val="80"/>
          <w:sz w:val="19"/>
          <w:szCs w:val="19"/>
        </w:rPr>
        <w:t>H</w:t>
      </w:r>
      <w:r>
        <w:rPr>
          <w:rFonts w:ascii="Arial" w:hAnsi="Arial" w:cs="Arial"/>
          <w:b/>
          <w:bCs/>
          <w:w w:val="80"/>
          <w:sz w:val="19"/>
          <w:szCs w:val="19"/>
        </w:rPr>
        <w:t>er</w:t>
      </w:r>
      <w:r>
        <w:rPr>
          <w:rFonts w:ascii="Arial" w:hAnsi="Arial" w:cs="Arial"/>
          <w:b/>
          <w:bCs/>
          <w:spacing w:val="-2"/>
          <w:w w:val="80"/>
          <w:sz w:val="19"/>
          <w:szCs w:val="19"/>
        </w:rPr>
        <w:t>i</w:t>
      </w:r>
      <w:r>
        <w:rPr>
          <w:rFonts w:ascii="Arial" w:hAnsi="Arial" w:cs="Arial"/>
          <w:b/>
          <w:bCs/>
          <w:spacing w:val="-5"/>
          <w:w w:val="80"/>
          <w:sz w:val="19"/>
          <w:szCs w:val="19"/>
        </w:rPr>
        <w:t>t</w:t>
      </w:r>
      <w:r>
        <w:rPr>
          <w:rFonts w:ascii="Arial" w:hAnsi="Arial" w:cs="Arial"/>
          <w:b/>
          <w:bCs/>
          <w:w w:val="80"/>
          <w:sz w:val="19"/>
          <w:szCs w:val="19"/>
        </w:rPr>
        <w:t>age</w:t>
      </w:r>
      <w:r>
        <w:rPr>
          <w:rFonts w:ascii="Arial" w:hAnsi="Arial" w:cs="Arial"/>
          <w:b/>
          <w:bCs/>
          <w:spacing w:val="-16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2"/>
          <w:w w:val="80"/>
          <w:sz w:val="19"/>
          <w:szCs w:val="19"/>
        </w:rPr>
        <w:t>C</w:t>
      </w:r>
      <w:r>
        <w:rPr>
          <w:rFonts w:ascii="Arial" w:hAnsi="Arial" w:cs="Arial"/>
          <w:b/>
          <w:bCs/>
          <w:w w:val="80"/>
          <w:sz w:val="19"/>
          <w:szCs w:val="19"/>
        </w:rPr>
        <w:t>ommi</w:t>
      </w:r>
      <w:r>
        <w:rPr>
          <w:rFonts w:ascii="Arial" w:hAnsi="Arial" w:cs="Arial"/>
          <w:b/>
          <w:bCs/>
          <w:spacing w:val="-4"/>
          <w:w w:val="80"/>
          <w:sz w:val="19"/>
          <w:szCs w:val="19"/>
        </w:rPr>
        <w:t>s</w:t>
      </w:r>
      <w:r>
        <w:rPr>
          <w:rFonts w:ascii="Arial" w:hAnsi="Arial" w:cs="Arial"/>
          <w:b/>
          <w:bCs/>
          <w:w w:val="80"/>
          <w:sz w:val="19"/>
          <w:szCs w:val="19"/>
        </w:rPr>
        <w:t>sion,</w:t>
      </w:r>
      <w:r>
        <w:rPr>
          <w:rFonts w:ascii="Arial" w:hAnsi="Arial" w:cs="Arial"/>
          <w:b/>
          <w:bCs/>
          <w:w w:val="79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2"/>
          <w:w w:val="85"/>
          <w:sz w:val="19"/>
          <w:szCs w:val="19"/>
        </w:rPr>
        <w:t>1</w:t>
      </w:r>
      <w:r>
        <w:rPr>
          <w:rFonts w:ascii="Arial" w:hAnsi="Arial" w:cs="Arial"/>
          <w:b/>
          <w:bCs/>
          <w:spacing w:val="1"/>
          <w:w w:val="85"/>
          <w:sz w:val="19"/>
          <w:szCs w:val="19"/>
        </w:rPr>
        <w:t>9</w:t>
      </w:r>
      <w:r>
        <w:rPr>
          <w:rFonts w:ascii="Arial" w:hAnsi="Arial" w:cs="Arial"/>
          <w:b/>
          <w:bCs/>
          <w:spacing w:val="-12"/>
          <w:w w:val="85"/>
          <w:sz w:val="19"/>
          <w:szCs w:val="19"/>
        </w:rPr>
        <w:t>8</w:t>
      </w:r>
      <w:r>
        <w:rPr>
          <w:rFonts w:ascii="Arial" w:hAnsi="Arial" w:cs="Arial"/>
          <w:b/>
          <w:bCs/>
          <w:spacing w:val="-1"/>
          <w:w w:val="85"/>
          <w:sz w:val="19"/>
          <w:szCs w:val="19"/>
        </w:rPr>
        <w:t>1</w:t>
      </w:r>
      <w:r>
        <w:rPr>
          <w:rFonts w:ascii="Arial" w:hAnsi="Arial" w:cs="Arial"/>
          <w:w w:val="85"/>
          <w:sz w:val="19"/>
          <w:szCs w:val="19"/>
        </w:rPr>
        <w:t>.</w:t>
      </w:r>
      <w:proofErr w:type="gramEnd"/>
      <w:r>
        <w:rPr>
          <w:rFonts w:ascii="Arial" w:hAnsi="Arial" w:cs="Arial"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mi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tio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rn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9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Wi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tion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w w:val="87"/>
          <w:sz w:val="19"/>
          <w:szCs w:val="19"/>
        </w:rPr>
        <w:t xml:space="preserve">  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w w:val="85"/>
          <w:sz w:val="19"/>
          <w:szCs w:val="19"/>
        </w:rPr>
        <w:t>arks</w:t>
      </w:r>
      <w:proofErr w:type="gramEnd"/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mo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tr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in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 xml:space="preserve"> W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 xml:space="preserve">d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He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Li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st</w:t>
      </w:r>
      <w:r>
        <w:rPr>
          <w:rFonts w:ascii="Arial" w:hAnsi="Arial" w:cs="Arial"/>
          <w:i/>
          <w:iCs/>
          <w:w w:val="85"/>
          <w:sz w:val="19"/>
          <w:szCs w:val="19"/>
        </w:rPr>
        <w:t>.</w:t>
      </w:r>
    </w:p>
    <w:p w:rsidR="007C3E56" w:rsidRDefault="007C3E56">
      <w:pPr>
        <w:kinsoku w:val="0"/>
        <w:overflowPunct w:val="0"/>
        <w:spacing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spacing w:line="252" w:lineRule="auto"/>
        <w:ind w:left="117" w:right="756"/>
        <w:jc w:val="both"/>
        <w:rPr>
          <w:rFonts w:ascii="Arial" w:hAnsi="Arial" w:cs="Arial"/>
          <w:sz w:val="19"/>
          <w:szCs w:val="19"/>
        </w:rPr>
      </w:pPr>
      <w:proofErr w:type="gramStart"/>
      <w:r>
        <w:rPr>
          <w:rFonts w:ascii="Arial" w:hAnsi="Arial" w:cs="Arial"/>
          <w:b/>
          <w:bCs/>
          <w:w w:val="85"/>
          <w:sz w:val="19"/>
          <w:szCs w:val="19"/>
        </w:rPr>
        <w:t>UN</w:t>
      </w:r>
      <w:r>
        <w:rPr>
          <w:rFonts w:ascii="Arial" w:hAnsi="Arial" w:cs="Arial"/>
          <w:b/>
          <w:bCs/>
          <w:spacing w:val="3"/>
          <w:w w:val="85"/>
          <w:sz w:val="19"/>
          <w:szCs w:val="19"/>
        </w:rPr>
        <w:t>E</w:t>
      </w:r>
      <w:r>
        <w:rPr>
          <w:rFonts w:ascii="Arial" w:hAnsi="Arial" w:cs="Arial"/>
          <w:b/>
          <w:bCs/>
          <w:spacing w:val="1"/>
          <w:w w:val="85"/>
          <w:sz w:val="19"/>
          <w:szCs w:val="19"/>
        </w:rPr>
        <w:t>S</w:t>
      </w:r>
      <w:r>
        <w:rPr>
          <w:rFonts w:ascii="Arial" w:hAnsi="Arial" w:cs="Arial"/>
          <w:b/>
          <w:bCs/>
          <w:w w:val="85"/>
          <w:sz w:val="19"/>
          <w:szCs w:val="19"/>
        </w:rPr>
        <w:t>C</w:t>
      </w:r>
      <w:r>
        <w:rPr>
          <w:rFonts w:ascii="Arial" w:hAnsi="Arial" w:cs="Arial"/>
          <w:b/>
          <w:b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b/>
          <w:bCs/>
          <w:w w:val="85"/>
          <w:sz w:val="19"/>
          <w:szCs w:val="19"/>
        </w:rPr>
        <w:t>,</w:t>
      </w:r>
      <w:r>
        <w:rPr>
          <w:rFonts w:ascii="Arial" w:hAnsi="Arial" w:cs="Arial"/>
          <w:b/>
          <w:bCs/>
          <w:spacing w:val="-24"/>
          <w:w w:val="8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2"/>
          <w:w w:val="85"/>
          <w:sz w:val="19"/>
          <w:szCs w:val="19"/>
        </w:rPr>
        <w:t>1</w:t>
      </w:r>
      <w:r>
        <w:rPr>
          <w:rFonts w:ascii="Arial" w:hAnsi="Arial" w:cs="Arial"/>
          <w:b/>
          <w:bCs/>
          <w:spacing w:val="-5"/>
          <w:w w:val="85"/>
          <w:sz w:val="19"/>
          <w:szCs w:val="19"/>
        </w:rPr>
        <w:t>9</w:t>
      </w:r>
      <w:r>
        <w:rPr>
          <w:rFonts w:ascii="Arial" w:hAnsi="Arial" w:cs="Arial"/>
          <w:b/>
          <w:bCs/>
          <w:spacing w:val="-7"/>
          <w:w w:val="85"/>
          <w:sz w:val="19"/>
          <w:szCs w:val="19"/>
        </w:rPr>
        <w:t>7</w:t>
      </w:r>
      <w:r>
        <w:rPr>
          <w:rFonts w:ascii="Arial" w:hAnsi="Arial" w:cs="Arial"/>
          <w:b/>
          <w:bCs/>
          <w:spacing w:val="-1"/>
          <w:w w:val="85"/>
          <w:sz w:val="19"/>
          <w:szCs w:val="19"/>
        </w:rPr>
        <w:t>2</w:t>
      </w:r>
      <w:r>
        <w:rPr>
          <w:rFonts w:ascii="Arial" w:hAnsi="Arial" w:cs="Arial"/>
          <w:w w:val="85"/>
          <w:sz w:val="19"/>
          <w:szCs w:val="19"/>
        </w:rPr>
        <w:t>.</w:t>
      </w:r>
      <w:proofErr w:type="gramEnd"/>
      <w:r>
        <w:rPr>
          <w:rFonts w:ascii="Arial" w:hAnsi="Arial" w:cs="Arial"/>
          <w:spacing w:val="-24"/>
          <w:w w:val="85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ntio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2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rni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2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tio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2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2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2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 xml:space="preserve">d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>ul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-16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16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-16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He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.</w:t>
      </w:r>
      <w:proofErr w:type="gramEnd"/>
      <w:r>
        <w:rPr>
          <w:rFonts w:ascii="Arial" w:hAnsi="Arial" w:cs="Arial"/>
          <w:i/>
          <w:iCs/>
          <w:spacing w:val="-15"/>
          <w:w w:val="85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spacing w:val="-4"/>
          <w:w w:val="85"/>
          <w:sz w:val="19"/>
          <w:szCs w:val="19"/>
        </w:rPr>
        <w:t>do</w:t>
      </w:r>
      <w:r>
        <w:rPr>
          <w:rFonts w:ascii="Arial" w:hAnsi="Arial" w:cs="Arial"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d</w:t>
      </w:r>
      <w:r>
        <w:rPr>
          <w:rFonts w:ascii="Arial" w:hAnsi="Arial" w:cs="Arial"/>
          <w:spacing w:val="-16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b</w:t>
      </w:r>
      <w:r>
        <w:rPr>
          <w:rFonts w:ascii="Arial" w:hAnsi="Arial" w:cs="Arial"/>
          <w:w w:val="85"/>
          <w:sz w:val="19"/>
          <w:szCs w:val="19"/>
        </w:rPr>
        <w:t>y</w:t>
      </w:r>
      <w:r>
        <w:rPr>
          <w:rFonts w:ascii="Arial" w:hAnsi="Arial" w:cs="Arial"/>
          <w:spacing w:val="-16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5"/>
          <w:sz w:val="19"/>
          <w:szCs w:val="19"/>
        </w:rPr>
        <w:t>th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Ge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3"/>
          <w:w w:val="85"/>
          <w:sz w:val="19"/>
          <w:szCs w:val="19"/>
        </w:rPr>
        <w:t>r</w:t>
      </w:r>
      <w:r>
        <w:rPr>
          <w:rFonts w:ascii="Arial" w:hAnsi="Arial" w:cs="Arial"/>
          <w:w w:val="85"/>
          <w:sz w:val="19"/>
          <w:szCs w:val="19"/>
        </w:rPr>
        <w:t>al</w:t>
      </w:r>
      <w:r>
        <w:rPr>
          <w:rFonts w:ascii="Arial" w:hAnsi="Arial" w:cs="Arial"/>
          <w:spacing w:val="-16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w w:val="85"/>
          <w:sz w:val="19"/>
          <w:szCs w:val="19"/>
        </w:rPr>
        <w:t>n</w:t>
      </w:r>
      <w:r>
        <w:rPr>
          <w:rFonts w:ascii="Arial" w:hAnsi="Arial" w:cs="Arial"/>
          <w:spacing w:val="-5"/>
          <w:w w:val="85"/>
          <w:sz w:val="19"/>
          <w:szCs w:val="19"/>
        </w:rPr>
        <w:t>f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n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w w:val="85"/>
          <w:sz w:val="19"/>
          <w:szCs w:val="19"/>
        </w:rPr>
        <w:t>e</w:t>
      </w:r>
      <w:r>
        <w:rPr>
          <w:rFonts w:ascii="Arial" w:hAnsi="Arial" w:cs="Arial"/>
          <w:w w:val="82"/>
          <w:sz w:val="19"/>
          <w:szCs w:val="19"/>
        </w:rPr>
        <w:t xml:space="preserve"> 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t</w:t>
      </w:r>
      <w:r>
        <w:rPr>
          <w:rFonts w:ascii="Arial" w:hAnsi="Arial" w:cs="Arial"/>
          <w:spacing w:val="-4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i</w:t>
      </w:r>
      <w:r>
        <w:rPr>
          <w:rFonts w:ascii="Arial" w:hAnsi="Arial" w:cs="Arial"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3"/>
          <w:w w:val="85"/>
          <w:sz w:val="19"/>
          <w:szCs w:val="19"/>
        </w:rPr>
        <w:t xml:space="preserve"> s</w:t>
      </w:r>
      <w:r>
        <w:rPr>
          <w:rFonts w:ascii="Arial" w:hAnsi="Arial" w:cs="Arial"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spacing w:val="-4"/>
          <w:w w:val="85"/>
          <w:sz w:val="19"/>
          <w:szCs w:val="19"/>
        </w:rPr>
        <w:t>nt</w:t>
      </w:r>
      <w:r>
        <w:rPr>
          <w:rFonts w:ascii="Arial" w:hAnsi="Arial" w:cs="Arial"/>
          <w:w w:val="85"/>
          <w:sz w:val="19"/>
          <w:szCs w:val="19"/>
        </w:rPr>
        <w:t>h</w:t>
      </w:r>
      <w:r>
        <w:rPr>
          <w:rFonts w:ascii="Arial" w:hAnsi="Arial" w:cs="Arial"/>
          <w:spacing w:val="-4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se</w:t>
      </w:r>
      <w:r>
        <w:rPr>
          <w:rFonts w:ascii="Arial" w:hAnsi="Arial" w:cs="Arial"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w w:val="85"/>
          <w:sz w:val="19"/>
          <w:szCs w:val="19"/>
        </w:rPr>
        <w:t>s</w:t>
      </w:r>
      <w:r>
        <w:rPr>
          <w:rFonts w:ascii="Arial" w:hAnsi="Arial" w:cs="Arial"/>
          <w:spacing w:val="-4"/>
          <w:w w:val="85"/>
          <w:sz w:val="19"/>
          <w:szCs w:val="19"/>
        </w:rPr>
        <w:t>io</w:t>
      </w:r>
      <w:r>
        <w:rPr>
          <w:rFonts w:ascii="Arial" w:hAnsi="Arial" w:cs="Arial"/>
          <w:spacing w:val="-3"/>
          <w:w w:val="85"/>
          <w:sz w:val="19"/>
          <w:szCs w:val="19"/>
        </w:rPr>
        <w:t>n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10"/>
          <w:w w:val="85"/>
          <w:sz w:val="19"/>
          <w:szCs w:val="19"/>
        </w:rPr>
        <w:t>P</w:t>
      </w:r>
      <w:r>
        <w:rPr>
          <w:rFonts w:ascii="Arial" w:hAnsi="Arial" w:cs="Arial"/>
          <w:w w:val="85"/>
          <w:sz w:val="19"/>
          <w:szCs w:val="19"/>
        </w:rPr>
        <w:t>ari</w:t>
      </w:r>
      <w:r>
        <w:rPr>
          <w:rFonts w:ascii="Arial" w:hAnsi="Arial" w:cs="Arial"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spacing w:val="-4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14"/>
          <w:w w:val="85"/>
          <w:sz w:val="19"/>
          <w:szCs w:val="19"/>
        </w:rPr>
        <w:t>1</w:t>
      </w:r>
      <w:r>
        <w:rPr>
          <w:rFonts w:ascii="Arial" w:hAnsi="Arial" w:cs="Arial"/>
          <w:w w:val="85"/>
          <w:sz w:val="19"/>
          <w:szCs w:val="19"/>
        </w:rPr>
        <w:t>6</w:t>
      </w:r>
      <w:r>
        <w:rPr>
          <w:rFonts w:ascii="Arial" w:hAnsi="Arial" w:cs="Arial"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N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m</w:t>
      </w:r>
      <w:r>
        <w:rPr>
          <w:rFonts w:ascii="Arial" w:hAnsi="Arial" w:cs="Arial"/>
          <w:spacing w:val="-3"/>
          <w:w w:val="85"/>
          <w:sz w:val="19"/>
          <w:szCs w:val="19"/>
        </w:rPr>
        <w:t>b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4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14"/>
          <w:w w:val="85"/>
          <w:sz w:val="19"/>
          <w:szCs w:val="19"/>
        </w:rPr>
        <w:t>1</w:t>
      </w:r>
      <w:r>
        <w:rPr>
          <w:rFonts w:ascii="Arial" w:hAnsi="Arial" w:cs="Arial"/>
          <w:spacing w:val="-10"/>
          <w:w w:val="85"/>
          <w:sz w:val="19"/>
          <w:szCs w:val="19"/>
        </w:rPr>
        <w:t>9</w:t>
      </w:r>
      <w:r>
        <w:rPr>
          <w:rFonts w:ascii="Arial" w:hAnsi="Arial" w:cs="Arial"/>
          <w:spacing w:val="-14"/>
          <w:w w:val="85"/>
          <w:sz w:val="19"/>
          <w:szCs w:val="19"/>
        </w:rPr>
        <w:t>7</w:t>
      </w:r>
      <w:r>
        <w:rPr>
          <w:rFonts w:ascii="Arial" w:hAnsi="Arial" w:cs="Arial"/>
          <w:w w:val="85"/>
          <w:sz w:val="19"/>
          <w:szCs w:val="19"/>
        </w:rPr>
        <w:t>2.</w:t>
      </w:r>
      <w:proofErr w:type="gramEnd"/>
    </w:p>
    <w:p w:rsidR="007C3E56" w:rsidRDefault="007C3E56">
      <w:pPr>
        <w:kinsoku w:val="0"/>
        <w:overflowPunct w:val="0"/>
        <w:spacing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spacing w:line="252" w:lineRule="auto"/>
        <w:ind w:left="117" w:right="1338"/>
        <w:rPr>
          <w:rFonts w:ascii="Arial" w:hAnsi="Arial" w:cs="Arial"/>
          <w:sz w:val="19"/>
          <w:szCs w:val="19"/>
        </w:rPr>
      </w:pPr>
      <w:proofErr w:type="gramStart"/>
      <w:r>
        <w:rPr>
          <w:rFonts w:ascii="Arial" w:hAnsi="Arial" w:cs="Arial"/>
          <w:b/>
          <w:bCs/>
          <w:spacing w:val="-6"/>
          <w:w w:val="80"/>
          <w:sz w:val="19"/>
          <w:szCs w:val="19"/>
        </w:rPr>
        <w:t>W</w:t>
      </w:r>
      <w:r>
        <w:rPr>
          <w:rFonts w:ascii="Arial" w:hAnsi="Arial" w:cs="Arial"/>
          <w:b/>
          <w:bCs/>
          <w:w w:val="80"/>
          <w:sz w:val="19"/>
          <w:szCs w:val="19"/>
        </w:rPr>
        <w:t>or</w:t>
      </w:r>
      <w:r>
        <w:rPr>
          <w:rFonts w:ascii="Arial" w:hAnsi="Arial" w:cs="Arial"/>
          <w:b/>
          <w:bCs/>
          <w:spacing w:val="-3"/>
          <w:w w:val="80"/>
          <w:sz w:val="19"/>
          <w:szCs w:val="19"/>
        </w:rPr>
        <w:t>l</w:t>
      </w:r>
      <w:r>
        <w:rPr>
          <w:rFonts w:ascii="Arial" w:hAnsi="Arial" w:cs="Arial"/>
          <w:b/>
          <w:bCs/>
          <w:w w:val="80"/>
          <w:sz w:val="19"/>
          <w:szCs w:val="19"/>
        </w:rPr>
        <w:t>d</w:t>
      </w:r>
      <w:r>
        <w:rPr>
          <w:rFonts w:ascii="Arial" w:hAnsi="Arial" w:cs="Arial"/>
          <w:b/>
          <w:bCs/>
          <w:spacing w:val="-4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2"/>
          <w:w w:val="80"/>
          <w:sz w:val="19"/>
          <w:szCs w:val="19"/>
        </w:rPr>
        <w:t>C</w:t>
      </w:r>
      <w:r>
        <w:rPr>
          <w:rFonts w:ascii="Arial" w:hAnsi="Arial" w:cs="Arial"/>
          <w:b/>
          <w:bCs/>
          <w:w w:val="80"/>
          <w:sz w:val="19"/>
          <w:szCs w:val="19"/>
        </w:rPr>
        <w:t>onse</w:t>
      </w:r>
      <w:r>
        <w:rPr>
          <w:rFonts w:ascii="Arial" w:hAnsi="Arial" w:cs="Arial"/>
          <w:b/>
          <w:bCs/>
          <w:spacing w:val="7"/>
          <w:w w:val="80"/>
          <w:sz w:val="19"/>
          <w:szCs w:val="19"/>
        </w:rPr>
        <w:t>r</w:t>
      </w:r>
      <w:r>
        <w:rPr>
          <w:rFonts w:ascii="Arial" w:hAnsi="Arial" w:cs="Arial"/>
          <w:b/>
          <w:bCs/>
          <w:spacing w:val="-4"/>
          <w:w w:val="80"/>
          <w:sz w:val="19"/>
          <w:szCs w:val="19"/>
        </w:rPr>
        <w:t>v</w:t>
      </w:r>
      <w:r>
        <w:rPr>
          <w:rFonts w:ascii="Arial" w:hAnsi="Arial" w:cs="Arial"/>
          <w:b/>
          <w:bCs/>
          <w:w w:val="80"/>
          <w:sz w:val="19"/>
          <w:szCs w:val="19"/>
        </w:rPr>
        <w:t>a</w:t>
      </w:r>
      <w:r>
        <w:rPr>
          <w:rFonts w:ascii="Arial" w:hAnsi="Arial" w:cs="Arial"/>
          <w:b/>
          <w:bCs/>
          <w:spacing w:val="-4"/>
          <w:w w:val="80"/>
          <w:sz w:val="19"/>
          <w:szCs w:val="19"/>
        </w:rPr>
        <w:t>t</w:t>
      </w:r>
      <w:r>
        <w:rPr>
          <w:rFonts w:ascii="Arial" w:hAnsi="Arial" w:cs="Arial"/>
          <w:b/>
          <w:bCs/>
          <w:w w:val="80"/>
          <w:sz w:val="19"/>
          <w:szCs w:val="19"/>
        </w:rPr>
        <w:t>ion</w:t>
      </w:r>
      <w:r>
        <w:rPr>
          <w:rFonts w:ascii="Arial" w:hAnsi="Arial" w:cs="Arial"/>
          <w:b/>
          <w:bCs/>
          <w:spacing w:val="-4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80"/>
          <w:sz w:val="19"/>
          <w:szCs w:val="19"/>
        </w:rPr>
        <w:t>Union</w:t>
      </w:r>
      <w:r>
        <w:rPr>
          <w:rFonts w:ascii="Arial" w:hAnsi="Arial" w:cs="Arial"/>
          <w:b/>
          <w:bCs/>
          <w:spacing w:val="-4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w w:val="80"/>
          <w:sz w:val="19"/>
          <w:szCs w:val="19"/>
        </w:rPr>
        <w:t>(IUCN),</w:t>
      </w:r>
      <w:r>
        <w:rPr>
          <w:rFonts w:ascii="Arial" w:hAnsi="Arial" w:cs="Arial"/>
          <w:b/>
          <w:bCs/>
          <w:spacing w:val="-3"/>
          <w:w w:val="80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11"/>
          <w:w w:val="80"/>
          <w:sz w:val="19"/>
          <w:szCs w:val="19"/>
        </w:rPr>
        <w:t>1</w:t>
      </w:r>
      <w:r>
        <w:rPr>
          <w:rFonts w:ascii="Arial" w:hAnsi="Arial" w:cs="Arial"/>
          <w:b/>
          <w:bCs/>
          <w:spacing w:val="1"/>
          <w:w w:val="80"/>
          <w:sz w:val="19"/>
          <w:szCs w:val="19"/>
        </w:rPr>
        <w:t>9</w:t>
      </w:r>
      <w:r>
        <w:rPr>
          <w:rFonts w:ascii="Arial" w:hAnsi="Arial" w:cs="Arial"/>
          <w:b/>
          <w:bCs/>
          <w:spacing w:val="-2"/>
          <w:w w:val="80"/>
          <w:sz w:val="19"/>
          <w:szCs w:val="19"/>
        </w:rPr>
        <w:t>8</w:t>
      </w:r>
      <w:r>
        <w:rPr>
          <w:rFonts w:ascii="Arial" w:hAnsi="Arial" w:cs="Arial"/>
          <w:b/>
          <w:bCs/>
          <w:spacing w:val="-1"/>
          <w:w w:val="80"/>
          <w:sz w:val="19"/>
          <w:szCs w:val="19"/>
        </w:rPr>
        <w:t>9</w:t>
      </w:r>
      <w:r>
        <w:rPr>
          <w:rFonts w:ascii="Arial" w:hAnsi="Arial" w:cs="Arial"/>
          <w:w w:val="80"/>
          <w:sz w:val="19"/>
          <w:szCs w:val="19"/>
        </w:rPr>
        <w:t>.</w:t>
      </w:r>
      <w:proofErr w:type="gramEnd"/>
      <w:r>
        <w:rPr>
          <w:rFonts w:ascii="Arial" w:hAnsi="Arial" w:cs="Arial"/>
          <w:spacing w:val="-4"/>
          <w:w w:val="8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7"/>
          <w:w w:val="80"/>
          <w:sz w:val="19"/>
          <w:szCs w:val="19"/>
        </w:rPr>
        <w:t>W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o</w:t>
      </w:r>
      <w:r>
        <w:rPr>
          <w:rFonts w:ascii="Arial" w:hAnsi="Arial" w:cs="Arial"/>
          <w:i/>
          <w:iCs/>
          <w:w w:val="80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l</w:t>
      </w:r>
      <w:r>
        <w:rPr>
          <w:rFonts w:ascii="Arial" w:hAnsi="Arial" w:cs="Arial"/>
          <w:i/>
          <w:iCs/>
          <w:w w:val="80"/>
          <w:sz w:val="19"/>
          <w:szCs w:val="19"/>
        </w:rPr>
        <w:t>d</w:t>
      </w:r>
      <w:r>
        <w:rPr>
          <w:rFonts w:ascii="Arial" w:hAnsi="Arial" w:cs="Arial"/>
          <w:i/>
          <w:iCs/>
          <w:spacing w:val="-4"/>
          <w:w w:val="8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0"/>
          <w:sz w:val="19"/>
          <w:szCs w:val="19"/>
        </w:rPr>
        <w:t>H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e</w:t>
      </w:r>
      <w:r>
        <w:rPr>
          <w:rFonts w:ascii="Arial" w:hAnsi="Arial" w:cs="Arial"/>
          <w:i/>
          <w:iCs/>
          <w:w w:val="80"/>
          <w:sz w:val="19"/>
          <w:szCs w:val="19"/>
        </w:rPr>
        <w:t>r</w:t>
      </w:r>
      <w:r>
        <w:rPr>
          <w:rFonts w:ascii="Arial" w:hAnsi="Arial" w:cs="Arial"/>
          <w:i/>
          <w:iCs/>
          <w:spacing w:val="-2"/>
          <w:w w:val="80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0"/>
          <w:sz w:val="19"/>
          <w:szCs w:val="19"/>
        </w:rPr>
        <w:t>t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g</w:t>
      </w:r>
      <w:r>
        <w:rPr>
          <w:rFonts w:ascii="Arial" w:hAnsi="Arial" w:cs="Arial"/>
          <w:i/>
          <w:iCs/>
          <w:w w:val="80"/>
          <w:sz w:val="19"/>
          <w:szCs w:val="19"/>
        </w:rPr>
        <w:t>e</w:t>
      </w:r>
      <w:r>
        <w:rPr>
          <w:rFonts w:ascii="Arial" w:hAnsi="Arial" w:cs="Arial"/>
          <w:i/>
          <w:iCs/>
          <w:w w:val="82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0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o</w:t>
      </w:r>
      <w:r>
        <w:rPr>
          <w:rFonts w:ascii="Arial" w:hAnsi="Arial" w:cs="Arial"/>
          <w:i/>
          <w:iCs/>
          <w:w w:val="80"/>
          <w:sz w:val="19"/>
          <w:szCs w:val="19"/>
        </w:rPr>
        <w:t>mi</w:t>
      </w:r>
      <w:r>
        <w:rPr>
          <w:rFonts w:ascii="Arial" w:hAnsi="Arial" w:cs="Arial"/>
          <w:i/>
          <w:iCs/>
          <w:spacing w:val="-4"/>
          <w:w w:val="80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0"/>
          <w:sz w:val="19"/>
          <w:szCs w:val="19"/>
        </w:rPr>
        <w:t>ti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o</w:t>
      </w:r>
      <w:r>
        <w:rPr>
          <w:rFonts w:ascii="Arial" w:hAnsi="Arial" w:cs="Arial"/>
          <w:i/>
          <w:iCs/>
          <w:w w:val="80"/>
          <w:sz w:val="19"/>
          <w:szCs w:val="19"/>
        </w:rPr>
        <w:t>n</w:t>
      </w:r>
      <w:r>
        <w:rPr>
          <w:rFonts w:ascii="Arial" w:hAnsi="Arial" w:cs="Arial"/>
          <w:i/>
          <w:iCs/>
          <w:spacing w:val="19"/>
          <w:w w:val="8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0"/>
          <w:sz w:val="19"/>
          <w:szCs w:val="19"/>
        </w:rPr>
        <w:t>–</w:t>
      </w:r>
      <w:r>
        <w:rPr>
          <w:rFonts w:ascii="Arial" w:hAnsi="Arial" w:cs="Arial"/>
          <w:i/>
          <w:iCs/>
          <w:spacing w:val="19"/>
          <w:w w:val="8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0"/>
          <w:sz w:val="19"/>
          <w:szCs w:val="19"/>
        </w:rPr>
        <w:t>I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U</w:t>
      </w:r>
      <w:r>
        <w:rPr>
          <w:rFonts w:ascii="Arial" w:hAnsi="Arial" w:cs="Arial"/>
          <w:i/>
          <w:iCs/>
          <w:w w:val="80"/>
          <w:sz w:val="19"/>
          <w:szCs w:val="19"/>
        </w:rPr>
        <w:t>CN</w:t>
      </w:r>
      <w:r>
        <w:rPr>
          <w:rFonts w:ascii="Arial" w:hAnsi="Arial" w:cs="Arial"/>
          <w:i/>
          <w:iCs/>
          <w:spacing w:val="19"/>
          <w:w w:val="8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0"/>
          <w:sz w:val="19"/>
          <w:szCs w:val="19"/>
        </w:rPr>
        <w:t>Sum</w:t>
      </w:r>
      <w:r>
        <w:rPr>
          <w:rFonts w:ascii="Arial" w:hAnsi="Arial" w:cs="Arial"/>
          <w:i/>
          <w:iCs/>
          <w:spacing w:val="-4"/>
          <w:w w:val="80"/>
          <w:sz w:val="19"/>
          <w:szCs w:val="19"/>
        </w:rPr>
        <w:t>m</w:t>
      </w:r>
      <w:r>
        <w:rPr>
          <w:rFonts w:ascii="Arial" w:hAnsi="Arial" w:cs="Arial"/>
          <w:i/>
          <w:iCs/>
          <w:w w:val="80"/>
          <w:sz w:val="19"/>
          <w:szCs w:val="19"/>
        </w:rPr>
        <w:t>ary</w:t>
      </w:r>
      <w:r>
        <w:rPr>
          <w:rFonts w:ascii="Arial" w:hAnsi="Arial" w:cs="Arial"/>
          <w:i/>
          <w:iCs/>
          <w:spacing w:val="19"/>
          <w:w w:val="8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5</w:t>
      </w:r>
      <w:r>
        <w:rPr>
          <w:rFonts w:ascii="Arial" w:hAnsi="Arial" w:cs="Arial"/>
          <w:i/>
          <w:iCs/>
          <w:spacing w:val="-9"/>
          <w:w w:val="80"/>
          <w:sz w:val="19"/>
          <w:szCs w:val="19"/>
        </w:rPr>
        <w:t>0</w:t>
      </w:r>
      <w:r>
        <w:rPr>
          <w:rFonts w:ascii="Arial" w:hAnsi="Arial" w:cs="Arial"/>
          <w:i/>
          <w:iCs/>
          <w:spacing w:val="-12"/>
          <w:w w:val="80"/>
          <w:sz w:val="19"/>
          <w:szCs w:val="19"/>
        </w:rPr>
        <w:t>7</w:t>
      </w:r>
      <w:r>
        <w:rPr>
          <w:rFonts w:ascii="Arial" w:hAnsi="Arial" w:cs="Arial"/>
          <w:i/>
          <w:iCs/>
          <w:w w:val="80"/>
          <w:sz w:val="19"/>
          <w:szCs w:val="19"/>
        </w:rPr>
        <w:t>:</w:t>
      </w:r>
      <w:r>
        <w:rPr>
          <w:rFonts w:ascii="Arial" w:hAnsi="Arial" w:cs="Arial"/>
          <w:i/>
          <w:iCs/>
          <w:spacing w:val="19"/>
          <w:w w:val="8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8"/>
          <w:w w:val="80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0"/>
          <w:sz w:val="19"/>
          <w:szCs w:val="19"/>
        </w:rPr>
        <w:t>a</w:t>
      </w:r>
      <w:r>
        <w:rPr>
          <w:rFonts w:ascii="Arial" w:hAnsi="Arial" w:cs="Arial"/>
          <w:i/>
          <w:iCs/>
          <w:w w:val="80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0"/>
          <w:sz w:val="19"/>
          <w:szCs w:val="19"/>
        </w:rPr>
        <w:t>m</w:t>
      </w:r>
      <w:r>
        <w:rPr>
          <w:rFonts w:ascii="Arial" w:hAnsi="Arial" w:cs="Arial"/>
          <w:i/>
          <w:iCs/>
          <w:w w:val="80"/>
          <w:sz w:val="19"/>
          <w:szCs w:val="19"/>
        </w:rPr>
        <w:t>an</w:t>
      </w:r>
      <w:r>
        <w:rPr>
          <w:rFonts w:ascii="Arial" w:hAnsi="Arial" w:cs="Arial"/>
          <w:i/>
          <w:iCs/>
          <w:spacing w:val="-4"/>
          <w:w w:val="80"/>
          <w:sz w:val="19"/>
          <w:szCs w:val="19"/>
        </w:rPr>
        <w:t>i</w:t>
      </w:r>
      <w:r>
        <w:rPr>
          <w:rFonts w:ascii="Arial" w:hAnsi="Arial" w:cs="Arial"/>
          <w:i/>
          <w:iCs/>
          <w:w w:val="80"/>
          <w:sz w:val="19"/>
          <w:szCs w:val="19"/>
        </w:rPr>
        <w:t>an</w:t>
      </w:r>
      <w:r>
        <w:rPr>
          <w:rFonts w:ascii="Arial" w:hAnsi="Arial" w:cs="Arial"/>
          <w:i/>
          <w:iCs/>
          <w:spacing w:val="19"/>
          <w:w w:val="80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0"/>
          <w:sz w:val="19"/>
          <w:szCs w:val="19"/>
        </w:rPr>
        <w:t>Wi</w:t>
      </w:r>
      <w:r>
        <w:rPr>
          <w:rFonts w:ascii="Arial" w:hAnsi="Arial" w:cs="Arial"/>
          <w:i/>
          <w:iCs/>
          <w:spacing w:val="-6"/>
          <w:w w:val="80"/>
          <w:sz w:val="19"/>
          <w:szCs w:val="19"/>
        </w:rPr>
        <w:t>l</w:t>
      </w:r>
      <w:r>
        <w:rPr>
          <w:rFonts w:ascii="Arial" w:hAnsi="Arial" w:cs="Arial"/>
          <w:i/>
          <w:iCs/>
          <w:spacing w:val="-2"/>
          <w:w w:val="80"/>
          <w:sz w:val="19"/>
          <w:szCs w:val="19"/>
        </w:rPr>
        <w:t>d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e</w:t>
      </w:r>
      <w:r>
        <w:rPr>
          <w:rFonts w:ascii="Arial" w:hAnsi="Arial" w:cs="Arial"/>
          <w:i/>
          <w:iCs/>
          <w:w w:val="80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0"/>
          <w:sz w:val="19"/>
          <w:szCs w:val="19"/>
        </w:rPr>
        <w:t>n</w:t>
      </w:r>
      <w:r>
        <w:rPr>
          <w:rFonts w:ascii="Arial" w:hAnsi="Arial" w:cs="Arial"/>
          <w:i/>
          <w:iCs/>
          <w:spacing w:val="-5"/>
          <w:w w:val="80"/>
          <w:sz w:val="19"/>
          <w:szCs w:val="19"/>
        </w:rPr>
        <w:t>e</w:t>
      </w:r>
      <w:r>
        <w:rPr>
          <w:rFonts w:ascii="Arial" w:hAnsi="Arial" w:cs="Arial"/>
          <w:i/>
          <w:iCs/>
          <w:spacing w:val="-2"/>
          <w:w w:val="80"/>
          <w:sz w:val="19"/>
          <w:szCs w:val="19"/>
        </w:rPr>
        <w:t>s</w:t>
      </w:r>
      <w:r>
        <w:rPr>
          <w:rFonts w:ascii="Arial" w:hAnsi="Arial" w:cs="Arial"/>
          <w:i/>
          <w:iCs/>
          <w:w w:val="80"/>
          <w:sz w:val="19"/>
          <w:szCs w:val="19"/>
        </w:rPr>
        <w:t>s</w:t>
      </w:r>
      <w:r>
        <w:rPr>
          <w:rFonts w:ascii="Arial" w:hAnsi="Arial" w:cs="Arial"/>
          <w:i/>
          <w:iCs/>
          <w:w w:val="87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0"/>
          <w:sz w:val="19"/>
          <w:szCs w:val="19"/>
        </w:rPr>
        <w:t>(</w:t>
      </w:r>
      <w:r>
        <w:rPr>
          <w:rFonts w:ascii="Arial" w:hAnsi="Arial" w:cs="Arial"/>
          <w:i/>
          <w:iCs/>
          <w:spacing w:val="-3"/>
          <w:w w:val="80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0"/>
          <w:sz w:val="19"/>
          <w:szCs w:val="19"/>
        </w:rPr>
        <w:t>U</w:t>
      </w:r>
      <w:r>
        <w:rPr>
          <w:rFonts w:ascii="Arial" w:hAnsi="Arial" w:cs="Arial"/>
          <w:i/>
          <w:iCs/>
          <w:w w:val="80"/>
          <w:sz w:val="19"/>
          <w:szCs w:val="19"/>
        </w:rPr>
        <w:t>STRA</w:t>
      </w:r>
      <w:r>
        <w:rPr>
          <w:rFonts w:ascii="Arial" w:hAnsi="Arial" w:cs="Arial"/>
          <w:i/>
          <w:iCs/>
          <w:spacing w:val="-12"/>
          <w:w w:val="80"/>
          <w:sz w:val="19"/>
          <w:szCs w:val="19"/>
        </w:rPr>
        <w:t>L</w:t>
      </w:r>
      <w:r>
        <w:rPr>
          <w:rFonts w:ascii="Arial" w:hAnsi="Arial" w:cs="Arial"/>
          <w:i/>
          <w:iCs/>
          <w:w w:val="80"/>
          <w:sz w:val="19"/>
          <w:szCs w:val="19"/>
        </w:rPr>
        <w:t>IA</w:t>
      </w:r>
      <w:r>
        <w:rPr>
          <w:rFonts w:ascii="Arial" w:hAnsi="Arial" w:cs="Arial"/>
          <w:i/>
          <w:iCs/>
          <w:spacing w:val="-1"/>
          <w:w w:val="80"/>
          <w:sz w:val="19"/>
          <w:szCs w:val="19"/>
        </w:rPr>
        <w:t>)</w:t>
      </w:r>
      <w:r>
        <w:rPr>
          <w:rFonts w:ascii="Arial" w:hAnsi="Arial" w:cs="Arial"/>
          <w:w w:val="80"/>
          <w:sz w:val="19"/>
          <w:szCs w:val="19"/>
        </w:rPr>
        <w:t>.</w:t>
      </w:r>
      <w:r>
        <w:rPr>
          <w:rFonts w:ascii="Arial" w:hAnsi="Arial" w:cs="Arial"/>
          <w:spacing w:val="-13"/>
          <w:w w:val="80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spacing w:val="-5"/>
          <w:w w:val="80"/>
          <w:sz w:val="19"/>
          <w:szCs w:val="19"/>
        </w:rPr>
        <w:t>D</w:t>
      </w:r>
      <w:r>
        <w:rPr>
          <w:rFonts w:ascii="Arial" w:hAnsi="Arial" w:cs="Arial"/>
          <w:spacing w:val="-4"/>
          <w:w w:val="80"/>
          <w:sz w:val="19"/>
          <w:szCs w:val="19"/>
        </w:rPr>
        <w:t>a</w:t>
      </w:r>
      <w:r>
        <w:rPr>
          <w:rFonts w:ascii="Arial" w:hAnsi="Arial" w:cs="Arial"/>
          <w:spacing w:val="-5"/>
          <w:w w:val="80"/>
          <w:sz w:val="19"/>
          <w:szCs w:val="19"/>
        </w:rPr>
        <w:t>t</w:t>
      </w:r>
      <w:r>
        <w:rPr>
          <w:rFonts w:ascii="Arial" w:hAnsi="Arial" w:cs="Arial"/>
          <w:spacing w:val="-3"/>
          <w:w w:val="80"/>
          <w:sz w:val="19"/>
          <w:szCs w:val="19"/>
        </w:rPr>
        <w:t>e</w:t>
      </w:r>
      <w:r>
        <w:rPr>
          <w:rFonts w:ascii="Arial" w:hAnsi="Arial" w:cs="Arial"/>
          <w:w w:val="80"/>
          <w:sz w:val="19"/>
          <w:szCs w:val="19"/>
        </w:rPr>
        <w:t>d</w:t>
      </w:r>
      <w:r>
        <w:rPr>
          <w:rFonts w:ascii="Arial" w:hAnsi="Arial" w:cs="Arial"/>
          <w:spacing w:val="-13"/>
          <w:w w:val="80"/>
          <w:sz w:val="19"/>
          <w:szCs w:val="19"/>
        </w:rPr>
        <w:t xml:space="preserve"> </w:t>
      </w:r>
      <w:r>
        <w:rPr>
          <w:rFonts w:ascii="Arial" w:hAnsi="Arial" w:cs="Arial"/>
          <w:spacing w:val="-4"/>
          <w:w w:val="80"/>
          <w:sz w:val="19"/>
          <w:szCs w:val="19"/>
        </w:rPr>
        <w:t>O</w:t>
      </w:r>
      <w:r>
        <w:rPr>
          <w:rFonts w:ascii="Arial" w:hAnsi="Arial" w:cs="Arial"/>
          <w:spacing w:val="-3"/>
          <w:w w:val="80"/>
          <w:sz w:val="19"/>
          <w:szCs w:val="19"/>
        </w:rPr>
        <w:t>c</w:t>
      </w:r>
      <w:r>
        <w:rPr>
          <w:rFonts w:ascii="Arial" w:hAnsi="Arial" w:cs="Arial"/>
          <w:spacing w:val="-5"/>
          <w:w w:val="80"/>
          <w:sz w:val="19"/>
          <w:szCs w:val="19"/>
        </w:rPr>
        <w:t>t</w:t>
      </w:r>
      <w:r>
        <w:rPr>
          <w:rFonts w:ascii="Arial" w:hAnsi="Arial" w:cs="Arial"/>
          <w:spacing w:val="-4"/>
          <w:w w:val="80"/>
          <w:sz w:val="19"/>
          <w:szCs w:val="19"/>
        </w:rPr>
        <w:t>o</w:t>
      </w:r>
      <w:r>
        <w:rPr>
          <w:rFonts w:ascii="Arial" w:hAnsi="Arial" w:cs="Arial"/>
          <w:spacing w:val="-3"/>
          <w:w w:val="80"/>
          <w:sz w:val="19"/>
          <w:szCs w:val="19"/>
        </w:rPr>
        <w:t>b</w:t>
      </w:r>
      <w:r>
        <w:rPr>
          <w:rFonts w:ascii="Arial" w:hAnsi="Arial" w:cs="Arial"/>
          <w:spacing w:val="-5"/>
          <w:w w:val="80"/>
          <w:sz w:val="19"/>
          <w:szCs w:val="19"/>
        </w:rPr>
        <w:t>e</w:t>
      </w:r>
      <w:r>
        <w:rPr>
          <w:rFonts w:ascii="Arial" w:hAnsi="Arial" w:cs="Arial"/>
          <w:w w:val="80"/>
          <w:sz w:val="19"/>
          <w:szCs w:val="19"/>
        </w:rPr>
        <w:t>r</w:t>
      </w:r>
      <w:r>
        <w:rPr>
          <w:rFonts w:ascii="Arial" w:hAnsi="Arial" w:cs="Arial"/>
          <w:spacing w:val="-13"/>
          <w:w w:val="80"/>
          <w:sz w:val="19"/>
          <w:szCs w:val="19"/>
        </w:rPr>
        <w:t xml:space="preserve"> 1</w:t>
      </w:r>
      <w:r>
        <w:rPr>
          <w:rFonts w:ascii="Arial" w:hAnsi="Arial" w:cs="Arial"/>
          <w:w w:val="80"/>
          <w:sz w:val="19"/>
          <w:szCs w:val="19"/>
        </w:rPr>
        <w:t>9</w:t>
      </w:r>
      <w:r>
        <w:rPr>
          <w:rFonts w:ascii="Arial" w:hAnsi="Arial" w:cs="Arial"/>
          <w:spacing w:val="-5"/>
          <w:w w:val="80"/>
          <w:sz w:val="19"/>
          <w:szCs w:val="19"/>
        </w:rPr>
        <w:t>8</w:t>
      </w:r>
      <w:r>
        <w:rPr>
          <w:rFonts w:ascii="Arial" w:hAnsi="Arial" w:cs="Arial"/>
          <w:w w:val="80"/>
          <w:sz w:val="19"/>
          <w:szCs w:val="19"/>
        </w:rPr>
        <w:t>9.</w:t>
      </w:r>
      <w:proofErr w:type="gramEnd"/>
    </w:p>
    <w:p w:rsidR="007C3E56" w:rsidRDefault="007C3E56">
      <w:pPr>
        <w:kinsoku w:val="0"/>
        <w:overflowPunct w:val="0"/>
        <w:spacing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spacing w:line="252" w:lineRule="auto"/>
        <w:ind w:left="117" w:right="1062"/>
        <w:rPr>
          <w:rFonts w:ascii="Arial" w:hAnsi="Arial" w:cs="Arial"/>
          <w:sz w:val="19"/>
          <w:szCs w:val="19"/>
        </w:rPr>
      </w:pPr>
      <w:proofErr w:type="gramStart"/>
      <w:r>
        <w:rPr>
          <w:rFonts w:ascii="Arial" w:hAnsi="Arial" w:cs="Arial"/>
          <w:b/>
          <w:bCs/>
          <w:spacing w:val="-7"/>
          <w:w w:val="85"/>
          <w:sz w:val="19"/>
          <w:szCs w:val="19"/>
        </w:rPr>
        <w:t>W</w:t>
      </w:r>
      <w:r>
        <w:rPr>
          <w:rFonts w:ascii="Arial" w:hAnsi="Arial" w:cs="Arial"/>
          <w:b/>
          <w:bCs/>
          <w:w w:val="85"/>
          <w:sz w:val="19"/>
          <w:szCs w:val="19"/>
        </w:rPr>
        <w:t>or</w:t>
      </w:r>
      <w:r>
        <w:rPr>
          <w:rFonts w:ascii="Arial" w:hAnsi="Arial" w:cs="Arial"/>
          <w:b/>
          <w:bCs/>
          <w:spacing w:val="-3"/>
          <w:w w:val="85"/>
          <w:sz w:val="19"/>
          <w:szCs w:val="19"/>
        </w:rPr>
        <w:t>l</w:t>
      </w:r>
      <w:r>
        <w:rPr>
          <w:rFonts w:ascii="Arial" w:hAnsi="Arial" w:cs="Arial"/>
          <w:b/>
          <w:bCs/>
          <w:w w:val="85"/>
          <w:sz w:val="19"/>
          <w:szCs w:val="19"/>
        </w:rPr>
        <w:t>d</w:t>
      </w:r>
      <w:r>
        <w:rPr>
          <w:rFonts w:ascii="Arial" w:hAnsi="Arial" w:cs="Arial"/>
          <w:b/>
          <w:bCs/>
          <w:spacing w:val="-26"/>
          <w:w w:val="8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b/>
          <w:bCs/>
          <w:w w:val="85"/>
          <w:sz w:val="19"/>
          <w:szCs w:val="19"/>
        </w:rPr>
        <w:t>er</w:t>
      </w:r>
      <w:r>
        <w:rPr>
          <w:rFonts w:ascii="Arial" w:hAnsi="Arial" w:cs="Arial"/>
          <w:b/>
          <w:bCs/>
          <w:spacing w:val="-3"/>
          <w:w w:val="85"/>
          <w:sz w:val="19"/>
          <w:szCs w:val="19"/>
        </w:rPr>
        <w:t>i</w:t>
      </w:r>
      <w:r>
        <w:rPr>
          <w:rFonts w:ascii="Arial" w:hAnsi="Arial" w:cs="Arial"/>
          <w:b/>
          <w:b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b/>
          <w:bCs/>
          <w:w w:val="85"/>
          <w:sz w:val="19"/>
          <w:szCs w:val="19"/>
        </w:rPr>
        <w:t>age</w:t>
      </w:r>
      <w:r>
        <w:rPr>
          <w:rFonts w:ascii="Arial" w:hAnsi="Arial" w:cs="Arial"/>
          <w:b/>
          <w:bCs/>
          <w:spacing w:val="-26"/>
          <w:w w:val="8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2"/>
          <w:w w:val="85"/>
          <w:sz w:val="19"/>
          <w:szCs w:val="19"/>
        </w:rPr>
        <w:t>C</w:t>
      </w:r>
      <w:r>
        <w:rPr>
          <w:rFonts w:ascii="Arial" w:hAnsi="Arial" w:cs="Arial"/>
          <w:b/>
          <w:bCs/>
          <w:w w:val="85"/>
          <w:sz w:val="19"/>
          <w:szCs w:val="19"/>
        </w:rPr>
        <w:t>e</w:t>
      </w:r>
      <w:r>
        <w:rPr>
          <w:rFonts w:ascii="Arial" w:hAnsi="Arial" w:cs="Arial"/>
          <w:b/>
          <w:bCs/>
          <w:spacing w:val="-3"/>
          <w:w w:val="85"/>
          <w:sz w:val="19"/>
          <w:szCs w:val="19"/>
        </w:rPr>
        <w:t>n</w:t>
      </w:r>
      <w:r>
        <w:rPr>
          <w:rFonts w:ascii="Arial" w:hAnsi="Arial" w:cs="Arial"/>
          <w:b/>
          <w:bCs/>
          <w:spacing w:val="-2"/>
          <w:w w:val="85"/>
          <w:sz w:val="19"/>
          <w:szCs w:val="19"/>
        </w:rPr>
        <w:t>t</w:t>
      </w:r>
      <w:r>
        <w:rPr>
          <w:rFonts w:ascii="Arial" w:hAnsi="Arial" w:cs="Arial"/>
          <w:b/>
          <w:bCs/>
          <w:w w:val="85"/>
          <w:sz w:val="19"/>
          <w:szCs w:val="19"/>
        </w:rPr>
        <w:t>r</w:t>
      </w:r>
      <w:r>
        <w:rPr>
          <w:rFonts w:ascii="Arial" w:hAnsi="Arial" w:cs="Arial"/>
          <w:b/>
          <w:b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b/>
          <w:bCs/>
          <w:w w:val="85"/>
          <w:sz w:val="19"/>
          <w:szCs w:val="19"/>
        </w:rPr>
        <w:t>,</w:t>
      </w:r>
      <w:r>
        <w:rPr>
          <w:rFonts w:ascii="Arial" w:hAnsi="Arial" w:cs="Arial"/>
          <w:b/>
          <w:bCs/>
          <w:spacing w:val="-26"/>
          <w:w w:val="85"/>
          <w:sz w:val="19"/>
          <w:szCs w:val="19"/>
        </w:rPr>
        <w:t xml:space="preserve"> </w:t>
      </w:r>
      <w:r>
        <w:rPr>
          <w:rFonts w:ascii="Arial" w:hAnsi="Arial" w:cs="Arial"/>
          <w:b/>
          <w:bCs/>
          <w:spacing w:val="-4"/>
          <w:w w:val="85"/>
          <w:sz w:val="19"/>
          <w:szCs w:val="19"/>
        </w:rPr>
        <w:t>2</w:t>
      </w:r>
      <w:r>
        <w:rPr>
          <w:rFonts w:ascii="Arial" w:hAnsi="Arial" w:cs="Arial"/>
          <w:b/>
          <w:bCs/>
          <w:spacing w:val="4"/>
          <w:w w:val="85"/>
          <w:sz w:val="19"/>
          <w:szCs w:val="19"/>
        </w:rPr>
        <w:t>0</w:t>
      </w:r>
      <w:r>
        <w:rPr>
          <w:rFonts w:ascii="Arial" w:hAnsi="Arial" w:cs="Arial"/>
          <w:b/>
          <w:bCs/>
          <w:w w:val="85"/>
          <w:sz w:val="19"/>
          <w:szCs w:val="19"/>
        </w:rPr>
        <w:t>0</w:t>
      </w:r>
      <w:r>
        <w:rPr>
          <w:rFonts w:ascii="Arial" w:hAnsi="Arial" w:cs="Arial"/>
          <w:b/>
          <w:bCs/>
          <w:spacing w:val="-1"/>
          <w:w w:val="85"/>
          <w:sz w:val="19"/>
          <w:szCs w:val="19"/>
        </w:rPr>
        <w:t>5</w:t>
      </w:r>
      <w:r>
        <w:rPr>
          <w:rFonts w:ascii="Arial" w:hAnsi="Arial" w:cs="Arial"/>
          <w:w w:val="85"/>
          <w:sz w:val="19"/>
          <w:szCs w:val="19"/>
        </w:rPr>
        <w:t>.</w:t>
      </w:r>
      <w:proofErr w:type="gramEnd"/>
      <w:r>
        <w:rPr>
          <w:rFonts w:ascii="Arial" w:hAnsi="Arial" w:cs="Arial"/>
          <w:spacing w:val="-25"/>
          <w:w w:val="85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tion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-26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li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26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2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2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mpl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nt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tio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16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16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He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ntio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.</w:t>
      </w:r>
      <w:proofErr w:type="gramEnd"/>
      <w:r>
        <w:rPr>
          <w:rFonts w:ascii="Arial" w:hAnsi="Arial" w:cs="Arial"/>
          <w:i/>
          <w:iCs/>
          <w:spacing w:val="-16"/>
          <w:w w:val="85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w w:val="85"/>
          <w:sz w:val="19"/>
          <w:szCs w:val="19"/>
        </w:rPr>
        <w:t>WH</w:t>
      </w:r>
      <w:r>
        <w:rPr>
          <w:rFonts w:ascii="Arial" w:hAnsi="Arial" w:cs="Arial"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w w:val="85"/>
          <w:sz w:val="19"/>
          <w:szCs w:val="19"/>
        </w:rPr>
        <w:t>.</w:t>
      </w:r>
      <w:proofErr w:type="gramEnd"/>
      <w:r>
        <w:rPr>
          <w:rFonts w:ascii="Arial" w:hAnsi="Arial" w:cs="Arial"/>
          <w:spacing w:val="-15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3"/>
          <w:w w:val="85"/>
          <w:sz w:val="19"/>
          <w:szCs w:val="19"/>
        </w:rPr>
        <w:t>0</w:t>
      </w:r>
      <w:r>
        <w:rPr>
          <w:rFonts w:ascii="Arial" w:hAnsi="Arial" w:cs="Arial"/>
          <w:w w:val="85"/>
          <w:sz w:val="19"/>
          <w:szCs w:val="19"/>
        </w:rPr>
        <w:t>5/2.</w:t>
      </w:r>
    </w:p>
    <w:p w:rsidR="007C3E56" w:rsidRDefault="007C3E56">
      <w:pPr>
        <w:kinsoku w:val="0"/>
        <w:overflowPunct w:val="0"/>
        <w:spacing w:line="252" w:lineRule="auto"/>
        <w:ind w:left="117" w:right="1062"/>
        <w:rPr>
          <w:rFonts w:ascii="Arial" w:hAnsi="Arial" w:cs="Arial"/>
          <w:sz w:val="19"/>
          <w:szCs w:val="19"/>
        </w:rPr>
        <w:sectPr w:rsidR="007C3E56">
          <w:type w:val="continuous"/>
          <w:pgSz w:w="11906" w:h="16840"/>
          <w:pgMar w:top="1560" w:right="140" w:bottom="280" w:left="1300" w:header="720" w:footer="720" w:gutter="0"/>
          <w:cols w:num="2" w:space="720" w:equalWidth="0">
            <w:col w:w="4707" w:space="339"/>
            <w:col w:w="5420"/>
          </w:cols>
          <w:noEndnote/>
        </w:sectPr>
      </w:pPr>
    </w:p>
    <w:p w:rsidR="007C3E56" w:rsidRDefault="007C3E56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Heading3"/>
        <w:kinsoku w:val="0"/>
        <w:overflowPunct w:val="0"/>
        <w:ind w:left="690"/>
        <w:rPr>
          <w:b w:val="0"/>
          <w:bCs w:val="0"/>
        </w:rPr>
      </w:pPr>
      <w:r>
        <w:rPr>
          <w:spacing w:val="2"/>
          <w:w w:val="80"/>
        </w:rPr>
        <w:t>A</w:t>
      </w:r>
      <w:r>
        <w:rPr>
          <w:w w:val="80"/>
        </w:rPr>
        <w:t>greeme</w:t>
      </w:r>
      <w:r>
        <w:rPr>
          <w:spacing w:val="-2"/>
          <w:w w:val="80"/>
        </w:rPr>
        <w:t>n</w:t>
      </w:r>
      <w:r>
        <w:rPr>
          <w:spacing w:val="-5"/>
          <w:w w:val="80"/>
        </w:rPr>
        <w:t>t</w:t>
      </w:r>
      <w:r>
        <w:rPr>
          <w:w w:val="80"/>
        </w:rPr>
        <w:t>s:</w:t>
      </w:r>
    </w:p>
    <w:p w:rsidR="007C3E56" w:rsidRDefault="007C3E56">
      <w:pPr>
        <w:kinsoku w:val="0"/>
        <w:overflowPunct w:val="0"/>
        <w:spacing w:before="5"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spacing w:line="252" w:lineRule="auto"/>
        <w:ind w:left="690" w:right="5594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i/>
          <w:iCs/>
          <w:spacing w:val="-19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un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gr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9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2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mo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tr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&amp;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9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w w:val="75"/>
          <w:sz w:val="19"/>
          <w:szCs w:val="19"/>
        </w:rPr>
        <w:t xml:space="preserve"> </w:t>
      </w:r>
      <w:r>
        <w:rPr>
          <w:rFonts w:ascii="Arial" w:hAnsi="Arial" w:cs="Arial"/>
          <w:spacing w:val="-17"/>
          <w:w w:val="85"/>
          <w:sz w:val="19"/>
          <w:szCs w:val="19"/>
        </w:rPr>
        <w:t>1</w:t>
      </w:r>
      <w:r>
        <w:rPr>
          <w:rFonts w:ascii="Arial" w:hAnsi="Arial" w:cs="Arial"/>
          <w:w w:val="85"/>
          <w:sz w:val="19"/>
          <w:szCs w:val="19"/>
        </w:rPr>
        <w:t>3</w:t>
      </w:r>
      <w:r>
        <w:rPr>
          <w:rFonts w:ascii="Arial" w:hAnsi="Arial" w:cs="Arial"/>
          <w:spacing w:val="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8"/>
          <w:w w:val="85"/>
          <w:sz w:val="19"/>
          <w:szCs w:val="19"/>
        </w:rPr>
        <w:t>M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y</w:t>
      </w:r>
      <w:r>
        <w:rPr>
          <w:rFonts w:ascii="Arial" w:hAnsi="Arial" w:cs="Arial"/>
          <w:spacing w:val="2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6"/>
          <w:w w:val="85"/>
          <w:sz w:val="19"/>
          <w:szCs w:val="19"/>
        </w:rPr>
        <w:t>2</w:t>
      </w:r>
      <w:r>
        <w:rPr>
          <w:rFonts w:ascii="Arial" w:hAnsi="Arial" w:cs="Arial"/>
          <w:w w:val="85"/>
          <w:sz w:val="19"/>
          <w:szCs w:val="19"/>
        </w:rPr>
        <w:t>0</w:t>
      </w:r>
      <w:r>
        <w:rPr>
          <w:rFonts w:ascii="Arial" w:hAnsi="Arial" w:cs="Arial"/>
          <w:spacing w:val="-3"/>
          <w:w w:val="85"/>
          <w:sz w:val="19"/>
          <w:szCs w:val="19"/>
        </w:rPr>
        <w:t>0</w:t>
      </w:r>
      <w:r>
        <w:rPr>
          <w:rFonts w:ascii="Arial" w:hAnsi="Arial" w:cs="Arial"/>
          <w:w w:val="85"/>
          <w:sz w:val="19"/>
          <w:szCs w:val="19"/>
        </w:rPr>
        <w:t>5.</w:t>
      </w:r>
    </w:p>
    <w:p w:rsidR="007C3E56" w:rsidRDefault="007C3E56">
      <w:pPr>
        <w:kinsoku w:val="0"/>
        <w:overflowPunct w:val="0"/>
        <w:spacing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spacing w:line="252" w:lineRule="auto"/>
        <w:ind w:left="690" w:right="5741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i/>
          <w:iCs/>
          <w:spacing w:val="-19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14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ion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gr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1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2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mo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w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u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tr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&amp;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h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9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w w:val="85"/>
          <w:sz w:val="19"/>
          <w:szCs w:val="19"/>
        </w:rPr>
        <w:t>an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,</w:t>
      </w:r>
      <w:r>
        <w:rPr>
          <w:rFonts w:ascii="Arial" w:hAnsi="Arial" w:cs="Arial"/>
          <w:w w:val="7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8</w:t>
      </w:r>
      <w:r>
        <w:rPr>
          <w:rFonts w:ascii="Arial" w:hAnsi="Arial" w:cs="Arial"/>
          <w:spacing w:val="-6"/>
          <w:w w:val="85"/>
          <w:sz w:val="19"/>
          <w:szCs w:val="19"/>
        </w:rPr>
        <w:t xml:space="preserve"> N</w:t>
      </w:r>
      <w:r>
        <w:rPr>
          <w:rFonts w:ascii="Arial" w:hAnsi="Arial" w:cs="Arial"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m</w:t>
      </w:r>
      <w:r>
        <w:rPr>
          <w:rFonts w:ascii="Arial" w:hAnsi="Arial" w:cs="Arial"/>
          <w:spacing w:val="-3"/>
          <w:w w:val="85"/>
          <w:sz w:val="19"/>
          <w:szCs w:val="19"/>
        </w:rPr>
        <w:t>b</w:t>
      </w:r>
      <w:r>
        <w:rPr>
          <w:rFonts w:ascii="Arial" w:hAnsi="Arial" w:cs="Arial"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w w:val="85"/>
          <w:sz w:val="19"/>
          <w:szCs w:val="19"/>
        </w:rPr>
        <w:t>r</w:t>
      </w:r>
      <w:r>
        <w:rPr>
          <w:rFonts w:ascii="Arial" w:hAnsi="Arial" w:cs="Arial"/>
          <w:spacing w:val="-5"/>
          <w:w w:val="85"/>
          <w:sz w:val="19"/>
          <w:szCs w:val="19"/>
        </w:rPr>
        <w:t xml:space="preserve"> </w:t>
      </w:r>
      <w:r>
        <w:rPr>
          <w:rFonts w:ascii="Arial" w:hAnsi="Arial" w:cs="Arial"/>
          <w:spacing w:val="-14"/>
          <w:w w:val="85"/>
          <w:sz w:val="19"/>
          <w:szCs w:val="19"/>
        </w:rPr>
        <w:t>1</w:t>
      </w:r>
      <w:r>
        <w:rPr>
          <w:rFonts w:ascii="Arial" w:hAnsi="Arial" w:cs="Arial"/>
          <w:w w:val="85"/>
          <w:sz w:val="19"/>
          <w:szCs w:val="19"/>
        </w:rPr>
        <w:t>9</w:t>
      </w:r>
      <w:r>
        <w:rPr>
          <w:rFonts w:ascii="Arial" w:hAnsi="Arial" w:cs="Arial"/>
          <w:spacing w:val="-10"/>
          <w:w w:val="85"/>
          <w:sz w:val="19"/>
          <w:szCs w:val="19"/>
        </w:rPr>
        <w:t>9</w:t>
      </w:r>
      <w:r>
        <w:rPr>
          <w:rFonts w:ascii="Arial" w:hAnsi="Arial" w:cs="Arial"/>
          <w:spacing w:val="-29"/>
          <w:w w:val="85"/>
          <w:sz w:val="19"/>
          <w:szCs w:val="19"/>
        </w:rPr>
        <w:t>7</w:t>
      </w:r>
      <w:r>
        <w:rPr>
          <w:rFonts w:ascii="Arial" w:hAnsi="Arial" w:cs="Arial"/>
          <w:w w:val="85"/>
          <w:sz w:val="19"/>
          <w:szCs w:val="19"/>
        </w:rPr>
        <w:t>.</w:t>
      </w:r>
    </w:p>
    <w:p w:rsidR="007C3E56" w:rsidRDefault="007C3E56">
      <w:pPr>
        <w:kinsoku w:val="0"/>
        <w:overflowPunct w:val="0"/>
        <w:spacing w:before="9" w:line="190" w:lineRule="exact"/>
        <w:rPr>
          <w:sz w:val="19"/>
          <w:szCs w:val="19"/>
        </w:rPr>
      </w:pPr>
    </w:p>
    <w:p w:rsidR="007C3E56" w:rsidRDefault="007C3E56">
      <w:pPr>
        <w:pStyle w:val="Heading3"/>
        <w:kinsoku w:val="0"/>
        <w:overflowPunct w:val="0"/>
        <w:spacing w:before="0"/>
        <w:ind w:left="690"/>
        <w:rPr>
          <w:b w:val="0"/>
          <w:bCs w:val="0"/>
        </w:rPr>
      </w:pPr>
      <w:r>
        <w:rPr>
          <w:spacing w:val="-4"/>
          <w:w w:val="80"/>
        </w:rPr>
        <w:t>L</w:t>
      </w:r>
      <w:r>
        <w:rPr>
          <w:w w:val="80"/>
        </w:rPr>
        <w:t>egis</w:t>
      </w:r>
      <w:r>
        <w:rPr>
          <w:spacing w:val="-3"/>
          <w:w w:val="80"/>
        </w:rPr>
        <w:t>l</w:t>
      </w:r>
      <w:r>
        <w:rPr>
          <w:w w:val="80"/>
        </w:rPr>
        <w:t>a</w:t>
      </w:r>
      <w:r>
        <w:rPr>
          <w:spacing w:val="-4"/>
          <w:w w:val="80"/>
        </w:rPr>
        <w:t>t</w:t>
      </w:r>
      <w:r>
        <w:rPr>
          <w:w w:val="80"/>
        </w:rPr>
        <w:t>io</w:t>
      </w:r>
      <w:r>
        <w:rPr>
          <w:spacing w:val="-3"/>
          <w:w w:val="80"/>
        </w:rPr>
        <w:t>n</w:t>
      </w:r>
      <w:r>
        <w:rPr>
          <w:w w:val="80"/>
        </w:rPr>
        <w:t>:</w:t>
      </w:r>
    </w:p>
    <w:p w:rsidR="007C3E56" w:rsidRDefault="007C3E56">
      <w:pPr>
        <w:kinsoku w:val="0"/>
        <w:overflowPunct w:val="0"/>
        <w:spacing w:before="5"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ind w:left="69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i/>
          <w:iCs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vi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P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tio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&amp;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B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w w:val="85"/>
          <w:sz w:val="19"/>
          <w:szCs w:val="19"/>
        </w:rPr>
        <w:t>odi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1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y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tio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4"/>
          <w:w w:val="85"/>
          <w:sz w:val="19"/>
          <w:szCs w:val="19"/>
        </w:rPr>
        <w:t>1</w:t>
      </w:r>
      <w:r>
        <w:rPr>
          <w:rFonts w:ascii="Arial" w:hAnsi="Arial" w:cs="Arial"/>
          <w:i/>
          <w:iCs/>
          <w:w w:val="85"/>
          <w:sz w:val="19"/>
          <w:szCs w:val="19"/>
        </w:rPr>
        <w:t>999</w:t>
      </w:r>
    </w:p>
    <w:p w:rsidR="007C3E56" w:rsidRDefault="007C3E56">
      <w:pPr>
        <w:pStyle w:val="BodyText"/>
        <w:kinsoku w:val="0"/>
        <w:overflowPunct w:val="0"/>
        <w:spacing w:before="11"/>
        <w:ind w:left="690"/>
      </w:pPr>
      <w:r>
        <w:rPr>
          <w:w w:val="90"/>
        </w:rPr>
        <w:t>(</w:t>
      </w:r>
      <w:r>
        <w:rPr>
          <w:spacing w:val="-7"/>
          <w:w w:val="90"/>
        </w:rPr>
        <w:t>C</w:t>
      </w:r>
      <w:r>
        <w:rPr>
          <w:spacing w:val="-5"/>
          <w:w w:val="90"/>
        </w:rPr>
        <w:t>t</w:t>
      </w:r>
      <w:r>
        <w:rPr>
          <w:w w:val="90"/>
        </w:rPr>
        <w:t>h)</w:t>
      </w:r>
    </w:p>
    <w:p w:rsidR="007C3E56" w:rsidRDefault="007C3E56">
      <w:pPr>
        <w:kinsoku w:val="0"/>
        <w:overflowPunct w:val="0"/>
        <w:spacing w:before="2" w:line="180" w:lineRule="exact"/>
        <w:rPr>
          <w:sz w:val="18"/>
          <w:szCs w:val="18"/>
        </w:rPr>
      </w:pPr>
    </w:p>
    <w:p w:rsidR="007C3E56" w:rsidRDefault="007C3E56">
      <w:pPr>
        <w:kinsoku w:val="0"/>
        <w:overflowPunct w:val="0"/>
        <w:ind w:left="69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w w:val="85"/>
          <w:sz w:val="19"/>
          <w:szCs w:val="19"/>
        </w:rPr>
        <w:t>ure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on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5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w w:val="85"/>
          <w:sz w:val="19"/>
          <w:szCs w:val="19"/>
        </w:rPr>
        <w:t>v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tio</w:t>
      </w:r>
      <w:r>
        <w:rPr>
          <w:rFonts w:ascii="Arial" w:hAnsi="Arial" w:cs="Arial"/>
          <w:i/>
          <w:iCs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2</w:t>
      </w:r>
      <w:r>
        <w:rPr>
          <w:rFonts w:ascii="Arial" w:hAnsi="Arial" w:cs="Arial"/>
          <w:i/>
          <w:iCs/>
          <w:w w:val="85"/>
          <w:sz w:val="19"/>
          <w:szCs w:val="19"/>
        </w:rPr>
        <w:t>0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0</w:t>
      </w:r>
      <w:r>
        <w:rPr>
          <w:rFonts w:ascii="Arial" w:hAnsi="Arial" w:cs="Arial"/>
          <w:i/>
          <w:iCs/>
          <w:w w:val="85"/>
          <w:sz w:val="19"/>
          <w:szCs w:val="19"/>
        </w:rPr>
        <w:t>2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(</w:t>
      </w:r>
      <w:proofErr w:type="gramStart"/>
      <w:r>
        <w:rPr>
          <w:rFonts w:ascii="Arial" w:hAnsi="Arial" w:cs="Arial"/>
          <w:spacing w:val="-22"/>
          <w:w w:val="85"/>
          <w:sz w:val="19"/>
          <w:szCs w:val="19"/>
        </w:rPr>
        <w:t>T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s</w:t>
      </w:r>
      <w:proofErr w:type="gramEnd"/>
      <w:r>
        <w:rPr>
          <w:rFonts w:ascii="Arial" w:hAnsi="Arial" w:cs="Arial"/>
          <w:w w:val="85"/>
          <w:sz w:val="19"/>
          <w:szCs w:val="19"/>
        </w:rPr>
        <w:t>)</w:t>
      </w:r>
    </w:p>
    <w:p w:rsidR="007C3E56" w:rsidRDefault="007C3E56">
      <w:pPr>
        <w:kinsoku w:val="0"/>
        <w:overflowPunct w:val="0"/>
        <w:spacing w:before="2" w:line="180" w:lineRule="exact"/>
        <w:rPr>
          <w:sz w:val="18"/>
          <w:szCs w:val="18"/>
        </w:rPr>
      </w:pPr>
    </w:p>
    <w:p w:rsidR="007C3E56" w:rsidRDefault="007C3E56">
      <w:pPr>
        <w:kinsoku w:val="0"/>
        <w:overflowPunct w:val="0"/>
        <w:ind w:left="69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ion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-11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gr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2</w:t>
      </w:r>
      <w:r>
        <w:rPr>
          <w:rFonts w:ascii="Arial" w:hAnsi="Arial" w:cs="Arial"/>
          <w:i/>
          <w:iCs/>
          <w:w w:val="85"/>
          <w:sz w:val="19"/>
          <w:szCs w:val="19"/>
        </w:rPr>
        <w:t>0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0</w:t>
      </w:r>
      <w:r>
        <w:rPr>
          <w:rFonts w:ascii="Arial" w:hAnsi="Arial" w:cs="Arial"/>
          <w:i/>
          <w:iCs/>
          <w:w w:val="85"/>
          <w:sz w:val="19"/>
          <w:szCs w:val="19"/>
        </w:rPr>
        <w:t>2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(</w:t>
      </w:r>
      <w:r>
        <w:rPr>
          <w:rFonts w:ascii="Arial" w:hAnsi="Arial" w:cs="Arial"/>
          <w:spacing w:val="-7"/>
          <w:w w:val="85"/>
          <w:sz w:val="19"/>
          <w:szCs w:val="19"/>
        </w:rPr>
        <w:t>C</w:t>
      </w:r>
      <w:r>
        <w:rPr>
          <w:rFonts w:ascii="Arial" w:hAnsi="Arial" w:cs="Arial"/>
          <w:spacing w:val="-4"/>
          <w:w w:val="85"/>
          <w:sz w:val="19"/>
          <w:szCs w:val="19"/>
        </w:rPr>
        <w:t>t</w:t>
      </w:r>
      <w:r>
        <w:rPr>
          <w:rFonts w:ascii="Arial" w:hAnsi="Arial" w:cs="Arial"/>
          <w:w w:val="85"/>
          <w:sz w:val="19"/>
          <w:szCs w:val="19"/>
        </w:rPr>
        <w:t>h)</w:t>
      </w:r>
    </w:p>
    <w:p w:rsidR="007C3E56" w:rsidRDefault="007C3E56">
      <w:pPr>
        <w:kinsoku w:val="0"/>
        <w:overflowPunct w:val="0"/>
        <w:spacing w:before="2"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ind w:left="69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w w:val="85"/>
          <w:sz w:val="19"/>
          <w:szCs w:val="19"/>
        </w:rPr>
        <w:t>g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ion</w:t>
      </w:r>
      <w:r>
        <w:rPr>
          <w:rFonts w:ascii="Arial" w:hAnsi="Arial" w:cs="Arial"/>
          <w:i/>
          <w:iCs/>
          <w:w w:val="85"/>
          <w:sz w:val="19"/>
          <w:szCs w:val="19"/>
        </w:rPr>
        <w:t>al</w:t>
      </w:r>
      <w:r>
        <w:rPr>
          <w:rFonts w:ascii="Arial" w:hAnsi="Arial" w:cs="Arial"/>
          <w:i/>
          <w:iCs/>
          <w:spacing w:val="-8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0"/>
          <w:w w:val="85"/>
          <w:sz w:val="19"/>
          <w:szCs w:val="19"/>
        </w:rPr>
        <w:t>F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o</w:t>
      </w:r>
      <w:r>
        <w:rPr>
          <w:rFonts w:ascii="Arial" w:hAnsi="Arial" w:cs="Arial"/>
          <w:i/>
          <w:iCs/>
          <w:w w:val="85"/>
          <w:sz w:val="19"/>
          <w:szCs w:val="19"/>
        </w:rPr>
        <w:t>r</w:t>
      </w:r>
      <w:r>
        <w:rPr>
          <w:rFonts w:ascii="Arial" w:hAnsi="Arial" w:cs="Arial"/>
          <w:i/>
          <w:iCs/>
          <w:spacing w:val="-5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w w:val="85"/>
          <w:sz w:val="19"/>
          <w:szCs w:val="19"/>
        </w:rPr>
        <w:t>gr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m</w:t>
      </w:r>
      <w:r>
        <w:rPr>
          <w:rFonts w:ascii="Arial" w:hAnsi="Arial" w:cs="Arial"/>
          <w:i/>
          <w:iCs/>
          <w:spacing w:val="-6"/>
          <w:w w:val="85"/>
          <w:sz w:val="19"/>
          <w:szCs w:val="19"/>
        </w:rPr>
        <w:t>e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(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>L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n</w:t>
      </w:r>
      <w:r>
        <w:rPr>
          <w:rFonts w:ascii="Arial" w:hAnsi="Arial" w:cs="Arial"/>
          <w:i/>
          <w:iCs/>
          <w:w w:val="85"/>
          <w:sz w:val="19"/>
          <w:szCs w:val="19"/>
        </w:rPr>
        <w:t>d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Cla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s</w:t>
      </w:r>
      <w:r>
        <w:rPr>
          <w:rFonts w:ascii="Arial" w:hAnsi="Arial" w:cs="Arial"/>
          <w:i/>
          <w:iCs/>
          <w:w w:val="85"/>
          <w:sz w:val="19"/>
          <w:szCs w:val="19"/>
        </w:rPr>
        <w:t>if</w:t>
      </w:r>
      <w:r>
        <w:rPr>
          <w:rFonts w:ascii="Arial" w:hAnsi="Arial" w:cs="Arial"/>
          <w:i/>
          <w:iCs/>
          <w:spacing w:val="-2"/>
          <w:w w:val="85"/>
          <w:sz w:val="19"/>
          <w:szCs w:val="19"/>
        </w:rPr>
        <w:t>i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spacing w:val="-3"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tio</w:t>
      </w:r>
      <w:r>
        <w:rPr>
          <w:rFonts w:ascii="Arial" w:hAnsi="Arial" w:cs="Arial"/>
          <w:i/>
          <w:iCs/>
          <w:w w:val="85"/>
          <w:sz w:val="19"/>
          <w:szCs w:val="19"/>
        </w:rPr>
        <w:t>n)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w w:val="85"/>
          <w:sz w:val="19"/>
          <w:szCs w:val="19"/>
        </w:rPr>
        <w:t>A</w:t>
      </w:r>
      <w:r>
        <w:rPr>
          <w:rFonts w:ascii="Arial" w:hAnsi="Arial" w:cs="Arial"/>
          <w:i/>
          <w:iCs/>
          <w:spacing w:val="-4"/>
          <w:w w:val="85"/>
          <w:sz w:val="19"/>
          <w:szCs w:val="19"/>
        </w:rPr>
        <w:t>c</w:t>
      </w:r>
      <w:r>
        <w:rPr>
          <w:rFonts w:ascii="Arial" w:hAnsi="Arial" w:cs="Arial"/>
          <w:i/>
          <w:iCs/>
          <w:w w:val="85"/>
          <w:sz w:val="19"/>
          <w:szCs w:val="19"/>
        </w:rPr>
        <w:t>t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i/>
          <w:iCs/>
          <w:spacing w:val="-14"/>
          <w:w w:val="85"/>
          <w:sz w:val="19"/>
          <w:szCs w:val="19"/>
        </w:rPr>
        <w:t>1</w:t>
      </w:r>
      <w:r>
        <w:rPr>
          <w:rFonts w:ascii="Arial" w:hAnsi="Arial" w:cs="Arial"/>
          <w:i/>
          <w:iCs/>
          <w:w w:val="85"/>
          <w:sz w:val="19"/>
          <w:szCs w:val="19"/>
        </w:rPr>
        <w:t>998</w:t>
      </w:r>
      <w:r>
        <w:rPr>
          <w:rFonts w:ascii="Arial" w:hAnsi="Arial" w:cs="Arial"/>
          <w:i/>
          <w:iCs/>
          <w:spacing w:val="-7"/>
          <w:w w:val="85"/>
          <w:sz w:val="19"/>
          <w:szCs w:val="19"/>
        </w:rPr>
        <w:t xml:space="preserve"> </w:t>
      </w:r>
      <w:r>
        <w:rPr>
          <w:rFonts w:ascii="Arial" w:hAnsi="Arial" w:cs="Arial"/>
          <w:w w:val="85"/>
          <w:sz w:val="19"/>
          <w:szCs w:val="19"/>
        </w:rPr>
        <w:t>(</w:t>
      </w:r>
      <w:proofErr w:type="gramStart"/>
      <w:r>
        <w:rPr>
          <w:rFonts w:ascii="Arial" w:hAnsi="Arial" w:cs="Arial"/>
          <w:spacing w:val="-22"/>
          <w:w w:val="85"/>
          <w:sz w:val="19"/>
          <w:szCs w:val="19"/>
        </w:rPr>
        <w:t>T</w:t>
      </w:r>
      <w:r>
        <w:rPr>
          <w:rFonts w:ascii="Arial" w:hAnsi="Arial" w:cs="Arial"/>
          <w:spacing w:val="-5"/>
          <w:w w:val="85"/>
          <w:sz w:val="19"/>
          <w:szCs w:val="19"/>
        </w:rPr>
        <w:t>a</w:t>
      </w:r>
      <w:r>
        <w:rPr>
          <w:rFonts w:ascii="Arial" w:hAnsi="Arial" w:cs="Arial"/>
          <w:w w:val="85"/>
          <w:sz w:val="19"/>
          <w:szCs w:val="19"/>
        </w:rPr>
        <w:t>s</w:t>
      </w:r>
      <w:proofErr w:type="gramEnd"/>
      <w:r>
        <w:rPr>
          <w:rFonts w:ascii="Arial" w:hAnsi="Arial" w:cs="Arial"/>
          <w:w w:val="85"/>
          <w:sz w:val="19"/>
          <w:szCs w:val="19"/>
        </w:rPr>
        <w:t>)</w:t>
      </w:r>
    </w:p>
    <w:p w:rsidR="007C3E56" w:rsidRDefault="007C3E56">
      <w:pPr>
        <w:kinsoku w:val="0"/>
        <w:overflowPunct w:val="0"/>
        <w:ind w:left="690"/>
        <w:rPr>
          <w:rFonts w:ascii="Arial" w:hAnsi="Arial" w:cs="Arial"/>
          <w:sz w:val="19"/>
          <w:szCs w:val="19"/>
        </w:rPr>
        <w:sectPr w:rsidR="007C3E56">
          <w:pgSz w:w="11906" w:h="16840"/>
          <w:pgMar w:top="1560" w:right="1680" w:bottom="640" w:left="160" w:header="0" w:footer="443" w:gutter="0"/>
          <w:cols w:space="720" w:equalWidth="0">
            <w:col w:w="10066"/>
          </w:cols>
          <w:noEndnote/>
        </w:sectPr>
      </w:pPr>
    </w:p>
    <w:p w:rsidR="007C3E56" w:rsidRDefault="007C3E56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Heading3"/>
        <w:kinsoku w:val="0"/>
        <w:overflowPunct w:val="0"/>
        <w:ind w:left="117"/>
        <w:rPr>
          <w:b w:val="0"/>
          <w:bCs w:val="0"/>
        </w:rPr>
      </w:pPr>
      <w:r>
        <w:rPr>
          <w:w w:val="70"/>
        </w:rPr>
        <w:t>APPEN</w:t>
      </w:r>
      <w:r>
        <w:rPr>
          <w:spacing w:val="-2"/>
          <w:w w:val="70"/>
        </w:rPr>
        <w:t>D</w:t>
      </w:r>
      <w:r>
        <w:rPr>
          <w:spacing w:val="1"/>
          <w:w w:val="70"/>
        </w:rPr>
        <w:t>I</w:t>
      </w:r>
      <w:r>
        <w:rPr>
          <w:w w:val="70"/>
        </w:rPr>
        <w:t>X</w:t>
      </w:r>
      <w:r>
        <w:rPr>
          <w:spacing w:val="1"/>
          <w:w w:val="70"/>
        </w:rPr>
        <w:t xml:space="preserve"> </w:t>
      </w:r>
      <w:r>
        <w:rPr>
          <w:w w:val="70"/>
        </w:rPr>
        <w:t>A</w:t>
      </w:r>
    </w:p>
    <w:p w:rsidR="007C3E56" w:rsidRDefault="007C3E56">
      <w:pPr>
        <w:kinsoku w:val="0"/>
        <w:overflowPunct w:val="0"/>
        <w:spacing w:before="4" w:line="220" w:lineRule="exact"/>
        <w:rPr>
          <w:sz w:val="22"/>
          <w:szCs w:val="22"/>
        </w:rPr>
      </w:pPr>
    </w:p>
    <w:p w:rsidR="007C3E56" w:rsidRDefault="007C3E56">
      <w:pPr>
        <w:kinsoku w:val="0"/>
        <w:overflowPunct w:val="0"/>
        <w:ind w:left="11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pacing w:val="-2"/>
          <w:w w:val="70"/>
          <w:sz w:val="22"/>
          <w:szCs w:val="22"/>
        </w:rPr>
        <w:t>N</w:t>
      </w:r>
      <w:r>
        <w:rPr>
          <w:rFonts w:ascii="Arial" w:hAnsi="Arial" w:cs="Arial"/>
          <w:b/>
          <w:bCs/>
          <w:spacing w:val="-3"/>
          <w:w w:val="70"/>
          <w:sz w:val="22"/>
          <w:szCs w:val="22"/>
        </w:rPr>
        <w:t>G</w:t>
      </w:r>
      <w:r>
        <w:rPr>
          <w:rFonts w:ascii="Arial" w:hAnsi="Arial" w:cs="Arial"/>
          <w:b/>
          <w:bCs/>
          <w:w w:val="70"/>
          <w:sz w:val="22"/>
          <w:szCs w:val="22"/>
        </w:rPr>
        <w:t>O</w:t>
      </w:r>
      <w:r>
        <w:rPr>
          <w:rFonts w:ascii="Arial" w:hAnsi="Arial" w:cs="Arial"/>
          <w:b/>
          <w:bCs/>
          <w:spacing w:val="-14"/>
          <w:w w:val="7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5"/>
          <w:w w:val="70"/>
          <w:sz w:val="22"/>
          <w:szCs w:val="22"/>
        </w:rPr>
        <w:t>A</w:t>
      </w:r>
      <w:r>
        <w:rPr>
          <w:rFonts w:ascii="Arial" w:hAnsi="Arial" w:cs="Arial"/>
          <w:b/>
          <w:bCs/>
          <w:w w:val="70"/>
          <w:sz w:val="22"/>
          <w:szCs w:val="22"/>
        </w:rPr>
        <w:t>SP</w:t>
      </w:r>
      <w:r>
        <w:rPr>
          <w:rFonts w:ascii="Arial" w:hAnsi="Arial" w:cs="Arial"/>
          <w:b/>
          <w:bCs/>
          <w:spacing w:val="-3"/>
          <w:w w:val="70"/>
          <w:sz w:val="22"/>
          <w:szCs w:val="22"/>
        </w:rPr>
        <w:t>I</w:t>
      </w:r>
      <w:r>
        <w:rPr>
          <w:rFonts w:ascii="Arial" w:hAnsi="Arial" w:cs="Arial"/>
          <w:b/>
          <w:bCs/>
          <w:w w:val="70"/>
          <w:sz w:val="22"/>
          <w:szCs w:val="22"/>
        </w:rPr>
        <w:t>R</w:t>
      </w:r>
      <w:r>
        <w:rPr>
          <w:rFonts w:ascii="Arial" w:hAnsi="Arial" w:cs="Arial"/>
          <w:b/>
          <w:bCs/>
          <w:spacing w:val="-7"/>
          <w:w w:val="70"/>
          <w:sz w:val="22"/>
          <w:szCs w:val="22"/>
        </w:rPr>
        <w:t>A</w:t>
      </w:r>
      <w:r>
        <w:rPr>
          <w:rFonts w:ascii="Arial" w:hAnsi="Arial" w:cs="Arial"/>
          <w:b/>
          <w:bCs/>
          <w:w w:val="70"/>
          <w:sz w:val="22"/>
          <w:szCs w:val="22"/>
        </w:rPr>
        <w:t>T</w:t>
      </w:r>
      <w:r>
        <w:rPr>
          <w:rFonts w:ascii="Arial" w:hAnsi="Arial" w:cs="Arial"/>
          <w:b/>
          <w:bCs/>
          <w:spacing w:val="-2"/>
          <w:w w:val="70"/>
          <w:sz w:val="22"/>
          <w:szCs w:val="22"/>
        </w:rPr>
        <w:t>I</w:t>
      </w:r>
      <w:r>
        <w:rPr>
          <w:rFonts w:ascii="Arial" w:hAnsi="Arial" w:cs="Arial"/>
          <w:b/>
          <w:bCs/>
          <w:spacing w:val="-3"/>
          <w:w w:val="70"/>
          <w:sz w:val="22"/>
          <w:szCs w:val="22"/>
        </w:rPr>
        <w:t>O</w:t>
      </w:r>
      <w:r>
        <w:rPr>
          <w:rFonts w:ascii="Arial" w:hAnsi="Arial" w:cs="Arial"/>
          <w:b/>
          <w:bCs/>
          <w:w w:val="70"/>
          <w:sz w:val="22"/>
          <w:szCs w:val="22"/>
        </w:rPr>
        <w:t>NS</w:t>
      </w:r>
    </w:p>
    <w:p w:rsidR="007C3E56" w:rsidRDefault="007C3E56">
      <w:pPr>
        <w:kinsoku w:val="0"/>
        <w:overflowPunct w:val="0"/>
        <w:spacing w:before="5" w:line="190" w:lineRule="exact"/>
        <w:rPr>
          <w:sz w:val="19"/>
          <w:szCs w:val="19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right="5922"/>
      </w:pPr>
      <w:r>
        <w:rPr>
          <w:spacing w:val="-4"/>
          <w:w w:val="85"/>
        </w:rPr>
        <w:t>I</w:t>
      </w:r>
      <w:r>
        <w:rPr>
          <w:w w:val="85"/>
        </w:rPr>
        <w:t>t</w:t>
      </w:r>
      <w:r>
        <w:rPr>
          <w:spacing w:val="-16"/>
          <w:w w:val="85"/>
        </w:rPr>
        <w:t xml:space="preserve"> </w:t>
      </w:r>
      <w:r>
        <w:rPr>
          <w:w w:val="85"/>
        </w:rPr>
        <w:t>is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1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15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mm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e</w:t>
      </w:r>
      <w:r>
        <w:rPr>
          <w:spacing w:val="-15"/>
          <w:w w:val="85"/>
        </w:rPr>
        <w:t xml:space="preserve"> </w:t>
      </w:r>
      <w:r>
        <w:rPr>
          <w:w w:val="85"/>
        </w:rPr>
        <w:t>(WHC</w:t>
      </w:r>
      <w:r>
        <w:rPr>
          <w:spacing w:val="-15"/>
          <w:w w:val="85"/>
        </w:rPr>
        <w:t xml:space="preserve"> </w:t>
      </w:r>
      <w:r>
        <w:rPr>
          <w:w w:val="85"/>
        </w:rPr>
        <w:t>06/30.</w:t>
      </w:r>
      <w:r>
        <w:rPr>
          <w:spacing w:val="-3"/>
          <w:w w:val="85"/>
        </w:rPr>
        <w:t>C</w:t>
      </w:r>
      <w:r>
        <w:rPr>
          <w:spacing w:val="-7"/>
          <w:w w:val="85"/>
        </w:rPr>
        <w:t>O</w:t>
      </w:r>
      <w:r>
        <w:rPr>
          <w:w w:val="85"/>
        </w:rPr>
        <w:t>M/</w:t>
      </w:r>
      <w:r>
        <w:rPr>
          <w:w w:val="86"/>
        </w:rPr>
        <w:t xml:space="preserve"> </w:t>
      </w:r>
      <w:r>
        <w:rPr>
          <w:w w:val="85"/>
        </w:rPr>
        <w:t>7B)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nd</w:t>
      </w:r>
      <w:r>
        <w:rPr>
          <w:w w:val="85"/>
        </w:rPr>
        <w:t>s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spacing w:val="-10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mpl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bo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w w:val="87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</w:t>
      </w:r>
      <w:r>
        <w:rPr>
          <w:spacing w:val="-10"/>
          <w:w w:val="85"/>
        </w:rPr>
        <w:t>9</w:t>
      </w:r>
      <w:r>
        <w:rPr>
          <w:w w:val="85"/>
        </w:rPr>
        <w:t>7</w:t>
      </w:r>
      <w:r>
        <w:rPr>
          <w:spacing w:val="-8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8"/>
          <w:w w:val="85"/>
        </w:rPr>
        <w:t xml:space="preserve"> R</w:t>
      </w:r>
      <w:r>
        <w:rPr>
          <w:spacing w:val="-4"/>
          <w:w w:val="85"/>
        </w:rPr>
        <w:t>e</w:t>
      </w:r>
      <w:r>
        <w:rPr>
          <w:w w:val="85"/>
        </w:rPr>
        <w:t>g</w:t>
      </w:r>
      <w:r>
        <w:rPr>
          <w:spacing w:val="-4"/>
          <w:w w:val="85"/>
        </w:rPr>
        <w:t>ion</w:t>
      </w:r>
      <w:r>
        <w:rPr>
          <w:w w:val="85"/>
        </w:rPr>
        <w:t>al</w:t>
      </w:r>
      <w:r>
        <w:rPr>
          <w:spacing w:val="-8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</w:t>
      </w:r>
      <w:r>
        <w:rPr>
          <w:spacing w:val="-3"/>
          <w:w w:val="85"/>
        </w:rPr>
        <w:t>0</w:t>
      </w:r>
      <w:r>
        <w:rPr>
          <w:w w:val="85"/>
        </w:rPr>
        <w:t>5</w:t>
      </w:r>
      <w:r>
        <w:rPr>
          <w:w w:val="91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9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</w:t>
      </w:r>
      <w:r>
        <w:rPr>
          <w:w w:val="85"/>
        </w:rPr>
        <w:t>un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19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9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t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3" w:line="130" w:lineRule="exact"/>
        <w:rPr>
          <w:sz w:val="13"/>
          <w:szCs w:val="13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6017B3">
      <w:pPr>
        <w:pStyle w:val="Heading3"/>
        <w:tabs>
          <w:tab w:val="left" w:pos="4791"/>
        </w:tabs>
        <w:kinsoku w:val="0"/>
        <w:overflowPunct w:val="0"/>
        <w:ind w:left="255"/>
        <w:rPr>
          <w:b w:val="0"/>
          <w:bCs w:val="0"/>
        </w:rPr>
      </w:pPr>
      <w:r w:rsidRPr="006017B3">
        <w:rPr>
          <w:noProof/>
        </w:rPr>
        <w:pict>
          <v:group id="_x0000_s1401" style="position:absolute;left:0;text-align:left;margin-left:69.35pt;margin-top:37.5pt;width:484.5pt;height:486.7pt;z-index:-251602944;mso-position-horizontal-relative:page" coordorigin="1387,750" coordsize="9690,9734" o:allowincell="f">
            <v:rect id="_x0000_s1402" style="position:absolute;left:1447;top:780;width:4536;height:9674" o:allowincell="f" fillcolor="#d5d9c7" stroked="f">
              <v:path arrowok="t"/>
            </v:rect>
            <v:rect id="_x0000_s1403" style="position:absolute;left:5983;top:780;width:5034;height:9674" o:allowincell="f" fillcolor="#d8caa8" stroked="f">
              <v:path arrowok="t"/>
            </v:rect>
            <v:shape id="_x0000_s1404" style="position:absolute;left:1417;top:780;width:9630;height:20" coordsize="9630,20" o:allowincell="f" path="m,l9630,e" filled="f" strokecolor="white" strokeweight="3pt">
              <v:path arrowok="t"/>
            </v:shape>
            <v:shape id="_x0000_s1405" style="position:absolute;left:1447;top:810;width:20;height:9614" coordsize="20,9614" o:allowincell="f" path="m,9614l,e" filled="f" strokecolor="white" strokeweight="3pt">
              <v:path arrowok="t"/>
            </v:shape>
            <v:shape id="_x0000_s1406" style="position:absolute;left:5983;top:810;width:20;height:9614" coordsize="20,9614" o:allowincell="f" path="m,9614l,e" filled="f" strokecolor="white" strokeweight="3pt">
              <v:path arrowok="t"/>
            </v:shape>
            <v:shape id="_x0000_s1407" style="position:absolute;left:11017;top:810;width:20;height:9614" coordsize="20,9614" o:allowincell="f" path="m,9614l,e" filled="f" strokecolor="white" strokeweight="3pt">
              <v:path arrowok="t"/>
            </v:shape>
            <v:shape id="_x0000_s1408" style="position:absolute;left:1417;top:10454;width:9630;height:20" coordsize="9630,20" o:allowincell="f" path="m,l9630,e" filled="f" strokecolor="white" strokeweight="3pt">
              <v:path arrowok="t"/>
            </v:shape>
            <w10:wrap anchorx="page"/>
          </v:group>
        </w:pict>
      </w:r>
      <w:r w:rsidR="007C3E56">
        <w:rPr>
          <w:spacing w:val="-2"/>
          <w:w w:val="70"/>
        </w:rPr>
        <w:t>N</w:t>
      </w:r>
      <w:r w:rsidR="007C3E56">
        <w:rPr>
          <w:spacing w:val="-3"/>
          <w:w w:val="70"/>
        </w:rPr>
        <w:t>G</w:t>
      </w:r>
      <w:r w:rsidR="007C3E56">
        <w:rPr>
          <w:w w:val="70"/>
        </w:rPr>
        <w:t>O</w:t>
      </w:r>
      <w:r w:rsidR="007C3E56">
        <w:rPr>
          <w:spacing w:val="-5"/>
          <w:w w:val="70"/>
        </w:rPr>
        <w:t xml:space="preserve"> </w:t>
      </w:r>
      <w:r w:rsidR="007C3E56">
        <w:rPr>
          <w:w w:val="70"/>
        </w:rPr>
        <w:t>C</w:t>
      </w:r>
      <w:r w:rsidR="007C3E56">
        <w:rPr>
          <w:spacing w:val="5"/>
          <w:w w:val="70"/>
        </w:rPr>
        <w:t>L</w:t>
      </w:r>
      <w:r w:rsidR="007C3E56">
        <w:rPr>
          <w:w w:val="70"/>
        </w:rPr>
        <w:t>A</w:t>
      </w:r>
      <w:r w:rsidR="007C3E56">
        <w:rPr>
          <w:spacing w:val="-4"/>
          <w:w w:val="70"/>
        </w:rPr>
        <w:t>I</w:t>
      </w:r>
      <w:r w:rsidR="007C3E56">
        <w:rPr>
          <w:w w:val="70"/>
        </w:rPr>
        <w:t>M</w:t>
      </w:r>
      <w:r w:rsidR="007C3E56">
        <w:rPr>
          <w:w w:val="70"/>
        </w:rPr>
        <w:tab/>
        <w:t>C</w:t>
      </w:r>
      <w:r w:rsidR="007C3E56">
        <w:rPr>
          <w:spacing w:val="-3"/>
          <w:w w:val="70"/>
        </w:rPr>
        <w:t>O</w:t>
      </w:r>
      <w:r w:rsidR="007C3E56">
        <w:rPr>
          <w:w w:val="70"/>
        </w:rPr>
        <w:t>MMENTS</w: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5" w:line="220" w:lineRule="exact"/>
        <w:rPr>
          <w:sz w:val="22"/>
          <w:szCs w:val="22"/>
        </w:rPr>
      </w:pPr>
    </w:p>
    <w:p w:rsidR="007C3E56" w:rsidRDefault="007C3E56">
      <w:pPr>
        <w:kinsoku w:val="0"/>
        <w:overflowPunct w:val="0"/>
        <w:spacing w:before="5" w:line="220" w:lineRule="exact"/>
        <w:rPr>
          <w:sz w:val="22"/>
          <w:szCs w:val="22"/>
        </w:rPr>
        <w:sectPr w:rsidR="007C3E56">
          <w:pgSz w:w="11906" w:h="16840"/>
          <w:pgMar w:top="1560" w:right="160" w:bottom="640" w:left="1300" w:header="0" w:footer="443" w:gutter="0"/>
          <w:cols w:space="720" w:equalWidth="0">
            <w:col w:w="10446"/>
          </w:cols>
          <w:noEndnote/>
        </w:sectPr>
      </w:pPr>
    </w:p>
    <w:p w:rsidR="007C3E56" w:rsidRDefault="006017B3">
      <w:pPr>
        <w:pStyle w:val="BodyText"/>
        <w:kinsoku w:val="0"/>
        <w:overflowPunct w:val="0"/>
        <w:spacing w:before="70" w:line="274" w:lineRule="auto"/>
        <w:ind w:left="260"/>
      </w:pPr>
      <w:r>
        <w:rPr>
          <w:noProof/>
        </w:rPr>
        <w:pict>
          <v:polyline id="_x0000_s1409" style="position:absolute;left:0;text-align:left;z-index:-251601920;mso-position-horizontal-relative:page;mso-position-vertical-relative:text" points="70.85pt,-6.7pt,552.35pt,-6.7pt" coordsize="9630,20" o:allowincell="f" filled="f" strokeweight=".5pt">
            <v:path arrowok="t"/>
            <w10:wrap anchorx="page"/>
          </v:polyline>
        </w:pict>
      </w:r>
      <w:r w:rsidR="007C3E56">
        <w:rPr>
          <w:spacing w:val="-11"/>
          <w:w w:val="85"/>
        </w:rPr>
        <w:t>T</w:t>
      </w:r>
      <w:r w:rsidR="007C3E56">
        <w:rPr>
          <w:spacing w:val="-4"/>
          <w:w w:val="85"/>
        </w:rPr>
        <w:t>h</w:t>
      </w:r>
      <w:r w:rsidR="007C3E56">
        <w:rPr>
          <w:w w:val="85"/>
        </w:rPr>
        <w:t>e</w:t>
      </w:r>
      <w:r w:rsidR="007C3E56">
        <w:rPr>
          <w:spacing w:val="-21"/>
          <w:w w:val="85"/>
        </w:rPr>
        <w:t xml:space="preserve"> </w:t>
      </w:r>
      <w:r w:rsidR="007C3E56">
        <w:rPr>
          <w:spacing w:val="-3"/>
          <w:w w:val="85"/>
        </w:rPr>
        <w:t>c</w:t>
      </w:r>
      <w:r w:rsidR="007C3E56">
        <w:rPr>
          <w:spacing w:val="-4"/>
          <w:w w:val="85"/>
        </w:rPr>
        <w:t>o</w:t>
      </w:r>
      <w:r w:rsidR="007C3E56">
        <w:rPr>
          <w:w w:val="85"/>
        </w:rPr>
        <w:t>rr</w:t>
      </w:r>
      <w:r w:rsidR="007C3E56">
        <w:rPr>
          <w:spacing w:val="-2"/>
          <w:w w:val="85"/>
        </w:rPr>
        <w:t>e</w:t>
      </w:r>
      <w:r w:rsidR="007C3E56">
        <w:rPr>
          <w:spacing w:val="-4"/>
          <w:w w:val="85"/>
        </w:rPr>
        <w:t>s</w:t>
      </w:r>
      <w:r w:rsidR="007C3E56">
        <w:rPr>
          <w:spacing w:val="-3"/>
          <w:w w:val="85"/>
        </w:rPr>
        <w:t>p</w:t>
      </w:r>
      <w:r w:rsidR="007C3E56">
        <w:rPr>
          <w:spacing w:val="-4"/>
          <w:w w:val="85"/>
        </w:rPr>
        <w:t>ond</w:t>
      </w:r>
      <w:r w:rsidR="007C3E56">
        <w:rPr>
          <w:spacing w:val="-6"/>
          <w:w w:val="85"/>
        </w:rPr>
        <w:t>e</w:t>
      </w:r>
      <w:r w:rsidR="007C3E56">
        <w:rPr>
          <w:w w:val="85"/>
        </w:rPr>
        <w:t>n</w:t>
      </w:r>
      <w:r w:rsidR="007C3E56">
        <w:rPr>
          <w:spacing w:val="-3"/>
          <w:w w:val="85"/>
        </w:rPr>
        <w:t>c</w:t>
      </w:r>
      <w:r w:rsidR="007C3E56">
        <w:rPr>
          <w:w w:val="85"/>
        </w:rPr>
        <w:t>e</w:t>
      </w:r>
      <w:r w:rsidR="007C3E56">
        <w:rPr>
          <w:spacing w:val="-20"/>
          <w:w w:val="85"/>
        </w:rPr>
        <w:t xml:space="preserve"> </w:t>
      </w:r>
      <w:r w:rsidR="007C3E56">
        <w:rPr>
          <w:spacing w:val="-2"/>
          <w:w w:val="85"/>
        </w:rPr>
        <w:t>fr</w:t>
      </w:r>
      <w:r w:rsidR="007C3E56">
        <w:rPr>
          <w:spacing w:val="-4"/>
          <w:w w:val="85"/>
        </w:rPr>
        <w:t>o</w:t>
      </w:r>
      <w:r w:rsidR="007C3E56">
        <w:rPr>
          <w:w w:val="85"/>
        </w:rPr>
        <w:t>m</w:t>
      </w:r>
      <w:r w:rsidR="007C3E56">
        <w:rPr>
          <w:spacing w:val="-21"/>
          <w:w w:val="85"/>
        </w:rPr>
        <w:t xml:space="preserve"> </w:t>
      </w:r>
      <w:r w:rsidR="007C3E56">
        <w:rPr>
          <w:spacing w:val="-4"/>
          <w:w w:val="85"/>
        </w:rPr>
        <w:t>th</w:t>
      </w:r>
      <w:r w:rsidR="007C3E56">
        <w:rPr>
          <w:w w:val="85"/>
        </w:rPr>
        <w:t>e</w:t>
      </w:r>
      <w:r w:rsidR="007C3E56">
        <w:rPr>
          <w:spacing w:val="-20"/>
          <w:w w:val="85"/>
        </w:rPr>
        <w:t xml:space="preserve"> </w:t>
      </w:r>
      <w:r w:rsidR="007C3E56">
        <w:rPr>
          <w:spacing w:val="-6"/>
          <w:w w:val="85"/>
        </w:rPr>
        <w:t>N</w:t>
      </w:r>
      <w:r w:rsidR="007C3E56">
        <w:rPr>
          <w:spacing w:val="-7"/>
          <w:w w:val="85"/>
        </w:rPr>
        <w:t>G</w:t>
      </w:r>
      <w:r w:rsidR="007C3E56">
        <w:rPr>
          <w:spacing w:val="-4"/>
          <w:w w:val="85"/>
        </w:rPr>
        <w:t>O</w:t>
      </w:r>
      <w:r w:rsidR="007C3E56">
        <w:rPr>
          <w:w w:val="85"/>
        </w:rPr>
        <w:t>s</w:t>
      </w:r>
      <w:r w:rsidR="007C3E56">
        <w:rPr>
          <w:spacing w:val="-21"/>
          <w:w w:val="85"/>
        </w:rPr>
        <w:t xml:space="preserve"> </w:t>
      </w:r>
      <w:r w:rsidR="007C3E56">
        <w:rPr>
          <w:spacing w:val="-5"/>
          <w:w w:val="85"/>
        </w:rPr>
        <w:t>t</w:t>
      </w:r>
      <w:r w:rsidR="007C3E56">
        <w:rPr>
          <w:w w:val="85"/>
        </w:rPr>
        <w:t>o</w:t>
      </w:r>
      <w:r w:rsidR="007C3E56">
        <w:rPr>
          <w:spacing w:val="-20"/>
          <w:w w:val="85"/>
        </w:rPr>
        <w:t xml:space="preserve"> </w:t>
      </w:r>
      <w:r w:rsidR="007C3E56">
        <w:rPr>
          <w:spacing w:val="-4"/>
          <w:w w:val="85"/>
        </w:rPr>
        <w:t>th</w:t>
      </w:r>
      <w:r w:rsidR="007C3E56">
        <w:rPr>
          <w:w w:val="85"/>
        </w:rPr>
        <w:t>e</w:t>
      </w:r>
      <w:r w:rsidR="007C3E56">
        <w:rPr>
          <w:spacing w:val="-20"/>
          <w:w w:val="85"/>
        </w:rPr>
        <w:t xml:space="preserve"> </w:t>
      </w:r>
      <w:r w:rsidR="007C3E56">
        <w:rPr>
          <w:spacing w:val="-8"/>
          <w:w w:val="85"/>
        </w:rPr>
        <w:t>W</w:t>
      </w:r>
      <w:r w:rsidR="007C3E56">
        <w:rPr>
          <w:spacing w:val="-4"/>
          <w:w w:val="85"/>
        </w:rPr>
        <w:t>o</w:t>
      </w:r>
      <w:r w:rsidR="007C3E56">
        <w:rPr>
          <w:w w:val="85"/>
        </w:rPr>
        <w:t>r</w:t>
      </w:r>
      <w:r w:rsidR="007C3E56">
        <w:rPr>
          <w:spacing w:val="-5"/>
          <w:w w:val="85"/>
        </w:rPr>
        <w:t>l</w:t>
      </w:r>
      <w:r w:rsidR="007C3E56">
        <w:rPr>
          <w:w w:val="85"/>
        </w:rPr>
        <w:t>d</w:t>
      </w:r>
      <w:r w:rsidR="007C3E56">
        <w:rPr>
          <w:spacing w:val="-21"/>
          <w:w w:val="85"/>
        </w:rPr>
        <w:t xml:space="preserve"> </w:t>
      </w:r>
      <w:r w:rsidR="007C3E56">
        <w:rPr>
          <w:spacing w:val="-6"/>
          <w:w w:val="85"/>
        </w:rPr>
        <w:t>He</w:t>
      </w:r>
      <w:r w:rsidR="007C3E56">
        <w:rPr>
          <w:w w:val="85"/>
        </w:rPr>
        <w:t>r</w:t>
      </w:r>
      <w:r w:rsidR="007C3E56">
        <w:rPr>
          <w:spacing w:val="-3"/>
          <w:w w:val="85"/>
        </w:rPr>
        <w:t>i</w:t>
      </w:r>
      <w:r w:rsidR="007C3E56">
        <w:rPr>
          <w:spacing w:val="-7"/>
          <w:w w:val="85"/>
        </w:rPr>
        <w:t>t</w:t>
      </w:r>
      <w:r w:rsidR="007C3E56">
        <w:rPr>
          <w:spacing w:val="-6"/>
          <w:w w:val="85"/>
        </w:rPr>
        <w:t>a</w:t>
      </w:r>
      <w:r w:rsidR="007C3E56">
        <w:rPr>
          <w:spacing w:val="-4"/>
          <w:w w:val="85"/>
        </w:rPr>
        <w:t>g</w:t>
      </w:r>
      <w:r w:rsidR="007C3E56">
        <w:rPr>
          <w:w w:val="85"/>
        </w:rPr>
        <w:t>e</w:t>
      </w:r>
      <w:r w:rsidR="007C3E56">
        <w:rPr>
          <w:w w:val="82"/>
        </w:rPr>
        <w:t xml:space="preserve"> </w:t>
      </w:r>
      <w:r w:rsidR="007C3E56">
        <w:rPr>
          <w:spacing w:val="-3"/>
          <w:w w:val="85"/>
        </w:rPr>
        <w:t>C</w:t>
      </w:r>
      <w:r w:rsidR="007C3E56">
        <w:rPr>
          <w:spacing w:val="-6"/>
          <w:w w:val="85"/>
        </w:rPr>
        <w:t>e</w:t>
      </w:r>
      <w:r w:rsidR="007C3E56">
        <w:rPr>
          <w:spacing w:val="-4"/>
          <w:w w:val="85"/>
        </w:rPr>
        <w:t>nt</w:t>
      </w:r>
      <w:r w:rsidR="007C3E56">
        <w:rPr>
          <w:w w:val="85"/>
        </w:rPr>
        <w:t>re</w:t>
      </w:r>
      <w:r w:rsidR="007C3E56">
        <w:rPr>
          <w:spacing w:val="-9"/>
          <w:w w:val="85"/>
        </w:rPr>
        <w:t xml:space="preserve"> </w:t>
      </w:r>
      <w:r w:rsidR="007C3E56">
        <w:rPr>
          <w:spacing w:val="-4"/>
          <w:w w:val="85"/>
        </w:rPr>
        <w:t>t</w:t>
      </w:r>
      <w:r w:rsidR="007C3E56">
        <w:rPr>
          <w:spacing w:val="-5"/>
          <w:w w:val="85"/>
        </w:rPr>
        <w:t>ha</w:t>
      </w:r>
      <w:r w:rsidR="007C3E56">
        <w:rPr>
          <w:w w:val="85"/>
        </w:rPr>
        <w:t>t</w:t>
      </w:r>
      <w:r w:rsidR="007C3E56">
        <w:rPr>
          <w:spacing w:val="-9"/>
          <w:w w:val="85"/>
        </w:rPr>
        <w:t xml:space="preserve"> </w:t>
      </w:r>
      <w:r w:rsidR="007C3E56">
        <w:rPr>
          <w:w w:val="85"/>
        </w:rPr>
        <w:t>w</w:t>
      </w:r>
      <w:r w:rsidR="007C3E56">
        <w:rPr>
          <w:spacing w:val="-5"/>
          <w:w w:val="85"/>
        </w:rPr>
        <w:t>a</w:t>
      </w:r>
      <w:r w:rsidR="007C3E56">
        <w:rPr>
          <w:w w:val="85"/>
        </w:rPr>
        <w:t>s</w:t>
      </w:r>
      <w:r w:rsidR="007C3E56">
        <w:rPr>
          <w:spacing w:val="-9"/>
          <w:w w:val="85"/>
        </w:rPr>
        <w:t xml:space="preserve"> </w:t>
      </w:r>
      <w:r w:rsidR="007C3E56">
        <w:rPr>
          <w:w w:val="85"/>
        </w:rPr>
        <w:t>f</w:t>
      </w:r>
      <w:r w:rsidR="007C3E56">
        <w:rPr>
          <w:spacing w:val="-3"/>
          <w:w w:val="85"/>
        </w:rPr>
        <w:t>o</w:t>
      </w:r>
      <w:r w:rsidR="007C3E56">
        <w:rPr>
          <w:spacing w:val="4"/>
          <w:w w:val="85"/>
        </w:rPr>
        <w:t>r</w:t>
      </w:r>
      <w:r w:rsidR="007C3E56">
        <w:rPr>
          <w:w w:val="85"/>
        </w:rPr>
        <w:t>wa</w:t>
      </w:r>
      <w:r w:rsidR="007C3E56">
        <w:rPr>
          <w:spacing w:val="-6"/>
          <w:w w:val="85"/>
        </w:rPr>
        <w:t>r</w:t>
      </w:r>
      <w:r w:rsidR="007C3E56">
        <w:rPr>
          <w:spacing w:val="-4"/>
          <w:w w:val="85"/>
        </w:rPr>
        <w:t>de</w:t>
      </w:r>
      <w:r w:rsidR="007C3E56">
        <w:rPr>
          <w:w w:val="85"/>
        </w:rPr>
        <w:t>d</w:t>
      </w:r>
      <w:r w:rsidR="007C3E56">
        <w:rPr>
          <w:spacing w:val="-9"/>
          <w:w w:val="85"/>
        </w:rPr>
        <w:t xml:space="preserve"> </w:t>
      </w:r>
      <w:r w:rsidR="007C3E56">
        <w:rPr>
          <w:spacing w:val="-5"/>
          <w:w w:val="85"/>
        </w:rPr>
        <w:t>t</w:t>
      </w:r>
      <w:r w:rsidR="007C3E56">
        <w:rPr>
          <w:w w:val="85"/>
        </w:rPr>
        <w:t>o</w:t>
      </w:r>
      <w:r w:rsidR="007C3E56">
        <w:rPr>
          <w:spacing w:val="-9"/>
          <w:w w:val="85"/>
        </w:rPr>
        <w:t xml:space="preserve"> </w:t>
      </w:r>
      <w:r w:rsidR="007C3E56">
        <w:rPr>
          <w:spacing w:val="-4"/>
          <w:w w:val="85"/>
        </w:rPr>
        <w:t>th</w:t>
      </w:r>
      <w:r w:rsidR="007C3E56">
        <w:rPr>
          <w:w w:val="85"/>
        </w:rPr>
        <w:t>e</w:t>
      </w:r>
      <w:r w:rsidR="007C3E56">
        <w:rPr>
          <w:spacing w:val="-9"/>
          <w:w w:val="85"/>
        </w:rPr>
        <w:t xml:space="preserve"> </w:t>
      </w:r>
      <w:r w:rsidR="007C3E56">
        <w:rPr>
          <w:spacing w:val="-3"/>
          <w:w w:val="85"/>
        </w:rPr>
        <w:t>A</w:t>
      </w:r>
      <w:r w:rsidR="007C3E56">
        <w:rPr>
          <w:spacing w:val="-4"/>
          <w:w w:val="85"/>
        </w:rPr>
        <w:t>u</w:t>
      </w:r>
      <w:r w:rsidR="007C3E56">
        <w:rPr>
          <w:spacing w:val="-2"/>
          <w:w w:val="85"/>
        </w:rPr>
        <w:t>s</w:t>
      </w:r>
      <w:r w:rsidR="007C3E56">
        <w:rPr>
          <w:spacing w:val="-4"/>
          <w:w w:val="85"/>
        </w:rPr>
        <w:t>t</w:t>
      </w:r>
      <w:r w:rsidR="007C3E56">
        <w:rPr>
          <w:spacing w:val="-3"/>
          <w:w w:val="85"/>
        </w:rPr>
        <w:t>r</w:t>
      </w:r>
      <w:r w:rsidR="007C3E56">
        <w:rPr>
          <w:w w:val="85"/>
        </w:rPr>
        <w:t>al</w:t>
      </w:r>
      <w:r w:rsidR="007C3E56">
        <w:rPr>
          <w:spacing w:val="-7"/>
          <w:w w:val="85"/>
        </w:rPr>
        <w:t>i</w:t>
      </w:r>
      <w:r w:rsidR="007C3E56">
        <w:rPr>
          <w:w w:val="85"/>
        </w:rPr>
        <w:t>an</w:t>
      </w:r>
      <w:r w:rsidR="007C3E56">
        <w:rPr>
          <w:spacing w:val="-9"/>
          <w:w w:val="85"/>
        </w:rPr>
        <w:t xml:space="preserve"> </w:t>
      </w:r>
      <w:r w:rsidR="007C3E56">
        <w:rPr>
          <w:spacing w:val="-6"/>
          <w:w w:val="85"/>
        </w:rPr>
        <w:t>G</w:t>
      </w:r>
      <w:r w:rsidR="007C3E56">
        <w:rPr>
          <w:spacing w:val="-4"/>
          <w:w w:val="85"/>
        </w:rPr>
        <w:t>o</w:t>
      </w:r>
      <w:r w:rsidR="007C3E56">
        <w:rPr>
          <w:spacing w:val="-3"/>
          <w:w w:val="85"/>
        </w:rPr>
        <w:t>v</w:t>
      </w:r>
      <w:r w:rsidR="007C3E56">
        <w:rPr>
          <w:spacing w:val="-6"/>
          <w:w w:val="85"/>
        </w:rPr>
        <w:t>e</w:t>
      </w:r>
      <w:r w:rsidR="007C3E56">
        <w:rPr>
          <w:spacing w:val="-2"/>
          <w:w w:val="85"/>
        </w:rPr>
        <w:t>r</w:t>
      </w:r>
      <w:r w:rsidR="007C3E56">
        <w:rPr>
          <w:w w:val="85"/>
        </w:rPr>
        <w:t>n</w:t>
      </w:r>
      <w:r w:rsidR="007C3E56">
        <w:rPr>
          <w:spacing w:val="-4"/>
          <w:w w:val="85"/>
        </w:rPr>
        <w:t>m</w:t>
      </w:r>
      <w:r w:rsidR="007C3E56">
        <w:rPr>
          <w:spacing w:val="-6"/>
          <w:w w:val="85"/>
        </w:rPr>
        <w:t>e</w:t>
      </w:r>
      <w:r w:rsidR="007C3E56">
        <w:rPr>
          <w:spacing w:val="-4"/>
          <w:w w:val="85"/>
        </w:rPr>
        <w:t>n</w:t>
      </w:r>
      <w:r w:rsidR="007C3E56">
        <w:rPr>
          <w:w w:val="85"/>
        </w:rPr>
        <w:t>t</w:t>
      </w:r>
      <w:r w:rsidR="007C3E56">
        <w:rPr>
          <w:w w:val="110"/>
        </w:rPr>
        <w:t xml:space="preserve"> </w:t>
      </w:r>
      <w:r w:rsidR="007C3E56">
        <w:rPr>
          <w:spacing w:val="-5"/>
          <w:w w:val="85"/>
        </w:rPr>
        <w:t>i</w:t>
      </w:r>
      <w:r w:rsidR="007C3E56">
        <w:rPr>
          <w:spacing w:val="-4"/>
          <w:w w:val="85"/>
        </w:rPr>
        <w:t>d</w:t>
      </w:r>
      <w:r w:rsidR="007C3E56">
        <w:rPr>
          <w:spacing w:val="-6"/>
          <w:w w:val="85"/>
        </w:rPr>
        <w:t>e</w:t>
      </w:r>
      <w:r w:rsidR="007C3E56">
        <w:rPr>
          <w:spacing w:val="-4"/>
          <w:w w:val="85"/>
        </w:rPr>
        <w:t>nt</w:t>
      </w:r>
      <w:r w:rsidR="007C3E56">
        <w:rPr>
          <w:w w:val="85"/>
        </w:rPr>
        <w:t>if</w:t>
      </w:r>
      <w:r w:rsidR="007C3E56">
        <w:rPr>
          <w:spacing w:val="-4"/>
          <w:w w:val="85"/>
        </w:rPr>
        <w:t>i</w:t>
      </w:r>
      <w:r w:rsidR="007C3E56">
        <w:rPr>
          <w:spacing w:val="-3"/>
          <w:w w:val="85"/>
        </w:rPr>
        <w:t>e</w:t>
      </w:r>
      <w:r w:rsidR="007C3E56">
        <w:rPr>
          <w:w w:val="85"/>
        </w:rPr>
        <w:t>s</w:t>
      </w:r>
      <w:r w:rsidR="007C3E56">
        <w:rPr>
          <w:spacing w:val="-5"/>
          <w:w w:val="85"/>
        </w:rPr>
        <w:t xml:space="preserve"> </w:t>
      </w:r>
      <w:r w:rsidR="007C3E56">
        <w:rPr>
          <w:w w:val="85"/>
        </w:rPr>
        <w:t>a</w:t>
      </w:r>
      <w:r w:rsidR="007C3E56">
        <w:rPr>
          <w:spacing w:val="-5"/>
          <w:w w:val="85"/>
        </w:rPr>
        <w:t xml:space="preserve"> </w:t>
      </w:r>
      <w:r w:rsidR="007C3E56">
        <w:rPr>
          <w:spacing w:val="-3"/>
          <w:w w:val="85"/>
        </w:rPr>
        <w:t>r</w:t>
      </w:r>
      <w:r w:rsidR="007C3E56">
        <w:rPr>
          <w:w w:val="85"/>
        </w:rPr>
        <w:t>a</w:t>
      </w:r>
      <w:r w:rsidR="007C3E56">
        <w:rPr>
          <w:spacing w:val="-6"/>
          <w:w w:val="85"/>
        </w:rPr>
        <w:t>n</w:t>
      </w:r>
      <w:r w:rsidR="007C3E56">
        <w:rPr>
          <w:spacing w:val="-4"/>
          <w:w w:val="85"/>
        </w:rPr>
        <w:t>g</w:t>
      </w:r>
      <w:r w:rsidR="007C3E56">
        <w:rPr>
          <w:w w:val="85"/>
        </w:rPr>
        <w:t>e</w:t>
      </w:r>
      <w:r w:rsidR="007C3E56">
        <w:rPr>
          <w:spacing w:val="-4"/>
          <w:w w:val="85"/>
        </w:rPr>
        <w:t xml:space="preserve"> </w:t>
      </w:r>
      <w:r w:rsidR="007C3E56">
        <w:rPr>
          <w:spacing w:val="-3"/>
          <w:w w:val="85"/>
        </w:rPr>
        <w:t>o</w:t>
      </w:r>
      <w:r w:rsidR="007C3E56">
        <w:rPr>
          <w:w w:val="85"/>
        </w:rPr>
        <w:t>f</w:t>
      </w:r>
      <w:r w:rsidR="007C3E56">
        <w:rPr>
          <w:spacing w:val="-5"/>
          <w:w w:val="85"/>
        </w:rPr>
        <w:t xml:space="preserve"> </w:t>
      </w:r>
      <w:r w:rsidR="007C3E56">
        <w:rPr>
          <w:spacing w:val="-4"/>
          <w:w w:val="85"/>
        </w:rPr>
        <w:t>b</w:t>
      </w:r>
      <w:r w:rsidR="007C3E56">
        <w:rPr>
          <w:spacing w:val="-2"/>
          <w:w w:val="85"/>
        </w:rPr>
        <w:t>r</w:t>
      </w:r>
      <w:r w:rsidR="007C3E56">
        <w:rPr>
          <w:spacing w:val="-5"/>
          <w:w w:val="85"/>
        </w:rPr>
        <w:t>oa</w:t>
      </w:r>
      <w:r w:rsidR="007C3E56">
        <w:rPr>
          <w:w w:val="85"/>
        </w:rPr>
        <w:t>d</w:t>
      </w:r>
      <w:r w:rsidR="007C3E56">
        <w:rPr>
          <w:spacing w:val="-5"/>
          <w:w w:val="85"/>
        </w:rPr>
        <w:t xml:space="preserve"> </w:t>
      </w:r>
      <w:r w:rsidR="007C3E56">
        <w:rPr>
          <w:w w:val="85"/>
        </w:rPr>
        <w:t>ar</w:t>
      </w:r>
      <w:r w:rsidR="007C3E56">
        <w:rPr>
          <w:spacing w:val="-8"/>
          <w:w w:val="85"/>
        </w:rPr>
        <w:t>e</w:t>
      </w:r>
      <w:r w:rsidR="007C3E56">
        <w:rPr>
          <w:spacing w:val="-5"/>
          <w:w w:val="85"/>
        </w:rPr>
        <w:t>a</w:t>
      </w:r>
      <w:r w:rsidR="007C3E56">
        <w:rPr>
          <w:w w:val="85"/>
        </w:rPr>
        <w:t>s</w:t>
      </w:r>
      <w:r w:rsidR="007C3E56">
        <w:rPr>
          <w:spacing w:val="-5"/>
          <w:w w:val="85"/>
        </w:rPr>
        <w:t xml:space="preserve"> </w:t>
      </w:r>
      <w:r w:rsidR="007C3E56">
        <w:rPr>
          <w:spacing w:val="-4"/>
          <w:w w:val="85"/>
        </w:rPr>
        <w:t>t</w:t>
      </w:r>
      <w:r w:rsidR="007C3E56">
        <w:rPr>
          <w:spacing w:val="-5"/>
          <w:w w:val="85"/>
        </w:rPr>
        <w:t>ha</w:t>
      </w:r>
      <w:r w:rsidR="007C3E56">
        <w:rPr>
          <w:spacing w:val="-3"/>
          <w:w w:val="85"/>
        </w:rPr>
        <w:t>t</w:t>
      </w:r>
      <w:r w:rsidR="007C3E56">
        <w:rPr>
          <w:w w:val="85"/>
        </w:rPr>
        <w:t>,</w:t>
      </w:r>
      <w:r w:rsidR="007C3E56">
        <w:rPr>
          <w:spacing w:val="-4"/>
          <w:w w:val="85"/>
        </w:rPr>
        <w:t xml:space="preserve"> </w:t>
      </w:r>
      <w:r w:rsidR="007C3E56">
        <w:rPr>
          <w:spacing w:val="-3"/>
          <w:w w:val="85"/>
        </w:rPr>
        <w:t>i</w:t>
      </w:r>
      <w:r w:rsidR="007C3E56">
        <w:rPr>
          <w:w w:val="85"/>
        </w:rPr>
        <w:t>t</w:t>
      </w:r>
      <w:r w:rsidR="007C3E56">
        <w:rPr>
          <w:spacing w:val="-5"/>
          <w:w w:val="85"/>
        </w:rPr>
        <w:t xml:space="preserve"> </w:t>
      </w:r>
      <w:r w:rsidR="007C3E56">
        <w:rPr>
          <w:w w:val="85"/>
        </w:rPr>
        <w:t>is</w:t>
      </w:r>
      <w:r w:rsidR="007C3E56">
        <w:rPr>
          <w:spacing w:val="-5"/>
          <w:w w:val="85"/>
        </w:rPr>
        <w:t xml:space="preserve"> </w:t>
      </w:r>
      <w:r w:rsidR="007C3E56">
        <w:rPr>
          <w:spacing w:val="-3"/>
          <w:w w:val="85"/>
        </w:rPr>
        <w:t>c</w:t>
      </w:r>
      <w:r w:rsidR="007C3E56">
        <w:rPr>
          <w:spacing w:val="-4"/>
          <w:w w:val="85"/>
        </w:rPr>
        <w:t>l</w:t>
      </w:r>
      <w:r w:rsidR="007C3E56">
        <w:rPr>
          <w:w w:val="85"/>
        </w:rPr>
        <w:t>ai</w:t>
      </w:r>
      <w:r w:rsidR="007C3E56">
        <w:rPr>
          <w:spacing w:val="-4"/>
          <w:w w:val="85"/>
        </w:rPr>
        <w:t>me</w:t>
      </w:r>
      <w:r w:rsidR="007C3E56">
        <w:rPr>
          <w:spacing w:val="-3"/>
          <w:w w:val="85"/>
        </w:rPr>
        <w:t>d</w:t>
      </w:r>
      <w:r w:rsidR="007C3E56">
        <w:rPr>
          <w:w w:val="85"/>
        </w:rPr>
        <w:t>,</w:t>
      </w:r>
      <w:r w:rsidR="007C3E56">
        <w:rPr>
          <w:spacing w:val="-4"/>
          <w:w w:val="85"/>
        </w:rPr>
        <w:t xml:space="preserve"> </w:t>
      </w:r>
      <w:r w:rsidR="007C3E56">
        <w:rPr>
          <w:w w:val="85"/>
        </w:rPr>
        <w:t>are</w:t>
      </w:r>
      <w:r w:rsidR="007C3E56">
        <w:rPr>
          <w:spacing w:val="-5"/>
          <w:w w:val="85"/>
        </w:rPr>
        <w:t xml:space="preserve"> </w:t>
      </w:r>
      <w:r w:rsidR="007C3E56">
        <w:rPr>
          <w:spacing w:val="-4"/>
          <w:w w:val="85"/>
        </w:rPr>
        <w:t>wo</w:t>
      </w:r>
      <w:r w:rsidR="007C3E56">
        <w:rPr>
          <w:spacing w:val="3"/>
          <w:w w:val="85"/>
        </w:rPr>
        <w:t>r</w:t>
      </w:r>
      <w:r w:rsidR="007C3E56">
        <w:rPr>
          <w:spacing w:val="-4"/>
          <w:w w:val="85"/>
        </w:rPr>
        <w:t>th</w:t>
      </w:r>
      <w:r w:rsidR="007C3E56">
        <w:rPr>
          <w:w w:val="85"/>
        </w:rPr>
        <w:t>y</w:t>
      </w:r>
      <w:r w:rsidR="007C3E56">
        <w:rPr>
          <w:w w:val="95"/>
        </w:rPr>
        <w:t xml:space="preserve"> </w:t>
      </w:r>
      <w:r w:rsidR="007C3E56">
        <w:rPr>
          <w:spacing w:val="-3"/>
          <w:w w:val="85"/>
        </w:rPr>
        <w:t>o</w:t>
      </w:r>
      <w:r w:rsidR="007C3E56">
        <w:rPr>
          <w:w w:val="85"/>
        </w:rPr>
        <w:t>f</w:t>
      </w:r>
      <w:r w:rsidR="007C3E56">
        <w:rPr>
          <w:spacing w:val="-32"/>
          <w:w w:val="85"/>
        </w:rPr>
        <w:t xml:space="preserve"> </w:t>
      </w:r>
      <w:r w:rsidR="007C3E56">
        <w:rPr>
          <w:w w:val="85"/>
        </w:rPr>
        <w:t>in</w:t>
      </w:r>
      <w:r w:rsidR="007C3E56">
        <w:rPr>
          <w:spacing w:val="-3"/>
          <w:w w:val="85"/>
        </w:rPr>
        <w:t>c</w:t>
      </w:r>
      <w:r w:rsidR="007C3E56">
        <w:rPr>
          <w:w w:val="85"/>
        </w:rPr>
        <w:t>l</w:t>
      </w:r>
      <w:r w:rsidR="007C3E56">
        <w:rPr>
          <w:spacing w:val="-4"/>
          <w:w w:val="85"/>
        </w:rPr>
        <w:t>u</w:t>
      </w:r>
      <w:r w:rsidR="007C3E56">
        <w:rPr>
          <w:w w:val="85"/>
        </w:rPr>
        <w:t>s</w:t>
      </w:r>
      <w:r w:rsidR="007C3E56">
        <w:rPr>
          <w:spacing w:val="-4"/>
          <w:w w:val="85"/>
        </w:rPr>
        <w:t>io</w:t>
      </w:r>
      <w:r w:rsidR="007C3E56">
        <w:rPr>
          <w:w w:val="85"/>
        </w:rPr>
        <w:t>n</w:t>
      </w:r>
      <w:r w:rsidR="007C3E56">
        <w:rPr>
          <w:spacing w:val="-33"/>
          <w:w w:val="85"/>
        </w:rPr>
        <w:t xml:space="preserve"> </w:t>
      </w:r>
      <w:r w:rsidR="007C3E56">
        <w:rPr>
          <w:w w:val="85"/>
        </w:rPr>
        <w:t>in</w:t>
      </w:r>
      <w:r w:rsidR="007C3E56">
        <w:rPr>
          <w:spacing w:val="-32"/>
          <w:w w:val="85"/>
        </w:rPr>
        <w:t xml:space="preserve"> </w:t>
      </w:r>
      <w:r w:rsidR="007C3E56">
        <w:rPr>
          <w:spacing w:val="-4"/>
          <w:w w:val="85"/>
        </w:rPr>
        <w:t>th</w:t>
      </w:r>
      <w:r w:rsidR="007C3E56">
        <w:rPr>
          <w:w w:val="85"/>
        </w:rPr>
        <w:t>e</w:t>
      </w:r>
      <w:r w:rsidR="007C3E56">
        <w:rPr>
          <w:spacing w:val="-32"/>
          <w:w w:val="85"/>
        </w:rPr>
        <w:t xml:space="preserve"> </w:t>
      </w:r>
      <w:r w:rsidR="007C3E56">
        <w:rPr>
          <w:spacing w:val="5"/>
          <w:w w:val="85"/>
        </w:rPr>
        <w:t>T</w:t>
      </w:r>
      <w:r w:rsidR="007C3E56">
        <w:rPr>
          <w:w w:val="85"/>
        </w:rPr>
        <w:t>WWH</w:t>
      </w:r>
      <w:r w:rsidR="007C3E56">
        <w:rPr>
          <w:spacing w:val="2"/>
          <w:w w:val="85"/>
        </w:rPr>
        <w:t>A</w:t>
      </w:r>
      <w:r w:rsidR="007C3E56">
        <w:rPr>
          <w:w w:val="85"/>
        </w:rPr>
        <w:t>.</w:t>
      </w:r>
    </w:p>
    <w:p w:rsidR="007C3E56" w:rsidRDefault="007C3E56">
      <w:pPr>
        <w:pStyle w:val="BodyText"/>
        <w:kinsoku w:val="0"/>
        <w:overflowPunct w:val="0"/>
        <w:spacing w:before="70" w:line="274" w:lineRule="auto"/>
        <w:ind w:left="224" w:right="876"/>
        <w:jc w:val="both"/>
      </w:pPr>
      <w:r>
        <w:rPr>
          <w:rFonts w:ascii="Times New Roman" w:hAnsi="Times New Roman" w:cs="Times New Roman"/>
          <w:w w:val="85"/>
          <w:sz w:val="24"/>
          <w:szCs w:val="24"/>
        </w:rPr>
        <w:br w:type="column"/>
      </w:r>
      <w:r>
        <w:rPr>
          <w:spacing w:val="-6"/>
          <w:w w:val="85"/>
        </w:rPr>
        <w:t>M</w:t>
      </w:r>
      <w:r>
        <w:rPr>
          <w:spacing w:val="-3"/>
          <w:w w:val="85"/>
        </w:rPr>
        <w:t>o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ntione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6"/>
          <w:w w:val="85"/>
        </w:rPr>
        <w:t>N</w:t>
      </w:r>
      <w:r>
        <w:rPr>
          <w:spacing w:val="-7"/>
          <w:w w:val="85"/>
        </w:rPr>
        <w:t>G</w:t>
      </w:r>
      <w:r>
        <w:rPr>
          <w:spacing w:val="-4"/>
          <w:w w:val="85"/>
        </w:rPr>
        <w:t>O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if</w:t>
      </w:r>
      <w:r>
        <w:rPr>
          <w:spacing w:val="-4"/>
          <w:w w:val="85"/>
        </w:rPr>
        <w:t>ie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4"/>
          <w:w w:val="85"/>
        </w:rPr>
        <w:t>m</w:t>
      </w:r>
      <w:r>
        <w:rPr>
          <w:spacing w:val="-5"/>
          <w:w w:val="85"/>
        </w:rPr>
        <w:t>a</w:t>
      </w:r>
      <w:r>
        <w:rPr>
          <w:w w:val="85"/>
        </w:rPr>
        <w:t>y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9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eq</w:t>
      </w:r>
      <w:r>
        <w:rPr>
          <w:w w:val="85"/>
        </w:rPr>
        <w:t>uiri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9"/>
          <w:w w:val="85"/>
        </w:rPr>
        <w:t xml:space="preserve"> </w:t>
      </w:r>
      <w:r>
        <w:rPr>
          <w:w w:val="85"/>
        </w:rPr>
        <w:t>fu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9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9"/>
          <w:w w:val="85"/>
        </w:rPr>
        <w:t xml:space="preserve"> </w:t>
      </w:r>
      <w:r>
        <w:rPr>
          <w:w w:val="85"/>
        </w:rPr>
        <w:t>are</w:t>
      </w:r>
      <w:r>
        <w:rPr>
          <w:w w:val="83"/>
        </w:rPr>
        <w:t xml:space="preserve"> </w:t>
      </w:r>
      <w:r>
        <w:rPr>
          <w:w w:val="85"/>
        </w:rPr>
        <w:t>al</w:t>
      </w:r>
      <w:r>
        <w:rPr>
          <w:spacing w:val="-4"/>
          <w:w w:val="85"/>
        </w:rPr>
        <w:t>lege</w:t>
      </w:r>
      <w:r>
        <w:rPr>
          <w:w w:val="85"/>
        </w:rPr>
        <w:t>d</w:t>
      </w:r>
      <w:r>
        <w:rPr>
          <w:spacing w:val="-24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24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23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24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23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24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23"/>
          <w:w w:val="85"/>
        </w:rPr>
        <w:t xml:space="preserve"> </w:t>
      </w:r>
      <w:r>
        <w:rPr>
          <w:spacing w:val="-6"/>
          <w:w w:val="85"/>
        </w:rPr>
        <w:t>N</w:t>
      </w:r>
      <w:r>
        <w:rPr>
          <w:spacing w:val="-7"/>
          <w:w w:val="85"/>
        </w:rPr>
        <w:t>G</w:t>
      </w:r>
      <w:r>
        <w:rPr>
          <w:spacing w:val="-4"/>
          <w:w w:val="85"/>
        </w:rPr>
        <w:t>Os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224" w:right="964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8"/>
          <w:w w:val="85"/>
        </w:rPr>
        <w:t xml:space="preserve"> </w:t>
      </w:r>
      <w:r>
        <w:rPr>
          <w:spacing w:val="-8"/>
          <w:w w:val="85"/>
        </w:rPr>
        <w:t>W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18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w w:val="85"/>
        </w:rPr>
        <w:t>Ex</w:t>
      </w:r>
      <w:r>
        <w:rPr>
          <w:spacing w:val="-4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18"/>
          <w:w w:val="85"/>
        </w:rPr>
        <w:t xml:space="preserve"> </w:t>
      </w:r>
      <w:r>
        <w:rPr>
          <w:spacing w:val="-10"/>
          <w:w w:val="85"/>
        </w:rPr>
        <w:t>P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e</w:t>
      </w:r>
      <w:r>
        <w:rPr>
          <w:w w:val="85"/>
        </w:rPr>
        <w:t>l</w:t>
      </w:r>
      <w:r>
        <w:rPr>
          <w:spacing w:val="-18"/>
          <w:w w:val="85"/>
        </w:rPr>
        <w:t xml:space="preserve"> </w:t>
      </w:r>
      <w:r>
        <w:rPr>
          <w:w w:val="85"/>
        </w:rPr>
        <w:t>(</w:t>
      </w:r>
      <w:r>
        <w:rPr>
          <w:spacing w:val="-13"/>
          <w:w w:val="85"/>
        </w:rPr>
        <w:t>1</w:t>
      </w:r>
      <w:r>
        <w:rPr>
          <w:w w:val="85"/>
        </w:rPr>
        <w:t>9</w:t>
      </w:r>
      <w:r>
        <w:rPr>
          <w:spacing w:val="-10"/>
          <w:w w:val="85"/>
        </w:rPr>
        <w:t>9</w:t>
      </w:r>
      <w:r>
        <w:rPr>
          <w:w w:val="85"/>
        </w:rPr>
        <w:t>7)</w:t>
      </w:r>
      <w:r>
        <w:rPr>
          <w:spacing w:val="-17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spacing w:val="-5"/>
          <w:w w:val="85"/>
        </w:rPr>
        <w:t>n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ne</w:t>
      </w:r>
      <w:r>
        <w:rPr>
          <w:w w:val="85"/>
        </w:rPr>
        <w:t>d</w:t>
      </w:r>
      <w:r>
        <w:rPr>
          <w:spacing w:val="-18"/>
          <w:w w:val="85"/>
        </w:rPr>
        <w:t xml:space="preserve"> </w:t>
      </w:r>
      <w:r>
        <w:rPr>
          <w:spacing w:val="-3"/>
          <w:w w:val="85"/>
        </w:rPr>
        <w:t>d</w:t>
      </w:r>
      <w:r>
        <w:rPr>
          <w:w w:val="85"/>
        </w:rPr>
        <w:t>uri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w w:val="67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if</w:t>
      </w:r>
      <w:r>
        <w:rPr>
          <w:spacing w:val="-4"/>
          <w:w w:val="85"/>
        </w:rPr>
        <w:t>ie</w:t>
      </w:r>
      <w:r>
        <w:rPr>
          <w:w w:val="85"/>
        </w:rPr>
        <w:t>d</w:t>
      </w:r>
      <w:r>
        <w:rPr>
          <w:spacing w:val="-4"/>
          <w:w w:val="85"/>
        </w:rPr>
        <w:t xml:space="preserve"> th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3"/>
          <w:w w:val="85"/>
        </w:rPr>
        <w:t xml:space="preserve"> o</w:t>
      </w:r>
      <w:r>
        <w:rPr>
          <w:w w:val="85"/>
        </w:rPr>
        <w:t>f</w:t>
      </w:r>
      <w:r>
        <w:rPr>
          <w:spacing w:val="-4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4"/>
          <w:w w:val="85"/>
        </w:rPr>
        <w:t xml:space="preserve"> m</w:t>
      </w:r>
      <w:r>
        <w:rPr>
          <w:spacing w:val="-5"/>
          <w:w w:val="85"/>
        </w:rPr>
        <w:t>a</w:t>
      </w:r>
      <w:r>
        <w:rPr>
          <w:w w:val="85"/>
        </w:rPr>
        <w:t>y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4"/>
          <w:w w:val="85"/>
        </w:rPr>
        <w:t xml:space="preserve"> th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w w:val="85"/>
        </w:rPr>
        <w:t>s</w:t>
      </w:r>
      <w:r>
        <w:rPr>
          <w:spacing w:val="-4"/>
          <w:w w:val="85"/>
        </w:rPr>
        <w:t>ho</w:t>
      </w:r>
      <w:r>
        <w:rPr>
          <w:w w:val="85"/>
        </w:rPr>
        <w:t>u</w:t>
      </w:r>
      <w:r>
        <w:rPr>
          <w:spacing w:val="-5"/>
          <w:w w:val="85"/>
        </w:rPr>
        <w:t>l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fu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6"/>
          <w:w w:val="85"/>
        </w:rPr>
        <w:t xml:space="preserve"> 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i</w:t>
      </w:r>
      <w:r>
        <w:rPr>
          <w:spacing w:val="-8"/>
          <w:w w:val="85"/>
        </w:rPr>
        <w:t>g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d</w:t>
      </w:r>
      <w:r>
        <w:rPr>
          <w:w w:val="85"/>
        </w:rPr>
        <w:t>.</w:t>
      </w:r>
      <w:r>
        <w:rPr>
          <w:spacing w:val="34"/>
          <w:w w:val="85"/>
        </w:rPr>
        <w:t xml:space="preserve"> </w:t>
      </w:r>
      <w:r>
        <w:rPr>
          <w:spacing w:val="-6"/>
          <w:w w:val="85"/>
        </w:rPr>
        <w:t>N</w:t>
      </w:r>
      <w:r>
        <w:rPr>
          <w:spacing w:val="-4"/>
          <w:w w:val="85"/>
        </w:rPr>
        <w:t>on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5"/>
          <w:w w:val="85"/>
        </w:rPr>
        <w:t xml:space="preserve"> ha</w:t>
      </w:r>
      <w:r>
        <w:rPr>
          <w:w w:val="85"/>
        </w:rPr>
        <w:t xml:space="preserve">d </w:t>
      </w:r>
      <w:r>
        <w:rPr>
          <w:spacing w:val="-4"/>
          <w:w w:val="85"/>
        </w:rPr>
        <w:t>s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w w:val="85"/>
        </w:rPr>
        <w:t>if</w:t>
      </w:r>
      <w:r>
        <w:rPr>
          <w:spacing w:val="-3"/>
          <w:w w:val="85"/>
        </w:rPr>
        <w:t>i</w:t>
      </w:r>
      <w:r>
        <w:rPr>
          <w:w w:val="85"/>
        </w:rPr>
        <w:t>c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d</w:t>
      </w:r>
      <w:r>
        <w:rPr>
          <w:w w:val="85"/>
        </w:rPr>
        <w:t>ar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y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o</w:t>
      </w:r>
      <w:r>
        <w:rPr>
          <w:spacing w:val="-7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1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hin</w:t>
      </w:r>
      <w:r>
        <w:rPr>
          <w:spacing w:val="-1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w w:val="85"/>
        </w:rPr>
        <w:t>xi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w w:val="82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ves</w:t>
      </w:r>
      <w:r>
        <w:rPr>
          <w:w w:val="85"/>
        </w:rPr>
        <w:t>,</w:t>
      </w:r>
      <w:r>
        <w:rPr>
          <w:spacing w:val="-33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3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33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w w:val="85"/>
        </w:rPr>
        <w:t>xi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32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</w:t>
      </w:r>
      <w:r>
        <w:rPr>
          <w:spacing w:val="2"/>
          <w:w w:val="85"/>
        </w:rPr>
        <w:t>A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224" w:right="878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if</w:t>
      </w:r>
      <w:r>
        <w:rPr>
          <w:spacing w:val="-4"/>
          <w:w w:val="85"/>
        </w:rPr>
        <w:t>ie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w w:val="85"/>
        </w:rPr>
        <w:t>in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</w:t>
      </w:r>
      <w:r>
        <w:rPr>
          <w:spacing w:val="-4"/>
          <w:w w:val="85"/>
        </w:rPr>
        <w:t>9</w:t>
      </w:r>
      <w:r>
        <w:rPr>
          <w:w w:val="85"/>
        </w:rPr>
        <w:t>0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>p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op</w:t>
      </w:r>
      <w:r>
        <w:rPr>
          <w:w w:val="85"/>
        </w:rPr>
        <w:t>r</w:t>
      </w:r>
      <w:r>
        <w:rPr>
          <w:spacing w:val="-7"/>
          <w:w w:val="85"/>
        </w:rPr>
        <w:t>i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B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d</w:t>
      </w:r>
      <w:r>
        <w:rPr>
          <w:w w:val="85"/>
        </w:rPr>
        <w:t>ar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16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16"/>
          <w:w w:val="85"/>
        </w:rPr>
        <w:t xml:space="preserve"> </w:t>
      </w:r>
      <w:r>
        <w:rPr>
          <w:w w:val="85"/>
        </w:rPr>
        <w:t>in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224" w:right="749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d</w:t>
      </w:r>
      <w:r>
        <w:rPr>
          <w:w w:val="85"/>
        </w:rPr>
        <w:t>ar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3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spacing w:val="-6"/>
          <w:w w:val="85"/>
        </w:rPr>
        <w:t>N</w:t>
      </w:r>
      <w:r>
        <w:rPr>
          <w:spacing w:val="-7"/>
          <w:w w:val="85"/>
        </w:rPr>
        <w:t>G</w:t>
      </w:r>
      <w:r>
        <w:rPr>
          <w:spacing w:val="-4"/>
          <w:w w:val="85"/>
        </w:rPr>
        <w:t>O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l</w:t>
      </w:r>
      <w:r>
        <w:rPr>
          <w:w w:val="85"/>
        </w:rPr>
        <w:t>aim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u</w:t>
      </w:r>
      <w:r>
        <w:rPr>
          <w:spacing w:val="-6"/>
          <w:w w:val="85"/>
        </w:rPr>
        <w:t>t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w w:val="85"/>
        </w:rPr>
        <w:t>are</w:t>
      </w:r>
      <w:r>
        <w:rPr>
          <w:w w:val="83"/>
        </w:rPr>
        <w:t xml:space="preserve"> </w:t>
      </w:r>
      <w:r>
        <w:rPr>
          <w:w w:val="85"/>
        </w:rPr>
        <w:t>a</w:t>
      </w:r>
      <w:r>
        <w:rPr>
          <w:spacing w:val="-7"/>
          <w:w w:val="85"/>
        </w:rPr>
        <w:t>r</w:t>
      </w:r>
      <w:r>
        <w:rPr>
          <w:w w:val="85"/>
        </w:rPr>
        <w:t>g</w:t>
      </w:r>
      <w:r>
        <w:rPr>
          <w:spacing w:val="-5"/>
          <w:w w:val="85"/>
        </w:rPr>
        <w:t>uab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w w:val="85"/>
        </w:rPr>
        <w:t>m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w w:val="85"/>
        </w:rPr>
        <w:t>ri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fr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6"/>
          <w:w w:val="85"/>
        </w:rPr>
        <w:t xml:space="preserve"> </w:t>
      </w:r>
      <w:r>
        <w:rPr>
          <w:w w:val="85"/>
        </w:rPr>
        <w:t>an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sp</w:t>
      </w:r>
      <w:r>
        <w:rPr>
          <w:w w:val="85"/>
        </w:rPr>
        <w:t>i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al</w:t>
      </w:r>
      <w:r>
        <w:rPr>
          <w:spacing w:val="-6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w w:val="85"/>
        </w:rPr>
        <w:t>t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du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w w:val="9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6"/>
          <w:w w:val="85"/>
        </w:rPr>
        <w:t xml:space="preserve"> </w:t>
      </w:r>
      <w:r>
        <w:rPr>
          <w:w w:val="85"/>
        </w:rPr>
        <w:t>Wi</w:t>
      </w:r>
      <w:r>
        <w:rPr>
          <w:spacing w:val="-6"/>
          <w:w w:val="85"/>
        </w:rPr>
        <w:t>l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5"/>
          <w:w w:val="85"/>
        </w:rPr>
        <w:t xml:space="preserve"> </w:t>
      </w:r>
      <w:r>
        <w:rPr>
          <w:w w:val="85"/>
        </w:rPr>
        <w:t>So</w:t>
      </w:r>
      <w:r>
        <w:rPr>
          <w:spacing w:val="-4"/>
          <w:w w:val="85"/>
        </w:rPr>
        <w:t>ci</w:t>
      </w:r>
      <w:r>
        <w:rPr>
          <w:w w:val="85"/>
        </w:rPr>
        <w:t>e</w:t>
      </w:r>
      <w:r>
        <w:rPr>
          <w:spacing w:val="-7"/>
          <w:w w:val="85"/>
        </w:rPr>
        <w:t>t</w:t>
      </w:r>
      <w:r>
        <w:rPr>
          <w:w w:val="85"/>
        </w:rPr>
        <w:t>y</w:t>
      </w:r>
      <w:r>
        <w:rPr>
          <w:spacing w:val="-5"/>
          <w:w w:val="85"/>
        </w:rPr>
        <w:t xml:space="preserve"> </w:t>
      </w:r>
      <w:r>
        <w:rPr>
          <w:w w:val="85"/>
        </w:rPr>
        <w:t>in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8"/>
          <w:w w:val="85"/>
        </w:rPr>
        <w:t>e</w:t>
      </w:r>
      <w:r>
        <w:rPr>
          <w:w w:val="85"/>
        </w:rPr>
        <w:t>ar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6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980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224" w:right="986"/>
      </w:pPr>
      <w:r>
        <w:rPr>
          <w:w w:val="85"/>
        </w:rPr>
        <w:t>All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b</w:t>
      </w:r>
      <w:r>
        <w:rPr>
          <w:spacing w:val="-4"/>
          <w:w w:val="85"/>
        </w:rPr>
        <w:t>je</w:t>
      </w:r>
      <w:r>
        <w:rPr>
          <w:spacing w:val="-3"/>
          <w:w w:val="85"/>
        </w:rPr>
        <w:t>c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y</w:t>
      </w:r>
      <w:r>
        <w:rPr>
          <w:spacing w:val="-8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v</w:t>
      </w:r>
      <w:r>
        <w:rPr>
          <w:spacing w:val="-4"/>
          <w:w w:val="85"/>
        </w:rPr>
        <w:t>ie</w:t>
      </w:r>
      <w:r>
        <w:rPr>
          <w:w w:val="85"/>
        </w:rPr>
        <w:t>ws</w:t>
      </w:r>
      <w:r>
        <w:rPr>
          <w:spacing w:val="-8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q</w:t>
      </w:r>
      <w:r>
        <w:rPr>
          <w:w w:val="85"/>
        </w:rPr>
        <w:t>uir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w w:val="85"/>
        </w:rPr>
        <w:t>sin</w:t>
      </w:r>
      <w:r>
        <w:rPr>
          <w:spacing w:val="-3"/>
          <w:w w:val="85"/>
        </w:rPr>
        <w:t>c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n</w:t>
      </w:r>
      <w:r>
        <w:rPr>
          <w:w w:val="85"/>
        </w:rPr>
        <w:t>,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o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 xml:space="preserve">e </w:t>
      </w:r>
      <w:r>
        <w:rPr>
          <w:spacing w:val="-14"/>
          <w:w w:val="85"/>
        </w:rPr>
        <w:t>1</w:t>
      </w:r>
      <w:r>
        <w:rPr>
          <w:w w:val="85"/>
        </w:rPr>
        <w:t>9</w:t>
      </w:r>
      <w:r>
        <w:rPr>
          <w:spacing w:val="-5"/>
          <w:w w:val="85"/>
        </w:rPr>
        <w:t>8</w:t>
      </w:r>
      <w:r>
        <w:rPr>
          <w:w w:val="85"/>
        </w:rPr>
        <w:t>8</w:t>
      </w:r>
      <w:r>
        <w:rPr>
          <w:spacing w:val="-1"/>
          <w:w w:val="85"/>
        </w:rPr>
        <w:t xml:space="preserve"> </w:t>
      </w:r>
      <w:r>
        <w:rPr>
          <w:spacing w:val="-6"/>
          <w:w w:val="85"/>
        </w:rPr>
        <w:t>He</w:t>
      </w:r>
      <w:r>
        <w:rPr>
          <w:w w:val="85"/>
        </w:rPr>
        <w:t>ls</w:t>
      </w:r>
      <w:r>
        <w:rPr>
          <w:spacing w:val="-5"/>
          <w:w w:val="85"/>
        </w:rPr>
        <w:t>h</w:t>
      </w:r>
      <w:r>
        <w:rPr>
          <w:w w:val="85"/>
        </w:rPr>
        <w:t>am</w:t>
      </w:r>
      <w:r>
        <w:rPr>
          <w:spacing w:val="-1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q</w:t>
      </w:r>
      <w:r>
        <w:rPr>
          <w:w w:val="85"/>
        </w:rPr>
        <w:t>uir</w:t>
      </w:r>
      <w:r>
        <w:rPr>
          <w:spacing w:val="-3"/>
          <w:w w:val="85"/>
        </w:rPr>
        <w:t>y</w:t>
      </w:r>
      <w:r>
        <w:rPr>
          <w:w w:val="85"/>
        </w:rPr>
        <w:t>,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 xml:space="preserve">e </w:t>
      </w:r>
      <w:r>
        <w:rPr>
          <w:spacing w:val="-14"/>
          <w:w w:val="85"/>
        </w:rPr>
        <w:t>1</w:t>
      </w:r>
      <w:r>
        <w:rPr>
          <w:w w:val="85"/>
        </w:rPr>
        <w:t>9</w:t>
      </w:r>
      <w:r>
        <w:rPr>
          <w:spacing w:val="-4"/>
          <w:w w:val="85"/>
        </w:rPr>
        <w:t>9</w:t>
      </w:r>
      <w:r>
        <w:rPr>
          <w:w w:val="85"/>
        </w:rPr>
        <w:t>0</w:t>
      </w:r>
      <w:r>
        <w:rPr>
          <w:spacing w:val="-1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w w:val="84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9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d</w:t>
      </w:r>
      <w:r>
        <w:rPr>
          <w:spacing w:val="-4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8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w w:val="85"/>
        </w:rPr>
        <w:t>g</w:t>
      </w:r>
      <w:r>
        <w:rPr>
          <w:spacing w:val="-3"/>
          <w:w w:val="85"/>
        </w:rPr>
        <w:t>y</w:t>
      </w:r>
      <w:r>
        <w:rPr>
          <w:w w:val="85"/>
        </w:rPr>
        <w:t>,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14"/>
          <w:w w:val="85"/>
        </w:rPr>
        <w:t>1</w:t>
      </w:r>
      <w:r>
        <w:rPr>
          <w:w w:val="85"/>
        </w:rPr>
        <w:t>9</w:t>
      </w:r>
      <w:r>
        <w:rPr>
          <w:spacing w:val="1"/>
          <w:w w:val="85"/>
        </w:rPr>
        <w:t>9</w:t>
      </w:r>
      <w:r>
        <w:rPr>
          <w:spacing w:val="-2"/>
          <w:w w:val="85"/>
        </w:rPr>
        <w:t>6</w:t>
      </w:r>
      <w:r>
        <w:rPr>
          <w:spacing w:val="-9"/>
          <w:w w:val="85"/>
        </w:rPr>
        <w:t>-</w:t>
      </w:r>
      <w:r>
        <w:rPr>
          <w:spacing w:val="-10"/>
          <w:w w:val="85"/>
        </w:rPr>
        <w:t>9</w:t>
      </w:r>
      <w:r>
        <w:rPr>
          <w:w w:val="85"/>
        </w:rPr>
        <w:t>7</w:t>
      </w:r>
      <w:r>
        <w:rPr>
          <w:spacing w:val="-9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left="224" w:right="1019"/>
      </w:pPr>
      <w:proofErr w:type="gramStart"/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proofErr w:type="gramEnd"/>
      <w:r>
        <w:rPr>
          <w:spacing w:val="-12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2"/>
          <w:w w:val="85"/>
        </w:rPr>
        <w:t xml:space="preserve"> </w:t>
      </w:r>
      <w:r>
        <w:rPr>
          <w:spacing w:val="-6"/>
          <w:w w:val="85"/>
        </w:rPr>
        <w:t>2</w:t>
      </w:r>
      <w:r>
        <w:rPr>
          <w:w w:val="85"/>
        </w:rPr>
        <w:t>0</w:t>
      </w:r>
      <w:r>
        <w:rPr>
          <w:spacing w:val="-3"/>
          <w:w w:val="85"/>
        </w:rPr>
        <w:t>0</w:t>
      </w:r>
      <w:r>
        <w:rPr>
          <w:w w:val="85"/>
        </w:rPr>
        <w:t>5</w:t>
      </w:r>
      <w:r>
        <w:rPr>
          <w:spacing w:val="-11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4"/>
          <w:w w:val="85"/>
        </w:rPr>
        <w:t>m</w:t>
      </w:r>
      <w:r>
        <w:rPr>
          <w:w w:val="85"/>
        </w:rPr>
        <w:t>un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12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1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t</w:t>
      </w:r>
      <w:r>
        <w:rPr>
          <w:w w:val="85"/>
        </w:rPr>
        <w:t>.</w:t>
      </w:r>
      <w:r>
        <w:rPr>
          <w:spacing w:val="21"/>
          <w:w w:val="85"/>
        </w:rPr>
        <w:t xml:space="preserve"> </w:t>
      </w:r>
      <w:r>
        <w:rPr>
          <w:w w:val="85"/>
        </w:rPr>
        <w:t>All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spacing w:val="-4"/>
          <w:w w:val="85"/>
        </w:rPr>
        <w:t>th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d</w:t>
      </w:r>
      <w:r>
        <w:rPr>
          <w:spacing w:val="-5"/>
          <w:w w:val="85"/>
        </w:rPr>
        <w:t>e</w:t>
      </w:r>
      <w:r>
        <w:rPr>
          <w:w w:val="85"/>
        </w:rPr>
        <w:t>fi</w:t>
      </w:r>
      <w:r>
        <w:rPr>
          <w:spacing w:val="-4"/>
          <w:w w:val="85"/>
        </w:rPr>
        <w:t>ne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9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w w:val="81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vai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 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7"/>
          <w:w w:val="85"/>
        </w:rPr>
        <w:t>t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w w:val="85"/>
        </w:rPr>
        <w:t xml:space="preserve">e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224" w:right="1243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3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spacing w:val="-13"/>
          <w:w w:val="85"/>
        </w:rPr>
        <w:t xml:space="preserve"> </w:t>
      </w:r>
      <w:r>
        <w:rPr>
          <w:w w:val="85"/>
        </w:rPr>
        <w:t>(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se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spacing w:val="-7"/>
          <w:w w:val="85"/>
        </w:rPr>
        <w:t>3</w:t>
      </w:r>
      <w:r>
        <w:rPr>
          <w:w w:val="85"/>
        </w:rPr>
        <w:t>9-</w:t>
      </w:r>
      <w:r>
        <w:rPr>
          <w:spacing w:val="-16"/>
          <w:w w:val="85"/>
        </w:rPr>
        <w:t>4</w:t>
      </w:r>
      <w:r>
        <w:rPr>
          <w:w w:val="85"/>
        </w:rPr>
        <w:t>1)</w:t>
      </w:r>
      <w:r>
        <w:rPr>
          <w:spacing w:val="-13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ude</w:t>
      </w:r>
      <w:r>
        <w:rPr>
          <w:w w:val="85"/>
        </w:rPr>
        <w:t>d</w:t>
      </w:r>
      <w:r>
        <w:rPr>
          <w:spacing w:val="-13"/>
          <w:w w:val="85"/>
        </w:rPr>
        <w:t xml:space="preserve"> </w:t>
      </w:r>
      <w:r>
        <w:rPr>
          <w:w w:val="85"/>
        </w:rPr>
        <w:t>an</w:t>
      </w:r>
      <w:r>
        <w:rPr>
          <w:spacing w:val="-13"/>
          <w:w w:val="85"/>
        </w:rPr>
        <w:t xml:space="preserve"> </w:t>
      </w:r>
      <w:r>
        <w:rPr>
          <w:spacing w:val="-6"/>
          <w:w w:val="85"/>
        </w:rPr>
        <w:t>a</w:t>
      </w:r>
      <w:r>
        <w:rPr>
          <w:w w:val="85"/>
        </w:rPr>
        <w:t>gr</w:t>
      </w:r>
      <w:r>
        <w:rPr>
          <w:spacing w:val="-4"/>
          <w:w w:val="85"/>
        </w:rPr>
        <w:t>ee</w:t>
      </w:r>
      <w:r>
        <w:rPr>
          <w:w w:val="85"/>
        </w:rPr>
        <w:t>d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13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1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4"/>
          <w:w w:val="85"/>
        </w:rPr>
        <w:t>j</w:t>
      </w:r>
      <w:r>
        <w:rPr>
          <w:spacing w:val="-5"/>
          <w:w w:val="85"/>
        </w:rPr>
        <w:t>o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5"/>
          <w:w w:val="85"/>
        </w:rPr>
        <w:t xml:space="preserve"> </w:t>
      </w:r>
      <w:r>
        <w:rPr>
          <w:w w:val="85"/>
        </w:rPr>
        <w:t>fu</w:t>
      </w:r>
      <w:r>
        <w:rPr>
          <w:spacing w:val="3"/>
          <w:w w:val="85"/>
        </w:rPr>
        <w:t>r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4"/>
          <w:w w:val="85"/>
        </w:rPr>
        <w:t xml:space="preserve"> </w:t>
      </w:r>
      <w:r>
        <w:rPr>
          <w:w w:val="85"/>
        </w:rPr>
        <w:t>WH</w:t>
      </w:r>
      <w:r>
        <w:rPr>
          <w:spacing w:val="-5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y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left="224" w:right="931"/>
      </w:pPr>
      <w:proofErr w:type="gramStart"/>
      <w:r>
        <w:rPr>
          <w:spacing w:val="-4"/>
          <w:w w:val="85"/>
        </w:rPr>
        <w:t>no</w:t>
      </w:r>
      <w:r>
        <w:rPr>
          <w:w w:val="85"/>
        </w:rPr>
        <w:t>mi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w w:val="85"/>
        </w:rPr>
        <w:t>s</w:t>
      </w:r>
      <w:proofErr w:type="gramEnd"/>
      <w:r>
        <w:rPr>
          <w:spacing w:val="-11"/>
          <w:w w:val="85"/>
        </w:rPr>
        <w:t xml:space="preserve"> </w:t>
      </w:r>
      <w:r>
        <w:rPr>
          <w:w w:val="85"/>
        </w:rPr>
        <w:t>in</w:t>
      </w:r>
      <w:r>
        <w:rPr>
          <w:spacing w:val="-11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an</w:t>
      </w:r>
      <w:r>
        <w:rPr>
          <w:spacing w:val="-1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23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w w:val="85"/>
        </w:rPr>
        <w:t>A</w:t>
      </w:r>
      <w:r>
        <w:rPr>
          <w:spacing w:val="-10"/>
          <w:w w:val="85"/>
        </w:rPr>
        <w:t xml:space="preserve"> </w:t>
      </w:r>
      <w:r>
        <w:rPr>
          <w:w w:val="85"/>
        </w:rPr>
        <w:t>d</w:t>
      </w:r>
      <w:r>
        <w:rPr>
          <w:spacing w:val="-5"/>
          <w:w w:val="85"/>
        </w:rPr>
        <w:t>i</w:t>
      </w:r>
      <w:r>
        <w:rPr>
          <w:w w:val="85"/>
        </w:rPr>
        <w:t>d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o</w:t>
      </w:r>
      <w:r>
        <w:rPr>
          <w:w w:val="85"/>
        </w:rPr>
        <w:t>t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w w:val="85"/>
        </w:rPr>
        <w:t>ify</w:t>
      </w:r>
      <w:r>
        <w:rPr>
          <w:spacing w:val="-1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y</w:t>
      </w:r>
      <w:r>
        <w:rPr>
          <w:w w:val="9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29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9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</w:t>
      </w:r>
      <w:r>
        <w:rPr>
          <w:w w:val="85"/>
        </w:rPr>
        <w:t>s</w:t>
      </w:r>
      <w:r>
        <w:rPr>
          <w:spacing w:val="-4"/>
          <w:w w:val="85"/>
        </w:rPr>
        <w:t>io</w:t>
      </w:r>
      <w:r>
        <w:rPr>
          <w:w w:val="85"/>
        </w:rPr>
        <w:t>n</w:t>
      </w:r>
      <w:r>
        <w:rPr>
          <w:spacing w:val="-29"/>
          <w:w w:val="85"/>
        </w:rPr>
        <w:t xml:space="preserve"> </w:t>
      </w:r>
      <w:r>
        <w:rPr>
          <w:w w:val="85"/>
        </w:rPr>
        <w:t>in</w:t>
      </w:r>
      <w:r>
        <w:rPr>
          <w:spacing w:val="-2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28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</w:t>
      </w:r>
      <w:r>
        <w:rPr>
          <w:spacing w:val="2"/>
          <w:w w:val="85"/>
        </w:rPr>
        <w:t>A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224" w:right="1036"/>
      </w:pPr>
      <w:r>
        <w:rPr>
          <w:spacing w:val="-6"/>
          <w:w w:val="85"/>
        </w:rPr>
        <w:t>V</w:t>
      </w:r>
      <w:r>
        <w:rPr>
          <w:spacing w:val="-4"/>
          <w:w w:val="85"/>
        </w:rPr>
        <w:t>ie</w:t>
      </w:r>
      <w:r>
        <w:rPr>
          <w:w w:val="85"/>
        </w:rPr>
        <w:t>ws</w:t>
      </w:r>
      <w:r>
        <w:rPr>
          <w:spacing w:val="-14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w w:val="85"/>
        </w:rPr>
        <w:t>x</w:t>
      </w:r>
      <w:r>
        <w:rPr>
          <w:spacing w:val="-5"/>
          <w:w w:val="85"/>
        </w:rPr>
        <w:t>p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-14"/>
          <w:w w:val="85"/>
        </w:rPr>
        <w:t xml:space="preserve"> </w:t>
      </w:r>
      <w:r>
        <w:rPr>
          <w:spacing w:val="-6"/>
          <w:w w:val="85"/>
        </w:rPr>
        <w:t>N</w:t>
      </w:r>
      <w:r>
        <w:rPr>
          <w:spacing w:val="-7"/>
          <w:w w:val="85"/>
        </w:rPr>
        <w:t>G</w:t>
      </w:r>
      <w:r>
        <w:rPr>
          <w:spacing w:val="-4"/>
          <w:w w:val="85"/>
        </w:rPr>
        <w:t>O</w:t>
      </w:r>
      <w:r>
        <w:rPr>
          <w:w w:val="85"/>
        </w:rPr>
        <w:t>s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14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4"/>
          <w:w w:val="85"/>
        </w:rPr>
        <w:t xml:space="preserve"> </w:t>
      </w:r>
      <w:r>
        <w:rPr>
          <w:spacing w:val="-9"/>
          <w:w w:val="85"/>
        </w:rPr>
        <w:t>‘</w:t>
      </w:r>
      <w:r>
        <w:rPr>
          <w:spacing w:val="-4"/>
          <w:w w:val="85"/>
        </w:rPr>
        <w:t>o</w:t>
      </w:r>
      <w:r>
        <w:rPr>
          <w:w w:val="85"/>
        </w:rPr>
        <w:t>u</w:t>
      </w:r>
      <w:r>
        <w:rPr>
          <w:spacing w:val="-6"/>
          <w:w w:val="85"/>
        </w:rPr>
        <w:t>t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’</w:t>
      </w:r>
      <w:r>
        <w:rPr>
          <w:spacing w:val="-1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4"/>
          <w:w w:val="85"/>
        </w:rPr>
        <w:t xml:space="preserve"> </w:t>
      </w:r>
      <w:r>
        <w:rPr>
          <w:w w:val="85"/>
        </w:rPr>
        <w:t>‘</w:t>
      </w:r>
      <w:r>
        <w:rPr>
          <w:spacing w:val="-3"/>
          <w:w w:val="85"/>
        </w:rPr>
        <w:t>c</w:t>
      </w:r>
      <w:r>
        <w:rPr>
          <w:w w:val="85"/>
        </w:rPr>
        <w:t>urr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14"/>
          <w:w w:val="85"/>
        </w:rPr>
        <w:t xml:space="preserve"> </w:t>
      </w:r>
      <w:r>
        <w:rPr>
          <w:w w:val="85"/>
        </w:rPr>
        <w:t>s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tu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spacing w:val="-7"/>
          <w:w w:val="85"/>
        </w:rPr>
        <w:t>n</w:t>
      </w:r>
      <w:r>
        <w:rPr>
          <w:w w:val="85"/>
        </w:rPr>
        <w:t>’</w:t>
      </w:r>
      <w:r>
        <w:rPr>
          <w:w w:val="73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w w:val="85"/>
        </w:rPr>
        <w:t>are</w:t>
      </w:r>
      <w:r>
        <w:rPr>
          <w:spacing w:val="-8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c</w:t>
      </w:r>
      <w:r>
        <w:rPr>
          <w:spacing w:val="-2"/>
          <w:w w:val="85"/>
        </w:rPr>
        <w:t>c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at</w:t>
      </w:r>
      <w:r>
        <w:rPr>
          <w:spacing w:val="-7"/>
          <w:w w:val="85"/>
        </w:rPr>
        <w:t>e</w:t>
      </w:r>
      <w:r>
        <w:rPr>
          <w:w w:val="85"/>
        </w:rPr>
        <w:t>.</w:t>
      </w:r>
      <w:r>
        <w:rPr>
          <w:spacing w:val="29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w w:val="85"/>
        </w:rPr>
        <w:t>r</w:t>
      </w:r>
      <w:r>
        <w:rPr>
          <w:spacing w:val="-4"/>
          <w:w w:val="85"/>
        </w:rPr>
        <w:t>e</w:t>
      </w:r>
      <w:r>
        <w:rPr>
          <w:spacing w:val="-5"/>
          <w:w w:val="85"/>
        </w:rPr>
        <w:t>f</w:t>
      </w:r>
      <w:r>
        <w:rPr>
          <w:spacing w:val="-6"/>
          <w:w w:val="85"/>
        </w:rPr>
        <w:t>e</w:t>
      </w:r>
      <w:r>
        <w:rPr>
          <w:w w:val="85"/>
        </w:rPr>
        <w:t>rr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8"/>
          <w:w w:val="85"/>
        </w:rPr>
        <w:t xml:space="preserve"> </w:t>
      </w:r>
      <w:r>
        <w:rPr>
          <w:w w:val="85"/>
        </w:rPr>
        <w:t>are</w:t>
      </w:r>
      <w:r>
        <w:rPr>
          <w:spacing w:val="-8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w w:val="95"/>
        </w:rPr>
        <w:t xml:space="preserve"> </w:t>
      </w:r>
      <w:r>
        <w:rPr>
          <w:w w:val="85"/>
        </w:rPr>
        <w:t>mi</w:t>
      </w:r>
      <w:r>
        <w:rPr>
          <w:spacing w:val="-4"/>
          <w:w w:val="85"/>
        </w:rPr>
        <w:t>no</w:t>
      </w:r>
      <w:r>
        <w:rPr>
          <w:w w:val="85"/>
        </w:rPr>
        <w:t>r</w:t>
      </w:r>
      <w:r>
        <w:rPr>
          <w:spacing w:val="-18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8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w w:val="85"/>
        </w:rPr>
        <w:t>ri</w:t>
      </w:r>
      <w:r>
        <w:rPr>
          <w:spacing w:val="-4"/>
          <w:w w:val="85"/>
        </w:rPr>
        <w:t>ph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r</w:t>
      </w:r>
      <w:r>
        <w:rPr>
          <w:w w:val="85"/>
        </w:rPr>
        <w:t>al</w:t>
      </w:r>
      <w:r>
        <w:rPr>
          <w:spacing w:val="-17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18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7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7"/>
          <w:w w:val="85"/>
        </w:rPr>
        <w:t>t</w:t>
      </w:r>
      <w:r>
        <w:rPr>
          <w:w w:val="85"/>
        </w:rPr>
        <w:t>ain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w w:val="85"/>
        </w:rPr>
        <w:t>o</w:t>
      </w:r>
      <w:r>
        <w:rPr>
          <w:spacing w:val="-17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8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o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ne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w w:val="85"/>
        </w:rPr>
        <w:t>in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w w:val="85"/>
        </w:rPr>
        <w:t>xi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9"/>
          <w:w w:val="85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WWHA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nt</w:t>
      </w:r>
      <w:r>
        <w:rPr>
          <w:spacing w:val="-7"/>
          <w:w w:val="85"/>
        </w:rPr>
        <w:t>i</w:t>
      </w:r>
      <w:r>
        <w:rPr>
          <w:w w:val="85"/>
        </w:rPr>
        <w:t>al</w:t>
      </w:r>
      <w:r>
        <w:rPr>
          <w:spacing w:val="-9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gr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>y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5"/>
          <w:w w:val="85"/>
        </w:rPr>
        <w:t>T</w:t>
      </w:r>
      <w:r>
        <w:rPr>
          <w:w w:val="85"/>
        </w:rPr>
        <w:t>WWH</w:t>
      </w:r>
      <w:r>
        <w:rPr>
          <w:spacing w:val="2"/>
          <w:w w:val="85"/>
        </w:rPr>
        <w:t>A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70" w:lineRule="exact"/>
        <w:rPr>
          <w:sz w:val="17"/>
          <w:szCs w:val="17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224" w:right="902"/>
      </w:pP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w w:val="85"/>
        </w:rPr>
        <w:t>e</w:t>
      </w:r>
      <w:r>
        <w:rPr>
          <w:spacing w:val="-22"/>
          <w:w w:val="85"/>
        </w:rPr>
        <w:t xml:space="preserve"> </w:t>
      </w:r>
      <w:r>
        <w:rPr>
          <w:w w:val="85"/>
        </w:rPr>
        <w:t>v</w:t>
      </w:r>
      <w:r>
        <w:rPr>
          <w:spacing w:val="-4"/>
          <w:w w:val="85"/>
        </w:rPr>
        <w:t>ie</w:t>
      </w:r>
      <w:r>
        <w:rPr>
          <w:w w:val="85"/>
        </w:rPr>
        <w:t>ws</w:t>
      </w:r>
      <w:r>
        <w:rPr>
          <w:spacing w:val="-2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2"/>
          <w:w w:val="85"/>
        </w:rPr>
        <w:t xml:space="preserve"> </w:t>
      </w:r>
      <w:r>
        <w:rPr>
          <w:w w:val="85"/>
        </w:rPr>
        <w:t>I</w:t>
      </w:r>
      <w:r>
        <w:rPr>
          <w:spacing w:val="-5"/>
          <w:w w:val="85"/>
        </w:rPr>
        <w:t>U</w:t>
      </w:r>
      <w:r>
        <w:rPr>
          <w:w w:val="85"/>
        </w:rPr>
        <w:t>CN</w:t>
      </w:r>
      <w:r>
        <w:rPr>
          <w:spacing w:val="-2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2"/>
          <w:w w:val="85"/>
        </w:rPr>
        <w:t xml:space="preserve"> </w:t>
      </w:r>
      <w:r>
        <w:rPr>
          <w:w w:val="85"/>
        </w:rPr>
        <w:t>WHB</w:t>
      </w:r>
      <w:r>
        <w:rPr>
          <w:spacing w:val="-21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2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2"/>
          <w:w w:val="85"/>
        </w:rPr>
        <w:t xml:space="preserve"> </w:t>
      </w:r>
      <w:r>
        <w:rPr>
          <w:spacing w:val="-4"/>
          <w:w w:val="85"/>
        </w:rPr>
        <w:t>d</w:t>
      </w:r>
      <w:r>
        <w:rPr>
          <w:spacing w:val="-8"/>
          <w:w w:val="85"/>
        </w:rPr>
        <w:t>e</w:t>
      </w:r>
      <w:r>
        <w:rPr>
          <w:w w:val="85"/>
        </w:rPr>
        <w:t>a</w:t>
      </w:r>
      <w:r>
        <w:rPr>
          <w:spacing w:val="-4"/>
          <w:w w:val="85"/>
        </w:rPr>
        <w:t>l</w:t>
      </w:r>
      <w:r>
        <w:rPr>
          <w:w w:val="85"/>
        </w:rPr>
        <w:t>t</w:t>
      </w:r>
      <w:r>
        <w:rPr>
          <w:spacing w:val="-21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w w:val="87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v</w:t>
      </w:r>
      <w:r>
        <w:rPr>
          <w:spacing w:val="-4"/>
          <w:w w:val="85"/>
        </w:rPr>
        <w:t>iou</w:t>
      </w:r>
      <w:r>
        <w:rPr>
          <w:w w:val="85"/>
        </w:rPr>
        <w:t>s</w:t>
      </w:r>
      <w:r>
        <w:rPr>
          <w:spacing w:val="-4"/>
          <w:w w:val="85"/>
        </w:rPr>
        <w:t>l</w:t>
      </w:r>
      <w:r>
        <w:rPr>
          <w:spacing w:val="-3"/>
          <w:w w:val="85"/>
        </w:rPr>
        <w:t>y</w:t>
      </w:r>
      <w:r>
        <w:rPr>
          <w:w w:val="85"/>
        </w:rPr>
        <w:t>.</w:t>
      </w:r>
      <w:r>
        <w:rPr>
          <w:spacing w:val="-7"/>
          <w:w w:val="85"/>
        </w:rPr>
        <w:t xml:space="preserve"> </w:t>
      </w:r>
      <w:r>
        <w:rPr>
          <w:w w:val="85"/>
        </w:rPr>
        <w:t>O</w:t>
      </w:r>
      <w:r>
        <w:rPr>
          <w:spacing w:val="-6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go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2"/>
          <w:w w:val="85"/>
        </w:rPr>
        <w:t>r</w:t>
      </w:r>
      <w:r>
        <w:rPr>
          <w:w w:val="85"/>
        </w:rPr>
        <w:t>n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7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lo</w:t>
      </w:r>
      <w:r>
        <w:rPr>
          <w:spacing w:val="-5"/>
          <w:w w:val="85"/>
        </w:rPr>
        <w:t>o</w:t>
      </w:r>
      <w:r>
        <w:rPr>
          <w:w w:val="85"/>
        </w:rPr>
        <w:t>k</w:t>
      </w:r>
      <w:r>
        <w:rPr>
          <w:w w:val="89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w w:val="85"/>
        </w:rPr>
        <w:t>v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6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p</w:t>
      </w:r>
      <w:r>
        <w:rPr>
          <w:w w:val="85"/>
        </w:rPr>
        <w:t>a</w:t>
      </w:r>
      <w:r>
        <w:rPr>
          <w:spacing w:val="4"/>
          <w:w w:val="85"/>
        </w:rPr>
        <w:t>r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oa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5"/>
          <w:w w:val="85"/>
        </w:rPr>
        <w:t xml:space="preserve"> a</w:t>
      </w:r>
      <w:r>
        <w:rPr>
          <w:spacing w:val="-2"/>
          <w:w w:val="85"/>
        </w:rPr>
        <w:t>s</w:t>
      </w:r>
      <w:r>
        <w:rPr>
          <w:spacing w:val="-3"/>
          <w:w w:val="85"/>
        </w:rPr>
        <w:t>se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spacing w:val="-6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w w:val="85"/>
        </w:rPr>
        <w:t>all</w:t>
      </w:r>
      <w:r>
        <w:rPr>
          <w:spacing w:val="-9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spacing w:val="-2"/>
          <w:w w:val="85"/>
        </w:rPr>
        <w:t>fr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8"/>
          <w:w w:val="85"/>
        </w:rPr>
        <w:t xml:space="preserve"> </w:t>
      </w:r>
      <w:r>
        <w:rPr>
          <w:w w:val="85"/>
        </w:rPr>
        <w:t>wh</w:t>
      </w:r>
      <w:r>
        <w:rPr>
          <w:spacing w:val="-3"/>
          <w:w w:val="85"/>
        </w:rPr>
        <w:t>ic</w:t>
      </w:r>
      <w:r>
        <w:rPr>
          <w:w w:val="85"/>
        </w:rPr>
        <w:t>h</w:t>
      </w:r>
      <w:r>
        <w:rPr>
          <w:spacing w:val="-9"/>
          <w:w w:val="85"/>
        </w:rPr>
        <w:t xml:space="preserve"> </w:t>
      </w:r>
      <w:r>
        <w:rPr>
          <w:w w:val="85"/>
        </w:rPr>
        <w:t>a</w:t>
      </w:r>
      <w:r>
        <w:rPr>
          <w:spacing w:val="-8"/>
          <w:w w:val="85"/>
        </w:rPr>
        <w:t xml:space="preserve"> </w:t>
      </w:r>
      <w:r>
        <w:rPr>
          <w:spacing w:val="-7"/>
          <w:w w:val="85"/>
        </w:rPr>
        <w:t>b</w:t>
      </w:r>
      <w:r>
        <w:rPr>
          <w:w w:val="85"/>
        </w:rPr>
        <w:t>a</w:t>
      </w:r>
      <w:r>
        <w:rPr>
          <w:spacing w:val="-4"/>
          <w:w w:val="85"/>
        </w:rPr>
        <w:t>l</w:t>
      </w:r>
      <w:r>
        <w:rPr>
          <w:w w:val="85"/>
        </w:rPr>
        <w:t>an</w:t>
      </w:r>
      <w:r>
        <w:rPr>
          <w:spacing w:val="-4"/>
          <w:w w:val="85"/>
        </w:rPr>
        <w:t>ce</w:t>
      </w:r>
      <w:r>
        <w:rPr>
          <w:w w:val="85"/>
        </w:rPr>
        <w:t>d</w:t>
      </w:r>
      <w:r>
        <w:rPr>
          <w:spacing w:val="-8"/>
          <w:w w:val="85"/>
        </w:rPr>
        <w:t xml:space="preserve"> </w:t>
      </w:r>
      <w:r>
        <w:rPr>
          <w:spacing w:val="-4"/>
          <w:w w:val="85"/>
        </w:rPr>
        <w:t>de</w:t>
      </w:r>
      <w:r>
        <w:rPr>
          <w:spacing w:val="-3"/>
          <w:w w:val="85"/>
        </w:rPr>
        <w:t>c</w:t>
      </w:r>
      <w:r>
        <w:rPr>
          <w:w w:val="85"/>
        </w:rPr>
        <w:t>is</w:t>
      </w:r>
      <w:r>
        <w:rPr>
          <w:spacing w:val="-4"/>
          <w:w w:val="85"/>
        </w:rPr>
        <w:t>io</w:t>
      </w:r>
      <w:r>
        <w:rPr>
          <w:w w:val="85"/>
        </w:rPr>
        <w:t>n</w:t>
      </w:r>
      <w:r>
        <w:rPr>
          <w:spacing w:val="-8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b</w:t>
      </w:r>
      <w:r>
        <w:rPr>
          <w:spacing w:val="-4"/>
          <w:w w:val="85"/>
        </w:rPr>
        <w:t>o</w:t>
      </w:r>
      <w:r>
        <w:rPr>
          <w:w w:val="85"/>
        </w:rPr>
        <w:t>ut</w:t>
      </w:r>
      <w:r>
        <w:rPr>
          <w:spacing w:val="-8"/>
          <w:w w:val="85"/>
        </w:rPr>
        <w:t xml:space="preserve"> </w:t>
      </w:r>
      <w:r>
        <w:rPr>
          <w:w w:val="85"/>
        </w:rPr>
        <w:t>al</w:t>
      </w:r>
      <w:r>
        <w:rPr>
          <w:spacing w:val="-4"/>
          <w:w w:val="85"/>
        </w:rPr>
        <w:t>l</w:t>
      </w:r>
      <w:r>
        <w:rPr>
          <w:w w:val="85"/>
        </w:rPr>
        <w:t>o</w:t>
      </w:r>
      <w:r>
        <w:rPr>
          <w:spacing w:val="-7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w w:val="88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2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du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se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pStyle w:val="BodyText"/>
        <w:kinsoku w:val="0"/>
        <w:overflowPunct w:val="0"/>
        <w:spacing w:line="274" w:lineRule="auto"/>
        <w:ind w:left="224" w:right="902"/>
        <w:sectPr w:rsidR="007C3E56">
          <w:type w:val="continuous"/>
          <w:pgSz w:w="11906" w:h="16840"/>
          <w:pgMar w:top="1560" w:right="160" w:bottom="280" w:left="1300" w:header="720" w:footer="720" w:gutter="0"/>
          <w:cols w:num="2" w:space="720" w:equalWidth="0">
            <w:col w:w="4533" w:space="40"/>
            <w:col w:w="5873"/>
          </w:cols>
          <w:noEndnote/>
        </w:sect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14" w:line="260" w:lineRule="exact"/>
        <w:rPr>
          <w:sz w:val="26"/>
          <w:szCs w:val="26"/>
        </w:rPr>
      </w:pPr>
    </w:p>
    <w:p w:rsidR="007C3E56" w:rsidRDefault="006017B3">
      <w:pPr>
        <w:pStyle w:val="Heading3"/>
        <w:tabs>
          <w:tab w:val="left" w:pos="5390"/>
        </w:tabs>
        <w:kinsoku w:val="0"/>
        <w:overflowPunct w:val="0"/>
        <w:ind w:left="828"/>
        <w:rPr>
          <w:b w:val="0"/>
          <w:bCs w:val="0"/>
        </w:rPr>
      </w:pPr>
      <w:r w:rsidRPr="006017B3">
        <w:rPr>
          <w:noProof/>
        </w:rPr>
        <w:pict>
          <v:polyline id="_x0000_s1410" style="position:absolute;left:0;text-align:left;z-index:-251600896;mso-position-horizontal-relative:page;mso-position-vertical-relative:text" points="42.5pt,30.5pt,525.85pt,30.5pt" coordsize="9668,20" o:allowincell="f" filled="f" strokeweight=".5pt">
            <v:path arrowok="t"/>
            <w10:wrap anchorx="page"/>
          </v:polyline>
        </w:pict>
      </w:r>
      <w:r w:rsidR="007C3E56">
        <w:rPr>
          <w:spacing w:val="-2"/>
          <w:w w:val="70"/>
        </w:rPr>
        <w:t>N</w:t>
      </w:r>
      <w:r w:rsidR="007C3E56">
        <w:rPr>
          <w:spacing w:val="-3"/>
          <w:w w:val="70"/>
        </w:rPr>
        <w:t>G</w:t>
      </w:r>
      <w:r w:rsidR="007C3E56">
        <w:rPr>
          <w:w w:val="70"/>
        </w:rPr>
        <w:t>O</w:t>
      </w:r>
      <w:r w:rsidR="007C3E56">
        <w:rPr>
          <w:spacing w:val="-5"/>
          <w:w w:val="70"/>
        </w:rPr>
        <w:t xml:space="preserve"> </w:t>
      </w:r>
      <w:r w:rsidR="007C3E56">
        <w:rPr>
          <w:w w:val="70"/>
        </w:rPr>
        <w:t>C</w:t>
      </w:r>
      <w:r w:rsidR="007C3E56">
        <w:rPr>
          <w:spacing w:val="5"/>
          <w:w w:val="70"/>
        </w:rPr>
        <w:t>L</w:t>
      </w:r>
      <w:r w:rsidR="007C3E56">
        <w:rPr>
          <w:w w:val="70"/>
        </w:rPr>
        <w:t>A</w:t>
      </w:r>
      <w:r w:rsidR="007C3E56">
        <w:rPr>
          <w:spacing w:val="-4"/>
          <w:w w:val="70"/>
        </w:rPr>
        <w:t>I</w:t>
      </w:r>
      <w:r w:rsidR="007C3E56">
        <w:rPr>
          <w:w w:val="70"/>
        </w:rPr>
        <w:t>M</w:t>
      </w:r>
      <w:r w:rsidR="007C3E56">
        <w:rPr>
          <w:w w:val="70"/>
        </w:rPr>
        <w:tab/>
        <w:t>C</w:t>
      </w:r>
      <w:r w:rsidR="007C3E56">
        <w:rPr>
          <w:spacing w:val="-3"/>
          <w:w w:val="70"/>
        </w:rPr>
        <w:t>O</w:t>
      </w:r>
      <w:r w:rsidR="007C3E56">
        <w:rPr>
          <w:w w:val="70"/>
        </w:rPr>
        <w:t>MMENTS</w: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11" w:line="220" w:lineRule="exact"/>
        <w:rPr>
          <w:sz w:val="22"/>
          <w:szCs w:val="2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62"/>
        <w:gridCol w:w="5046"/>
      </w:tblGrid>
      <w:tr w:rsidR="007C3E56" w:rsidRPr="007C3E56">
        <w:trPr>
          <w:trHeight w:hRule="exact" w:val="2291"/>
        </w:trPr>
        <w:tc>
          <w:tcPr>
            <w:tcW w:w="4562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 w:line="274" w:lineRule="auto"/>
              <w:ind w:left="83" w:right="157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/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W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He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val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2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:</w:t>
            </w:r>
            <w:r w:rsidRPr="007C3E56">
              <w:rPr>
                <w:rFonts w:ascii="Arial" w:eastAsiaTheme="minorEastAsia" w:hAnsi="Arial" w:cs="Arial"/>
                <w:spacing w:val="-2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/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2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g/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ow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9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Up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9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St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yx,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w w:val="7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1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varre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/</w:t>
            </w:r>
            <w:r w:rsidRPr="007C3E56">
              <w:rPr>
                <w:rFonts w:ascii="Arial" w:eastAsiaTheme="minorEastAsia" w:hAnsi="Arial" w:cs="Arial"/>
                <w:spacing w:val="-1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Mt</w:t>
            </w:r>
            <w:r w:rsidRPr="007C3E56">
              <w:rPr>
                <w:rFonts w:ascii="Arial" w:eastAsiaTheme="minorEastAsia" w:hAnsi="Arial" w:cs="Arial"/>
                <w:w w:val="86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Me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</w:tc>
        <w:tc>
          <w:tcPr>
            <w:tcW w:w="504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/>
              <w:ind w:left="83" w:right="704"/>
              <w:jc w:val="both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All</w:t>
            </w:r>
            <w:r w:rsidRPr="007C3E56">
              <w:rPr>
                <w:rFonts w:ascii="Arial" w:eastAsiaTheme="minorEastAsia" w:hAnsi="Arial" w:cs="Arial"/>
                <w:spacing w:val="-2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2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2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are</w:t>
            </w:r>
            <w:r w:rsidRPr="007C3E56">
              <w:rPr>
                <w:rFonts w:ascii="Arial" w:eastAsiaTheme="minorEastAsia" w:hAnsi="Arial" w:cs="Arial"/>
                <w:spacing w:val="-2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2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WWHA</w:t>
            </w:r>
            <w:r w:rsidRPr="007C3E56">
              <w:rPr>
                <w:rFonts w:ascii="Arial" w:eastAsiaTheme="minorEastAsia" w:hAnsi="Arial" w:cs="Arial"/>
                <w:spacing w:val="-2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2" w:line="200" w:lineRule="exact"/>
              <w:rPr>
                <w:rFonts w:eastAsiaTheme="minorEastAsia"/>
                <w:sz w:val="20"/>
                <w:szCs w:val="20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74" w:lineRule="auto"/>
              <w:ind w:left="83" w:right="370"/>
              <w:jc w:val="both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are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ful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11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2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2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2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2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varre</w:t>
            </w:r>
            <w:r w:rsidRPr="007C3E56">
              <w:rPr>
                <w:rFonts w:ascii="Arial" w:eastAsiaTheme="minorEastAsia" w:hAnsi="Arial" w:cs="Arial"/>
                <w:spacing w:val="-2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s/Mt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2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2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2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2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1" w:line="170" w:lineRule="exact"/>
              <w:rPr>
                <w:rFonts w:eastAsiaTheme="minorEastAsia"/>
                <w:sz w:val="17"/>
                <w:szCs w:val="17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74" w:lineRule="auto"/>
              <w:ind w:left="83" w:right="15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ry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urr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w w:val="99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</w:tc>
      </w:tr>
      <w:tr w:rsidR="007C3E56" w:rsidRPr="007C3E56">
        <w:trPr>
          <w:trHeight w:hRule="exact" w:val="4752"/>
        </w:trPr>
        <w:tc>
          <w:tcPr>
            <w:tcW w:w="4562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 w:line="274" w:lineRule="auto"/>
              <w:ind w:left="83" w:right="130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“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6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4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6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0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he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7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1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1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1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1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WWH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”</w:t>
            </w:r>
            <w:r w:rsidRPr="007C3E56">
              <w:rPr>
                <w:rFonts w:ascii="Arial" w:eastAsiaTheme="minorEastAsia" w:hAnsi="Arial" w:cs="Arial"/>
                <w:spacing w:val="-1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are</w:t>
            </w:r>
            <w:r w:rsidRPr="007C3E56">
              <w:rPr>
                <w:rFonts w:ascii="Arial" w:eastAsiaTheme="minorEastAsia" w:hAnsi="Arial" w:cs="Arial"/>
                <w:spacing w:val="-1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j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1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2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WWH</w:t>
            </w:r>
            <w:r w:rsidRPr="007C3E56">
              <w:rPr>
                <w:rFonts w:ascii="Arial" w:eastAsiaTheme="minorEastAsia" w:hAnsi="Arial" w:cs="Arial"/>
                <w:spacing w:val="2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rPr>
                <w:rFonts w:eastAsiaTheme="minorEastAsia"/>
                <w:sz w:val="20"/>
                <w:szCs w:val="20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rPr>
                <w:rFonts w:eastAsiaTheme="minorEastAsia"/>
                <w:sz w:val="20"/>
                <w:szCs w:val="20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rPr>
                <w:rFonts w:eastAsiaTheme="minorEastAsia"/>
                <w:sz w:val="20"/>
                <w:szCs w:val="20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11" w:line="240" w:lineRule="exact"/>
              <w:rPr>
                <w:rFonts w:eastAsiaTheme="minorEastAsia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74" w:lineRule="auto"/>
              <w:ind w:left="83" w:right="386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val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je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2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sif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ggi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ggi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rPr>
                <w:rFonts w:eastAsiaTheme="minorEastAsia"/>
                <w:sz w:val="20"/>
                <w:szCs w:val="20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rPr>
                <w:rFonts w:eastAsiaTheme="minorEastAsia"/>
                <w:sz w:val="20"/>
                <w:szCs w:val="20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11" w:line="200" w:lineRule="exact"/>
              <w:rPr>
                <w:rFonts w:eastAsiaTheme="minorEastAsia"/>
                <w:sz w:val="20"/>
                <w:szCs w:val="20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74" w:lineRule="auto"/>
              <w:ind w:left="83" w:right="89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St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yx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are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diminis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ggi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2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we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2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2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WWHA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‘inf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2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’</w:t>
            </w:r>
            <w:r w:rsidRPr="007C3E56">
              <w:rPr>
                <w:rFonts w:ascii="Arial" w:eastAsiaTheme="minorEastAsia" w:hAnsi="Arial" w:cs="Arial"/>
                <w:w w:val="73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ja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8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7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7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5"/>
                <w:w w:val="8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WWH</w:t>
            </w:r>
            <w:r w:rsidRPr="007C3E56">
              <w:rPr>
                <w:rFonts w:ascii="Arial" w:eastAsiaTheme="minorEastAsia" w:hAnsi="Arial" w:cs="Arial"/>
                <w:spacing w:val="2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.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1" w:line="190" w:lineRule="exact"/>
              <w:rPr>
                <w:rFonts w:eastAsiaTheme="minorEastAsia"/>
                <w:sz w:val="19"/>
                <w:szCs w:val="19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rPr>
                <w:rFonts w:eastAsiaTheme="minorEastAsia"/>
                <w:sz w:val="20"/>
                <w:szCs w:val="20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rPr>
                <w:rFonts w:eastAsiaTheme="minorEastAsia"/>
                <w:sz w:val="20"/>
                <w:szCs w:val="20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ind w:left="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arki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>’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2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2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2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are</w:t>
            </w:r>
            <w:r w:rsidRPr="007C3E56">
              <w:rPr>
                <w:rFonts w:ascii="Arial" w:eastAsiaTheme="minorEastAsia" w:hAnsi="Arial" w:cs="Arial"/>
                <w:spacing w:val="-2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2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fr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2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WWH</w:t>
            </w:r>
            <w:r w:rsidRPr="007C3E56">
              <w:rPr>
                <w:rFonts w:ascii="Arial" w:eastAsiaTheme="minorEastAsia" w:hAnsi="Arial" w:cs="Arial"/>
                <w:spacing w:val="2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</w:tc>
        <w:tc>
          <w:tcPr>
            <w:tcW w:w="504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 w:line="274" w:lineRule="auto"/>
              <w:ind w:left="83" w:right="123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12"/>
                <w:w w:val="9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6"/>
                <w:w w:val="9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re</w:t>
            </w:r>
            <w:r w:rsidRPr="007C3E56">
              <w:rPr>
                <w:rFonts w:ascii="Arial" w:eastAsiaTheme="minorEastAsia" w:hAnsi="Arial" w:cs="Arial"/>
                <w:spacing w:val="-30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is</w:t>
            </w:r>
            <w:r w:rsidRPr="007C3E56">
              <w:rPr>
                <w:rFonts w:ascii="Arial" w:eastAsiaTheme="minorEastAsia" w:hAnsi="Arial" w:cs="Arial"/>
                <w:spacing w:val="-29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0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“i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nt</w:t>
            </w:r>
            <w:r w:rsidRPr="007C3E56">
              <w:rPr>
                <w:rFonts w:ascii="Arial" w:eastAsiaTheme="minorEastAsia" w:hAnsi="Arial" w:cs="Arial"/>
                <w:spacing w:val="-6"/>
                <w:w w:val="9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sif</w:t>
            </w:r>
            <w:r w:rsidRPr="007C3E56">
              <w:rPr>
                <w:rFonts w:ascii="Arial" w:eastAsiaTheme="minorEastAsia" w:hAnsi="Arial" w:cs="Arial"/>
                <w:spacing w:val="-3"/>
                <w:w w:val="90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7"/>
                <w:w w:val="90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n”</w:t>
            </w:r>
            <w:r w:rsidRPr="007C3E56">
              <w:rPr>
                <w:rFonts w:ascii="Arial" w:eastAsiaTheme="minorEastAsia" w:hAnsi="Arial" w:cs="Arial"/>
                <w:spacing w:val="-29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9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0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ggi</w:t>
            </w:r>
            <w:r w:rsidRPr="007C3E56">
              <w:rPr>
                <w:rFonts w:ascii="Arial" w:eastAsiaTheme="minorEastAsia" w:hAnsi="Arial" w:cs="Arial"/>
                <w:spacing w:val="-6"/>
                <w:w w:val="9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29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30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9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29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ja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6"/>
                <w:w w:val="9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0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29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2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WWH</w:t>
            </w:r>
            <w:r w:rsidRPr="007C3E56">
              <w:rPr>
                <w:rFonts w:ascii="Arial" w:eastAsiaTheme="minorEastAsia" w:hAnsi="Arial" w:cs="Arial"/>
                <w:spacing w:val="2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re</w:t>
            </w:r>
            <w:r w:rsidRPr="007C3E56">
              <w:rPr>
                <w:rFonts w:ascii="Arial" w:eastAsiaTheme="minorEastAsia" w:hAnsi="Arial" w:cs="Arial"/>
                <w:spacing w:val="-1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is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1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hi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ry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1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ggi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w w:val="9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7"/>
                <w:w w:val="90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ad</w:t>
            </w:r>
            <w:r w:rsidRPr="007C3E56">
              <w:rPr>
                <w:rFonts w:ascii="Arial" w:eastAsiaTheme="minorEastAsia" w:hAnsi="Arial" w:cs="Arial"/>
                <w:spacing w:val="-3"/>
                <w:w w:val="9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.</w:t>
            </w:r>
            <w:r w:rsidRPr="007C3E56">
              <w:rPr>
                <w:rFonts w:ascii="Arial" w:eastAsiaTheme="minorEastAsia" w:hAnsi="Arial" w:cs="Arial"/>
                <w:spacing w:val="-14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2"/>
                <w:w w:val="9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1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0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9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1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90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6"/>
                <w:w w:val="9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3"/>
                <w:w w:val="90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6"/>
                <w:w w:val="9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31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9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0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old</w:t>
            </w:r>
            <w:r w:rsidRPr="007C3E56">
              <w:rPr>
                <w:rFonts w:ascii="Arial" w:eastAsiaTheme="minorEastAsia" w:hAnsi="Arial" w:cs="Arial"/>
                <w:spacing w:val="-6"/>
                <w:w w:val="9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1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90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spacing w:val="-6"/>
                <w:w w:val="9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1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90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0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9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1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8"/>
                <w:w w:val="9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se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31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w w:val="89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ec</w:t>
            </w:r>
            <w:r w:rsidRPr="007C3E56">
              <w:rPr>
                <w:rFonts w:ascii="Arial" w:eastAsiaTheme="minorEastAsia" w:hAnsi="Arial" w:cs="Arial"/>
                <w:spacing w:val="-6"/>
                <w:w w:val="9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29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3"/>
                <w:w w:val="9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28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29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is</w:t>
            </w:r>
            <w:r w:rsidRPr="007C3E56">
              <w:rPr>
                <w:rFonts w:ascii="Arial" w:eastAsiaTheme="minorEastAsia" w:hAnsi="Arial" w:cs="Arial"/>
                <w:spacing w:val="-28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ec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8"/>
                <w:w w:val="9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si</w:t>
            </w:r>
            <w:r w:rsidRPr="007C3E56">
              <w:rPr>
                <w:rFonts w:ascii="Arial" w:eastAsiaTheme="minorEastAsia" w:hAnsi="Arial" w:cs="Arial"/>
                <w:spacing w:val="-6"/>
                <w:w w:val="9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28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if</w:t>
            </w:r>
            <w:r w:rsidRPr="007C3E56">
              <w:rPr>
                <w:rFonts w:ascii="Arial" w:eastAsiaTheme="minorEastAsia" w:hAnsi="Arial" w:cs="Arial"/>
                <w:spacing w:val="-29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hi</w:t>
            </w:r>
            <w:r w:rsidRPr="007C3E56">
              <w:rPr>
                <w:rFonts w:ascii="Arial" w:eastAsiaTheme="minorEastAsia" w:hAnsi="Arial" w:cs="Arial"/>
                <w:spacing w:val="-6"/>
                <w:w w:val="9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.</w:t>
            </w:r>
            <w:r w:rsidRPr="007C3E56">
              <w:rPr>
                <w:rFonts w:ascii="Arial" w:eastAsiaTheme="minorEastAsia" w:hAnsi="Arial" w:cs="Arial"/>
                <w:spacing w:val="-28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2"/>
                <w:w w:val="9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8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9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3"/>
                <w:w w:val="90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9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9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28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ggi</w:t>
            </w:r>
            <w:r w:rsidRPr="007C3E56">
              <w:rPr>
                <w:rFonts w:ascii="Arial" w:eastAsiaTheme="minorEastAsia" w:hAnsi="Arial" w:cs="Arial"/>
                <w:spacing w:val="-6"/>
                <w:w w:val="9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28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is</w:t>
            </w:r>
            <w:r w:rsidRPr="007C3E56">
              <w:rPr>
                <w:rFonts w:ascii="Arial" w:eastAsiaTheme="minorEastAsia" w:hAnsi="Arial" w:cs="Arial"/>
                <w:spacing w:val="-29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3"/>
                <w:w w:val="90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7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ll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6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1" w:line="170" w:lineRule="exact"/>
              <w:rPr>
                <w:rFonts w:eastAsiaTheme="minorEastAsia"/>
                <w:sz w:val="17"/>
                <w:szCs w:val="17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rPr>
                <w:rFonts w:eastAsiaTheme="minorEastAsia"/>
                <w:sz w:val="20"/>
                <w:szCs w:val="20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74" w:lineRule="auto"/>
              <w:ind w:left="83" w:right="498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aini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all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ol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St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yx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w w:val="84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no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-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we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are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yo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2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fr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iou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all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tions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1" w:line="140" w:lineRule="exact"/>
              <w:rPr>
                <w:rFonts w:eastAsiaTheme="minorEastAsia"/>
                <w:sz w:val="14"/>
                <w:szCs w:val="14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00" w:lineRule="exact"/>
              <w:rPr>
                <w:rFonts w:eastAsiaTheme="minorEastAsia"/>
                <w:sz w:val="20"/>
                <w:szCs w:val="20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74" w:lineRule="auto"/>
              <w:ind w:left="83" w:right="306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re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is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ont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7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2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WWHA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arki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gh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oa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</w:tc>
      </w:tr>
      <w:tr w:rsidR="007C3E56" w:rsidRPr="007C3E56">
        <w:trPr>
          <w:trHeight w:hRule="exact" w:val="1451"/>
        </w:trPr>
        <w:tc>
          <w:tcPr>
            <w:tcW w:w="4562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 w:line="274" w:lineRule="auto"/>
              <w:ind w:left="83" w:right="210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pos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>x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ion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WWHA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are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‘all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2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wo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>’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’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2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unif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WWH</w:t>
            </w:r>
            <w:r w:rsidRPr="007C3E56">
              <w:rPr>
                <w:rFonts w:ascii="Arial" w:eastAsiaTheme="minorEastAsia" w:hAnsi="Arial" w:cs="Arial"/>
                <w:spacing w:val="2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ails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div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 val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var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iou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</w:tc>
        <w:tc>
          <w:tcPr>
            <w:tcW w:w="5046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 w:line="274" w:lineRule="auto"/>
              <w:ind w:left="83" w:right="194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y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n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t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f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gh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q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 wi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d in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2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is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hin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</w:tc>
      </w:tr>
    </w:tbl>
    <w:p w:rsidR="007C3E56" w:rsidRDefault="007C3E56">
      <w:pPr>
        <w:sectPr w:rsidR="007C3E56">
          <w:pgSz w:w="11906" w:h="16840"/>
          <w:pgMar w:top="1560" w:right="1300" w:bottom="640" w:left="160" w:header="0" w:footer="443" w:gutter="0"/>
          <w:cols w:space="720" w:equalWidth="0">
            <w:col w:w="10446"/>
          </w:cols>
          <w:noEndnote/>
        </w:sectPr>
      </w:pPr>
    </w:p>
    <w:p w:rsidR="007C3E56" w:rsidRDefault="007C3E56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6017B3">
      <w:pPr>
        <w:tabs>
          <w:tab w:val="left" w:pos="4779"/>
        </w:tabs>
        <w:kinsoku w:val="0"/>
        <w:overflowPunct w:val="0"/>
        <w:spacing w:before="67"/>
        <w:ind w:left="215"/>
        <w:rPr>
          <w:rFonts w:ascii="Arial" w:hAnsi="Arial" w:cs="Arial"/>
          <w:sz w:val="22"/>
          <w:szCs w:val="22"/>
        </w:rPr>
      </w:pPr>
      <w:r w:rsidRPr="006017B3">
        <w:rPr>
          <w:noProof/>
        </w:rPr>
        <w:pict>
          <v:polyline id="_x0000_s1411" style="position:absolute;left:0;text-align:left;z-index:-251599872;mso-position-horizontal-relative:page;mso-position-vertical-relative:text" points="72.35pt,30.75pt,552.7pt,30.75pt" coordsize="9608,20" o:allowincell="f" filled="f" strokeweight=".5pt">
            <v:path arrowok="t"/>
            <w10:wrap anchorx="page"/>
          </v:polyline>
        </w:pict>
      </w:r>
      <w:r w:rsidR="007C3E56">
        <w:rPr>
          <w:rFonts w:ascii="Arial" w:hAnsi="Arial" w:cs="Arial"/>
          <w:b/>
          <w:bCs/>
          <w:spacing w:val="-2"/>
          <w:w w:val="70"/>
          <w:sz w:val="22"/>
          <w:szCs w:val="22"/>
        </w:rPr>
        <w:t>N</w:t>
      </w:r>
      <w:r w:rsidR="007C3E56">
        <w:rPr>
          <w:rFonts w:ascii="Arial" w:hAnsi="Arial" w:cs="Arial"/>
          <w:b/>
          <w:bCs/>
          <w:spacing w:val="-3"/>
          <w:w w:val="70"/>
          <w:sz w:val="22"/>
          <w:szCs w:val="22"/>
        </w:rPr>
        <w:t>G</w:t>
      </w:r>
      <w:r w:rsidR="007C3E56">
        <w:rPr>
          <w:rFonts w:ascii="Arial" w:hAnsi="Arial" w:cs="Arial"/>
          <w:b/>
          <w:bCs/>
          <w:w w:val="70"/>
          <w:sz w:val="22"/>
          <w:szCs w:val="22"/>
        </w:rPr>
        <w:t>O</w:t>
      </w:r>
      <w:r w:rsidR="007C3E56">
        <w:rPr>
          <w:rFonts w:ascii="Arial" w:hAnsi="Arial" w:cs="Arial"/>
          <w:b/>
          <w:bCs/>
          <w:spacing w:val="-5"/>
          <w:w w:val="70"/>
          <w:sz w:val="22"/>
          <w:szCs w:val="22"/>
        </w:rPr>
        <w:t xml:space="preserve"> </w:t>
      </w:r>
      <w:r w:rsidR="007C3E56">
        <w:rPr>
          <w:rFonts w:ascii="Arial" w:hAnsi="Arial" w:cs="Arial"/>
          <w:b/>
          <w:bCs/>
          <w:w w:val="70"/>
          <w:sz w:val="22"/>
          <w:szCs w:val="22"/>
        </w:rPr>
        <w:t>C</w:t>
      </w:r>
      <w:r w:rsidR="007C3E56">
        <w:rPr>
          <w:rFonts w:ascii="Arial" w:hAnsi="Arial" w:cs="Arial"/>
          <w:b/>
          <w:bCs/>
          <w:spacing w:val="5"/>
          <w:w w:val="70"/>
          <w:sz w:val="22"/>
          <w:szCs w:val="22"/>
        </w:rPr>
        <w:t>L</w:t>
      </w:r>
      <w:r w:rsidR="007C3E56">
        <w:rPr>
          <w:rFonts w:ascii="Arial" w:hAnsi="Arial" w:cs="Arial"/>
          <w:b/>
          <w:bCs/>
          <w:w w:val="70"/>
          <w:sz w:val="22"/>
          <w:szCs w:val="22"/>
        </w:rPr>
        <w:t>A</w:t>
      </w:r>
      <w:r w:rsidR="007C3E56">
        <w:rPr>
          <w:rFonts w:ascii="Arial" w:hAnsi="Arial" w:cs="Arial"/>
          <w:b/>
          <w:bCs/>
          <w:spacing w:val="-4"/>
          <w:w w:val="70"/>
          <w:sz w:val="22"/>
          <w:szCs w:val="22"/>
        </w:rPr>
        <w:t>I</w:t>
      </w:r>
      <w:r w:rsidR="007C3E56">
        <w:rPr>
          <w:rFonts w:ascii="Arial" w:hAnsi="Arial" w:cs="Arial"/>
          <w:b/>
          <w:bCs/>
          <w:w w:val="70"/>
          <w:sz w:val="22"/>
          <w:szCs w:val="22"/>
        </w:rPr>
        <w:t>M</w:t>
      </w:r>
      <w:r w:rsidR="007C3E56">
        <w:rPr>
          <w:rFonts w:ascii="Arial" w:hAnsi="Arial" w:cs="Arial"/>
          <w:b/>
          <w:bCs/>
          <w:w w:val="70"/>
          <w:sz w:val="22"/>
          <w:szCs w:val="22"/>
        </w:rPr>
        <w:tab/>
        <w:t>C</w:t>
      </w:r>
      <w:r w:rsidR="007C3E56">
        <w:rPr>
          <w:rFonts w:ascii="Arial" w:hAnsi="Arial" w:cs="Arial"/>
          <w:b/>
          <w:bCs/>
          <w:spacing w:val="-3"/>
          <w:w w:val="70"/>
          <w:sz w:val="22"/>
          <w:szCs w:val="22"/>
        </w:rPr>
        <w:t>O</w:t>
      </w:r>
      <w:r w:rsidR="007C3E56">
        <w:rPr>
          <w:rFonts w:ascii="Arial" w:hAnsi="Arial" w:cs="Arial"/>
          <w:b/>
          <w:bCs/>
          <w:w w:val="70"/>
          <w:sz w:val="22"/>
          <w:szCs w:val="22"/>
        </w:rPr>
        <w:t>MMENTS</w: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16" w:line="220" w:lineRule="exact"/>
        <w:rPr>
          <w:sz w:val="22"/>
          <w:szCs w:val="22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65"/>
        <w:gridCol w:w="5043"/>
      </w:tblGrid>
      <w:tr w:rsidR="007C3E56" w:rsidRPr="007C3E56">
        <w:trPr>
          <w:trHeight w:hRule="exact" w:val="5302"/>
        </w:trPr>
        <w:tc>
          <w:tcPr>
            <w:tcW w:w="4565" w:type="dxa"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34" w:line="274" w:lineRule="auto"/>
              <w:ind w:left="83" w:right="623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ai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3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6"/>
                <w:w w:val="9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6"/>
                <w:w w:val="9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32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32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3"/>
                <w:w w:val="9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9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7"/>
                <w:w w:val="90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32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nt</w:t>
            </w:r>
            <w:r w:rsidRPr="007C3E56">
              <w:rPr>
                <w:rFonts w:ascii="Arial" w:eastAsiaTheme="minorEastAsia" w:hAnsi="Arial" w:cs="Arial"/>
                <w:spacing w:val="-6"/>
                <w:w w:val="9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sif</w:t>
            </w:r>
            <w:r w:rsidRPr="007C3E56">
              <w:rPr>
                <w:rFonts w:ascii="Arial" w:eastAsiaTheme="minorEastAsia" w:hAnsi="Arial" w:cs="Arial"/>
                <w:spacing w:val="-3"/>
                <w:w w:val="90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7"/>
                <w:w w:val="90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3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9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2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90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1"/>
                <w:w w:val="9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w w:val="9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op</w:t>
            </w:r>
            <w:r w:rsidRPr="007C3E56">
              <w:rPr>
                <w:rFonts w:ascii="Arial" w:eastAsiaTheme="minorEastAsia" w:hAnsi="Arial" w:cs="Arial"/>
                <w:spacing w:val="-6"/>
                <w:w w:val="9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1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31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31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9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1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1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asp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9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31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9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s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13" w:line="420" w:lineRule="exact"/>
              <w:ind w:left="83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fire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2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-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x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mpl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fire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7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z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gn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-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q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06" w:lineRule="exact"/>
              <w:ind w:left="83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iv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2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2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WWHA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420" w:lineRule="atLeast"/>
              <w:ind w:left="83" w:right="124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on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ry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7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q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a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hr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31"/>
              <w:ind w:left="83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0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90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0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90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ulp</w:t>
            </w:r>
            <w:r w:rsidRPr="007C3E56">
              <w:rPr>
                <w:rFonts w:ascii="Arial" w:eastAsiaTheme="minorEastAsia" w:hAnsi="Arial" w:cs="Arial"/>
                <w:spacing w:val="-19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>mill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2" w:line="200" w:lineRule="exact"/>
              <w:rPr>
                <w:rFonts w:eastAsiaTheme="minorEastAsia"/>
                <w:sz w:val="20"/>
                <w:szCs w:val="20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74" w:lineRule="auto"/>
              <w:ind w:left="83" w:right="121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val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ude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: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h/</w:t>
            </w:r>
            <w:r w:rsidRPr="007C3E56">
              <w:rPr>
                <w:rFonts w:ascii="Arial" w:eastAsiaTheme="minorEastAsia" w:hAnsi="Arial" w:cs="Arial"/>
                <w:w w:val="94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2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2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2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g/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ow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2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2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2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2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2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Up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2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St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yx,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V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11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varre</w:t>
            </w:r>
            <w:r w:rsidRPr="007C3E56">
              <w:rPr>
                <w:rFonts w:ascii="Arial" w:eastAsiaTheme="minorEastAsia" w:hAnsi="Arial" w:cs="Arial"/>
                <w:spacing w:val="-1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/</w:t>
            </w:r>
            <w:r w:rsidRPr="007C3E56">
              <w:rPr>
                <w:rFonts w:ascii="Arial" w:eastAsiaTheme="minorEastAsia" w:hAnsi="Arial" w:cs="Arial"/>
                <w:spacing w:val="-1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Mt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1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1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11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Me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2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ain 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nd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r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hr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fr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m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ggi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,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sp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>1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9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9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7 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d </w:t>
            </w:r>
            <w:r w:rsidRPr="007C3E56">
              <w:rPr>
                <w:rFonts w:ascii="Arial" w:eastAsiaTheme="minorEastAsia" w:hAnsi="Arial" w:cs="Arial"/>
                <w:spacing w:val="-6"/>
                <w:w w:val="80"/>
                <w:sz w:val="19"/>
                <w:szCs w:val="19"/>
              </w:rPr>
              <w:t>2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0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0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5</w:t>
            </w:r>
            <w:r w:rsidRPr="007C3E56">
              <w:rPr>
                <w:rFonts w:ascii="Arial" w:eastAsiaTheme="minorEastAsia" w:hAnsi="Arial" w:cs="Arial"/>
                <w:spacing w:val="7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0"/>
                <w:w w:val="8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1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s</w:t>
            </w:r>
          </w:p>
        </w:tc>
        <w:tc>
          <w:tcPr>
            <w:tcW w:w="5043" w:type="dxa"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34"/>
              <w:ind w:left="83" w:right="702"/>
              <w:jc w:val="both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All</w:t>
            </w:r>
            <w:r w:rsidRPr="007C3E56">
              <w:rPr>
                <w:rFonts w:ascii="Arial" w:eastAsiaTheme="minorEastAsia" w:hAnsi="Arial" w:cs="Arial"/>
                <w:spacing w:val="-2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2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2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are</w:t>
            </w:r>
            <w:r w:rsidRPr="007C3E56">
              <w:rPr>
                <w:rFonts w:ascii="Arial" w:eastAsiaTheme="minorEastAsia" w:hAnsi="Arial" w:cs="Arial"/>
                <w:spacing w:val="-2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2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WWHA</w:t>
            </w:r>
            <w:r w:rsidRPr="007C3E56">
              <w:rPr>
                <w:rFonts w:ascii="Arial" w:eastAsiaTheme="minorEastAsia" w:hAnsi="Arial" w:cs="Arial"/>
                <w:spacing w:val="-2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2" w:line="200" w:lineRule="exact"/>
              <w:rPr>
                <w:rFonts w:eastAsiaTheme="minorEastAsia"/>
                <w:sz w:val="20"/>
                <w:szCs w:val="20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74" w:lineRule="auto"/>
              <w:ind w:left="83" w:right="367"/>
              <w:jc w:val="both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are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ful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11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2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2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2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2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varre</w:t>
            </w:r>
            <w:r w:rsidRPr="007C3E56">
              <w:rPr>
                <w:rFonts w:ascii="Arial" w:eastAsiaTheme="minorEastAsia" w:hAnsi="Arial" w:cs="Arial"/>
                <w:spacing w:val="-2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s/Mt</w:t>
            </w:r>
            <w:r w:rsidRPr="007C3E56">
              <w:rPr>
                <w:rFonts w:ascii="Arial" w:eastAsiaTheme="minorEastAsia" w:hAnsi="Arial" w:cs="Arial"/>
                <w:w w:val="9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2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2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2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2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1" w:line="170" w:lineRule="exact"/>
              <w:rPr>
                <w:rFonts w:eastAsiaTheme="minorEastAsia"/>
                <w:sz w:val="17"/>
                <w:szCs w:val="17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74" w:lineRule="auto"/>
              <w:ind w:left="83" w:right="156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ry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urr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w w:val="99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</w:tc>
      </w:tr>
      <w:tr w:rsidR="007C3E56" w:rsidRPr="007C3E56">
        <w:trPr>
          <w:trHeight w:hRule="exact" w:val="2291"/>
        </w:trPr>
        <w:tc>
          <w:tcPr>
            <w:tcW w:w="456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 w:line="274" w:lineRule="auto"/>
              <w:ind w:left="83" w:right="90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ail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'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risis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s'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re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proofErr w:type="gramStart"/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d 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proofErr w:type="gramEnd"/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re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ggi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: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St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yx,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d 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2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2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2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Mt</w:t>
            </w:r>
            <w:r w:rsidRPr="007C3E56">
              <w:rPr>
                <w:rFonts w:ascii="Arial" w:eastAsiaTheme="minorEastAsia" w:hAnsi="Arial" w:cs="Arial"/>
                <w:spacing w:val="-2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2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Mt</w:t>
            </w:r>
            <w:r w:rsidRPr="007C3E56">
              <w:rPr>
                <w:rFonts w:ascii="Arial" w:eastAsiaTheme="minorEastAsia" w:hAnsi="Arial" w:cs="Arial"/>
                <w:spacing w:val="-2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2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2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2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rs</w:t>
            </w:r>
            <w:r w:rsidRPr="007C3E56">
              <w:rPr>
                <w:rFonts w:ascii="Arial" w:eastAsiaTheme="minorEastAsia" w:hAnsi="Arial" w:cs="Arial"/>
                <w:w w:val="88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2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Up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Me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</w:tc>
        <w:tc>
          <w:tcPr>
            <w:tcW w:w="50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/>
              <w:ind w:left="83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1"/>
                <w:w w:val="80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 xml:space="preserve"> a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bov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e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2" w:line="200" w:lineRule="exact"/>
              <w:rPr>
                <w:rFonts w:eastAsiaTheme="minorEastAsia"/>
                <w:sz w:val="20"/>
                <w:szCs w:val="20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74" w:lineRule="auto"/>
              <w:ind w:left="83" w:right="335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(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7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000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a)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–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ab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lish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wo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rk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w w:val="84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ggi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ou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is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nd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1" w:line="170" w:lineRule="exact"/>
              <w:rPr>
                <w:rFonts w:eastAsiaTheme="minorEastAsia"/>
                <w:sz w:val="17"/>
                <w:szCs w:val="17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274" w:lineRule="auto"/>
              <w:ind w:left="83" w:right="97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  <w:r w:rsidRPr="007C3E56">
              <w:rPr>
                <w:rFonts w:ascii="Arial" w:eastAsiaTheme="minorEastAsia" w:hAnsi="Arial" w:cs="Arial"/>
                <w:spacing w:val="2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on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re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2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6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2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WWHA</w:t>
            </w:r>
            <w:r w:rsidRPr="007C3E56">
              <w:rPr>
                <w:rFonts w:ascii="Arial" w:eastAsiaTheme="minorEastAsia" w:hAnsi="Arial" w:cs="Arial"/>
                <w:spacing w:val="-3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3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3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2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3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3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gis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</w:tc>
      </w:tr>
      <w:tr w:rsidR="007C3E56" w:rsidRPr="007C3E56">
        <w:trPr>
          <w:trHeight w:hRule="exact" w:val="1201"/>
        </w:trPr>
        <w:tc>
          <w:tcPr>
            <w:tcW w:w="456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 w:line="274" w:lineRule="auto"/>
              <w:ind w:left="83" w:right="350"/>
              <w:jc w:val="both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ggi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1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ou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1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low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1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Mt</w:t>
            </w:r>
            <w:r w:rsidRPr="007C3E56">
              <w:rPr>
                <w:rFonts w:ascii="Arial" w:eastAsiaTheme="minorEastAsia" w:hAnsi="Arial" w:cs="Arial"/>
                <w:spacing w:val="-1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are</w:t>
            </w:r>
            <w:r w:rsidRPr="007C3E56">
              <w:rPr>
                <w:rFonts w:ascii="Arial" w:eastAsiaTheme="minorEastAsia" w:hAnsi="Arial" w:cs="Arial"/>
                <w:w w:val="83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‘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y’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all-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wo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od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8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</w:tc>
        <w:tc>
          <w:tcPr>
            <w:tcW w:w="504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 w:line="274" w:lineRule="auto"/>
              <w:ind w:left="83" w:right="87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re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6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2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low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Mt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sin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>1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>9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6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0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  <w:r w:rsidRPr="007C3E56">
              <w:rPr>
                <w:rFonts w:ascii="Arial" w:eastAsiaTheme="minorEastAsia" w:hAnsi="Arial" w:cs="Arial"/>
                <w:spacing w:val="2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(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2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"/>
                <w:w w:val="80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6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0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5"/>
                <w:w w:val="80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WWHA)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are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0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5"/>
                <w:w w:val="80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0"/>
                <w:sz w:val="19"/>
                <w:szCs w:val="19"/>
              </w:rPr>
              <w:t>ved</w:t>
            </w:r>
            <w:r w:rsidRPr="007C3E56">
              <w:rPr>
                <w:rFonts w:ascii="Arial" w:eastAsiaTheme="minorEastAsia" w:hAnsi="Arial" w:cs="Arial"/>
                <w:w w:val="80"/>
                <w:sz w:val="19"/>
                <w:szCs w:val="19"/>
              </w:rPr>
              <w:t>.</w:t>
            </w:r>
          </w:p>
        </w:tc>
      </w:tr>
    </w:tbl>
    <w:p w:rsidR="007C3E56" w:rsidRDefault="007C3E56">
      <w:pPr>
        <w:sectPr w:rsidR="007C3E56">
          <w:pgSz w:w="11906" w:h="16840"/>
          <w:pgMar w:top="1560" w:right="160" w:bottom="640" w:left="1340" w:header="0" w:footer="443" w:gutter="0"/>
          <w:cols w:space="720" w:equalWidth="0">
            <w:col w:w="10406"/>
          </w:cols>
          <w:noEndnote/>
        </w:sectPr>
      </w:pPr>
    </w:p>
    <w:p w:rsidR="007C3E56" w:rsidRDefault="007C3E56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6017B3">
      <w:pPr>
        <w:tabs>
          <w:tab w:val="left" w:pos="5389"/>
        </w:tabs>
        <w:kinsoku w:val="0"/>
        <w:overflowPunct w:val="0"/>
        <w:spacing w:before="67"/>
        <w:ind w:left="828"/>
        <w:rPr>
          <w:rFonts w:ascii="Arial" w:hAnsi="Arial" w:cs="Arial"/>
          <w:sz w:val="22"/>
          <w:szCs w:val="22"/>
        </w:rPr>
      </w:pPr>
      <w:r w:rsidRPr="006017B3">
        <w:rPr>
          <w:noProof/>
        </w:rPr>
        <w:pict>
          <v:polyline id="_x0000_s1412" style="position:absolute;left:0;text-align:left;z-index:-251598848;mso-position-horizontal-relative:page;mso-position-vertical-relative:text" points="44pt,30.75pt,522.6pt,30.75pt" coordsize="9572,20" o:allowincell="f" filled="f" strokeweight=".5pt">
            <v:path arrowok="t"/>
            <w10:wrap anchorx="page"/>
          </v:polyline>
        </w:pict>
      </w:r>
      <w:r w:rsidR="007C3E56">
        <w:rPr>
          <w:rFonts w:ascii="Arial" w:hAnsi="Arial" w:cs="Arial"/>
          <w:b/>
          <w:bCs/>
          <w:spacing w:val="-2"/>
          <w:w w:val="70"/>
          <w:sz w:val="22"/>
          <w:szCs w:val="22"/>
        </w:rPr>
        <w:t>N</w:t>
      </w:r>
      <w:r w:rsidR="007C3E56">
        <w:rPr>
          <w:rFonts w:ascii="Arial" w:hAnsi="Arial" w:cs="Arial"/>
          <w:b/>
          <w:bCs/>
          <w:spacing w:val="-3"/>
          <w:w w:val="70"/>
          <w:sz w:val="22"/>
          <w:szCs w:val="22"/>
        </w:rPr>
        <w:t>G</w:t>
      </w:r>
      <w:r w:rsidR="007C3E56">
        <w:rPr>
          <w:rFonts w:ascii="Arial" w:hAnsi="Arial" w:cs="Arial"/>
          <w:b/>
          <w:bCs/>
          <w:w w:val="70"/>
          <w:sz w:val="22"/>
          <w:szCs w:val="22"/>
        </w:rPr>
        <w:t>O</w:t>
      </w:r>
      <w:r w:rsidR="007C3E56">
        <w:rPr>
          <w:rFonts w:ascii="Arial" w:hAnsi="Arial" w:cs="Arial"/>
          <w:b/>
          <w:bCs/>
          <w:spacing w:val="-5"/>
          <w:w w:val="70"/>
          <w:sz w:val="22"/>
          <w:szCs w:val="22"/>
        </w:rPr>
        <w:t xml:space="preserve"> </w:t>
      </w:r>
      <w:r w:rsidR="007C3E56">
        <w:rPr>
          <w:rFonts w:ascii="Arial" w:hAnsi="Arial" w:cs="Arial"/>
          <w:b/>
          <w:bCs/>
          <w:w w:val="70"/>
          <w:sz w:val="22"/>
          <w:szCs w:val="22"/>
        </w:rPr>
        <w:t>C</w:t>
      </w:r>
      <w:r w:rsidR="007C3E56">
        <w:rPr>
          <w:rFonts w:ascii="Arial" w:hAnsi="Arial" w:cs="Arial"/>
          <w:b/>
          <w:bCs/>
          <w:spacing w:val="5"/>
          <w:w w:val="70"/>
          <w:sz w:val="22"/>
          <w:szCs w:val="22"/>
        </w:rPr>
        <w:t>L</w:t>
      </w:r>
      <w:r w:rsidR="007C3E56">
        <w:rPr>
          <w:rFonts w:ascii="Arial" w:hAnsi="Arial" w:cs="Arial"/>
          <w:b/>
          <w:bCs/>
          <w:w w:val="70"/>
          <w:sz w:val="22"/>
          <w:szCs w:val="22"/>
        </w:rPr>
        <w:t>A</w:t>
      </w:r>
      <w:r w:rsidR="007C3E56">
        <w:rPr>
          <w:rFonts w:ascii="Arial" w:hAnsi="Arial" w:cs="Arial"/>
          <w:b/>
          <w:bCs/>
          <w:spacing w:val="-4"/>
          <w:w w:val="70"/>
          <w:sz w:val="22"/>
          <w:szCs w:val="22"/>
        </w:rPr>
        <w:t>I</w:t>
      </w:r>
      <w:r w:rsidR="007C3E56">
        <w:rPr>
          <w:rFonts w:ascii="Arial" w:hAnsi="Arial" w:cs="Arial"/>
          <w:b/>
          <w:bCs/>
          <w:w w:val="70"/>
          <w:sz w:val="22"/>
          <w:szCs w:val="22"/>
        </w:rPr>
        <w:t>M</w:t>
      </w:r>
      <w:r w:rsidR="007C3E56">
        <w:rPr>
          <w:rFonts w:ascii="Arial" w:hAnsi="Arial" w:cs="Arial"/>
          <w:b/>
          <w:bCs/>
          <w:w w:val="70"/>
          <w:sz w:val="22"/>
          <w:szCs w:val="22"/>
        </w:rPr>
        <w:tab/>
        <w:t>C</w:t>
      </w:r>
      <w:r w:rsidR="007C3E56">
        <w:rPr>
          <w:rFonts w:ascii="Arial" w:hAnsi="Arial" w:cs="Arial"/>
          <w:b/>
          <w:bCs/>
          <w:spacing w:val="-3"/>
          <w:w w:val="70"/>
          <w:sz w:val="22"/>
          <w:szCs w:val="22"/>
        </w:rPr>
        <w:t>O</w:t>
      </w:r>
      <w:r w:rsidR="007C3E56">
        <w:rPr>
          <w:rFonts w:ascii="Arial" w:hAnsi="Arial" w:cs="Arial"/>
          <w:b/>
          <w:bCs/>
          <w:w w:val="70"/>
          <w:sz w:val="22"/>
          <w:szCs w:val="22"/>
        </w:rPr>
        <w:t>MMENTS</w: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16" w:line="220" w:lineRule="exact"/>
        <w:rPr>
          <w:sz w:val="22"/>
          <w:szCs w:val="2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62"/>
        <w:gridCol w:w="5011"/>
      </w:tblGrid>
      <w:tr w:rsidR="007C3E56" w:rsidRPr="007C3E56">
        <w:trPr>
          <w:trHeight w:hRule="exact" w:val="1201"/>
        </w:trPr>
        <w:tc>
          <w:tcPr>
            <w:tcW w:w="4562" w:type="dxa"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34" w:line="274" w:lineRule="auto"/>
              <w:ind w:left="83" w:right="85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ou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hin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>2-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3km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k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air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 in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Mt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k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air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is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bi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11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urism</w:t>
            </w:r>
            <w:r w:rsidRPr="007C3E56">
              <w:rPr>
                <w:rFonts w:ascii="Arial" w:eastAsiaTheme="minorEastAsia" w:hAnsi="Arial" w:cs="Arial"/>
                <w:spacing w:val="-2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2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2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WWH</w:t>
            </w:r>
            <w:r w:rsidRPr="007C3E56">
              <w:rPr>
                <w:rFonts w:ascii="Arial" w:eastAsiaTheme="minorEastAsia" w:hAnsi="Arial" w:cs="Arial"/>
                <w:spacing w:val="2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</w:tc>
        <w:tc>
          <w:tcPr>
            <w:tcW w:w="5011" w:type="dxa"/>
            <w:tcBorders>
              <w:top w:val="nil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34" w:line="274" w:lineRule="auto"/>
              <w:ind w:left="83" w:right="182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re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6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k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air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9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5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0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  <w:r w:rsidRPr="007C3E56">
              <w:rPr>
                <w:rFonts w:ascii="Arial" w:eastAsiaTheme="minorEastAsia" w:hAnsi="Arial" w:cs="Arial"/>
                <w:spacing w:val="3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All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6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his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w w:val="7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  <w:r w:rsidRPr="007C3E56">
              <w:rPr>
                <w:rFonts w:ascii="Arial" w:eastAsiaTheme="minorEastAsia" w:hAnsi="Arial" w:cs="Arial"/>
                <w:spacing w:val="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re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will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WWH</w:t>
            </w:r>
            <w:r w:rsidRPr="007C3E56">
              <w:rPr>
                <w:rFonts w:ascii="Arial" w:eastAsiaTheme="minorEastAsia" w:hAnsi="Arial" w:cs="Arial"/>
                <w:spacing w:val="2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</w:tc>
      </w:tr>
      <w:tr w:rsidR="007C3E56" w:rsidRPr="007C3E56">
        <w:trPr>
          <w:trHeight w:hRule="exact" w:val="1951"/>
        </w:trPr>
        <w:tc>
          <w:tcPr>
            <w:tcW w:w="4562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 w:line="274" w:lineRule="auto"/>
              <w:ind w:left="83" w:right="274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k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7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q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k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bo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8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hin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6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y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hin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1" w:line="274" w:lineRule="auto"/>
              <w:ind w:left="83" w:right="99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>2-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3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km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WWHA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d/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hw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ark.</w:t>
            </w:r>
            <w:r w:rsidRPr="007C3E56">
              <w:rPr>
                <w:rFonts w:ascii="Arial" w:eastAsiaTheme="minorEastAsia" w:hAnsi="Arial" w:cs="Arial"/>
                <w:spacing w:val="-2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ggi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2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ry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 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l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ggi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hin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th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</w:tc>
        <w:tc>
          <w:tcPr>
            <w:tcW w:w="501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 w:line="274" w:lineRule="auto"/>
              <w:ind w:left="83" w:right="326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k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bo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are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d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ry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bo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al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</w:tc>
      </w:tr>
      <w:tr w:rsidR="007C3E56" w:rsidRPr="007C3E56">
        <w:trPr>
          <w:trHeight w:hRule="exact" w:val="7137"/>
        </w:trPr>
        <w:tc>
          <w:tcPr>
            <w:tcW w:w="4562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 w:line="274" w:lineRule="auto"/>
              <w:ind w:left="83" w:right="291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6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11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low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Mt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W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2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0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0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>2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-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0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3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low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9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ry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b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kil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11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k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wn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livi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–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El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</w:tc>
        <w:tc>
          <w:tcPr>
            <w:tcW w:w="501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 w:line="274" w:lineRule="auto"/>
              <w:ind w:left="83" w:right="140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ry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k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val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w w:val="99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ks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ir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proofErr w:type="gramStart"/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8"/>
                <w:sz w:val="19"/>
                <w:szCs w:val="19"/>
              </w:rPr>
              <w:t xml:space="preserve"> 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proofErr w:type="gramEnd"/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ir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ap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ec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gh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G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11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his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ry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will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k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2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  <w:r w:rsidRPr="007C3E56">
              <w:rPr>
                <w:rFonts w:ascii="Arial" w:eastAsiaTheme="minorEastAsia" w:hAnsi="Arial" w:cs="Arial"/>
                <w:w w:val="7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are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are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>8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5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all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11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2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80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urr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1" w:line="274" w:lineRule="auto"/>
              <w:ind w:left="83" w:right="24"/>
              <w:rPr>
                <w:rFonts w:ascii="Arial" w:eastAsiaTheme="minorEastAsia" w:hAnsi="Arial" w:cs="Arial"/>
                <w:sz w:val="19"/>
                <w:szCs w:val="19"/>
              </w:rPr>
            </w:pPr>
            <w:proofErr w:type="gramStart"/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k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wn</w:t>
            </w:r>
            <w:proofErr w:type="gramEnd"/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x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mpl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his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g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l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5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 xml:space="preserve"> 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7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11" w:line="280" w:lineRule="exact"/>
              <w:rPr>
                <w:rFonts w:eastAsiaTheme="minorEastAsia"/>
                <w:sz w:val="28"/>
                <w:szCs w:val="28"/>
              </w:rPr>
            </w:pPr>
          </w:p>
          <w:p w:rsidR="007C3E56" w:rsidRPr="007C3E56" w:rsidRDefault="007C3E56">
            <w:pPr>
              <w:pStyle w:val="TableParagraph"/>
              <w:kinsoku w:val="0"/>
              <w:overflowPunct w:val="0"/>
              <w:ind w:left="83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his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je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o: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5" w:line="140" w:lineRule="exact"/>
              <w:rPr>
                <w:rFonts w:eastAsiaTheme="minorEastAsia"/>
                <w:sz w:val="14"/>
                <w:szCs w:val="14"/>
              </w:rPr>
            </w:pPr>
          </w:p>
          <w:p w:rsidR="007C3E56" w:rsidRPr="007C3E56" w:rsidRDefault="007C3E56">
            <w:pPr>
              <w:pStyle w:val="ListParagraph"/>
              <w:numPr>
                <w:ilvl w:val="0"/>
                <w:numId w:val="6"/>
              </w:numPr>
              <w:tabs>
                <w:tab w:val="left" w:pos="650"/>
              </w:tabs>
              <w:kinsoku w:val="0"/>
              <w:overflowPunct w:val="0"/>
              <w:ind w:left="650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urr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k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wn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;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190" w:lineRule="exact"/>
              <w:rPr>
                <w:rFonts w:eastAsiaTheme="minorEastAsia"/>
                <w:sz w:val="19"/>
                <w:szCs w:val="19"/>
              </w:rPr>
            </w:pPr>
          </w:p>
          <w:p w:rsidR="007C3E56" w:rsidRPr="007C3E56" w:rsidRDefault="007C3E56">
            <w:pPr>
              <w:pStyle w:val="ListParagraph"/>
              <w:numPr>
                <w:ilvl w:val="0"/>
                <w:numId w:val="6"/>
              </w:numPr>
              <w:tabs>
                <w:tab w:val="left" w:pos="650"/>
              </w:tabs>
              <w:kinsoku w:val="0"/>
              <w:overflowPunct w:val="0"/>
              <w:ind w:left="650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od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ure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k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wn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 xml:space="preserve"> 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;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line="190" w:lineRule="exact"/>
              <w:rPr>
                <w:rFonts w:eastAsiaTheme="minorEastAsia"/>
                <w:sz w:val="19"/>
                <w:szCs w:val="19"/>
              </w:rPr>
            </w:pPr>
          </w:p>
          <w:p w:rsidR="007C3E56" w:rsidRPr="007C3E56" w:rsidRDefault="007C3E56">
            <w:pPr>
              <w:pStyle w:val="ListParagraph"/>
              <w:numPr>
                <w:ilvl w:val="0"/>
                <w:numId w:val="6"/>
              </w:numPr>
              <w:tabs>
                <w:tab w:val="left" w:pos="650"/>
              </w:tabs>
              <w:kinsoku w:val="0"/>
              <w:overflowPunct w:val="0"/>
              <w:spacing w:line="274" w:lineRule="auto"/>
              <w:ind w:left="650" w:right="139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nd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k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ify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hin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ou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7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0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nt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ain</w:t>
            </w:r>
            <w:r w:rsidRPr="007C3E56">
              <w:rPr>
                <w:rFonts w:ascii="Arial" w:eastAsiaTheme="minorEastAsia" w:hAnsi="Arial" w:cs="Arial"/>
                <w:w w:val="86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;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10" w:line="150" w:lineRule="exact"/>
              <w:rPr>
                <w:rFonts w:eastAsiaTheme="minorEastAsia"/>
                <w:sz w:val="15"/>
                <w:szCs w:val="15"/>
              </w:rPr>
            </w:pPr>
          </w:p>
          <w:p w:rsidR="007C3E56" w:rsidRPr="007C3E56" w:rsidRDefault="007C3E56">
            <w:pPr>
              <w:pStyle w:val="ListParagraph"/>
              <w:numPr>
                <w:ilvl w:val="0"/>
                <w:numId w:val="6"/>
              </w:numPr>
              <w:tabs>
                <w:tab w:val="left" w:pos="650"/>
              </w:tabs>
              <w:kinsoku w:val="0"/>
              <w:overflowPunct w:val="0"/>
              <w:spacing w:line="274" w:lineRule="auto"/>
              <w:ind w:left="650" w:right="327"/>
              <w:jc w:val="both"/>
              <w:rPr>
                <w:rFonts w:ascii="Arial" w:eastAsiaTheme="minorEastAsia" w:hAnsi="Arial" w:cs="Arial"/>
                <w:sz w:val="19"/>
                <w:szCs w:val="19"/>
              </w:rPr>
            </w:pP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ain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gi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rs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>1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0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>1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0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2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>x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k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all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>1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0</w:t>
            </w:r>
            <w:r w:rsidRPr="007C3E56">
              <w:rPr>
                <w:rFonts w:ascii="Arial" w:eastAsiaTheme="minorEastAsia" w:hAnsi="Arial" w:cs="Arial"/>
                <w:w w:val="91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;</w:t>
            </w:r>
          </w:p>
          <w:p w:rsidR="007C3E56" w:rsidRPr="007C3E56" w:rsidRDefault="007C3E56">
            <w:pPr>
              <w:pStyle w:val="TableParagraph"/>
              <w:kinsoku w:val="0"/>
              <w:overflowPunct w:val="0"/>
              <w:spacing w:before="10" w:line="150" w:lineRule="exact"/>
              <w:rPr>
                <w:rFonts w:eastAsiaTheme="minorEastAsia"/>
                <w:sz w:val="15"/>
                <w:szCs w:val="15"/>
              </w:rPr>
            </w:pPr>
          </w:p>
          <w:p w:rsidR="007C3E56" w:rsidRPr="007C3E56" w:rsidRDefault="007C3E56">
            <w:pPr>
              <w:pStyle w:val="ListParagraph"/>
              <w:numPr>
                <w:ilvl w:val="0"/>
                <w:numId w:val="6"/>
              </w:numPr>
              <w:tabs>
                <w:tab w:val="left" w:pos="650"/>
              </w:tabs>
              <w:kinsoku w:val="0"/>
              <w:overflowPunct w:val="0"/>
              <w:spacing w:line="274" w:lineRule="auto"/>
              <w:ind w:left="650" w:right="383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om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 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rs a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e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urism</w:t>
            </w:r>
            <w:r w:rsidRPr="007C3E56">
              <w:rPr>
                <w:rFonts w:ascii="Arial" w:eastAsiaTheme="minorEastAsia" w:hAnsi="Arial" w:cs="Arial"/>
                <w:w w:val="88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gy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9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ap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ec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all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d 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4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1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1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mpl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</w:tc>
      </w:tr>
    </w:tbl>
    <w:p w:rsidR="007C3E56" w:rsidRDefault="007C3E56">
      <w:pPr>
        <w:sectPr w:rsidR="007C3E56">
          <w:pgSz w:w="11906" w:h="16840"/>
          <w:pgMar w:top="1560" w:right="1340" w:bottom="640" w:left="160" w:header="0" w:footer="443" w:gutter="0"/>
          <w:cols w:space="720"/>
          <w:noEndnote/>
        </w:sectPr>
      </w:pPr>
    </w:p>
    <w:p w:rsidR="007C3E56" w:rsidRDefault="007C3E56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6017B3">
      <w:pPr>
        <w:pStyle w:val="Heading3"/>
        <w:tabs>
          <w:tab w:val="left" w:pos="4800"/>
        </w:tabs>
        <w:kinsoku w:val="0"/>
        <w:overflowPunct w:val="0"/>
        <w:ind w:left="215"/>
        <w:rPr>
          <w:b w:val="0"/>
          <w:bCs w:val="0"/>
        </w:rPr>
      </w:pPr>
      <w:r w:rsidRPr="006017B3">
        <w:rPr>
          <w:noProof/>
        </w:rPr>
        <w:pict>
          <v:polyline id="_x0000_s1413" style="position:absolute;left:0;text-align:left;z-index:-251597824;mso-position-horizontal-relative:page;mso-position-vertical-relative:text" points="72.35pt,30.75pt,552.7pt,30.75pt" coordsize="9608,20" o:allowincell="f" filled="f" strokeweight=".5pt">
            <v:path arrowok="t"/>
            <w10:wrap anchorx="page"/>
          </v:polyline>
        </w:pict>
      </w:r>
      <w:r w:rsidR="007C3E56">
        <w:rPr>
          <w:spacing w:val="-2"/>
          <w:w w:val="70"/>
        </w:rPr>
        <w:t>N</w:t>
      </w:r>
      <w:r w:rsidR="007C3E56">
        <w:rPr>
          <w:spacing w:val="-3"/>
          <w:w w:val="70"/>
        </w:rPr>
        <w:t>G</w:t>
      </w:r>
      <w:r w:rsidR="007C3E56">
        <w:rPr>
          <w:w w:val="70"/>
        </w:rPr>
        <w:t>O</w:t>
      </w:r>
      <w:r w:rsidR="007C3E56">
        <w:rPr>
          <w:spacing w:val="-5"/>
          <w:w w:val="70"/>
        </w:rPr>
        <w:t xml:space="preserve"> </w:t>
      </w:r>
      <w:r w:rsidR="007C3E56">
        <w:rPr>
          <w:w w:val="70"/>
        </w:rPr>
        <w:t>C</w:t>
      </w:r>
      <w:r w:rsidR="007C3E56">
        <w:rPr>
          <w:spacing w:val="5"/>
          <w:w w:val="70"/>
        </w:rPr>
        <w:t>L</w:t>
      </w:r>
      <w:r w:rsidR="007C3E56">
        <w:rPr>
          <w:w w:val="70"/>
        </w:rPr>
        <w:t>A</w:t>
      </w:r>
      <w:r w:rsidR="007C3E56">
        <w:rPr>
          <w:spacing w:val="-4"/>
          <w:w w:val="70"/>
        </w:rPr>
        <w:t>I</w:t>
      </w:r>
      <w:r w:rsidR="007C3E56">
        <w:rPr>
          <w:w w:val="70"/>
        </w:rPr>
        <w:t>M</w:t>
      </w:r>
      <w:r w:rsidR="007C3E56">
        <w:rPr>
          <w:w w:val="70"/>
        </w:rPr>
        <w:tab/>
        <w:t>C</w:t>
      </w:r>
      <w:r w:rsidR="007C3E56">
        <w:rPr>
          <w:spacing w:val="-3"/>
          <w:w w:val="70"/>
        </w:rPr>
        <w:t>O</w:t>
      </w:r>
      <w:r w:rsidR="007C3E56">
        <w:rPr>
          <w:w w:val="70"/>
        </w:rPr>
        <w:t>MMENTS</w: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16" w:line="220" w:lineRule="exact"/>
        <w:rPr>
          <w:sz w:val="22"/>
          <w:szCs w:val="22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85"/>
        <w:gridCol w:w="5023"/>
      </w:tblGrid>
      <w:tr w:rsidR="007C3E56" w:rsidRPr="007C3E56">
        <w:trPr>
          <w:trHeight w:hRule="exact" w:val="1451"/>
        </w:trPr>
        <w:tc>
          <w:tcPr>
            <w:tcW w:w="458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 w:line="274" w:lineRule="auto"/>
              <w:ind w:left="83" w:right="170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pos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ulp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ill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no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–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k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w w:val="9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>’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will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d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uri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ap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val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9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2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</w:tc>
        <w:tc>
          <w:tcPr>
            <w:tcW w:w="502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 w:line="274" w:lineRule="auto"/>
              <w:ind w:left="83" w:right="199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pos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ulp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mill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is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gh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go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7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nd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nd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et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al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vi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eq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uir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. 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 mill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’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s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s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e 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d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11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will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b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wo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od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fr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mil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</w:tc>
      </w:tr>
      <w:tr w:rsidR="007C3E56" w:rsidRPr="007C3E56">
        <w:trPr>
          <w:trHeight w:hRule="exact" w:val="1130"/>
        </w:trPr>
        <w:tc>
          <w:tcPr>
            <w:tcW w:w="458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 w:line="274" w:lineRule="auto"/>
              <w:ind w:left="83" w:right="151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7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nism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an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110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rc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nfl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87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ggi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8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</w:tc>
        <w:tc>
          <w:tcPr>
            <w:tcW w:w="502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 w:line="274" w:lineRule="auto"/>
              <w:ind w:left="83" w:right="814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go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gis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1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d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</w:tc>
      </w:tr>
      <w:tr w:rsidR="007C3E56" w:rsidRPr="007C3E56">
        <w:trPr>
          <w:trHeight w:hRule="exact" w:val="2096"/>
        </w:trPr>
        <w:tc>
          <w:tcPr>
            <w:tcW w:w="458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5D9C7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 w:line="274" w:lineRule="auto"/>
              <w:ind w:left="83" w:right="268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Cl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nd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2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ut</w:t>
            </w:r>
            <w:r w:rsidRPr="007C3E56">
              <w:rPr>
                <w:rFonts w:ascii="Arial" w:eastAsiaTheme="minorEastAsia" w:hAnsi="Arial" w:cs="Arial"/>
                <w:w w:val="94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2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5%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(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4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>7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30h)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 w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 w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s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mi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d in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2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0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0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4 (</w:t>
            </w: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>1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8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7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 xml:space="preserve">00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a)</w:t>
            </w:r>
            <w:r w:rsidRPr="007C3E56">
              <w:rPr>
                <w:rFonts w:ascii="Arial" w:eastAsiaTheme="minorEastAsia" w:hAnsi="Arial" w:cs="Arial"/>
                <w:spacing w:val="-1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w w:val="89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St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yx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</w:tc>
        <w:tc>
          <w:tcPr>
            <w:tcW w:w="502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8CAA8"/>
          </w:tcPr>
          <w:p w:rsidR="007C3E56" w:rsidRPr="007C3E56" w:rsidRDefault="007C3E56">
            <w:pPr>
              <w:pStyle w:val="TableParagraph"/>
              <w:kinsoku w:val="0"/>
              <w:overflowPunct w:val="0"/>
              <w:spacing w:before="4" w:line="274" w:lineRule="auto"/>
              <w:ind w:left="83" w:right="231"/>
              <w:rPr>
                <w:rFonts w:eastAsiaTheme="minorEastAsia"/>
              </w:rPr>
            </w:pPr>
            <w:r w:rsidRPr="007C3E56">
              <w:rPr>
                <w:rFonts w:ascii="Arial" w:eastAsiaTheme="minorEastAsia" w:hAnsi="Arial" w:cs="Arial"/>
                <w:spacing w:val="-11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re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ed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9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1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  <w:r w:rsidRPr="007C3E56">
              <w:rPr>
                <w:rFonts w:ascii="Arial" w:eastAsiaTheme="minorEastAsia" w:hAnsi="Arial" w:cs="Arial"/>
                <w:spacing w:val="3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10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v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7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12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14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es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b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w w:val="82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ha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utli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ne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p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2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2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0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0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5</w:t>
            </w:r>
            <w:r w:rsidRPr="007C3E56">
              <w:rPr>
                <w:rFonts w:ascii="Arial" w:eastAsiaTheme="minorEastAsia" w:hAnsi="Arial" w:cs="Arial"/>
                <w:w w:val="91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f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ed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al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le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tio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l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di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g</w:t>
            </w:r>
            <w:r w:rsidRPr="007C3E56">
              <w:rPr>
                <w:rFonts w:ascii="Arial" w:eastAsiaTheme="minorEastAsia" w:hAnsi="Arial" w:cs="Arial"/>
                <w:spacing w:val="-1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y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ar</w:t>
            </w:r>
            <w:r w:rsidRPr="007C3E56">
              <w:rPr>
                <w:rFonts w:ascii="Arial" w:eastAsiaTheme="minorEastAsia" w:hAnsi="Arial" w:cs="Arial"/>
                <w:spacing w:val="-8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j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c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1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17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WWHA</w:t>
            </w:r>
            <w:r w:rsidRPr="007C3E56">
              <w:rPr>
                <w:rFonts w:ascii="Arial" w:eastAsiaTheme="minorEastAsia" w:hAnsi="Arial" w:cs="Arial"/>
                <w:spacing w:val="-16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in</w:t>
            </w:r>
            <w:r w:rsidRPr="007C3E56">
              <w:rPr>
                <w:rFonts w:ascii="Arial" w:eastAsiaTheme="minorEastAsia" w:hAnsi="Arial" w:cs="Arial"/>
                <w:w w:val="89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o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u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h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,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no</w:t>
            </w:r>
            <w:r w:rsidRPr="007C3E56">
              <w:rPr>
                <w:rFonts w:ascii="Arial" w:eastAsiaTheme="minorEastAsia" w:hAnsi="Arial" w:cs="Arial"/>
                <w:spacing w:val="3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th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d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w</w:t>
            </w:r>
            <w:r w:rsidRPr="007C3E56">
              <w:rPr>
                <w:rFonts w:ascii="Arial" w:eastAsiaTheme="minorEastAsia" w:hAnsi="Arial" w:cs="Arial"/>
                <w:spacing w:val="-3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6"/>
                <w:w w:val="85"/>
                <w:sz w:val="19"/>
                <w:szCs w:val="19"/>
              </w:rPr>
              <w:t>e</w:t>
            </w:r>
            <w:r w:rsidRPr="007C3E56">
              <w:rPr>
                <w:rFonts w:ascii="Arial" w:eastAsiaTheme="minorEastAsia" w:hAnsi="Arial" w:cs="Arial"/>
                <w:spacing w:val="-2"/>
                <w:w w:val="85"/>
                <w:sz w:val="19"/>
                <w:szCs w:val="19"/>
              </w:rPr>
              <w:t>r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n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 xml:space="preserve"> </w:t>
            </w:r>
            <w:r w:rsidRPr="007C3E56">
              <w:rPr>
                <w:rFonts w:ascii="Arial" w:eastAsiaTheme="minorEastAsia" w:hAnsi="Arial" w:cs="Arial"/>
                <w:spacing w:val="-27"/>
                <w:w w:val="85"/>
                <w:sz w:val="19"/>
                <w:szCs w:val="19"/>
              </w:rPr>
              <w:t>T</w:t>
            </w:r>
            <w:r w:rsidRPr="007C3E56">
              <w:rPr>
                <w:rFonts w:ascii="Arial" w:eastAsiaTheme="minorEastAsia" w:hAnsi="Arial" w:cs="Arial"/>
                <w:spacing w:val="-5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s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m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an</w:t>
            </w:r>
            <w:r w:rsidRPr="007C3E56">
              <w:rPr>
                <w:rFonts w:ascii="Arial" w:eastAsiaTheme="minorEastAsia" w:hAnsi="Arial" w:cs="Arial"/>
                <w:spacing w:val="-7"/>
                <w:w w:val="85"/>
                <w:sz w:val="19"/>
                <w:szCs w:val="19"/>
              </w:rPr>
              <w:t>i</w:t>
            </w:r>
            <w:r w:rsidRPr="007C3E56">
              <w:rPr>
                <w:rFonts w:ascii="Arial" w:eastAsiaTheme="minorEastAsia" w:hAnsi="Arial" w:cs="Arial"/>
                <w:spacing w:val="-4"/>
                <w:w w:val="85"/>
                <w:sz w:val="19"/>
                <w:szCs w:val="19"/>
              </w:rPr>
              <w:t>a</w:t>
            </w:r>
            <w:r w:rsidRPr="007C3E56">
              <w:rPr>
                <w:rFonts w:ascii="Arial" w:eastAsiaTheme="minorEastAsia" w:hAnsi="Arial" w:cs="Arial"/>
                <w:w w:val="85"/>
                <w:sz w:val="19"/>
                <w:szCs w:val="19"/>
              </w:rPr>
              <w:t>.</w:t>
            </w:r>
          </w:p>
        </w:tc>
      </w:tr>
    </w:tbl>
    <w:p w:rsidR="007C3E56" w:rsidRDefault="007C3E56">
      <w:pPr>
        <w:sectPr w:rsidR="007C3E56">
          <w:pgSz w:w="11906" w:h="16840"/>
          <w:pgMar w:top="1560" w:right="160" w:bottom="640" w:left="1340" w:header="0" w:footer="443" w:gutter="0"/>
          <w:cols w:space="720"/>
          <w:noEndnote/>
        </w:sectPr>
      </w:pPr>
    </w:p>
    <w:p w:rsidR="007C3E56" w:rsidRDefault="007C3E56">
      <w:pPr>
        <w:kinsoku w:val="0"/>
        <w:overflowPunct w:val="0"/>
        <w:spacing w:before="4" w:line="180" w:lineRule="exact"/>
        <w:rPr>
          <w:sz w:val="18"/>
          <w:szCs w:val="18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6017B3">
      <w:pPr>
        <w:pStyle w:val="Heading3"/>
        <w:tabs>
          <w:tab w:val="left" w:pos="5351"/>
        </w:tabs>
        <w:kinsoku w:val="0"/>
        <w:overflowPunct w:val="0"/>
        <w:ind w:left="828"/>
        <w:rPr>
          <w:b w:val="0"/>
          <w:bCs w:val="0"/>
        </w:rPr>
      </w:pPr>
      <w:r w:rsidRPr="006017B3">
        <w:rPr>
          <w:noProof/>
        </w:rPr>
        <w:pict>
          <v:group id="_x0000_s1417" style="position:absolute;left:0;text-align:left;margin-left:41pt;margin-top:37.75pt;width:485.45pt;height:372.1pt;z-index:-251596800;mso-position-horizontal-relative:page" coordorigin="820,755" coordsize="9709,7442" o:allowincell="f">
            <v:rect id="_x0000_s1418" style="position:absolute;left:880;top:785;width:4523;height:7381" o:allowincell="f" fillcolor="#d5d9c7" stroked="f">
              <v:path arrowok="t"/>
            </v:rect>
            <v:rect id="_x0000_s1419" style="position:absolute;left:5404;top:785;width:5065;height:7381" o:allowincell="f" fillcolor="#d8caa8" stroked="f">
              <v:path arrowok="t"/>
            </v:rect>
            <v:shape id="_x0000_s1420" style="position:absolute;left:880;top:785;width:20;height:7352" coordsize="20,7352" o:allowincell="f" path="m,7351l,e" filled="f" strokecolor="white" strokeweight="3pt">
              <v:path arrowok="t"/>
            </v:shape>
            <v:shape id="_x0000_s1421" style="position:absolute;left:5404;top:785;width:20;height:7352" coordsize="20,7352" o:allowincell="f" path="m,7351l,e" filled="f" strokecolor="white" strokeweight="3pt">
              <v:path arrowok="t"/>
            </v:shape>
            <v:shape id="_x0000_s1422" style="position:absolute;left:10469;top:785;width:20;height:7352" coordsize="20,7352" o:allowincell="f" path="m,7351l,e" filled="f" strokecolor="white" strokeweight="3pt">
              <v:path arrowok="t"/>
            </v:shape>
            <v:shape id="_x0000_s1423" style="position:absolute;left:850;top:8167;width:9649;height:20" coordsize="9649,20" o:allowincell="f" path="m,l9649,e" filled="f" strokecolor="white" strokeweight="3pt">
              <v:path arrowok="t"/>
            </v:shape>
            <w10:wrap anchorx="page"/>
          </v:group>
        </w:pict>
      </w:r>
      <w:r w:rsidR="007C3E56">
        <w:rPr>
          <w:spacing w:val="-2"/>
          <w:w w:val="70"/>
        </w:rPr>
        <w:t>N</w:t>
      </w:r>
      <w:r w:rsidR="007C3E56">
        <w:rPr>
          <w:spacing w:val="-3"/>
          <w:w w:val="70"/>
        </w:rPr>
        <w:t>G</w:t>
      </w:r>
      <w:r w:rsidR="007C3E56">
        <w:rPr>
          <w:w w:val="70"/>
        </w:rPr>
        <w:t>O</w:t>
      </w:r>
      <w:r w:rsidR="007C3E56">
        <w:rPr>
          <w:spacing w:val="-5"/>
          <w:w w:val="70"/>
        </w:rPr>
        <w:t xml:space="preserve"> </w:t>
      </w:r>
      <w:r w:rsidR="007C3E56">
        <w:rPr>
          <w:w w:val="70"/>
        </w:rPr>
        <w:t>C</w:t>
      </w:r>
      <w:r w:rsidR="007C3E56">
        <w:rPr>
          <w:spacing w:val="5"/>
          <w:w w:val="70"/>
        </w:rPr>
        <w:t>L</w:t>
      </w:r>
      <w:r w:rsidR="007C3E56">
        <w:rPr>
          <w:w w:val="70"/>
        </w:rPr>
        <w:t>A</w:t>
      </w:r>
      <w:r w:rsidR="007C3E56">
        <w:rPr>
          <w:spacing w:val="-4"/>
          <w:w w:val="70"/>
        </w:rPr>
        <w:t>I</w:t>
      </w:r>
      <w:r w:rsidR="007C3E56">
        <w:rPr>
          <w:w w:val="70"/>
        </w:rPr>
        <w:t>M</w:t>
      </w:r>
      <w:r w:rsidR="007C3E56">
        <w:rPr>
          <w:w w:val="70"/>
        </w:rPr>
        <w:tab/>
        <w:t>C</w:t>
      </w:r>
      <w:r w:rsidR="007C3E56">
        <w:rPr>
          <w:spacing w:val="-3"/>
          <w:w w:val="70"/>
        </w:rPr>
        <w:t>O</w:t>
      </w:r>
      <w:r w:rsidR="007C3E56">
        <w:rPr>
          <w:w w:val="70"/>
        </w:rPr>
        <w:t>MMENTS</w: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10" w:line="220" w:lineRule="exact"/>
        <w:rPr>
          <w:sz w:val="22"/>
          <w:szCs w:val="22"/>
        </w:rPr>
      </w:pPr>
    </w:p>
    <w:p w:rsidR="007C3E56" w:rsidRDefault="007C3E56">
      <w:pPr>
        <w:kinsoku w:val="0"/>
        <w:overflowPunct w:val="0"/>
        <w:spacing w:before="10" w:line="220" w:lineRule="exact"/>
        <w:rPr>
          <w:sz w:val="22"/>
          <w:szCs w:val="22"/>
        </w:rPr>
        <w:sectPr w:rsidR="007C3E56">
          <w:footerReference w:type="even" r:id="rId65"/>
          <w:footerReference w:type="default" r:id="rId66"/>
          <w:pgSz w:w="11906" w:h="16840"/>
          <w:pgMar w:top="1560" w:right="1440" w:bottom="640" w:left="160" w:header="0" w:footer="443" w:gutter="0"/>
          <w:pgNumType w:start="50"/>
          <w:cols w:space="720" w:equalWidth="0">
            <w:col w:w="10306"/>
          </w:cols>
          <w:noEndnote/>
        </w:sectPr>
      </w:pPr>
    </w:p>
    <w:p w:rsidR="007C3E56" w:rsidRDefault="006017B3">
      <w:pPr>
        <w:pStyle w:val="BodyText"/>
        <w:kinsoku w:val="0"/>
        <w:overflowPunct w:val="0"/>
        <w:spacing w:before="70" w:line="274" w:lineRule="auto"/>
        <w:ind w:left="833"/>
        <w:jc w:val="both"/>
      </w:pPr>
      <w:r>
        <w:rPr>
          <w:noProof/>
        </w:rPr>
        <w:pict>
          <v:polyline id="_x0000_s1424" style="position:absolute;left:0;text-align:left;z-index:-251595776;mso-position-horizontal-relative:page;mso-position-vertical-relative:text" points="44pt,-6.7pt,523.45pt,-6.7pt" coordsize="9589,20" o:allowincell="f" filled="f" strokeweight=".5pt">
            <v:path arrowok="t"/>
            <w10:wrap anchorx="page"/>
          </v:polyline>
        </w:pict>
      </w:r>
      <w:r w:rsidR="007C3E56">
        <w:rPr>
          <w:w w:val="85"/>
        </w:rPr>
        <w:t>Inf</w:t>
      </w:r>
      <w:r w:rsidR="007C3E56">
        <w:rPr>
          <w:spacing w:val="-3"/>
          <w:w w:val="85"/>
        </w:rPr>
        <w:t>o</w:t>
      </w:r>
      <w:r w:rsidR="007C3E56">
        <w:rPr>
          <w:w w:val="85"/>
        </w:rPr>
        <w:t>r</w:t>
      </w:r>
      <w:r w:rsidR="007C3E56">
        <w:rPr>
          <w:spacing w:val="-4"/>
          <w:w w:val="85"/>
        </w:rPr>
        <w:t>m</w:t>
      </w:r>
      <w:r w:rsidR="007C3E56">
        <w:rPr>
          <w:w w:val="85"/>
        </w:rPr>
        <w:t>al</w:t>
      </w:r>
      <w:r w:rsidR="007C3E56">
        <w:rPr>
          <w:spacing w:val="-8"/>
          <w:w w:val="85"/>
        </w:rPr>
        <w:t xml:space="preserve"> </w:t>
      </w:r>
      <w:r w:rsidR="007C3E56">
        <w:rPr>
          <w:w w:val="85"/>
        </w:rPr>
        <w:t>r</w:t>
      </w:r>
      <w:r w:rsidR="007C3E56">
        <w:rPr>
          <w:spacing w:val="-2"/>
          <w:w w:val="85"/>
        </w:rPr>
        <w:t>e</w:t>
      </w:r>
      <w:r w:rsidR="007C3E56">
        <w:rPr>
          <w:spacing w:val="-3"/>
          <w:w w:val="85"/>
        </w:rPr>
        <w:t>s</w:t>
      </w:r>
      <w:r w:rsidR="007C3E56">
        <w:rPr>
          <w:spacing w:val="-6"/>
          <w:w w:val="85"/>
        </w:rPr>
        <w:t>e</w:t>
      </w:r>
      <w:r w:rsidR="007C3E56">
        <w:rPr>
          <w:spacing w:val="5"/>
          <w:w w:val="85"/>
        </w:rPr>
        <w:t>r</w:t>
      </w:r>
      <w:r w:rsidR="007C3E56">
        <w:rPr>
          <w:spacing w:val="-3"/>
          <w:w w:val="85"/>
        </w:rPr>
        <w:t>ve</w:t>
      </w:r>
      <w:r w:rsidR="007C3E56">
        <w:rPr>
          <w:w w:val="85"/>
        </w:rPr>
        <w:t>s</w:t>
      </w:r>
      <w:r w:rsidR="007C3E56">
        <w:rPr>
          <w:spacing w:val="-7"/>
          <w:w w:val="85"/>
        </w:rPr>
        <w:t xml:space="preserve"> </w:t>
      </w:r>
      <w:r w:rsidR="007C3E56">
        <w:rPr>
          <w:w w:val="85"/>
        </w:rPr>
        <w:t>–</w:t>
      </w:r>
      <w:r w:rsidR="007C3E56">
        <w:rPr>
          <w:spacing w:val="-7"/>
          <w:w w:val="85"/>
        </w:rPr>
        <w:t xml:space="preserve"> </w:t>
      </w:r>
      <w:r w:rsidR="007C3E56">
        <w:rPr>
          <w:spacing w:val="-3"/>
          <w:w w:val="85"/>
        </w:rPr>
        <w:t>c</w:t>
      </w:r>
      <w:r w:rsidR="007C3E56">
        <w:rPr>
          <w:spacing w:val="-4"/>
          <w:w w:val="85"/>
        </w:rPr>
        <w:t>l</w:t>
      </w:r>
      <w:r w:rsidR="007C3E56">
        <w:rPr>
          <w:w w:val="85"/>
        </w:rPr>
        <w:t>ai</w:t>
      </w:r>
      <w:r w:rsidR="007C3E56">
        <w:rPr>
          <w:spacing w:val="-4"/>
          <w:w w:val="85"/>
        </w:rPr>
        <w:t>m</w:t>
      </w:r>
      <w:r w:rsidR="007C3E56">
        <w:rPr>
          <w:w w:val="85"/>
        </w:rPr>
        <w:t>s</w:t>
      </w:r>
      <w:r w:rsidR="007C3E56">
        <w:rPr>
          <w:spacing w:val="-8"/>
          <w:w w:val="85"/>
        </w:rPr>
        <w:t xml:space="preserve"> </w:t>
      </w:r>
      <w:r w:rsidR="007C3E56">
        <w:rPr>
          <w:spacing w:val="-4"/>
          <w:w w:val="85"/>
        </w:rPr>
        <w:t>m</w:t>
      </w:r>
      <w:r w:rsidR="007C3E56">
        <w:rPr>
          <w:w w:val="85"/>
        </w:rPr>
        <w:t>a</w:t>
      </w:r>
      <w:r w:rsidR="007C3E56">
        <w:rPr>
          <w:spacing w:val="-5"/>
          <w:w w:val="85"/>
        </w:rPr>
        <w:t>n</w:t>
      </w:r>
      <w:r w:rsidR="007C3E56">
        <w:rPr>
          <w:w w:val="85"/>
        </w:rPr>
        <w:t>y</w:t>
      </w:r>
      <w:r w:rsidR="007C3E56">
        <w:rPr>
          <w:spacing w:val="-7"/>
          <w:w w:val="85"/>
        </w:rPr>
        <w:t xml:space="preserve"> </w:t>
      </w:r>
      <w:r w:rsidR="007C3E56">
        <w:rPr>
          <w:spacing w:val="-4"/>
          <w:w w:val="85"/>
        </w:rPr>
        <w:t>ne</w:t>
      </w:r>
      <w:r w:rsidR="007C3E56">
        <w:rPr>
          <w:w w:val="85"/>
        </w:rPr>
        <w:t>w</w:t>
      </w:r>
      <w:r w:rsidR="007C3E56">
        <w:rPr>
          <w:spacing w:val="-7"/>
          <w:w w:val="85"/>
        </w:rPr>
        <w:t xml:space="preserve"> </w:t>
      </w:r>
      <w:r w:rsidR="007C3E56">
        <w:rPr>
          <w:w w:val="85"/>
        </w:rPr>
        <w:t>r</w:t>
      </w:r>
      <w:r w:rsidR="007C3E56">
        <w:rPr>
          <w:spacing w:val="-2"/>
          <w:w w:val="85"/>
        </w:rPr>
        <w:t>e</w:t>
      </w:r>
      <w:r w:rsidR="007C3E56">
        <w:rPr>
          <w:spacing w:val="-3"/>
          <w:w w:val="85"/>
        </w:rPr>
        <w:t>s</w:t>
      </w:r>
      <w:r w:rsidR="007C3E56">
        <w:rPr>
          <w:spacing w:val="-6"/>
          <w:w w:val="85"/>
        </w:rPr>
        <w:t>e</w:t>
      </w:r>
      <w:r w:rsidR="007C3E56">
        <w:rPr>
          <w:spacing w:val="5"/>
          <w:w w:val="85"/>
        </w:rPr>
        <w:t>r</w:t>
      </w:r>
      <w:r w:rsidR="007C3E56">
        <w:rPr>
          <w:spacing w:val="-3"/>
          <w:w w:val="85"/>
        </w:rPr>
        <w:t>ve</w:t>
      </w:r>
      <w:r w:rsidR="007C3E56">
        <w:rPr>
          <w:w w:val="85"/>
        </w:rPr>
        <w:t>s</w:t>
      </w:r>
      <w:r w:rsidR="007C3E56">
        <w:rPr>
          <w:spacing w:val="-8"/>
          <w:w w:val="85"/>
        </w:rPr>
        <w:t xml:space="preserve"> </w:t>
      </w:r>
      <w:r w:rsidR="007C3E56">
        <w:rPr>
          <w:w w:val="85"/>
        </w:rPr>
        <w:t>are</w:t>
      </w:r>
      <w:r w:rsidR="007C3E56">
        <w:rPr>
          <w:spacing w:val="-7"/>
          <w:w w:val="85"/>
        </w:rPr>
        <w:t xml:space="preserve"> </w:t>
      </w:r>
      <w:r w:rsidR="007C3E56">
        <w:rPr>
          <w:w w:val="85"/>
        </w:rPr>
        <w:t>s</w:t>
      </w:r>
      <w:r w:rsidR="007C3E56">
        <w:rPr>
          <w:spacing w:val="-4"/>
          <w:w w:val="85"/>
        </w:rPr>
        <w:t>m</w:t>
      </w:r>
      <w:r w:rsidR="007C3E56">
        <w:rPr>
          <w:w w:val="85"/>
        </w:rPr>
        <w:t>al</w:t>
      </w:r>
      <w:r w:rsidR="007C3E56">
        <w:rPr>
          <w:spacing w:val="-3"/>
          <w:w w:val="85"/>
        </w:rPr>
        <w:t>l</w:t>
      </w:r>
      <w:r w:rsidR="007C3E56">
        <w:rPr>
          <w:w w:val="85"/>
        </w:rPr>
        <w:t>,</w:t>
      </w:r>
      <w:r w:rsidR="007C3E56">
        <w:rPr>
          <w:w w:val="75"/>
        </w:rPr>
        <w:t xml:space="preserve"> </w:t>
      </w:r>
      <w:r w:rsidR="007C3E56">
        <w:rPr>
          <w:spacing w:val="-3"/>
          <w:w w:val="85"/>
        </w:rPr>
        <w:t>s</w:t>
      </w:r>
      <w:r w:rsidR="007C3E56">
        <w:rPr>
          <w:spacing w:val="-6"/>
          <w:w w:val="85"/>
        </w:rPr>
        <w:t>c</w:t>
      </w:r>
      <w:r w:rsidR="007C3E56">
        <w:rPr>
          <w:spacing w:val="-5"/>
          <w:w w:val="85"/>
        </w:rPr>
        <w:t>a</w:t>
      </w:r>
      <w:r w:rsidR="007C3E56">
        <w:rPr>
          <w:spacing w:val="-4"/>
          <w:w w:val="85"/>
        </w:rPr>
        <w:t>t</w:t>
      </w:r>
      <w:r w:rsidR="007C3E56">
        <w:rPr>
          <w:spacing w:val="-5"/>
          <w:w w:val="85"/>
        </w:rPr>
        <w:t>t</w:t>
      </w:r>
      <w:r w:rsidR="007C3E56">
        <w:rPr>
          <w:spacing w:val="-6"/>
          <w:w w:val="85"/>
        </w:rPr>
        <w:t>e</w:t>
      </w:r>
      <w:r w:rsidR="007C3E56">
        <w:rPr>
          <w:w w:val="85"/>
        </w:rPr>
        <w:t>r</w:t>
      </w:r>
      <w:r w:rsidR="007C3E56">
        <w:rPr>
          <w:spacing w:val="-3"/>
          <w:w w:val="85"/>
        </w:rPr>
        <w:t>ed</w:t>
      </w:r>
      <w:r w:rsidR="007C3E56">
        <w:rPr>
          <w:w w:val="85"/>
        </w:rPr>
        <w:t>,</w:t>
      </w:r>
      <w:r w:rsidR="007C3E56">
        <w:rPr>
          <w:spacing w:val="-5"/>
          <w:w w:val="85"/>
        </w:rPr>
        <w:t xml:space="preserve"> </w:t>
      </w:r>
      <w:r w:rsidR="007C3E56">
        <w:rPr>
          <w:spacing w:val="-3"/>
          <w:w w:val="85"/>
        </w:rPr>
        <w:t>c</w:t>
      </w:r>
      <w:r w:rsidR="007C3E56">
        <w:rPr>
          <w:spacing w:val="-4"/>
          <w:w w:val="85"/>
        </w:rPr>
        <w:t>o</w:t>
      </w:r>
      <w:r w:rsidR="007C3E56">
        <w:rPr>
          <w:spacing w:val="-5"/>
          <w:w w:val="85"/>
        </w:rPr>
        <w:t>n</w:t>
      </w:r>
      <w:r w:rsidR="007C3E56">
        <w:rPr>
          <w:spacing w:val="-3"/>
          <w:w w:val="85"/>
        </w:rPr>
        <w:t>v</w:t>
      </w:r>
      <w:r w:rsidR="007C3E56">
        <w:rPr>
          <w:spacing w:val="-5"/>
          <w:w w:val="85"/>
        </w:rPr>
        <w:t>o</w:t>
      </w:r>
      <w:r w:rsidR="007C3E56">
        <w:rPr>
          <w:w w:val="85"/>
        </w:rPr>
        <w:t>lu</w:t>
      </w:r>
      <w:r w:rsidR="007C3E56">
        <w:rPr>
          <w:spacing w:val="-6"/>
          <w:w w:val="85"/>
        </w:rPr>
        <w:t>t</w:t>
      </w:r>
      <w:r w:rsidR="007C3E56">
        <w:rPr>
          <w:spacing w:val="-4"/>
          <w:w w:val="85"/>
        </w:rPr>
        <w:t>e</w:t>
      </w:r>
      <w:r w:rsidR="007C3E56">
        <w:rPr>
          <w:w w:val="85"/>
        </w:rPr>
        <w:t>d</w:t>
      </w:r>
      <w:r w:rsidR="007C3E56">
        <w:rPr>
          <w:spacing w:val="-4"/>
          <w:w w:val="85"/>
        </w:rPr>
        <w:t xml:space="preserve"> </w:t>
      </w:r>
      <w:r w:rsidR="007C3E56">
        <w:rPr>
          <w:w w:val="85"/>
        </w:rPr>
        <w:t>‘inf</w:t>
      </w:r>
      <w:r w:rsidR="007C3E56">
        <w:rPr>
          <w:spacing w:val="-3"/>
          <w:w w:val="85"/>
        </w:rPr>
        <w:t>o</w:t>
      </w:r>
      <w:r w:rsidR="007C3E56">
        <w:rPr>
          <w:w w:val="85"/>
        </w:rPr>
        <w:t>r</w:t>
      </w:r>
      <w:r w:rsidR="007C3E56">
        <w:rPr>
          <w:spacing w:val="-4"/>
          <w:w w:val="85"/>
        </w:rPr>
        <w:t>m</w:t>
      </w:r>
      <w:r w:rsidR="007C3E56">
        <w:rPr>
          <w:w w:val="85"/>
        </w:rPr>
        <w:t>al</w:t>
      </w:r>
      <w:r w:rsidR="007C3E56">
        <w:rPr>
          <w:spacing w:val="-4"/>
          <w:w w:val="85"/>
        </w:rPr>
        <w:t xml:space="preserve"> </w:t>
      </w:r>
      <w:r w:rsidR="007C3E56">
        <w:rPr>
          <w:w w:val="85"/>
        </w:rPr>
        <w:t>r</w:t>
      </w:r>
      <w:r w:rsidR="007C3E56">
        <w:rPr>
          <w:spacing w:val="-2"/>
          <w:w w:val="85"/>
        </w:rPr>
        <w:t>e</w:t>
      </w:r>
      <w:r w:rsidR="007C3E56">
        <w:rPr>
          <w:spacing w:val="-3"/>
          <w:w w:val="85"/>
        </w:rPr>
        <w:t>s</w:t>
      </w:r>
      <w:r w:rsidR="007C3E56">
        <w:rPr>
          <w:spacing w:val="-6"/>
          <w:w w:val="85"/>
        </w:rPr>
        <w:t>e</w:t>
      </w:r>
      <w:r w:rsidR="007C3E56">
        <w:rPr>
          <w:spacing w:val="5"/>
          <w:w w:val="85"/>
        </w:rPr>
        <w:t>r</w:t>
      </w:r>
      <w:r w:rsidR="007C3E56">
        <w:rPr>
          <w:spacing w:val="-3"/>
          <w:w w:val="85"/>
        </w:rPr>
        <w:t>ve</w:t>
      </w:r>
      <w:r w:rsidR="007C3E56">
        <w:rPr>
          <w:spacing w:val="-2"/>
          <w:w w:val="85"/>
        </w:rPr>
        <w:t>s</w:t>
      </w:r>
      <w:r w:rsidR="007C3E56">
        <w:rPr>
          <w:w w:val="85"/>
        </w:rPr>
        <w:t>’</w:t>
      </w:r>
      <w:r w:rsidR="007C3E56">
        <w:rPr>
          <w:spacing w:val="-4"/>
          <w:w w:val="85"/>
        </w:rPr>
        <w:t xml:space="preserve"> t</w:t>
      </w:r>
      <w:r w:rsidR="007C3E56">
        <w:rPr>
          <w:spacing w:val="-5"/>
          <w:w w:val="85"/>
        </w:rPr>
        <w:t>ha</w:t>
      </w:r>
      <w:r w:rsidR="007C3E56">
        <w:rPr>
          <w:w w:val="85"/>
        </w:rPr>
        <w:t>t</w:t>
      </w:r>
      <w:r w:rsidR="007C3E56">
        <w:rPr>
          <w:spacing w:val="-4"/>
          <w:w w:val="85"/>
        </w:rPr>
        <w:t xml:space="preserve"> w</w:t>
      </w:r>
      <w:r w:rsidR="007C3E56">
        <w:rPr>
          <w:spacing w:val="-6"/>
          <w:w w:val="85"/>
        </w:rPr>
        <w:t>e</w:t>
      </w:r>
      <w:r w:rsidR="007C3E56">
        <w:rPr>
          <w:w w:val="85"/>
        </w:rPr>
        <w:t>re</w:t>
      </w:r>
      <w:r w:rsidR="007C3E56">
        <w:rPr>
          <w:spacing w:val="-4"/>
          <w:w w:val="85"/>
        </w:rPr>
        <w:t xml:space="preserve"> ne</w:t>
      </w:r>
      <w:r w:rsidR="007C3E56">
        <w:rPr>
          <w:spacing w:val="-3"/>
          <w:w w:val="85"/>
        </w:rPr>
        <w:t>v</w:t>
      </w:r>
      <w:r w:rsidR="007C3E56">
        <w:rPr>
          <w:spacing w:val="-6"/>
          <w:w w:val="85"/>
        </w:rPr>
        <w:t>e</w:t>
      </w:r>
      <w:r w:rsidR="007C3E56">
        <w:rPr>
          <w:w w:val="85"/>
        </w:rPr>
        <w:t>r</w:t>
      </w:r>
      <w:r w:rsidR="007C3E56">
        <w:rPr>
          <w:w w:val="89"/>
        </w:rPr>
        <w:t xml:space="preserve"> </w:t>
      </w:r>
      <w:r w:rsidR="007C3E56">
        <w:rPr>
          <w:spacing w:val="-4"/>
          <w:w w:val="85"/>
        </w:rPr>
        <w:t>t</w:t>
      </w:r>
      <w:r w:rsidR="007C3E56">
        <w:rPr>
          <w:w w:val="85"/>
        </w:rPr>
        <w:t>hr</w:t>
      </w:r>
      <w:r w:rsidR="007C3E56">
        <w:rPr>
          <w:spacing w:val="-7"/>
          <w:w w:val="85"/>
        </w:rPr>
        <w:t>e</w:t>
      </w:r>
      <w:r w:rsidR="007C3E56">
        <w:rPr>
          <w:spacing w:val="-5"/>
          <w:w w:val="85"/>
        </w:rPr>
        <w:t>at</w:t>
      </w:r>
      <w:r w:rsidR="007C3E56">
        <w:rPr>
          <w:spacing w:val="-6"/>
          <w:w w:val="85"/>
        </w:rPr>
        <w:t>e</w:t>
      </w:r>
      <w:r w:rsidR="007C3E56">
        <w:rPr>
          <w:spacing w:val="-4"/>
          <w:w w:val="85"/>
        </w:rPr>
        <w:t>ne</w:t>
      </w:r>
      <w:r w:rsidR="007C3E56">
        <w:rPr>
          <w:w w:val="85"/>
        </w:rPr>
        <w:t>d</w:t>
      </w:r>
      <w:r w:rsidR="007C3E56">
        <w:rPr>
          <w:spacing w:val="-1"/>
          <w:w w:val="85"/>
        </w:rPr>
        <w:t xml:space="preserve"> </w:t>
      </w:r>
      <w:r w:rsidR="007C3E56">
        <w:rPr>
          <w:spacing w:val="-4"/>
          <w:w w:val="85"/>
        </w:rPr>
        <w:t>b</w:t>
      </w:r>
      <w:r w:rsidR="007C3E56">
        <w:rPr>
          <w:w w:val="85"/>
        </w:rPr>
        <w:t xml:space="preserve">y </w:t>
      </w:r>
      <w:r w:rsidR="007C3E56">
        <w:rPr>
          <w:spacing w:val="-4"/>
          <w:w w:val="85"/>
        </w:rPr>
        <w:t>l</w:t>
      </w:r>
      <w:r w:rsidR="007C3E56">
        <w:rPr>
          <w:spacing w:val="-5"/>
          <w:w w:val="85"/>
        </w:rPr>
        <w:t>o</w:t>
      </w:r>
      <w:r w:rsidR="007C3E56">
        <w:rPr>
          <w:w w:val="85"/>
        </w:rPr>
        <w:t>ggi</w:t>
      </w:r>
      <w:r w:rsidR="007C3E56">
        <w:rPr>
          <w:spacing w:val="-5"/>
          <w:w w:val="85"/>
        </w:rPr>
        <w:t>n</w:t>
      </w:r>
      <w:r w:rsidR="007C3E56">
        <w:rPr>
          <w:spacing w:val="-4"/>
          <w:w w:val="85"/>
        </w:rPr>
        <w:t>g</w:t>
      </w:r>
      <w:r w:rsidR="007C3E56">
        <w:rPr>
          <w:w w:val="85"/>
        </w:rPr>
        <w:t>.</w: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11" w:line="280" w:lineRule="exact"/>
        <w:rPr>
          <w:sz w:val="28"/>
          <w:szCs w:val="28"/>
        </w:rPr>
      </w:pPr>
    </w:p>
    <w:p w:rsidR="007C3E56" w:rsidRDefault="007C3E56">
      <w:pPr>
        <w:pStyle w:val="BodyText"/>
        <w:kinsoku w:val="0"/>
        <w:overflowPunct w:val="0"/>
        <w:ind w:left="833" w:right="783"/>
        <w:jc w:val="both"/>
      </w:pPr>
      <w:r>
        <w:rPr>
          <w:spacing w:val="-4"/>
          <w:w w:val="85"/>
        </w:rPr>
        <w:t>Cl</w:t>
      </w:r>
      <w:r>
        <w:rPr>
          <w:w w:val="85"/>
        </w:rPr>
        <w:t>ai</w:t>
      </w:r>
      <w:r>
        <w:rPr>
          <w:spacing w:val="-4"/>
          <w:w w:val="85"/>
        </w:rPr>
        <w:t>m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oa</w:t>
      </w:r>
      <w:r>
        <w:rPr>
          <w:spacing w:val="-4"/>
          <w:w w:val="85"/>
        </w:rPr>
        <w:t>d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spacing w:val="-6"/>
          <w:w w:val="85"/>
        </w:rPr>
        <w:t>c</w:t>
      </w:r>
      <w:r>
        <w:rPr>
          <w:w w:val="85"/>
        </w:rPr>
        <w:t>an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ui</w:t>
      </w:r>
      <w:r>
        <w:rPr>
          <w:spacing w:val="-4"/>
          <w:w w:val="85"/>
        </w:rPr>
        <w:t>l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w w:val="85"/>
        </w:rPr>
        <w:t>in</w:t>
      </w:r>
      <w:r>
        <w:rPr>
          <w:spacing w:val="-10"/>
          <w:w w:val="85"/>
        </w:rPr>
        <w:t xml:space="preserve"> </w:t>
      </w:r>
      <w:r>
        <w:rPr>
          <w:w w:val="85"/>
        </w:rPr>
        <w:t>inf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>m</w:t>
      </w:r>
      <w:r>
        <w:rPr>
          <w:w w:val="85"/>
        </w:rPr>
        <w:t>al</w:t>
      </w:r>
      <w:r>
        <w:rPr>
          <w:spacing w:val="-10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pStyle w:val="BodyText"/>
        <w:kinsoku w:val="0"/>
        <w:overflowPunct w:val="0"/>
        <w:spacing w:before="70" w:line="274" w:lineRule="auto"/>
        <w:ind w:left="495" w:right="320"/>
      </w:pPr>
      <w:r>
        <w:rPr>
          <w:rFonts w:ascii="Times New Roman" w:hAnsi="Times New Roman" w:cs="Times New Roman"/>
          <w:w w:val="85"/>
          <w:sz w:val="24"/>
          <w:szCs w:val="24"/>
        </w:rPr>
        <w:br w:type="column"/>
      </w:r>
      <w:r>
        <w:rPr>
          <w:w w:val="85"/>
        </w:rPr>
        <w:t>Inf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>m</w:t>
      </w:r>
      <w:r>
        <w:rPr>
          <w:w w:val="85"/>
        </w:rPr>
        <w:t>al</w:t>
      </w:r>
      <w:r>
        <w:rPr>
          <w:spacing w:val="1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ve</w:t>
      </w:r>
      <w:r>
        <w:rPr>
          <w:w w:val="85"/>
        </w:rPr>
        <w:t>s</w:t>
      </w:r>
      <w:r>
        <w:rPr>
          <w:spacing w:val="1"/>
          <w:w w:val="85"/>
        </w:rPr>
        <w:t xml:space="preserve"> </w:t>
      </w:r>
      <w:r>
        <w:rPr>
          <w:w w:val="85"/>
        </w:rPr>
        <w:t>are</w:t>
      </w:r>
      <w:r>
        <w:rPr>
          <w:spacing w:val="2"/>
          <w:w w:val="85"/>
        </w:rPr>
        <w:t xml:space="preserve"> </w:t>
      </w:r>
      <w:r>
        <w:rPr>
          <w:w w:val="85"/>
        </w:rPr>
        <w:t>an</w:t>
      </w:r>
      <w:r>
        <w:rPr>
          <w:spacing w:val="1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ut</w:t>
      </w:r>
      <w:r>
        <w:rPr>
          <w:spacing w:val="2"/>
          <w:w w:val="85"/>
        </w:rPr>
        <w:t xml:space="preserve"> </w:t>
      </w:r>
      <w:r>
        <w:rPr>
          <w:w w:val="85"/>
        </w:rPr>
        <w:t>r</w:t>
      </w:r>
      <w:r>
        <w:rPr>
          <w:spacing w:val="-5"/>
          <w:w w:val="85"/>
        </w:rPr>
        <w:t>e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1"/>
          <w:w w:val="85"/>
        </w:rPr>
        <w:t xml:space="preserve"> 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all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on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</w:t>
      </w:r>
      <w:r>
        <w:rPr>
          <w:w w:val="110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 xml:space="preserve">f </w:t>
      </w:r>
      <w:r>
        <w:rPr>
          <w:spacing w:val="-4"/>
          <w:w w:val="85"/>
        </w:rPr>
        <w:t>th</w:t>
      </w:r>
      <w:r>
        <w:rPr>
          <w:w w:val="85"/>
        </w:rPr>
        <w:t xml:space="preserve">e </w:t>
      </w:r>
      <w:r>
        <w:rPr>
          <w:spacing w:val="-5"/>
          <w:w w:val="85"/>
        </w:rPr>
        <w:t>t</w:t>
      </w:r>
      <w:r>
        <w:rPr>
          <w:spacing w:val="-3"/>
          <w:w w:val="85"/>
        </w:rPr>
        <w:t>o</w:t>
      </w:r>
      <w:r>
        <w:rPr>
          <w:spacing w:val="-7"/>
          <w:w w:val="85"/>
        </w:rPr>
        <w:t>t</w:t>
      </w:r>
      <w:r>
        <w:rPr>
          <w:w w:val="85"/>
        </w:rPr>
        <w:t>al</w:t>
      </w:r>
      <w:r>
        <w:rPr>
          <w:spacing w:val="1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</w:t>
      </w:r>
      <w:r>
        <w:rPr>
          <w:w w:val="85"/>
        </w:rPr>
        <w:t xml:space="preserve">e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y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3"/>
          <w:w w:val="85"/>
        </w:rPr>
        <w:t>m</w:t>
      </w:r>
      <w:r>
        <w:rPr>
          <w:w w:val="85"/>
        </w:rPr>
        <w:t>.</w:t>
      </w:r>
      <w:r>
        <w:rPr>
          <w:spacing w:val="1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5"/>
          <w:w w:val="85"/>
        </w:rPr>
        <w:t>e</w:t>
      </w:r>
      <w:r>
        <w:rPr>
          <w:w w:val="85"/>
        </w:rPr>
        <w:t xml:space="preserve">y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o</w:t>
      </w:r>
      <w:r>
        <w:rPr>
          <w:spacing w:val="3"/>
          <w:w w:val="85"/>
        </w:rPr>
        <w:t>r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t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 xml:space="preserve">n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w w:val="99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o</w:t>
      </w:r>
      <w:r>
        <w:rPr>
          <w:spacing w:val="-7"/>
          <w:w w:val="85"/>
        </w:rPr>
        <w:t>c</w:t>
      </w:r>
      <w:r>
        <w:rPr>
          <w:w w:val="85"/>
        </w:rPr>
        <w:t>al</w:t>
      </w:r>
      <w:r>
        <w:rPr>
          <w:spacing w:val="-3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ne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s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o</w:t>
      </w:r>
      <w:r>
        <w:rPr>
          <w:spacing w:val="-7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tion</w:t>
      </w:r>
      <w:r>
        <w:rPr>
          <w:spacing w:val="-3"/>
          <w:w w:val="85"/>
        </w:rPr>
        <w:t>s</w:t>
      </w:r>
      <w:r>
        <w:rPr>
          <w:w w:val="85"/>
        </w:rPr>
        <w:t>,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s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3"/>
          <w:w w:val="85"/>
        </w:rPr>
        <w:t>es</w:t>
      </w:r>
      <w:r>
        <w:rPr>
          <w:w w:val="85"/>
        </w:rPr>
        <w:t>,</w:t>
      </w:r>
      <w:r>
        <w:rPr>
          <w:w w:val="7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d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w w:val="85"/>
        </w:rPr>
        <w:t>,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5"/>
          <w:w w:val="85"/>
        </w:rPr>
        <w:t>o</w:t>
      </w:r>
      <w:r>
        <w:rPr>
          <w:w w:val="85"/>
        </w:rPr>
        <w:t>il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4"/>
          <w:w w:val="85"/>
        </w:rPr>
        <w:t xml:space="preserve"> 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spacing w:val="-3"/>
          <w:w w:val="85"/>
        </w:rPr>
        <w:t>n</w:t>
      </w:r>
      <w:r>
        <w:rPr>
          <w:w w:val="85"/>
        </w:rPr>
        <w:t>,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ec</w:t>
      </w:r>
      <w:r>
        <w:rPr>
          <w:w w:val="85"/>
        </w:rPr>
        <w:t>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4"/>
          <w:w w:val="85"/>
        </w:rPr>
        <w:t xml:space="preserve"> </w:t>
      </w:r>
      <w:r>
        <w:rPr>
          <w:w w:val="85"/>
        </w:rPr>
        <w:t>s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3"/>
          <w:w w:val="85"/>
        </w:rPr>
        <w:t>e</w:t>
      </w:r>
      <w:r>
        <w:rPr>
          <w:spacing w:val="-4"/>
          <w:w w:val="85"/>
        </w:rPr>
        <w:t>s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90" w:lineRule="exact"/>
        <w:rPr>
          <w:sz w:val="19"/>
          <w:szCs w:val="19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495" w:right="136"/>
      </w:pPr>
      <w:r>
        <w:rPr>
          <w:w w:val="85"/>
        </w:rPr>
        <w:t>Inf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>m</w:t>
      </w:r>
      <w:r>
        <w:rPr>
          <w:w w:val="85"/>
        </w:rPr>
        <w:t>al</w:t>
      </w:r>
      <w:r>
        <w:rPr>
          <w:spacing w:val="-4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ve</w:t>
      </w:r>
      <w:r>
        <w:rPr>
          <w:w w:val="85"/>
        </w:rPr>
        <w:t>s</w:t>
      </w:r>
      <w:r>
        <w:rPr>
          <w:spacing w:val="-3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hin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wo</w:t>
      </w:r>
      <w:r>
        <w:rPr>
          <w:w w:val="85"/>
        </w:rPr>
        <w:t>od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w w:val="85"/>
        </w:rPr>
        <w:t>o</w:t>
      </w:r>
      <w:r>
        <w:rPr>
          <w:spacing w:val="-4"/>
          <w:w w:val="85"/>
        </w:rPr>
        <w:t>du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zon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4"/>
          <w:w w:val="85"/>
        </w:rPr>
        <w:t xml:space="preserve"> 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ompl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spacing w:val="-7"/>
          <w:w w:val="85"/>
        </w:rPr>
        <w:t>t</w:t>
      </w:r>
      <w:r>
        <w:rPr>
          <w:w w:val="85"/>
        </w:rPr>
        <w:t>a</w:t>
      </w:r>
      <w:r>
        <w:rPr>
          <w:spacing w:val="1"/>
          <w:w w:val="85"/>
        </w:rPr>
        <w:t>r</w:t>
      </w:r>
      <w:r>
        <w:rPr>
          <w:w w:val="85"/>
        </w:rPr>
        <w:t>y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3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de</w:t>
      </w:r>
      <w:r>
        <w:rPr>
          <w:w w:val="85"/>
        </w:rPr>
        <w:t>d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b</w:t>
      </w:r>
      <w:r>
        <w:rPr>
          <w:w w:val="85"/>
        </w:rPr>
        <w:t>y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3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7"/>
          <w:w w:val="85"/>
        </w:rPr>
        <w:t>r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2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spacing w:val="4"/>
          <w:w w:val="85"/>
        </w:rPr>
        <w:t>x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si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>m</w:t>
      </w:r>
      <w:r>
        <w:rPr>
          <w:w w:val="85"/>
        </w:rPr>
        <w:t>al</w:t>
      </w:r>
      <w:r>
        <w:rPr>
          <w:spacing w:val="-16"/>
          <w:w w:val="85"/>
        </w:rPr>
        <w:t xml:space="preserve"> </w:t>
      </w:r>
      <w:r>
        <w:rPr>
          <w:spacing w:val="-8"/>
          <w:w w:val="85"/>
        </w:rPr>
        <w:t>R</w:t>
      </w:r>
      <w:r>
        <w:rPr>
          <w:spacing w:val="-3"/>
          <w:w w:val="85"/>
        </w:rPr>
        <w:t>es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-16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spacing w:val="-4"/>
          <w:w w:val="85"/>
        </w:rPr>
        <w:t>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w w:val="85"/>
        </w:rPr>
        <w:t>inf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>m</w:t>
      </w:r>
      <w:r>
        <w:rPr>
          <w:w w:val="85"/>
        </w:rPr>
        <w:t>al</w:t>
      </w:r>
      <w:r>
        <w:rPr>
          <w:spacing w:val="-16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ve</w:t>
      </w:r>
      <w:r>
        <w:rPr>
          <w:w w:val="85"/>
        </w:rPr>
        <w:t>s</w:t>
      </w:r>
      <w:r>
        <w:rPr>
          <w:spacing w:val="-15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w w:val="85"/>
        </w:rPr>
        <w:t>l</w:t>
      </w:r>
      <w:r>
        <w:rPr>
          <w:spacing w:val="-4"/>
          <w:w w:val="85"/>
        </w:rPr>
        <w:t>ud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w w:val="85"/>
        </w:rPr>
        <w:t>"li</w:t>
      </w:r>
      <w:r>
        <w:rPr>
          <w:spacing w:val="-4"/>
          <w:w w:val="85"/>
        </w:rPr>
        <w:t>n</w:t>
      </w:r>
      <w:r>
        <w:rPr>
          <w:spacing w:val="-8"/>
          <w:w w:val="85"/>
        </w:rPr>
        <w:t>e</w:t>
      </w:r>
      <w:r>
        <w:rPr>
          <w:w w:val="85"/>
        </w:rPr>
        <w:t>ar"</w:t>
      </w:r>
      <w:r>
        <w:rPr>
          <w:spacing w:val="-16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ve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w w:val="85"/>
        </w:rPr>
        <w:t>di</w:t>
      </w:r>
      <w:r>
        <w:rPr>
          <w:spacing w:val="-5"/>
          <w:w w:val="85"/>
        </w:rPr>
        <w:t>n</w:t>
      </w:r>
      <w:r>
        <w:rPr>
          <w:w w:val="85"/>
        </w:rPr>
        <w:t xml:space="preserve">g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 xml:space="preserve">d </w:t>
      </w:r>
      <w:r>
        <w:rPr>
          <w:spacing w:val="-5"/>
          <w:w w:val="85"/>
        </w:rPr>
        <w:t>hab</w:t>
      </w:r>
      <w:r>
        <w:rPr>
          <w:spacing w:val="-3"/>
          <w:w w:val="85"/>
        </w:rPr>
        <w:t>i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n</w:t>
      </w:r>
      <w:r>
        <w:rPr>
          <w:spacing w:val="-4"/>
          <w:w w:val="85"/>
        </w:rPr>
        <w:t>ne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w w:val="85"/>
        </w:rPr>
        <w:t>iv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t</w:t>
      </w:r>
      <w:r>
        <w:rPr>
          <w:w w:val="85"/>
        </w:rPr>
        <w:t xml:space="preserve">y </w:t>
      </w:r>
      <w:r>
        <w:rPr>
          <w:spacing w:val="-5"/>
          <w:w w:val="85"/>
        </w:rPr>
        <w:t>t</w:t>
      </w:r>
      <w:r>
        <w:rPr>
          <w:w w:val="85"/>
        </w:rPr>
        <w:t xml:space="preserve">o </w:t>
      </w:r>
      <w:r>
        <w:rPr>
          <w:spacing w:val="-4"/>
          <w:w w:val="85"/>
        </w:rPr>
        <w:t>l</w:t>
      </w:r>
      <w:r>
        <w:rPr>
          <w:w w:val="85"/>
        </w:rPr>
        <w:t>a</w:t>
      </w:r>
      <w:r>
        <w:rPr>
          <w:spacing w:val="-7"/>
          <w:w w:val="85"/>
        </w:rPr>
        <w:t>r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1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</w:t>
      </w:r>
      <w:r>
        <w:rPr>
          <w:spacing w:val="-4"/>
          <w:w w:val="85"/>
        </w:rPr>
        <w:t>e</w:t>
      </w:r>
      <w:r>
        <w:rPr>
          <w:w w:val="85"/>
        </w:rPr>
        <w:t>d 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 a</w:t>
      </w:r>
      <w:r>
        <w:rPr>
          <w:spacing w:val="-5"/>
          <w:w w:val="85"/>
        </w:rPr>
        <w:t>n</w:t>
      </w:r>
      <w:r>
        <w:rPr>
          <w:w w:val="85"/>
        </w:rPr>
        <w:t xml:space="preserve">d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>lo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4"/>
          <w:w w:val="85"/>
        </w:rPr>
        <w:t xml:space="preserve"> </w:t>
      </w:r>
      <w:r>
        <w:rPr>
          <w:w w:val="85"/>
        </w:rPr>
        <w:t>li</w:t>
      </w:r>
      <w:r>
        <w:rPr>
          <w:spacing w:val="-4"/>
          <w:w w:val="85"/>
        </w:rPr>
        <w:t>n</w:t>
      </w:r>
      <w:r>
        <w:rPr>
          <w:spacing w:val="-8"/>
          <w:w w:val="85"/>
        </w:rPr>
        <w:t>e</w:t>
      </w:r>
      <w:r>
        <w:rPr>
          <w:w w:val="85"/>
        </w:rPr>
        <w:t>ar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f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ur</w:t>
      </w:r>
      <w:r>
        <w:rPr>
          <w:spacing w:val="-2"/>
          <w:w w:val="85"/>
        </w:rPr>
        <w:t>e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4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</w:t>
      </w:r>
      <w:r>
        <w:rPr>
          <w:w w:val="85"/>
        </w:rPr>
        <w:t>ur</w:t>
      </w:r>
      <w:r>
        <w:rPr>
          <w:spacing w:val="-3"/>
          <w:w w:val="85"/>
        </w:rPr>
        <w:t>se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u</w:t>
      </w:r>
      <w:r>
        <w:rPr>
          <w:spacing w:val="-5"/>
          <w:w w:val="85"/>
        </w:rPr>
        <w:t>b</w:t>
      </w:r>
      <w:r>
        <w:rPr>
          <w:w w:val="85"/>
        </w:rPr>
        <w:t>l</w:t>
      </w:r>
      <w:r>
        <w:rPr>
          <w:spacing w:val="-3"/>
          <w:w w:val="85"/>
        </w:rPr>
        <w:t>i</w:t>
      </w:r>
      <w:r>
        <w:rPr>
          <w:w w:val="85"/>
        </w:rPr>
        <w:t xml:space="preserve">c 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oa</w:t>
      </w:r>
      <w:r>
        <w:rPr>
          <w:spacing w:val="-4"/>
          <w:w w:val="85"/>
        </w:rPr>
        <w:t>ds</w:t>
      </w:r>
      <w:r>
        <w:rPr>
          <w:w w:val="85"/>
        </w:rPr>
        <w:t>.</w:t>
      </w:r>
      <w:r>
        <w:rPr>
          <w:spacing w:val="-9"/>
          <w:w w:val="85"/>
        </w:rPr>
        <w:t xml:space="preserve"> </w:t>
      </w: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c</w:t>
      </w:r>
      <w:r>
        <w:rPr>
          <w:w w:val="85"/>
        </w:rPr>
        <w:t>h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w w:val="85"/>
        </w:rPr>
        <w:t>li</w:t>
      </w:r>
      <w:r>
        <w:rPr>
          <w:spacing w:val="-4"/>
          <w:w w:val="85"/>
        </w:rPr>
        <w:t>n</w:t>
      </w:r>
      <w:r>
        <w:rPr>
          <w:spacing w:val="-8"/>
          <w:w w:val="85"/>
        </w:rPr>
        <w:t>e</w:t>
      </w:r>
      <w:r>
        <w:rPr>
          <w:w w:val="85"/>
        </w:rPr>
        <w:t>ar</w:t>
      </w:r>
      <w:r>
        <w:rPr>
          <w:spacing w:val="-9"/>
          <w:w w:val="85"/>
        </w:rPr>
        <w:t xml:space="preserve"> </w:t>
      </w:r>
      <w:r>
        <w:rPr>
          <w:w w:val="85"/>
        </w:rPr>
        <w:t>Inf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>m</w:t>
      </w:r>
      <w:r>
        <w:rPr>
          <w:w w:val="85"/>
        </w:rPr>
        <w:t>al</w:t>
      </w:r>
      <w:r>
        <w:rPr>
          <w:spacing w:val="-9"/>
          <w:w w:val="85"/>
        </w:rPr>
        <w:t xml:space="preserve"> </w:t>
      </w:r>
      <w:r>
        <w:rPr>
          <w:spacing w:val="-8"/>
          <w:w w:val="85"/>
        </w:rPr>
        <w:t>R</w:t>
      </w:r>
      <w:r>
        <w:rPr>
          <w:spacing w:val="-3"/>
          <w:w w:val="85"/>
        </w:rPr>
        <w:t>es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ve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n</w:t>
      </w:r>
      <w:r>
        <w:rPr>
          <w:spacing w:val="-8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9"/>
          <w:w w:val="85"/>
        </w:rPr>
        <w:t xml:space="preserve"> </w:t>
      </w:r>
      <w:r>
        <w:rPr>
          <w:spacing w:val="-6"/>
          <w:w w:val="85"/>
        </w:rPr>
        <w:t>e</w:t>
      </w:r>
      <w:r>
        <w:rPr>
          <w:w w:val="85"/>
        </w:rPr>
        <w:t>xi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w w:val="82"/>
        </w:rPr>
        <w:t xml:space="preserve"> 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oa</w:t>
      </w:r>
      <w:r>
        <w:rPr>
          <w:spacing w:val="-4"/>
          <w:w w:val="85"/>
        </w:rPr>
        <w:t>d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ne</w:t>
      </w:r>
      <w:r>
        <w:rPr>
          <w:w w:val="85"/>
        </w:rPr>
        <w:t>w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oa</w:t>
      </w:r>
      <w:r>
        <w:rPr>
          <w:spacing w:val="-4"/>
          <w:w w:val="85"/>
        </w:rPr>
        <w:t>d</w:t>
      </w:r>
      <w:r>
        <w:rPr>
          <w:w w:val="85"/>
        </w:rPr>
        <w:t>s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r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5"/>
          <w:w w:val="85"/>
        </w:rPr>
        <w:t xml:space="preserve"> a</w:t>
      </w:r>
      <w:r>
        <w:rPr>
          <w:spacing w:val="-4"/>
          <w:w w:val="85"/>
        </w:rPr>
        <w:t>c</w:t>
      </w:r>
      <w:r>
        <w:rPr>
          <w:spacing w:val="-3"/>
          <w:w w:val="85"/>
        </w:rPr>
        <w:t>ce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6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im</w:t>
      </w:r>
      <w:r>
        <w:rPr>
          <w:spacing w:val="-3"/>
          <w:w w:val="85"/>
        </w:rPr>
        <w:t>b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5"/>
          <w:w w:val="85"/>
        </w:rPr>
        <w:t xml:space="preserve"> 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5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1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y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w w:val="85"/>
        </w:rPr>
        <w:t>u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pos</w:t>
      </w:r>
      <w:r>
        <w:rPr>
          <w:w w:val="85"/>
        </w:rPr>
        <w:t>e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spacing w:val="-5"/>
          <w:w w:val="85"/>
        </w:rPr>
        <w:t>a</w:t>
      </w:r>
      <w:r>
        <w:rPr>
          <w:w w:val="85"/>
        </w:rPr>
        <w:t>y</w:t>
      </w:r>
      <w:r>
        <w:rPr>
          <w:spacing w:val="-10"/>
          <w:w w:val="85"/>
        </w:rPr>
        <w:t xml:space="preserve"> </w:t>
      </w:r>
      <w:r>
        <w:rPr>
          <w:spacing w:val="-5"/>
          <w:w w:val="85"/>
        </w:rPr>
        <w:t>ha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2"/>
          <w:w w:val="85"/>
        </w:rPr>
        <w:t>s</w:t>
      </w:r>
      <w:r>
        <w:rPr>
          <w:w w:val="85"/>
        </w:rPr>
        <w:t>s</w:t>
      </w:r>
      <w:r>
        <w:rPr>
          <w:spacing w:val="-10"/>
          <w:w w:val="85"/>
        </w:rPr>
        <w:t xml:space="preserve"> </w:t>
      </w:r>
      <w:r>
        <w:rPr>
          <w:w w:val="85"/>
        </w:rPr>
        <w:t>Inf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4"/>
          <w:w w:val="85"/>
        </w:rPr>
        <w:t>m</w:t>
      </w:r>
      <w:r>
        <w:rPr>
          <w:w w:val="85"/>
        </w:rPr>
        <w:t>al</w:t>
      </w:r>
      <w:r>
        <w:rPr>
          <w:spacing w:val="-10"/>
          <w:w w:val="85"/>
        </w:rPr>
        <w:t xml:space="preserve"> </w:t>
      </w:r>
      <w:r>
        <w:rPr>
          <w:spacing w:val="-8"/>
          <w:w w:val="85"/>
        </w:rPr>
        <w:t>R</w:t>
      </w:r>
      <w:r>
        <w:rPr>
          <w:spacing w:val="-3"/>
          <w:w w:val="85"/>
        </w:rPr>
        <w:t>es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4"/>
          <w:w w:val="85"/>
        </w:rPr>
        <w:t>s</w:t>
      </w:r>
      <w:r>
        <w:rPr>
          <w:w w:val="85"/>
        </w:rPr>
        <w:t>.</w:t>
      </w:r>
      <w:r>
        <w:rPr>
          <w:spacing w:val="-10"/>
          <w:w w:val="85"/>
        </w:rPr>
        <w:t xml:space="preserve"> </w:t>
      </w:r>
      <w:r>
        <w:rPr>
          <w:spacing w:val="-11"/>
          <w:w w:val="85"/>
        </w:rPr>
        <w:t>T</w:t>
      </w:r>
      <w:r>
        <w:rPr>
          <w:w w:val="85"/>
        </w:rPr>
        <w:t>his</w:t>
      </w:r>
      <w:r>
        <w:rPr>
          <w:spacing w:val="-10"/>
          <w:w w:val="85"/>
        </w:rPr>
        <w:t xml:space="preserve"> </w:t>
      </w:r>
      <w:r>
        <w:rPr>
          <w:w w:val="85"/>
        </w:rPr>
        <w:t>is</w:t>
      </w:r>
      <w:r>
        <w:rPr>
          <w:w w:val="89"/>
        </w:rPr>
        <w:t xml:space="preserve"> </w:t>
      </w:r>
      <w:r>
        <w:rPr>
          <w:spacing w:val="-4"/>
          <w:w w:val="85"/>
        </w:rPr>
        <w:t>s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w w:val="85"/>
        </w:rPr>
        <w:t>if</w:t>
      </w:r>
      <w:r>
        <w:rPr>
          <w:spacing w:val="-3"/>
          <w:w w:val="85"/>
        </w:rPr>
        <w:t>i</w:t>
      </w:r>
      <w:r>
        <w:rPr>
          <w:spacing w:val="-6"/>
          <w:w w:val="85"/>
        </w:rPr>
        <w:t>c</w:t>
      </w:r>
      <w:r>
        <w:rPr>
          <w:w w:val="85"/>
        </w:rPr>
        <w:t>al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-11"/>
          <w:w w:val="85"/>
        </w:rPr>
        <w:t xml:space="preserve"> </w:t>
      </w:r>
      <w:r>
        <w:rPr>
          <w:w w:val="85"/>
        </w:rPr>
        <w:t>r</w:t>
      </w:r>
      <w:r>
        <w:rPr>
          <w:spacing w:val="-3"/>
          <w:w w:val="85"/>
        </w:rPr>
        <w:t>ec</w:t>
      </w:r>
      <w:r>
        <w:rPr>
          <w:spacing w:val="-5"/>
          <w:w w:val="85"/>
        </w:rPr>
        <w:t>o</w:t>
      </w:r>
      <w:r>
        <w:rPr>
          <w:w w:val="85"/>
        </w:rPr>
        <w:t>gni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1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r>
        <w:rPr>
          <w:spacing w:val="-10"/>
          <w:w w:val="85"/>
        </w:rPr>
        <w:t xml:space="preserve"> </w:t>
      </w:r>
      <w:r>
        <w:rPr>
          <w:spacing w:val="-3"/>
          <w:w w:val="85"/>
        </w:rPr>
        <w:t>p</w:t>
      </w:r>
      <w:r>
        <w:rPr>
          <w:spacing w:val="-6"/>
          <w:w w:val="85"/>
        </w:rPr>
        <w:t>e</w:t>
      </w:r>
      <w:r>
        <w:rPr>
          <w:w w:val="85"/>
        </w:rPr>
        <w:t>rm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1"/>
          <w:w w:val="85"/>
        </w:rPr>
        <w:t xml:space="preserve"> </w:t>
      </w:r>
      <w:r>
        <w:rPr>
          <w:w w:val="85"/>
        </w:rPr>
        <w:t>in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w w:val="85"/>
        </w:rPr>
        <w:t>R</w:t>
      </w:r>
      <w:r>
        <w:rPr>
          <w:spacing w:val="-11"/>
          <w:w w:val="85"/>
        </w:rPr>
        <w:t>F</w:t>
      </w:r>
      <w:r>
        <w:rPr>
          <w:spacing w:val="2"/>
          <w:w w:val="85"/>
        </w:rPr>
        <w:t>A</w:t>
      </w:r>
      <w:r>
        <w:rPr>
          <w:w w:val="85"/>
        </w:rPr>
        <w:t>.</w:t>
      </w:r>
      <w:r>
        <w:rPr>
          <w:spacing w:val="-10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w w:val="85"/>
        </w:rPr>
        <w:t>his</w:t>
      </w:r>
      <w:r>
        <w:rPr>
          <w:spacing w:val="-11"/>
          <w:w w:val="85"/>
        </w:rPr>
        <w:t xml:space="preserve"> </w:t>
      </w:r>
      <w:r>
        <w:rPr>
          <w:w w:val="85"/>
        </w:rPr>
        <w:t>o</w:t>
      </w:r>
      <w:r>
        <w:rPr>
          <w:spacing w:val="-5"/>
          <w:w w:val="85"/>
        </w:rPr>
        <w:t>c</w:t>
      </w:r>
      <w:r>
        <w:rPr>
          <w:spacing w:val="-2"/>
          <w:w w:val="85"/>
        </w:rPr>
        <w:t>c</w:t>
      </w:r>
      <w:r>
        <w:rPr>
          <w:w w:val="85"/>
        </w:rPr>
        <w:t>urs</w:t>
      </w:r>
      <w:r>
        <w:rPr>
          <w:w w:val="87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ve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w w:val="85"/>
        </w:rPr>
        <w:t>are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w w:val="85"/>
        </w:rPr>
        <w:t>s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d</w:t>
      </w:r>
      <w:r>
        <w:rPr>
          <w:spacing w:val="-7"/>
          <w:w w:val="85"/>
        </w:rPr>
        <w:t xml:space="preserve"> </w:t>
      </w:r>
      <w:r>
        <w:rPr>
          <w:w w:val="85"/>
        </w:rPr>
        <w:t>in</w:t>
      </w:r>
      <w:r>
        <w:rPr>
          <w:spacing w:val="-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7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8"/>
          <w:w w:val="85"/>
        </w:rPr>
        <w:t xml:space="preserve"> </w:t>
      </w:r>
      <w:r>
        <w:rPr>
          <w:spacing w:val="-5"/>
          <w:w w:val="85"/>
        </w:rPr>
        <w:t>P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ice</w:t>
      </w:r>
      <w:r>
        <w:rPr>
          <w:w w:val="85"/>
        </w:rPr>
        <w:t>s</w:t>
      </w:r>
      <w:r>
        <w:rPr>
          <w:w w:val="87"/>
        </w:rPr>
        <w:t xml:space="preserve"> </w:t>
      </w:r>
      <w:r>
        <w:rPr>
          <w:w w:val="85"/>
        </w:rPr>
        <w:t>P</w:t>
      </w:r>
      <w:r>
        <w:rPr>
          <w:spacing w:val="-5"/>
          <w:w w:val="85"/>
        </w:rPr>
        <w:t>l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 xml:space="preserve">s </w:t>
      </w:r>
      <w:r>
        <w:rPr>
          <w:spacing w:val="-5"/>
          <w:w w:val="85"/>
        </w:rPr>
        <w:t>t</w:t>
      </w:r>
      <w:r>
        <w:rPr>
          <w:w w:val="85"/>
        </w:rPr>
        <w:t>o</w:t>
      </w:r>
      <w:r>
        <w:rPr>
          <w:spacing w:val="1"/>
          <w:w w:val="85"/>
        </w:rPr>
        <w:t xml:space="preserve"> </w:t>
      </w:r>
      <w:r>
        <w:rPr>
          <w:w w:val="85"/>
        </w:rPr>
        <w:t>minimi</w:t>
      </w:r>
      <w:r>
        <w:rPr>
          <w:spacing w:val="-3"/>
          <w:w w:val="85"/>
        </w:rPr>
        <w:t>s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>m</w:t>
      </w:r>
      <w:r>
        <w:rPr>
          <w:spacing w:val="-2"/>
          <w:w w:val="85"/>
        </w:rPr>
        <w:t>p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spacing w:val="-6"/>
          <w:w w:val="85"/>
        </w:rPr>
        <w:t>t</w:t>
      </w:r>
      <w:r>
        <w:rPr>
          <w:w w:val="85"/>
        </w:rPr>
        <w:t>s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b</w:t>
      </w:r>
      <w:r>
        <w:rPr>
          <w:w w:val="85"/>
        </w:rPr>
        <w:t>ut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d</w:t>
      </w:r>
      <w:r>
        <w:rPr>
          <w:w w:val="85"/>
        </w:rPr>
        <w:t>o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o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m</w:t>
      </w:r>
      <w:r>
        <w:rPr>
          <w:spacing w:val="-5"/>
          <w:w w:val="85"/>
        </w:rPr>
        <w:t>at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7"/>
          <w:w w:val="85"/>
        </w:rPr>
        <w:t>i</w:t>
      </w:r>
      <w:r>
        <w:rPr>
          <w:w w:val="85"/>
        </w:rPr>
        <w:t>al</w:t>
      </w:r>
      <w:r>
        <w:rPr>
          <w:spacing w:val="-4"/>
          <w:w w:val="85"/>
        </w:rPr>
        <w:t>l</w:t>
      </w:r>
      <w:r>
        <w:rPr>
          <w:w w:val="85"/>
        </w:rPr>
        <w:t xml:space="preserve">y </w:t>
      </w:r>
      <w:r>
        <w:rPr>
          <w:spacing w:val="-4"/>
          <w:w w:val="85"/>
        </w:rPr>
        <w:t>d</w:t>
      </w:r>
      <w:r>
        <w:rPr>
          <w:w w:val="85"/>
        </w:rPr>
        <w:t>e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spacing w:val="-2"/>
          <w:w w:val="85"/>
        </w:rPr>
        <w:t>fr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spacing w:val="-3"/>
          <w:w w:val="85"/>
        </w:rPr>
        <w:t>p</w:t>
      </w:r>
      <w:r>
        <w:rPr>
          <w:w w:val="85"/>
        </w:rPr>
        <w:t>u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pos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5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</w:t>
      </w:r>
      <w:r>
        <w:rPr>
          <w:spacing w:val="-7"/>
          <w:w w:val="85"/>
        </w:rPr>
        <w:t>e</w:t>
      </w:r>
      <w:r>
        <w:rPr>
          <w:w w:val="85"/>
        </w:rPr>
        <w:t>.</w:t>
      </w:r>
      <w:r>
        <w:rPr>
          <w:spacing w:val="-5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oa</w:t>
      </w:r>
      <w:r>
        <w:rPr>
          <w:w w:val="85"/>
        </w:rPr>
        <w:t>d</w:t>
      </w:r>
      <w:r>
        <w:rPr>
          <w:spacing w:val="-5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r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4"/>
          <w:w w:val="85"/>
        </w:rPr>
        <w:t xml:space="preserve"> </w:t>
      </w:r>
      <w:r>
        <w:rPr>
          <w:w w:val="85"/>
        </w:rPr>
        <w:t>is</w:t>
      </w:r>
      <w:r>
        <w:rPr>
          <w:spacing w:val="-5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om</w:t>
      </w:r>
      <w:r>
        <w:rPr>
          <w:spacing w:val="-2"/>
          <w:w w:val="85"/>
        </w:rPr>
        <w:t>p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5"/>
          <w:w w:val="85"/>
        </w:rPr>
        <w:t xml:space="preserve"> </w:t>
      </w:r>
      <w:r>
        <w:rPr>
          <w:w w:val="85"/>
        </w:rPr>
        <w:t>w</w:t>
      </w:r>
      <w:r>
        <w:rPr>
          <w:spacing w:val="-3"/>
          <w:w w:val="85"/>
        </w:rPr>
        <w:t>i</w:t>
      </w:r>
      <w:r>
        <w:rPr>
          <w:spacing w:val="-4"/>
          <w:w w:val="85"/>
        </w:rPr>
        <w:t>t</w:t>
      </w:r>
      <w:r>
        <w:rPr>
          <w:w w:val="85"/>
        </w:rPr>
        <w:t>h</w:t>
      </w:r>
      <w:r>
        <w:rPr>
          <w:w w:val="87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s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s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w w:val="85"/>
        </w:rPr>
        <w:t>if</w:t>
      </w:r>
      <w:r>
        <w:rPr>
          <w:spacing w:val="-3"/>
          <w:w w:val="85"/>
        </w:rPr>
        <w:t>i</w:t>
      </w:r>
      <w:r>
        <w:rPr>
          <w:w w:val="85"/>
        </w:rPr>
        <w:t>c</w:t>
      </w:r>
      <w:r>
        <w:rPr>
          <w:spacing w:val="-3"/>
          <w:w w:val="85"/>
        </w:rPr>
        <w:t xml:space="preserve"> </w:t>
      </w:r>
      <w:r>
        <w:rPr>
          <w:w w:val="85"/>
        </w:rPr>
        <w:t>val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4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3"/>
          <w:w w:val="85"/>
        </w:rPr>
        <w:t xml:space="preserve"> </w:t>
      </w:r>
      <w:r>
        <w:rPr>
          <w:w w:val="85"/>
        </w:rPr>
        <w:t>wh</w:t>
      </w:r>
      <w:r>
        <w:rPr>
          <w:spacing w:val="-3"/>
          <w:w w:val="85"/>
        </w:rPr>
        <w:t>ic</w:t>
      </w:r>
      <w:r>
        <w:rPr>
          <w:w w:val="85"/>
        </w:rPr>
        <w:t>h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4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</w:t>
      </w:r>
      <w:r>
        <w:rPr>
          <w:w w:val="85"/>
        </w:rPr>
        <w:t>e</w:t>
      </w:r>
      <w:r>
        <w:rPr>
          <w:spacing w:val="-3"/>
          <w:w w:val="85"/>
        </w:rPr>
        <w:t xml:space="preserve"> </w:t>
      </w:r>
      <w:r>
        <w:rPr>
          <w:w w:val="85"/>
        </w:rPr>
        <w:t>w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3"/>
          <w:w w:val="85"/>
        </w:rPr>
        <w:t xml:space="preserve"> c</w:t>
      </w:r>
      <w:r>
        <w:rPr>
          <w:w w:val="85"/>
        </w:rPr>
        <w:t>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3"/>
          <w:w w:val="85"/>
        </w:rPr>
        <w:t xml:space="preserve"> </w:t>
      </w:r>
      <w:r>
        <w:rPr>
          <w:w w:val="85"/>
        </w:rPr>
        <w:t>(</w:t>
      </w:r>
      <w:r>
        <w:rPr>
          <w:spacing w:val="-3"/>
          <w:w w:val="85"/>
        </w:rPr>
        <w:t>e</w:t>
      </w:r>
      <w:r>
        <w:rPr>
          <w:w w:val="85"/>
        </w:rPr>
        <w:t>g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c</w:t>
      </w:r>
      <w:r>
        <w:rPr>
          <w:w w:val="85"/>
        </w:rPr>
        <w:t>u</w:t>
      </w:r>
      <w:r>
        <w:rPr>
          <w:spacing w:val="-4"/>
          <w:w w:val="85"/>
        </w:rPr>
        <w:t>lt</w:t>
      </w:r>
      <w:r>
        <w:rPr>
          <w:w w:val="85"/>
        </w:rPr>
        <w:t>u</w:t>
      </w:r>
      <w:r>
        <w:rPr>
          <w:spacing w:val="-3"/>
          <w:w w:val="85"/>
        </w:rPr>
        <w:t>r</w:t>
      </w:r>
      <w:r>
        <w:rPr>
          <w:w w:val="85"/>
        </w:rPr>
        <w:t>al val</w:t>
      </w:r>
      <w:r>
        <w:rPr>
          <w:spacing w:val="-4"/>
          <w:w w:val="85"/>
        </w:rPr>
        <w:t>u</w:t>
      </w:r>
      <w:r>
        <w:rPr>
          <w:w w:val="85"/>
        </w:rPr>
        <w:t>e</w:t>
      </w:r>
      <w:r>
        <w:rPr>
          <w:spacing w:val="-1"/>
          <w:w w:val="85"/>
        </w:rPr>
        <w:t xml:space="preserve"> </w:t>
      </w:r>
      <w:r>
        <w:rPr>
          <w:w w:val="85"/>
        </w:rPr>
        <w:t>s</w:t>
      </w:r>
      <w:r>
        <w:rPr>
          <w:spacing w:val="-3"/>
          <w:w w:val="85"/>
        </w:rPr>
        <w:t>i</w:t>
      </w:r>
      <w:r>
        <w:rPr>
          <w:spacing w:val="-5"/>
          <w:w w:val="85"/>
        </w:rPr>
        <w:t>t</w:t>
      </w:r>
      <w:r>
        <w:rPr>
          <w:spacing w:val="-6"/>
          <w:w w:val="85"/>
        </w:rPr>
        <w:t>e</w:t>
      </w:r>
      <w:r>
        <w:rPr>
          <w:w w:val="85"/>
        </w:rPr>
        <w:t>,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r</w:t>
      </w:r>
      <w:r>
        <w:rPr>
          <w:w w:val="85"/>
        </w:rPr>
        <w:t xml:space="preserve">are </w:t>
      </w:r>
      <w:r>
        <w:rPr>
          <w:spacing w:val="-4"/>
          <w:w w:val="85"/>
        </w:rPr>
        <w:t>s</w:t>
      </w:r>
      <w:r>
        <w:rPr>
          <w:spacing w:val="-3"/>
          <w:w w:val="85"/>
        </w:rPr>
        <w:t>p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i</w:t>
      </w:r>
      <w:r>
        <w:rPr>
          <w:spacing w:val="-3"/>
          <w:w w:val="85"/>
        </w:rPr>
        <w:t>e</w:t>
      </w:r>
      <w:r>
        <w:rPr>
          <w:w w:val="85"/>
        </w:rPr>
        <w:t>s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w w:val="85"/>
        </w:rPr>
        <w:t>o</w:t>
      </w:r>
      <w:r>
        <w:rPr>
          <w:spacing w:val="-7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4"/>
          <w:w w:val="85"/>
        </w:rPr>
        <w:t>tio</w:t>
      </w:r>
      <w:r>
        <w:rPr>
          <w:w w:val="85"/>
        </w:rPr>
        <w:t>n)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spacing w:val="-6"/>
          <w:w w:val="85"/>
        </w:rPr>
        <w:t>e</w:t>
      </w:r>
      <w:r>
        <w:rPr>
          <w:w w:val="85"/>
        </w:rPr>
        <w:t xml:space="preserve">n </w:t>
      </w:r>
      <w:r>
        <w:rPr>
          <w:spacing w:val="-2"/>
          <w:w w:val="85"/>
        </w:rPr>
        <w:t>r</w:t>
      </w:r>
      <w:r>
        <w:rPr>
          <w:spacing w:val="-5"/>
          <w:w w:val="85"/>
        </w:rPr>
        <w:t>oa</w:t>
      </w:r>
      <w:r>
        <w:rPr>
          <w:w w:val="85"/>
        </w:rPr>
        <w:t>d</w:t>
      </w:r>
      <w:r>
        <w:rPr>
          <w:spacing w:val="-1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on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r</w:t>
      </w:r>
      <w:r>
        <w:rPr>
          <w:spacing w:val="-4"/>
          <w:w w:val="85"/>
        </w:rPr>
        <w:t>u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in </w:t>
      </w:r>
      <w:r>
        <w:rPr>
          <w:spacing w:val="-4"/>
          <w:w w:val="85"/>
        </w:rPr>
        <w:t>th</w:t>
      </w:r>
      <w:r>
        <w:rPr>
          <w:spacing w:val="-3"/>
          <w:w w:val="85"/>
        </w:rPr>
        <w:t>es</w:t>
      </w:r>
      <w:r>
        <w:rPr>
          <w:w w:val="85"/>
        </w:rPr>
        <w:t>e</w:t>
      </w:r>
      <w:r>
        <w:rPr>
          <w:w w:val="82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ve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w w:val="85"/>
        </w:rPr>
        <w:t>is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v</w:t>
      </w:r>
      <w:r>
        <w:rPr>
          <w:spacing w:val="-5"/>
          <w:w w:val="85"/>
        </w:rPr>
        <w:t>oi</w:t>
      </w:r>
      <w:r>
        <w:rPr>
          <w:spacing w:val="-4"/>
          <w:w w:val="85"/>
        </w:rPr>
        <w:t>de</w:t>
      </w:r>
      <w:r>
        <w:rPr>
          <w:w w:val="85"/>
        </w:rPr>
        <w:t>d</w:t>
      </w:r>
      <w:r>
        <w:rPr>
          <w:spacing w:val="-11"/>
          <w:w w:val="85"/>
        </w:rPr>
        <w:t xml:space="preserve"> </w:t>
      </w:r>
      <w:r>
        <w:rPr>
          <w:w w:val="85"/>
        </w:rPr>
        <w:t>w</w:t>
      </w:r>
      <w:r>
        <w:rPr>
          <w:spacing w:val="-4"/>
          <w:w w:val="85"/>
        </w:rPr>
        <w:t>h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-11"/>
          <w:w w:val="85"/>
        </w:rPr>
        <w:t xml:space="preserve"> </w:t>
      </w:r>
      <w:r>
        <w:rPr>
          <w:spacing w:val="-3"/>
          <w:w w:val="85"/>
        </w:rPr>
        <w:t>po</w:t>
      </w:r>
      <w:r>
        <w:rPr>
          <w:spacing w:val="-2"/>
          <w:w w:val="85"/>
        </w:rPr>
        <w:t>s</w:t>
      </w:r>
      <w:r>
        <w:rPr>
          <w:w w:val="85"/>
        </w:rPr>
        <w:t>si</w:t>
      </w:r>
      <w:r>
        <w:rPr>
          <w:spacing w:val="-5"/>
          <w:w w:val="85"/>
        </w:rPr>
        <w:t>b</w:t>
      </w:r>
      <w:r>
        <w:rPr>
          <w:spacing w:val="-4"/>
          <w:w w:val="85"/>
        </w:rPr>
        <w:t>l</w:t>
      </w:r>
      <w:r>
        <w:rPr>
          <w:spacing w:val="-7"/>
          <w:w w:val="85"/>
        </w:rPr>
        <w:t>e</w:t>
      </w:r>
      <w:r>
        <w:rPr>
          <w:w w:val="85"/>
        </w:rPr>
        <w:t>.</w:t>
      </w:r>
    </w:p>
    <w:p w:rsidR="007C3E56" w:rsidRDefault="007C3E56">
      <w:pPr>
        <w:kinsoku w:val="0"/>
        <w:overflowPunct w:val="0"/>
        <w:spacing w:before="1" w:line="190" w:lineRule="exact"/>
        <w:rPr>
          <w:sz w:val="19"/>
          <w:szCs w:val="19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BodyText"/>
        <w:kinsoku w:val="0"/>
        <w:overflowPunct w:val="0"/>
        <w:spacing w:line="274" w:lineRule="auto"/>
        <w:ind w:left="495" w:right="108"/>
      </w:pPr>
      <w:r>
        <w:rPr>
          <w:spacing w:val="-6"/>
          <w:w w:val="85"/>
        </w:rPr>
        <w:t>M</w:t>
      </w:r>
      <w:r>
        <w:rPr>
          <w:spacing w:val="-3"/>
          <w:w w:val="85"/>
        </w:rPr>
        <w:t>o</w:t>
      </w:r>
      <w:r>
        <w:rPr>
          <w:spacing w:val="-2"/>
          <w:w w:val="85"/>
        </w:rPr>
        <w:t>s</w:t>
      </w:r>
      <w:r>
        <w:rPr>
          <w:w w:val="85"/>
        </w:rPr>
        <w:t>t</w:t>
      </w:r>
      <w:r>
        <w:rPr>
          <w:spacing w:val="-17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ne</w:t>
      </w:r>
      <w:r>
        <w:rPr>
          <w:w w:val="85"/>
        </w:rPr>
        <w:t>w</w:t>
      </w:r>
      <w:r>
        <w:rPr>
          <w:spacing w:val="-16"/>
          <w:w w:val="85"/>
        </w:rPr>
        <w:t xml:space="preserve"> </w:t>
      </w:r>
      <w:r>
        <w:rPr>
          <w:w w:val="85"/>
        </w:rPr>
        <w:t>r</w:t>
      </w:r>
      <w:r>
        <w:rPr>
          <w:spacing w:val="-2"/>
          <w:w w:val="85"/>
        </w:rPr>
        <w:t>e</w:t>
      </w:r>
      <w:r>
        <w:rPr>
          <w:spacing w:val="-3"/>
          <w:w w:val="85"/>
        </w:rPr>
        <w:t>s</w:t>
      </w:r>
      <w:r>
        <w:rPr>
          <w:spacing w:val="-6"/>
          <w:w w:val="85"/>
        </w:rPr>
        <w:t>e</w:t>
      </w:r>
      <w:r>
        <w:rPr>
          <w:spacing w:val="5"/>
          <w:w w:val="85"/>
        </w:rPr>
        <w:t>r</w:t>
      </w:r>
      <w:r>
        <w:rPr>
          <w:spacing w:val="-3"/>
          <w:w w:val="85"/>
        </w:rPr>
        <w:t>ve</w:t>
      </w:r>
      <w:r>
        <w:rPr>
          <w:w w:val="85"/>
        </w:rPr>
        <w:t>s</w:t>
      </w:r>
      <w:r>
        <w:rPr>
          <w:spacing w:val="-17"/>
          <w:w w:val="85"/>
        </w:rPr>
        <w:t xml:space="preserve"> </w:t>
      </w:r>
      <w:r>
        <w:rPr>
          <w:spacing w:val="-3"/>
          <w:w w:val="85"/>
        </w:rPr>
        <w:t>c</w:t>
      </w:r>
      <w:r>
        <w:rPr>
          <w:w w:val="85"/>
        </w:rPr>
        <w:t>r</w:t>
      </w:r>
      <w:r>
        <w:rPr>
          <w:spacing w:val="-7"/>
          <w:w w:val="85"/>
        </w:rPr>
        <w:t>e</w:t>
      </w:r>
      <w:r>
        <w:rPr>
          <w:spacing w:val="-5"/>
          <w:w w:val="85"/>
        </w:rPr>
        <w:t>at</w:t>
      </w:r>
      <w:r>
        <w:rPr>
          <w:spacing w:val="-4"/>
          <w:w w:val="85"/>
        </w:rPr>
        <w:t>e</w:t>
      </w:r>
      <w:r>
        <w:rPr>
          <w:w w:val="85"/>
        </w:rPr>
        <w:t>d</w:t>
      </w:r>
      <w:r>
        <w:rPr>
          <w:spacing w:val="-16"/>
          <w:w w:val="85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nd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17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16"/>
          <w:w w:val="85"/>
        </w:rPr>
        <w:t xml:space="preserve"> </w:t>
      </w:r>
      <w:r>
        <w:rPr>
          <w:spacing w:val="-6"/>
          <w:w w:val="85"/>
        </w:rPr>
        <w:t>T</w:t>
      </w:r>
      <w:r>
        <w:rPr>
          <w:w w:val="85"/>
        </w:rPr>
        <w:t>C</w:t>
      </w:r>
      <w:r>
        <w:rPr>
          <w:spacing w:val="-12"/>
          <w:w w:val="85"/>
        </w:rPr>
        <w:t>F</w:t>
      </w:r>
      <w:r>
        <w:rPr>
          <w:w w:val="85"/>
        </w:rPr>
        <w:t>A</w:t>
      </w:r>
      <w:r>
        <w:rPr>
          <w:spacing w:val="-16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4"/>
          <w:w w:val="85"/>
        </w:rPr>
        <w:t>o</w:t>
      </w:r>
      <w:r>
        <w:rPr>
          <w:w w:val="85"/>
        </w:rPr>
        <w:t>v</w:t>
      </w:r>
      <w:r>
        <w:rPr>
          <w:spacing w:val="-5"/>
          <w:w w:val="85"/>
        </w:rPr>
        <w:t>i</w:t>
      </w:r>
      <w:r>
        <w:rPr>
          <w:spacing w:val="-4"/>
          <w:w w:val="85"/>
        </w:rPr>
        <w:t>de</w:t>
      </w:r>
      <w:r>
        <w:rPr>
          <w:w w:val="85"/>
        </w:rPr>
        <w:t>d</w:t>
      </w:r>
      <w:r>
        <w:rPr>
          <w:spacing w:val="-17"/>
          <w:w w:val="85"/>
        </w:rPr>
        <w:t xml:space="preserve"> </w:t>
      </w:r>
      <w:r>
        <w:rPr>
          <w:w w:val="85"/>
        </w:rPr>
        <w:t>g</w:t>
      </w:r>
      <w:r>
        <w:rPr>
          <w:spacing w:val="-5"/>
          <w:w w:val="85"/>
        </w:rPr>
        <w:t>u</w:t>
      </w:r>
      <w:r>
        <w:rPr>
          <w:w w:val="85"/>
        </w:rPr>
        <w:t>a</w:t>
      </w:r>
      <w:r>
        <w:rPr>
          <w:spacing w:val="-4"/>
          <w:w w:val="85"/>
        </w:rPr>
        <w:t>r</w:t>
      </w:r>
      <w:r>
        <w:rPr>
          <w:w w:val="85"/>
        </w:rPr>
        <w:t>a</w:t>
      </w:r>
      <w:r>
        <w:rPr>
          <w:spacing w:val="-5"/>
          <w:w w:val="85"/>
        </w:rPr>
        <w:t>nt</w:t>
      </w:r>
      <w:r>
        <w:rPr>
          <w:spacing w:val="-4"/>
          <w:w w:val="85"/>
        </w:rPr>
        <w:t>ee</w:t>
      </w:r>
      <w:r>
        <w:rPr>
          <w:w w:val="85"/>
        </w:rPr>
        <w:t xml:space="preserve">d </w:t>
      </w:r>
      <w:r>
        <w:rPr>
          <w:spacing w:val="-4"/>
          <w:w w:val="85"/>
        </w:rPr>
        <w:t>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4"/>
          <w:w w:val="85"/>
        </w:rPr>
        <w:t>tio</w:t>
      </w:r>
      <w:r>
        <w:rPr>
          <w:w w:val="85"/>
        </w:rPr>
        <w:t>n</w:t>
      </w:r>
      <w:r>
        <w:rPr>
          <w:spacing w:val="1"/>
          <w:w w:val="85"/>
        </w:rPr>
        <w:t xml:space="preserve"> </w:t>
      </w:r>
      <w:r>
        <w:rPr>
          <w:spacing w:val="-3"/>
          <w:w w:val="85"/>
        </w:rPr>
        <w:t>o</w:t>
      </w:r>
      <w:r>
        <w:rPr>
          <w:w w:val="85"/>
        </w:rPr>
        <w:t>f</w:t>
      </w:r>
      <w:r>
        <w:rPr>
          <w:spacing w:val="1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t</w:t>
      </w:r>
      <w:r>
        <w:rPr>
          <w:spacing w:val="-5"/>
          <w:w w:val="85"/>
        </w:rPr>
        <w:t>ha</w:t>
      </w:r>
      <w:r>
        <w:rPr>
          <w:w w:val="85"/>
        </w:rPr>
        <w:t>t</w:t>
      </w:r>
      <w:r>
        <w:rPr>
          <w:spacing w:val="1"/>
          <w:w w:val="85"/>
        </w:rPr>
        <w:t xml:space="preserve"> </w:t>
      </w:r>
      <w:r>
        <w:rPr>
          <w:spacing w:val="-4"/>
          <w:w w:val="85"/>
        </w:rPr>
        <w:t>w</w:t>
      </w:r>
      <w:r>
        <w:rPr>
          <w:spacing w:val="-6"/>
          <w:w w:val="85"/>
        </w:rPr>
        <w:t>e</w:t>
      </w:r>
      <w:r>
        <w:rPr>
          <w:w w:val="85"/>
        </w:rPr>
        <w:t>re</w:t>
      </w:r>
      <w:r>
        <w:rPr>
          <w:spacing w:val="2"/>
          <w:w w:val="85"/>
        </w:rPr>
        <w:t xml:space="preserve"> </w:t>
      </w:r>
      <w:r>
        <w:rPr>
          <w:spacing w:val="-4"/>
          <w:w w:val="85"/>
        </w:rPr>
        <w:t>p</w:t>
      </w:r>
      <w:r>
        <w:rPr>
          <w:w w:val="85"/>
        </w:rPr>
        <w:t>r</w:t>
      </w:r>
      <w:r>
        <w:rPr>
          <w:spacing w:val="-3"/>
          <w:w w:val="85"/>
        </w:rPr>
        <w:t>e</w:t>
      </w:r>
      <w:r>
        <w:rPr>
          <w:w w:val="85"/>
        </w:rPr>
        <w:t>v</w:t>
      </w:r>
      <w:r>
        <w:rPr>
          <w:spacing w:val="-4"/>
          <w:w w:val="85"/>
        </w:rPr>
        <w:t>iou</w:t>
      </w:r>
      <w:r>
        <w:rPr>
          <w:w w:val="85"/>
        </w:rPr>
        <w:t>s</w:t>
      </w:r>
      <w:r>
        <w:rPr>
          <w:spacing w:val="-4"/>
          <w:w w:val="85"/>
        </w:rPr>
        <w:t>l</w:t>
      </w:r>
      <w:r>
        <w:rPr>
          <w:w w:val="85"/>
        </w:rPr>
        <w:t>y</w:t>
      </w:r>
      <w:r>
        <w:rPr>
          <w:spacing w:val="1"/>
          <w:w w:val="85"/>
        </w:rPr>
        <w:t xml:space="preserve"> </w:t>
      </w:r>
      <w:r>
        <w:rPr>
          <w:w w:val="85"/>
        </w:rPr>
        <w:t>u</w:t>
      </w:r>
      <w:r>
        <w:rPr>
          <w:spacing w:val="-4"/>
          <w:w w:val="85"/>
        </w:rPr>
        <w:t>np</w:t>
      </w:r>
      <w:r>
        <w:rPr>
          <w:spacing w:val="-2"/>
          <w:w w:val="85"/>
        </w:rPr>
        <w:t>r</w:t>
      </w:r>
      <w:r>
        <w:rPr>
          <w:spacing w:val="-3"/>
          <w:w w:val="85"/>
        </w:rPr>
        <w:t>o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c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w w:val="85"/>
        </w:rPr>
        <w:t>d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left="495" w:right="215"/>
      </w:pPr>
      <w:proofErr w:type="gramStart"/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w w:val="85"/>
        </w:rPr>
        <w:t>d</w:t>
      </w:r>
      <w:proofErr w:type="gramEnd"/>
      <w:r>
        <w:rPr>
          <w:spacing w:val="-9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vai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8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9"/>
          <w:w w:val="85"/>
        </w:rPr>
        <w:t xml:space="preserve"> 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4"/>
          <w:w w:val="85"/>
        </w:rPr>
        <w:t>t</w:t>
      </w:r>
      <w:r>
        <w:rPr>
          <w:w w:val="85"/>
        </w:rPr>
        <w:t>i</w:t>
      </w:r>
      <w:r>
        <w:rPr>
          <w:spacing w:val="-5"/>
          <w:w w:val="85"/>
        </w:rPr>
        <w:t>n</w:t>
      </w:r>
      <w:r>
        <w:rPr>
          <w:spacing w:val="-4"/>
          <w:w w:val="85"/>
        </w:rPr>
        <w:t>g</w:t>
      </w:r>
      <w:r>
        <w:rPr>
          <w:w w:val="85"/>
        </w:rPr>
        <w:t>.</w:t>
      </w:r>
      <w:r>
        <w:rPr>
          <w:spacing w:val="28"/>
          <w:w w:val="85"/>
        </w:rPr>
        <w:t xml:space="preserve"> </w:t>
      </w:r>
      <w:r>
        <w:rPr>
          <w:spacing w:val="1"/>
          <w:w w:val="85"/>
        </w:rPr>
        <w:t>A</w:t>
      </w:r>
      <w:r>
        <w:rPr>
          <w:w w:val="85"/>
        </w:rPr>
        <w:t>s</w:t>
      </w:r>
      <w:r>
        <w:rPr>
          <w:spacing w:val="-8"/>
          <w:w w:val="85"/>
        </w:rPr>
        <w:t xml:space="preserve"> </w:t>
      </w:r>
      <w:r>
        <w:rPr>
          <w:w w:val="85"/>
        </w:rPr>
        <w:t>is</w:t>
      </w:r>
      <w:r>
        <w:rPr>
          <w:spacing w:val="-9"/>
          <w:w w:val="85"/>
        </w:rPr>
        <w:t xml:space="preserve"> </w:t>
      </w:r>
      <w:r>
        <w:rPr>
          <w:spacing w:val="-4"/>
          <w:w w:val="85"/>
        </w:rPr>
        <w:t>th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6"/>
          <w:w w:val="85"/>
        </w:rPr>
        <w:t>c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s</w:t>
      </w:r>
      <w:r>
        <w:rPr>
          <w:w w:val="85"/>
        </w:rPr>
        <w:t>e</w:t>
      </w:r>
      <w:r>
        <w:rPr>
          <w:spacing w:val="-8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9"/>
          <w:w w:val="85"/>
        </w:rPr>
        <w:t xml:space="preserve"> </w:t>
      </w:r>
      <w:r>
        <w:rPr>
          <w:w w:val="85"/>
        </w:rPr>
        <w:t>all</w:t>
      </w:r>
      <w:r>
        <w:rPr>
          <w:spacing w:val="-8"/>
          <w:w w:val="85"/>
        </w:rPr>
        <w:t xml:space="preserve"> </w:t>
      </w:r>
      <w:r>
        <w:rPr>
          <w:spacing w:val="-6"/>
          <w:w w:val="85"/>
        </w:rPr>
        <w:t>S</w:t>
      </w:r>
      <w:r>
        <w:rPr>
          <w:spacing w:val="-7"/>
          <w:w w:val="85"/>
        </w:rPr>
        <w:t>t</w:t>
      </w:r>
      <w:r>
        <w:rPr>
          <w:spacing w:val="-5"/>
          <w:w w:val="85"/>
        </w:rPr>
        <w:t>at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3"/>
          <w:w w:val="85"/>
        </w:rPr>
        <w:t>t</w:t>
      </w:r>
      <w:r>
        <w:rPr>
          <w:w w:val="85"/>
        </w:rPr>
        <w:t>,</w:t>
      </w:r>
      <w:r>
        <w:rPr>
          <w:w w:val="75"/>
        </w:rPr>
        <w:t xml:space="preserve"> </w:t>
      </w:r>
      <w:r>
        <w:rPr>
          <w:spacing w:val="-3"/>
          <w:w w:val="85"/>
        </w:rPr>
        <w:t>s</w:t>
      </w:r>
      <w:r>
        <w:rPr>
          <w:spacing w:val="-4"/>
          <w:w w:val="85"/>
        </w:rPr>
        <w:t>om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w w:val="85"/>
        </w:rPr>
        <w:t>ar</w:t>
      </w:r>
      <w:r>
        <w:rPr>
          <w:spacing w:val="-8"/>
          <w:w w:val="85"/>
        </w:rPr>
        <w:t>e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12"/>
          <w:w w:val="85"/>
        </w:rPr>
        <w:t xml:space="preserve"> </w:t>
      </w:r>
      <w:r>
        <w:rPr>
          <w:spacing w:val="-5"/>
          <w:w w:val="85"/>
        </w:rPr>
        <w:t>a</w:t>
      </w:r>
      <w:r>
        <w:rPr>
          <w:w w:val="85"/>
        </w:rPr>
        <w:t>vai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11"/>
          <w:w w:val="85"/>
        </w:rPr>
        <w:t xml:space="preserve"> </w:t>
      </w:r>
      <w:r>
        <w:rPr>
          <w:w w:val="85"/>
        </w:rPr>
        <w:t>f</w:t>
      </w:r>
      <w:r>
        <w:rPr>
          <w:spacing w:val="-3"/>
          <w:w w:val="85"/>
        </w:rPr>
        <w:t>o</w:t>
      </w:r>
      <w:r>
        <w:rPr>
          <w:w w:val="85"/>
        </w:rPr>
        <w:t>r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l</w:t>
      </w:r>
      <w:r>
        <w:rPr>
          <w:spacing w:val="-5"/>
          <w:w w:val="85"/>
        </w:rPr>
        <w:t>o</w:t>
      </w:r>
      <w:r>
        <w:rPr>
          <w:w w:val="85"/>
        </w:rPr>
        <w:t>ggi</w:t>
      </w:r>
      <w:r>
        <w:rPr>
          <w:spacing w:val="-5"/>
          <w:w w:val="85"/>
        </w:rPr>
        <w:t>n</w:t>
      </w:r>
      <w:r>
        <w:rPr>
          <w:w w:val="85"/>
        </w:rPr>
        <w:t>g</w:t>
      </w:r>
      <w:r>
        <w:rPr>
          <w:spacing w:val="-11"/>
          <w:w w:val="85"/>
        </w:rPr>
        <w:t xml:space="preserve"> </w:t>
      </w:r>
      <w:r>
        <w:rPr>
          <w:w w:val="85"/>
        </w:rPr>
        <w:t>are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n</w:t>
      </w:r>
      <w:r>
        <w:rPr>
          <w:spacing w:val="-3"/>
          <w:w w:val="85"/>
        </w:rPr>
        <w:t>o</w:t>
      </w:r>
      <w:r>
        <w:rPr>
          <w:w w:val="85"/>
        </w:rPr>
        <w:t>t</w:t>
      </w:r>
      <w:r>
        <w:rPr>
          <w:spacing w:val="-11"/>
          <w:w w:val="85"/>
        </w:rPr>
        <w:t xml:space="preserve"> 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v</w:t>
      </w:r>
      <w:r>
        <w:rPr>
          <w:spacing w:val="-6"/>
          <w:w w:val="85"/>
        </w:rPr>
        <w:t>e</w:t>
      </w:r>
      <w:r>
        <w:rPr>
          <w:w w:val="85"/>
        </w:rPr>
        <w:t>r</w:t>
      </w:r>
      <w:r>
        <w:rPr>
          <w:spacing w:val="-11"/>
          <w:w w:val="85"/>
        </w:rPr>
        <w:t xml:space="preserve"> </w:t>
      </w:r>
      <w:r>
        <w:rPr>
          <w:spacing w:val="-5"/>
          <w:w w:val="85"/>
        </w:rPr>
        <w:t>h</w:t>
      </w:r>
      <w:r>
        <w:rPr>
          <w:w w:val="85"/>
        </w:rPr>
        <w:t>a</w:t>
      </w:r>
      <w:r>
        <w:rPr>
          <w:spacing w:val="6"/>
          <w:w w:val="85"/>
        </w:rPr>
        <w:t>r</w:t>
      </w:r>
      <w:r>
        <w:rPr>
          <w:spacing w:val="-3"/>
          <w:w w:val="85"/>
        </w:rPr>
        <w:t>ve</w:t>
      </w:r>
      <w:r>
        <w:rPr>
          <w:spacing w:val="-2"/>
          <w:w w:val="85"/>
        </w:rPr>
        <w:t>s</w:t>
      </w:r>
      <w:r>
        <w:rPr>
          <w:spacing w:val="-5"/>
          <w:w w:val="85"/>
        </w:rPr>
        <w:t>t</w:t>
      </w:r>
      <w:r>
        <w:rPr>
          <w:spacing w:val="-4"/>
          <w:w w:val="85"/>
        </w:rPr>
        <w:t>e</w:t>
      </w:r>
      <w:r>
        <w:rPr>
          <w:spacing w:val="-3"/>
          <w:w w:val="85"/>
        </w:rPr>
        <w:t>d</w:t>
      </w:r>
      <w:r>
        <w:rPr>
          <w:w w:val="85"/>
        </w:rPr>
        <w:t>.</w:t>
      </w:r>
    </w:p>
    <w:p w:rsidR="007C3E56" w:rsidRDefault="007C3E56">
      <w:pPr>
        <w:pStyle w:val="BodyText"/>
        <w:kinsoku w:val="0"/>
        <w:overflowPunct w:val="0"/>
        <w:spacing w:before="1" w:line="274" w:lineRule="auto"/>
        <w:ind w:left="495" w:right="215"/>
        <w:sectPr w:rsidR="007C3E56">
          <w:type w:val="continuous"/>
          <w:pgSz w:w="11906" w:h="16840"/>
          <w:pgMar w:top="1560" w:right="1440" w:bottom="280" w:left="160" w:header="720" w:footer="720" w:gutter="0"/>
          <w:cols w:num="2" w:space="720" w:equalWidth="0">
            <w:col w:w="4823" w:space="40"/>
            <w:col w:w="5443"/>
          </w:cols>
          <w:noEndnote/>
        </w:sect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  <w:sectPr w:rsidR="007C3E56">
          <w:pgSz w:w="11906" w:h="16840"/>
          <w:pgMar w:top="1560" w:right="140" w:bottom="620" w:left="1680" w:header="0" w:footer="423" w:gutter="0"/>
          <w:cols w:space="720" w:equalWidth="0">
            <w:col w:w="10086"/>
          </w:cols>
          <w:noEndnote/>
        </w:sectPr>
      </w:pPr>
    </w:p>
    <w:p w:rsidR="007C3E56" w:rsidRDefault="006017B3">
      <w:pPr>
        <w:kinsoku w:val="0"/>
        <w:overflowPunct w:val="0"/>
        <w:spacing w:before="4" w:line="180" w:lineRule="exact"/>
        <w:rPr>
          <w:sz w:val="18"/>
          <w:szCs w:val="18"/>
        </w:rPr>
      </w:pPr>
      <w:r w:rsidRPr="006017B3">
        <w:rPr>
          <w:noProof/>
        </w:rPr>
        <w:pict>
          <v:rect id="_x0000_s1425" style="position:absolute;margin-left:0;margin-top:190.85pt;width:595pt;height:594pt;z-index:-251594752;mso-position-horizontal-relative:page;mso-position-vertical-relative:page" o:allowincell="f" filled="f" stroked="f">
            <v:textbox inset="0,0,0,0">
              <w:txbxContent>
                <w:p w:rsidR="008B675D" w:rsidRDefault="005C27CA">
                  <w:pPr>
                    <w:widowControl/>
                    <w:autoSpaceDE/>
                    <w:autoSpaceDN/>
                    <w:adjustRightInd/>
                    <w:spacing w:line="1188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560945" cy="7553960"/>
                        <wp:effectExtent l="19050" t="0" r="1905" b="0"/>
                        <wp:docPr id="51" name="Pictur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60945" cy="7553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675D" w:rsidRDefault="008B675D"/>
              </w:txbxContent>
            </v:textbox>
            <w10:wrap anchorx="page" anchory="page"/>
          </v:rect>
        </w:pic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Heading3"/>
        <w:kinsoku w:val="0"/>
        <w:overflowPunct w:val="0"/>
        <w:ind w:left="690"/>
        <w:rPr>
          <w:b w:val="0"/>
          <w:bCs w:val="0"/>
        </w:rPr>
      </w:pPr>
      <w:r>
        <w:rPr>
          <w:w w:val="75"/>
        </w:rPr>
        <w:t>APPEN</w:t>
      </w:r>
      <w:r>
        <w:rPr>
          <w:spacing w:val="-3"/>
          <w:w w:val="75"/>
        </w:rPr>
        <w:t>D</w:t>
      </w:r>
      <w:r>
        <w:rPr>
          <w:spacing w:val="1"/>
          <w:w w:val="75"/>
        </w:rPr>
        <w:t>I</w:t>
      </w:r>
      <w:r>
        <w:rPr>
          <w:w w:val="75"/>
        </w:rPr>
        <w:t>X</w:t>
      </w:r>
      <w:r w:rsidR="008B675D">
        <w:rPr>
          <w:w w:val="75"/>
        </w:rPr>
        <w:t xml:space="preserve"> </w:t>
      </w:r>
      <w:r>
        <w:rPr>
          <w:w w:val="75"/>
        </w:rPr>
        <w:t>B</w:t>
      </w:r>
    </w:p>
    <w:p w:rsidR="007C3E56" w:rsidRDefault="007C3E56">
      <w:pPr>
        <w:kinsoku w:val="0"/>
        <w:overflowPunct w:val="0"/>
        <w:spacing w:before="4" w:line="220" w:lineRule="exact"/>
        <w:rPr>
          <w:sz w:val="22"/>
          <w:szCs w:val="22"/>
        </w:rPr>
      </w:pPr>
    </w:p>
    <w:p w:rsidR="007C3E56" w:rsidRDefault="007C3E56">
      <w:pPr>
        <w:kinsoku w:val="0"/>
        <w:overflowPunct w:val="0"/>
        <w:ind w:left="69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pacing w:val="-4"/>
          <w:w w:val="70"/>
          <w:sz w:val="22"/>
          <w:szCs w:val="22"/>
        </w:rPr>
        <w:t>F</w:t>
      </w:r>
      <w:r>
        <w:rPr>
          <w:rFonts w:ascii="Arial" w:hAnsi="Arial" w:cs="Arial"/>
          <w:b/>
          <w:bCs/>
          <w:spacing w:val="-3"/>
          <w:w w:val="70"/>
          <w:sz w:val="22"/>
          <w:szCs w:val="22"/>
        </w:rPr>
        <w:t>O</w:t>
      </w:r>
      <w:r>
        <w:rPr>
          <w:rFonts w:ascii="Arial" w:hAnsi="Arial" w:cs="Arial"/>
          <w:b/>
          <w:bCs/>
          <w:w w:val="70"/>
          <w:sz w:val="22"/>
          <w:szCs w:val="22"/>
        </w:rPr>
        <w:t>R</w:t>
      </w:r>
      <w:r>
        <w:rPr>
          <w:rFonts w:ascii="Arial" w:hAnsi="Arial" w:cs="Arial"/>
          <w:b/>
          <w:bCs/>
          <w:spacing w:val="2"/>
          <w:w w:val="70"/>
          <w:sz w:val="22"/>
          <w:szCs w:val="22"/>
        </w:rPr>
        <w:t>E</w:t>
      </w:r>
      <w:r>
        <w:rPr>
          <w:rFonts w:ascii="Arial" w:hAnsi="Arial" w:cs="Arial"/>
          <w:b/>
          <w:bCs/>
          <w:w w:val="70"/>
          <w:sz w:val="22"/>
          <w:szCs w:val="22"/>
        </w:rPr>
        <w:t>STRY</w:t>
      </w:r>
      <w:r>
        <w:rPr>
          <w:rFonts w:ascii="Arial" w:hAnsi="Arial" w:cs="Arial"/>
          <w:b/>
          <w:bCs/>
          <w:spacing w:val="-24"/>
          <w:w w:val="7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-7"/>
          <w:w w:val="70"/>
          <w:sz w:val="22"/>
          <w:szCs w:val="22"/>
        </w:rPr>
        <w:t>T</w:t>
      </w:r>
      <w:r>
        <w:rPr>
          <w:rFonts w:ascii="Arial" w:hAnsi="Arial" w:cs="Arial"/>
          <w:b/>
          <w:bCs/>
          <w:spacing w:val="5"/>
          <w:w w:val="70"/>
          <w:sz w:val="22"/>
          <w:szCs w:val="22"/>
        </w:rPr>
        <w:t>A</w:t>
      </w:r>
      <w:r>
        <w:rPr>
          <w:rFonts w:ascii="Arial" w:hAnsi="Arial" w:cs="Arial"/>
          <w:b/>
          <w:bCs/>
          <w:w w:val="70"/>
          <w:sz w:val="22"/>
          <w:szCs w:val="22"/>
        </w:rPr>
        <w:t>SMA</w:t>
      </w:r>
      <w:r>
        <w:rPr>
          <w:rFonts w:ascii="Arial" w:hAnsi="Arial" w:cs="Arial"/>
          <w:b/>
          <w:bCs/>
          <w:spacing w:val="-3"/>
          <w:w w:val="70"/>
          <w:sz w:val="22"/>
          <w:szCs w:val="22"/>
        </w:rPr>
        <w:t>N</w:t>
      </w:r>
      <w:r>
        <w:rPr>
          <w:rFonts w:ascii="Arial" w:hAnsi="Arial" w:cs="Arial"/>
          <w:b/>
          <w:bCs/>
          <w:w w:val="70"/>
          <w:sz w:val="22"/>
          <w:szCs w:val="22"/>
        </w:rPr>
        <w:t>I</w:t>
      </w:r>
      <w:r>
        <w:rPr>
          <w:rFonts w:ascii="Arial" w:hAnsi="Arial" w:cs="Arial"/>
          <w:b/>
          <w:bCs/>
          <w:spacing w:val="-6"/>
          <w:w w:val="70"/>
          <w:sz w:val="22"/>
          <w:szCs w:val="22"/>
        </w:rPr>
        <w:t>A</w:t>
      </w:r>
      <w:r>
        <w:rPr>
          <w:rFonts w:ascii="Arial" w:hAnsi="Arial" w:cs="Arial"/>
          <w:b/>
          <w:bCs/>
          <w:w w:val="70"/>
          <w:sz w:val="22"/>
          <w:szCs w:val="22"/>
        </w:rPr>
        <w:t>’S</w:t>
      </w:r>
      <w:r>
        <w:rPr>
          <w:rFonts w:ascii="Arial" w:hAnsi="Arial" w:cs="Arial"/>
          <w:b/>
          <w:bCs/>
          <w:spacing w:val="-24"/>
          <w:w w:val="7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pacing w:val="4"/>
          <w:w w:val="70"/>
          <w:sz w:val="22"/>
          <w:szCs w:val="22"/>
        </w:rPr>
        <w:t>L</w:t>
      </w:r>
      <w:r>
        <w:rPr>
          <w:rFonts w:ascii="Arial" w:hAnsi="Arial" w:cs="Arial"/>
          <w:b/>
          <w:bCs/>
          <w:w w:val="70"/>
          <w:sz w:val="22"/>
          <w:szCs w:val="22"/>
        </w:rPr>
        <w:t>AND</w:t>
      </w:r>
      <w:r>
        <w:rPr>
          <w:rFonts w:ascii="Arial" w:hAnsi="Arial" w:cs="Arial"/>
          <w:b/>
          <w:bCs/>
          <w:spacing w:val="1"/>
          <w:w w:val="70"/>
          <w:sz w:val="22"/>
          <w:szCs w:val="22"/>
        </w:rPr>
        <w:t>S</w:t>
      </w:r>
      <w:r>
        <w:rPr>
          <w:rFonts w:ascii="Arial" w:hAnsi="Arial" w:cs="Arial"/>
          <w:b/>
          <w:bCs/>
          <w:spacing w:val="5"/>
          <w:w w:val="70"/>
          <w:sz w:val="22"/>
          <w:szCs w:val="22"/>
        </w:rPr>
        <w:t>C</w:t>
      </w:r>
      <w:r>
        <w:rPr>
          <w:rFonts w:ascii="Arial" w:hAnsi="Arial" w:cs="Arial"/>
          <w:b/>
          <w:bCs/>
          <w:w w:val="70"/>
          <w:sz w:val="22"/>
          <w:szCs w:val="22"/>
        </w:rPr>
        <w:t>APE</w:t>
      </w:r>
      <w:r>
        <w:rPr>
          <w:rFonts w:ascii="Arial" w:hAnsi="Arial" w:cs="Arial"/>
          <w:b/>
          <w:bCs/>
          <w:spacing w:val="-24"/>
          <w:w w:val="70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w w:val="70"/>
          <w:sz w:val="22"/>
          <w:szCs w:val="22"/>
        </w:rPr>
        <w:t>APPROACH</w:t>
      </w:r>
    </w:p>
    <w:p w:rsidR="007C3E56" w:rsidRDefault="007C3E56">
      <w:pPr>
        <w:kinsoku w:val="0"/>
        <w:overflowPunct w:val="0"/>
        <w:spacing w:before="5" w:line="130" w:lineRule="exact"/>
        <w:rPr>
          <w:sz w:val="13"/>
          <w:szCs w:val="13"/>
        </w:rPr>
      </w:pPr>
    </w:p>
    <w:p w:rsidR="007C3E56" w:rsidRDefault="007C3E56">
      <w:pPr>
        <w:pStyle w:val="BodyText"/>
        <w:kinsoku w:val="0"/>
        <w:overflowPunct w:val="0"/>
        <w:spacing w:line="213" w:lineRule="exact"/>
        <w:ind w:left="690"/>
      </w:pPr>
      <w:r>
        <w:rPr>
          <w:w w:val="85"/>
        </w:rPr>
        <w:t>E</w:t>
      </w:r>
      <w:r>
        <w:rPr>
          <w:spacing w:val="4"/>
          <w:w w:val="85"/>
        </w:rPr>
        <w:t>x</w:t>
      </w:r>
      <w:r>
        <w:rPr>
          <w:spacing w:val="-4"/>
          <w:w w:val="85"/>
        </w:rPr>
        <w:t>t</w:t>
      </w:r>
      <w:r>
        <w:rPr>
          <w:spacing w:val="-3"/>
          <w:w w:val="85"/>
        </w:rPr>
        <w:t>r</w:t>
      </w:r>
      <w:r>
        <w:rPr>
          <w:spacing w:val="-5"/>
          <w:w w:val="85"/>
        </w:rPr>
        <w:t>a</w:t>
      </w:r>
      <w:r>
        <w:rPr>
          <w:spacing w:val="-3"/>
          <w:w w:val="85"/>
        </w:rPr>
        <w:t>c</w:t>
      </w:r>
      <w:r>
        <w:rPr>
          <w:w w:val="85"/>
        </w:rPr>
        <w:t>t</w:t>
      </w:r>
      <w:r>
        <w:rPr>
          <w:spacing w:val="-10"/>
          <w:w w:val="85"/>
        </w:rPr>
        <w:t xml:space="preserve"> </w:t>
      </w:r>
      <w:r>
        <w:rPr>
          <w:spacing w:val="-2"/>
          <w:w w:val="85"/>
        </w:rPr>
        <w:t>fr</w:t>
      </w:r>
      <w:r>
        <w:rPr>
          <w:spacing w:val="-4"/>
          <w:w w:val="85"/>
        </w:rPr>
        <w:t>o</w:t>
      </w:r>
      <w:r>
        <w:rPr>
          <w:w w:val="85"/>
        </w:rPr>
        <w:t>m</w:t>
      </w:r>
      <w:r>
        <w:rPr>
          <w:spacing w:val="-9"/>
          <w:w w:val="85"/>
        </w:rPr>
        <w:t xml:space="preserve"> </w:t>
      </w:r>
      <w:r>
        <w:rPr>
          <w:w w:val="85"/>
        </w:rPr>
        <w:t>"S</w:t>
      </w:r>
      <w:r>
        <w:rPr>
          <w:spacing w:val="-5"/>
          <w:w w:val="85"/>
        </w:rPr>
        <w:t>u</w:t>
      </w:r>
      <w:r>
        <w:rPr>
          <w:spacing w:val="-2"/>
          <w:w w:val="85"/>
        </w:rPr>
        <w:t>s</w:t>
      </w:r>
      <w:r>
        <w:rPr>
          <w:spacing w:val="-7"/>
          <w:w w:val="85"/>
        </w:rPr>
        <w:t>t</w:t>
      </w:r>
      <w:r>
        <w:rPr>
          <w:w w:val="85"/>
        </w:rPr>
        <w:t>ai</w:t>
      </w:r>
      <w:r>
        <w:rPr>
          <w:spacing w:val="-4"/>
          <w:w w:val="85"/>
        </w:rPr>
        <w:t>n</w:t>
      </w:r>
      <w:r>
        <w:rPr>
          <w:spacing w:val="-5"/>
          <w:w w:val="85"/>
        </w:rPr>
        <w:t>ab</w:t>
      </w:r>
      <w:r>
        <w:rPr>
          <w:spacing w:val="-4"/>
          <w:w w:val="85"/>
        </w:rPr>
        <w:t>l</w:t>
      </w:r>
      <w:r>
        <w:rPr>
          <w:w w:val="85"/>
        </w:rPr>
        <w:t>e</w:t>
      </w:r>
      <w:r>
        <w:rPr>
          <w:spacing w:val="-9"/>
          <w:w w:val="85"/>
        </w:rPr>
        <w:t xml:space="preserve"> </w:t>
      </w:r>
      <w:r>
        <w:rPr>
          <w:spacing w:val="-10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w w:val="85"/>
        </w:rPr>
        <w:t>t</w:t>
      </w:r>
      <w:r>
        <w:rPr>
          <w:spacing w:val="-9"/>
          <w:w w:val="85"/>
        </w:rPr>
        <w:t xml:space="preserve"> </w:t>
      </w:r>
      <w:r>
        <w:rPr>
          <w:spacing w:val="-8"/>
          <w:w w:val="85"/>
        </w:rPr>
        <w:t>M</w:t>
      </w:r>
      <w:r>
        <w:rPr>
          <w:w w:val="85"/>
        </w:rPr>
        <w:t>a</w:t>
      </w:r>
      <w:r>
        <w:rPr>
          <w:spacing w:val="-5"/>
          <w:w w:val="85"/>
        </w:rPr>
        <w:t>n</w:t>
      </w:r>
      <w:r>
        <w:rPr>
          <w:spacing w:val="-6"/>
          <w:w w:val="85"/>
        </w:rPr>
        <w:t>a</w:t>
      </w:r>
      <w:r>
        <w:rPr>
          <w:spacing w:val="-4"/>
          <w:w w:val="85"/>
        </w:rPr>
        <w:t>g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m</w:t>
      </w:r>
      <w:r>
        <w:rPr>
          <w:spacing w:val="-6"/>
          <w:w w:val="85"/>
        </w:rPr>
        <w:t>e</w:t>
      </w:r>
      <w:r>
        <w:rPr>
          <w:spacing w:val="-4"/>
          <w:w w:val="85"/>
        </w:rPr>
        <w:t>n</w:t>
      </w:r>
      <w:r>
        <w:rPr>
          <w:w w:val="85"/>
        </w:rPr>
        <w:t>t"</w:t>
      </w:r>
      <w:r>
        <w:rPr>
          <w:spacing w:val="-10"/>
          <w:w w:val="85"/>
        </w:rPr>
        <w:t xml:space="preserve"> </w:t>
      </w:r>
      <w:r>
        <w:rPr>
          <w:w w:val="85"/>
        </w:rPr>
        <w:t>(</w:t>
      </w:r>
      <w:r>
        <w:rPr>
          <w:spacing w:val="-8"/>
          <w:w w:val="85"/>
        </w:rPr>
        <w:t>F</w:t>
      </w:r>
      <w:r>
        <w:rPr>
          <w:spacing w:val="-4"/>
          <w:w w:val="85"/>
        </w:rPr>
        <w:t>o</w:t>
      </w:r>
      <w:r>
        <w:rPr>
          <w:w w:val="85"/>
        </w:rPr>
        <w:t>r</w:t>
      </w:r>
      <w:r>
        <w:rPr>
          <w:spacing w:val="-2"/>
          <w:w w:val="85"/>
        </w:rPr>
        <w:t>es</w:t>
      </w:r>
      <w:r>
        <w:rPr>
          <w:spacing w:val="-4"/>
          <w:w w:val="85"/>
        </w:rPr>
        <w:t>t</w:t>
      </w:r>
      <w:r>
        <w:rPr>
          <w:w w:val="85"/>
        </w:rPr>
        <w:t>ry</w:t>
      </w:r>
      <w:r>
        <w:rPr>
          <w:spacing w:val="-9"/>
          <w:w w:val="85"/>
        </w:rPr>
        <w:t xml:space="preserve"> </w:t>
      </w:r>
      <w:r>
        <w:rPr>
          <w:spacing w:val="-27"/>
          <w:w w:val="85"/>
        </w:rPr>
        <w:t>T</w:t>
      </w:r>
      <w:r>
        <w:rPr>
          <w:spacing w:val="-5"/>
          <w:w w:val="85"/>
        </w:rPr>
        <w:t>a</w:t>
      </w:r>
      <w:r>
        <w:rPr>
          <w:w w:val="85"/>
        </w:rPr>
        <w:t>s</w:t>
      </w:r>
      <w:r>
        <w:rPr>
          <w:spacing w:val="-4"/>
          <w:w w:val="85"/>
        </w:rPr>
        <w:t>m</w:t>
      </w:r>
      <w:r>
        <w:rPr>
          <w:w w:val="85"/>
        </w:rPr>
        <w:t>an</w:t>
      </w:r>
      <w:r>
        <w:rPr>
          <w:spacing w:val="-7"/>
          <w:w w:val="85"/>
        </w:rPr>
        <w:t>i</w:t>
      </w:r>
      <w:r>
        <w:rPr>
          <w:w w:val="85"/>
        </w:rPr>
        <w:t>a)</w:t>
      </w:r>
    </w:p>
    <w:p w:rsidR="007C3E56" w:rsidRDefault="006017B3">
      <w:pPr>
        <w:kinsoku w:val="0"/>
        <w:overflowPunct w:val="0"/>
        <w:spacing w:line="173" w:lineRule="exact"/>
        <w:ind w:left="690"/>
        <w:rPr>
          <w:rFonts w:ascii="Arial" w:hAnsi="Arial" w:cs="Arial"/>
          <w:color w:val="000000"/>
          <w:sz w:val="18"/>
          <w:szCs w:val="18"/>
        </w:rPr>
      </w:pPr>
      <w:hyperlink r:id="rId68" w:history="1"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ww</w:t>
        </w:r>
        <w:r w:rsidR="007C3E56">
          <w:rPr>
            <w:rFonts w:ascii="Arial" w:hAnsi="Arial" w:cs="Arial"/>
            <w:color w:val="2F4921"/>
            <w:spacing w:val="-10"/>
            <w:w w:val="85"/>
            <w:sz w:val="18"/>
            <w:szCs w:val="18"/>
          </w:rPr>
          <w:t>w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.f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o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r</w:t>
        </w:r>
        <w:r w:rsidR="007C3E56"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es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t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ry</w:t>
        </w:r>
        <w:r w:rsidR="007C3E56">
          <w:rPr>
            <w:rFonts w:ascii="Arial" w:hAnsi="Arial" w:cs="Arial"/>
            <w:color w:val="2F4921"/>
            <w:spacing w:val="-7"/>
            <w:w w:val="85"/>
            <w:sz w:val="18"/>
            <w:szCs w:val="18"/>
          </w:rPr>
          <w:t>t</w:t>
        </w:r>
        <w:r w:rsidR="007C3E56"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a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s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c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o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m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a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u/f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o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r</w:t>
        </w:r>
        <w:r w:rsidR="007C3E56"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es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t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ry</w:t>
        </w:r>
        <w:r w:rsidR="007C3E56">
          <w:rPr>
            <w:rFonts w:ascii="Arial" w:hAnsi="Arial" w:cs="Arial"/>
            <w:color w:val="2F4921"/>
            <w:spacing w:val="-7"/>
            <w:w w:val="85"/>
            <w:sz w:val="18"/>
            <w:szCs w:val="18"/>
          </w:rPr>
          <w:t>t</w:t>
        </w:r>
        <w:r w:rsidR="007C3E56"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a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s/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p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df_fi</w:t>
        </w:r>
        <w:r w:rsidR="007C3E56"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l</w:t>
        </w:r>
        <w:r w:rsidR="007C3E56">
          <w:rPr>
            <w:rFonts w:ascii="Arial" w:hAnsi="Arial" w:cs="Arial"/>
            <w:color w:val="2F4921"/>
            <w:spacing w:val="-3"/>
            <w:w w:val="85"/>
            <w:sz w:val="18"/>
            <w:szCs w:val="18"/>
          </w:rPr>
          <w:t>e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s/sfm_</w:t>
        </w:r>
        <w:r w:rsidR="007C3E56">
          <w:rPr>
            <w:rFonts w:ascii="Arial" w:hAnsi="Arial" w:cs="Arial"/>
            <w:color w:val="2F4921"/>
            <w:spacing w:val="-5"/>
            <w:w w:val="85"/>
            <w:sz w:val="18"/>
            <w:szCs w:val="18"/>
          </w:rPr>
          <w:t>b</w:t>
        </w:r>
        <w:r w:rsidR="007C3E56">
          <w:rPr>
            <w:rFonts w:ascii="Arial" w:hAnsi="Arial" w:cs="Arial"/>
            <w:color w:val="2F4921"/>
            <w:spacing w:val="-2"/>
            <w:w w:val="85"/>
            <w:sz w:val="18"/>
            <w:szCs w:val="18"/>
          </w:rPr>
          <w:t>r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o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ch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ur</w:t>
        </w:r>
        <w:r w:rsidR="007C3E56">
          <w:rPr>
            <w:rFonts w:ascii="Arial" w:hAnsi="Arial" w:cs="Arial"/>
            <w:color w:val="2F4921"/>
            <w:spacing w:val="-6"/>
            <w:w w:val="85"/>
            <w:sz w:val="18"/>
            <w:szCs w:val="18"/>
          </w:rPr>
          <w:t>e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.</w:t>
        </w:r>
        <w:r w:rsidR="007C3E56">
          <w:rPr>
            <w:rFonts w:ascii="Arial" w:hAnsi="Arial" w:cs="Arial"/>
            <w:color w:val="2F4921"/>
            <w:spacing w:val="-4"/>
            <w:w w:val="85"/>
            <w:sz w:val="18"/>
            <w:szCs w:val="18"/>
          </w:rPr>
          <w:t>p</w:t>
        </w:r>
        <w:r w:rsidR="007C3E56">
          <w:rPr>
            <w:rFonts w:ascii="Arial" w:hAnsi="Arial" w:cs="Arial"/>
            <w:color w:val="2F4921"/>
            <w:spacing w:val="-1"/>
            <w:w w:val="85"/>
            <w:sz w:val="18"/>
            <w:szCs w:val="18"/>
          </w:rPr>
          <w:t>d</w:t>
        </w:r>
        <w:r w:rsidR="007C3E56">
          <w:rPr>
            <w:rFonts w:ascii="Arial" w:hAnsi="Arial" w:cs="Arial"/>
            <w:color w:val="2F4921"/>
            <w:w w:val="85"/>
            <w:sz w:val="18"/>
            <w:szCs w:val="18"/>
          </w:rPr>
          <w:t>f</w:t>
        </w:r>
      </w:hyperlink>
    </w:p>
    <w:p w:rsidR="007C3E56" w:rsidRDefault="007C3E56">
      <w:pPr>
        <w:kinsoku w:val="0"/>
        <w:overflowPunct w:val="0"/>
        <w:spacing w:before="2" w:line="170" w:lineRule="exact"/>
        <w:rPr>
          <w:sz w:val="17"/>
          <w:szCs w:val="17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pStyle w:val="Heading1"/>
        <w:kinsoku w:val="0"/>
        <w:overflowPunct w:val="0"/>
        <w:spacing w:before="32"/>
        <w:ind w:left="690"/>
        <w:rPr>
          <w:color w:val="000000"/>
        </w:rPr>
      </w:pPr>
      <w:r>
        <w:rPr>
          <w:color w:val="2F4921"/>
          <w:spacing w:val="-12"/>
          <w:w w:val="85"/>
        </w:rPr>
        <w:t>H</w:t>
      </w:r>
      <w:r>
        <w:rPr>
          <w:color w:val="2F4921"/>
          <w:spacing w:val="-6"/>
          <w:w w:val="85"/>
        </w:rPr>
        <w:t>o</w:t>
      </w:r>
      <w:r>
        <w:rPr>
          <w:color w:val="2F4921"/>
          <w:w w:val="85"/>
        </w:rPr>
        <w:t>w</w:t>
      </w:r>
      <w:r>
        <w:rPr>
          <w:color w:val="2F4921"/>
          <w:spacing w:val="-33"/>
          <w:w w:val="85"/>
        </w:rPr>
        <w:t xml:space="preserve"> </w:t>
      </w:r>
      <w:r>
        <w:rPr>
          <w:color w:val="2F4921"/>
          <w:spacing w:val="-7"/>
          <w:w w:val="85"/>
        </w:rPr>
        <w:t>w</w:t>
      </w:r>
      <w:r>
        <w:rPr>
          <w:color w:val="2F4921"/>
          <w:w w:val="85"/>
        </w:rPr>
        <w:t>e</w:t>
      </w:r>
      <w:r>
        <w:rPr>
          <w:color w:val="2F4921"/>
          <w:spacing w:val="-32"/>
          <w:w w:val="85"/>
        </w:rPr>
        <w:t xml:space="preserve"> </w:t>
      </w:r>
      <w:r>
        <w:rPr>
          <w:color w:val="2F4921"/>
          <w:spacing w:val="-8"/>
          <w:w w:val="85"/>
        </w:rPr>
        <w:t>m</w:t>
      </w:r>
      <w:r>
        <w:rPr>
          <w:color w:val="2F4921"/>
          <w:w w:val="85"/>
        </w:rPr>
        <w:t>a</w:t>
      </w:r>
      <w:r>
        <w:rPr>
          <w:color w:val="2F4921"/>
          <w:spacing w:val="-9"/>
          <w:w w:val="85"/>
        </w:rPr>
        <w:t>n</w:t>
      </w:r>
      <w:r>
        <w:rPr>
          <w:color w:val="2F4921"/>
          <w:spacing w:val="-11"/>
          <w:w w:val="85"/>
        </w:rPr>
        <w:t>a</w:t>
      </w:r>
      <w:r>
        <w:rPr>
          <w:color w:val="2F4921"/>
          <w:spacing w:val="-8"/>
          <w:w w:val="85"/>
        </w:rPr>
        <w:t>g</w:t>
      </w:r>
      <w:r>
        <w:rPr>
          <w:color w:val="2F4921"/>
          <w:w w:val="85"/>
        </w:rPr>
        <w:t>e</w:t>
      </w:r>
      <w:r>
        <w:rPr>
          <w:color w:val="2F4921"/>
          <w:spacing w:val="-33"/>
          <w:w w:val="85"/>
        </w:rPr>
        <w:t xml:space="preserve"> </w:t>
      </w:r>
      <w:r>
        <w:rPr>
          <w:color w:val="2F4921"/>
          <w:w w:val="85"/>
        </w:rPr>
        <w:t>f</w:t>
      </w:r>
      <w:r>
        <w:rPr>
          <w:color w:val="2F4921"/>
          <w:spacing w:val="-7"/>
          <w:w w:val="85"/>
        </w:rPr>
        <w:t>o</w:t>
      </w:r>
      <w:r>
        <w:rPr>
          <w:color w:val="2F4921"/>
          <w:w w:val="85"/>
        </w:rPr>
        <w:t>r</w:t>
      </w:r>
      <w:r>
        <w:rPr>
          <w:color w:val="2F4921"/>
          <w:spacing w:val="-4"/>
          <w:w w:val="85"/>
        </w:rPr>
        <w:t>es</w:t>
      </w:r>
      <w:r>
        <w:rPr>
          <w:color w:val="2F4921"/>
          <w:spacing w:val="-12"/>
          <w:w w:val="85"/>
        </w:rPr>
        <w:t>t</w:t>
      </w:r>
      <w:r>
        <w:rPr>
          <w:color w:val="2F4921"/>
          <w:w w:val="85"/>
        </w:rPr>
        <w:t>s</w:t>
      </w:r>
    </w:p>
    <w:p w:rsidR="007C3E56" w:rsidRDefault="007C3E56">
      <w:pPr>
        <w:numPr>
          <w:ilvl w:val="0"/>
          <w:numId w:val="5"/>
        </w:numPr>
        <w:tabs>
          <w:tab w:val="left" w:pos="881"/>
        </w:tabs>
        <w:kinsoku w:val="0"/>
        <w:overflowPunct w:val="0"/>
        <w:spacing w:line="440" w:lineRule="exact"/>
        <w:ind w:left="881"/>
        <w:rPr>
          <w:rFonts w:ascii="Arial" w:hAnsi="Arial" w:cs="Arial"/>
          <w:color w:val="000000"/>
          <w:sz w:val="44"/>
          <w:szCs w:val="44"/>
        </w:rPr>
      </w:pPr>
      <w:r>
        <w:rPr>
          <w:rFonts w:ascii="Arial" w:hAnsi="Arial" w:cs="Arial"/>
          <w:color w:val="2F4921"/>
          <w:w w:val="85"/>
          <w:sz w:val="44"/>
          <w:szCs w:val="44"/>
        </w:rPr>
        <w:t>in</w:t>
      </w:r>
      <w:r>
        <w:rPr>
          <w:rFonts w:ascii="Arial" w:hAnsi="Arial" w:cs="Arial"/>
          <w:color w:val="2F4921"/>
          <w:spacing w:val="-12"/>
          <w:w w:val="85"/>
          <w:sz w:val="44"/>
          <w:szCs w:val="44"/>
        </w:rPr>
        <w:t xml:space="preserve"> </w:t>
      </w:r>
      <w:r>
        <w:rPr>
          <w:rFonts w:ascii="Arial" w:hAnsi="Arial" w:cs="Arial"/>
          <w:color w:val="2F4921"/>
          <w:spacing w:val="-9"/>
          <w:w w:val="85"/>
          <w:sz w:val="44"/>
          <w:szCs w:val="44"/>
        </w:rPr>
        <w:t>t</w:t>
      </w:r>
      <w:r>
        <w:rPr>
          <w:rFonts w:ascii="Arial" w:hAnsi="Arial" w:cs="Arial"/>
          <w:color w:val="2F4921"/>
          <w:spacing w:val="-8"/>
          <w:w w:val="85"/>
          <w:sz w:val="44"/>
          <w:szCs w:val="44"/>
        </w:rPr>
        <w:t>h</w:t>
      </w:r>
      <w:r>
        <w:rPr>
          <w:rFonts w:ascii="Arial" w:hAnsi="Arial" w:cs="Arial"/>
          <w:color w:val="2F4921"/>
          <w:w w:val="85"/>
          <w:sz w:val="44"/>
          <w:szCs w:val="44"/>
        </w:rPr>
        <w:t>e</w:t>
      </w:r>
      <w:r>
        <w:rPr>
          <w:rFonts w:ascii="Arial" w:hAnsi="Arial" w:cs="Arial"/>
          <w:color w:val="2F4921"/>
          <w:spacing w:val="-11"/>
          <w:w w:val="85"/>
          <w:sz w:val="44"/>
          <w:szCs w:val="44"/>
        </w:rPr>
        <w:t xml:space="preserve"> </w:t>
      </w:r>
      <w:r>
        <w:rPr>
          <w:rFonts w:ascii="Arial" w:hAnsi="Arial" w:cs="Arial"/>
          <w:color w:val="2F4921"/>
          <w:spacing w:val="-8"/>
          <w:w w:val="85"/>
          <w:sz w:val="44"/>
          <w:szCs w:val="44"/>
        </w:rPr>
        <w:t>l</w:t>
      </w:r>
      <w:r>
        <w:rPr>
          <w:rFonts w:ascii="Arial" w:hAnsi="Arial" w:cs="Arial"/>
          <w:color w:val="2F4921"/>
          <w:w w:val="85"/>
          <w:sz w:val="44"/>
          <w:szCs w:val="44"/>
        </w:rPr>
        <w:t>a</w:t>
      </w:r>
      <w:r>
        <w:rPr>
          <w:rFonts w:ascii="Arial" w:hAnsi="Arial" w:cs="Arial"/>
          <w:color w:val="2F4921"/>
          <w:spacing w:val="-10"/>
          <w:w w:val="85"/>
          <w:sz w:val="44"/>
          <w:szCs w:val="44"/>
        </w:rPr>
        <w:t>n</w:t>
      </w:r>
      <w:r>
        <w:rPr>
          <w:rFonts w:ascii="Arial" w:hAnsi="Arial" w:cs="Arial"/>
          <w:color w:val="2F4921"/>
          <w:spacing w:val="-8"/>
          <w:w w:val="85"/>
          <w:sz w:val="44"/>
          <w:szCs w:val="44"/>
        </w:rPr>
        <w:t>d</w:t>
      </w:r>
      <w:r>
        <w:rPr>
          <w:rFonts w:ascii="Arial" w:hAnsi="Arial" w:cs="Arial"/>
          <w:color w:val="2F4921"/>
          <w:spacing w:val="-5"/>
          <w:w w:val="85"/>
          <w:sz w:val="44"/>
          <w:szCs w:val="44"/>
        </w:rPr>
        <w:t>s</w:t>
      </w:r>
      <w:r>
        <w:rPr>
          <w:rFonts w:ascii="Arial" w:hAnsi="Arial" w:cs="Arial"/>
          <w:color w:val="2F4921"/>
          <w:spacing w:val="-14"/>
          <w:w w:val="85"/>
          <w:sz w:val="44"/>
          <w:szCs w:val="44"/>
        </w:rPr>
        <w:t>c</w:t>
      </w:r>
      <w:r>
        <w:rPr>
          <w:rFonts w:ascii="Arial" w:hAnsi="Arial" w:cs="Arial"/>
          <w:color w:val="2F4921"/>
          <w:spacing w:val="-10"/>
          <w:w w:val="85"/>
          <w:sz w:val="44"/>
          <w:szCs w:val="44"/>
        </w:rPr>
        <w:t>a</w:t>
      </w:r>
      <w:r>
        <w:rPr>
          <w:rFonts w:ascii="Arial" w:hAnsi="Arial" w:cs="Arial"/>
          <w:color w:val="2F4921"/>
          <w:spacing w:val="-7"/>
          <w:w w:val="85"/>
          <w:sz w:val="44"/>
          <w:szCs w:val="44"/>
        </w:rPr>
        <w:t>p</w:t>
      </w:r>
      <w:r>
        <w:rPr>
          <w:rFonts w:ascii="Arial" w:hAnsi="Arial" w:cs="Arial"/>
          <w:color w:val="2F4921"/>
          <w:w w:val="85"/>
          <w:sz w:val="44"/>
          <w:szCs w:val="44"/>
        </w:rPr>
        <w:t>e</w:t>
      </w:r>
    </w:p>
    <w:p w:rsidR="007C3E56" w:rsidRDefault="007C3E56">
      <w:pPr>
        <w:numPr>
          <w:ilvl w:val="0"/>
          <w:numId w:val="5"/>
        </w:numPr>
        <w:tabs>
          <w:tab w:val="left" w:pos="881"/>
        </w:tabs>
        <w:kinsoku w:val="0"/>
        <w:overflowPunct w:val="0"/>
        <w:spacing w:line="440" w:lineRule="exact"/>
        <w:ind w:left="881"/>
        <w:rPr>
          <w:rFonts w:ascii="Arial" w:hAnsi="Arial" w:cs="Arial"/>
          <w:color w:val="000000"/>
          <w:sz w:val="44"/>
          <w:szCs w:val="44"/>
        </w:rPr>
        <w:sectPr w:rsidR="007C3E56">
          <w:pgSz w:w="11906" w:h="16840"/>
          <w:pgMar w:top="1560" w:right="1680" w:bottom="640" w:left="160" w:header="0" w:footer="443" w:gutter="0"/>
          <w:cols w:space="720" w:equalWidth="0">
            <w:col w:w="10066"/>
          </w:cols>
          <w:noEndnote/>
        </w:sect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20" w:line="200" w:lineRule="exact"/>
        <w:rPr>
          <w:sz w:val="20"/>
          <w:szCs w:val="20"/>
        </w:rPr>
      </w:pPr>
    </w:p>
    <w:p w:rsidR="007C3E56" w:rsidRDefault="006017B3">
      <w:pPr>
        <w:kinsoku w:val="0"/>
        <w:overflowPunct w:val="0"/>
        <w:spacing w:before="80" w:line="245" w:lineRule="auto"/>
        <w:ind w:left="4405" w:right="2244"/>
        <w:rPr>
          <w:color w:val="000000"/>
          <w:sz w:val="15"/>
          <w:szCs w:val="15"/>
        </w:rPr>
      </w:pPr>
      <w:r w:rsidRPr="006017B3">
        <w:rPr>
          <w:noProof/>
        </w:rPr>
        <w:pict>
          <v:polyline id="_x0000_s1426" style="position:absolute;left:0;text-align:left;z-index:-251590656;mso-position-horizontal-relative:page;mso-position-vertical-relative:text" points="1.4pt,-8.75pt,198.6pt,-8.75pt" coordsize="3945,20" o:allowincell="f" filled="f" strokecolor="#dbd4c3" strokeweight=".25392mm">
            <v:path arrowok="t"/>
            <w10:wrap anchorx="page"/>
          </v:polyline>
        </w:pict>
      </w:r>
      <w:r w:rsidR="007C3E56">
        <w:rPr>
          <w:color w:val="564D44"/>
          <w:w w:val="110"/>
          <w:sz w:val="15"/>
          <w:szCs w:val="15"/>
        </w:rPr>
        <w:t>The</w:t>
      </w:r>
      <w:r w:rsidR="007C3E56">
        <w:rPr>
          <w:color w:val="564D44"/>
          <w:spacing w:val="-33"/>
          <w:w w:val="110"/>
          <w:sz w:val="15"/>
          <w:szCs w:val="15"/>
        </w:rPr>
        <w:t xml:space="preserve"> </w:t>
      </w:r>
      <w:r w:rsidR="002456DC">
        <w:rPr>
          <w:color w:val="564D44"/>
          <w:w w:val="110"/>
          <w:sz w:val="15"/>
          <w:szCs w:val="15"/>
        </w:rPr>
        <w:t>Tasmanian</w:t>
      </w:r>
      <w:r w:rsidR="007C3E56" w:rsidRPr="002456DC">
        <w:rPr>
          <w:color w:val="564D44"/>
          <w:w w:val="110"/>
          <w:sz w:val="15"/>
          <w:szCs w:val="15"/>
        </w:rPr>
        <w:t xml:space="preserve"> </w:t>
      </w:r>
      <w:r w:rsidR="002456DC">
        <w:rPr>
          <w:color w:val="564D44"/>
          <w:w w:val="110"/>
          <w:sz w:val="15"/>
          <w:szCs w:val="15"/>
        </w:rPr>
        <w:t>Par</w:t>
      </w:r>
      <w:r w:rsidR="007C3E56" w:rsidRPr="002456DC">
        <w:rPr>
          <w:color w:val="564D44"/>
          <w:w w:val="110"/>
          <w:sz w:val="15"/>
          <w:szCs w:val="15"/>
        </w:rPr>
        <w:t>l</w:t>
      </w:r>
      <w:r w:rsidR="007C3E56">
        <w:rPr>
          <w:color w:val="564D44"/>
          <w:w w:val="110"/>
          <w:sz w:val="15"/>
          <w:szCs w:val="15"/>
        </w:rPr>
        <w:t>iament</w:t>
      </w:r>
      <w:r w:rsidR="007C3E56" w:rsidRPr="002456DC">
        <w:rPr>
          <w:color w:val="564D44"/>
          <w:w w:val="110"/>
          <w:sz w:val="15"/>
          <w:szCs w:val="15"/>
        </w:rPr>
        <w:t xml:space="preserve"> </w:t>
      </w:r>
      <w:r w:rsidR="007C3E56">
        <w:rPr>
          <w:color w:val="564D44"/>
          <w:w w:val="110"/>
          <w:sz w:val="15"/>
          <w:szCs w:val="15"/>
        </w:rPr>
        <w:t>deter</w:t>
      </w:r>
      <w:r w:rsidR="007C3E56" w:rsidRPr="002456DC">
        <w:rPr>
          <w:color w:val="564D44"/>
          <w:w w:val="110"/>
          <w:sz w:val="15"/>
          <w:szCs w:val="15"/>
        </w:rPr>
        <w:t>mi</w:t>
      </w:r>
      <w:r w:rsidR="007C3E56">
        <w:rPr>
          <w:color w:val="564D44"/>
          <w:w w:val="110"/>
          <w:sz w:val="15"/>
          <w:szCs w:val="15"/>
        </w:rPr>
        <w:t>nes</w:t>
      </w:r>
      <w:r w:rsidR="007C3E56" w:rsidRPr="002456DC">
        <w:rPr>
          <w:color w:val="564D44"/>
          <w:w w:val="110"/>
          <w:sz w:val="15"/>
          <w:szCs w:val="15"/>
        </w:rPr>
        <w:t xml:space="preserve"> </w:t>
      </w:r>
      <w:r w:rsidR="002456DC">
        <w:rPr>
          <w:color w:val="564D44"/>
          <w:w w:val="110"/>
          <w:sz w:val="15"/>
          <w:szCs w:val="15"/>
        </w:rPr>
        <w:t>which</w:t>
      </w:r>
      <w:r w:rsidR="007C3E56" w:rsidRPr="002456DC">
        <w:rPr>
          <w:color w:val="564D44"/>
          <w:w w:val="110"/>
          <w:sz w:val="15"/>
          <w:szCs w:val="15"/>
        </w:rPr>
        <w:t xml:space="preserve"> </w:t>
      </w:r>
      <w:r w:rsidR="007C3E56">
        <w:rPr>
          <w:color w:val="564D44"/>
          <w:w w:val="110"/>
          <w:sz w:val="15"/>
          <w:szCs w:val="15"/>
        </w:rPr>
        <w:t>areas</w:t>
      </w:r>
      <w:r w:rsidR="007C3E56" w:rsidRPr="002456DC">
        <w:rPr>
          <w:color w:val="564D44"/>
          <w:w w:val="110"/>
          <w:sz w:val="15"/>
          <w:szCs w:val="15"/>
        </w:rPr>
        <w:t xml:space="preserve"> </w:t>
      </w:r>
      <w:r w:rsidR="007C3E56">
        <w:rPr>
          <w:color w:val="564D44"/>
          <w:w w:val="110"/>
          <w:sz w:val="15"/>
          <w:szCs w:val="15"/>
        </w:rPr>
        <w:t>of</w:t>
      </w:r>
      <w:r w:rsidR="007C3E56" w:rsidRPr="002456DC">
        <w:rPr>
          <w:color w:val="564D44"/>
          <w:w w:val="110"/>
          <w:sz w:val="15"/>
          <w:szCs w:val="15"/>
        </w:rPr>
        <w:t xml:space="preserve"> </w:t>
      </w:r>
      <w:r w:rsidR="002456DC">
        <w:rPr>
          <w:color w:val="564D44"/>
          <w:w w:val="110"/>
          <w:sz w:val="15"/>
          <w:szCs w:val="15"/>
        </w:rPr>
        <w:t>the State’s</w:t>
      </w:r>
      <w:r w:rsidR="007C3E56" w:rsidRPr="002456DC">
        <w:rPr>
          <w:color w:val="564D44"/>
          <w:w w:val="110"/>
          <w:sz w:val="15"/>
          <w:szCs w:val="15"/>
        </w:rPr>
        <w:t xml:space="preserve"> </w:t>
      </w:r>
      <w:r w:rsidR="007C3E56">
        <w:rPr>
          <w:color w:val="564D44"/>
          <w:w w:val="110"/>
          <w:sz w:val="15"/>
          <w:szCs w:val="15"/>
        </w:rPr>
        <w:t>pub</w:t>
      </w:r>
      <w:r w:rsidR="007C3E56" w:rsidRPr="002456DC">
        <w:rPr>
          <w:color w:val="564D44"/>
          <w:w w:val="110"/>
          <w:sz w:val="15"/>
          <w:szCs w:val="15"/>
        </w:rPr>
        <w:t>li</w:t>
      </w:r>
      <w:r w:rsidR="007C3E56">
        <w:rPr>
          <w:color w:val="564D44"/>
          <w:w w:val="110"/>
          <w:sz w:val="15"/>
          <w:szCs w:val="15"/>
        </w:rPr>
        <w:t>c</w:t>
      </w:r>
      <w:r w:rsidR="007C3E56" w:rsidRPr="002456DC">
        <w:rPr>
          <w:color w:val="564D44"/>
          <w:w w:val="110"/>
          <w:sz w:val="15"/>
          <w:szCs w:val="15"/>
        </w:rPr>
        <w:t xml:space="preserve"> </w:t>
      </w:r>
      <w:r w:rsidR="007C3E56">
        <w:rPr>
          <w:color w:val="564D44"/>
          <w:w w:val="110"/>
          <w:sz w:val="15"/>
          <w:szCs w:val="15"/>
        </w:rPr>
        <w:t>lands</w:t>
      </w:r>
      <w:r w:rsidR="007C3E56" w:rsidRPr="002456DC">
        <w:rPr>
          <w:color w:val="564D44"/>
          <w:w w:val="110"/>
          <w:sz w:val="15"/>
          <w:szCs w:val="15"/>
        </w:rPr>
        <w:t xml:space="preserve"> </w:t>
      </w:r>
      <w:r w:rsidR="007C3E56">
        <w:rPr>
          <w:color w:val="564D44"/>
          <w:w w:val="110"/>
          <w:sz w:val="15"/>
          <w:szCs w:val="15"/>
        </w:rPr>
        <w:t>are</w:t>
      </w:r>
      <w:r w:rsidR="007C3E56" w:rsidRPr="002456DC">
        <w:rPr>
          <w:color w:val="564D44"/>
          <w:w w:val="110"/>
          <w:sz w:val="15"/>
          <w:szCs w:val="15"/>
        </w:rPr>
        <w:t xml:space="preserve"> </w:t>
      </w:r>
      <w:r w:rsidR="002456DC" w:rsidRPr="002456DC">
        <w:rPr>
          <w:color w:val="564D44"/>
          <w:w w:val="110"/>
          <w:sz w:val="15"/>
          <w:szCs w:val="15"/>
        </w:rPr>
        <w:t>set</w:t>
      </w:r>
      <w:r w:rsidR="007C3E56" w:rsidRPr="002456DC">
        <w:rPr>
          <w:color w:val="564D44"/>
          <w:w w:val="110"/>
          <w:sz w:val="15"/>
          <w:szCs w:val="15"/>
        </w:rPr>
        <w:t xml:space="preserve"> </w:t>
      </w:r>
      <w:r w:rsidR="007C3E56">
        <w:rPr>
          <w:color w:val="564D44"/>
          <w:w w:val="110"/>
          <w:sz w:val="15"/>
          <w:szCs w:val="15"/>
        </w:rPr>
        <w:t>aside</w:t>
      </w:r>
      <w:r w:rsidR="007C3E56" w:rsidRPr="002456DC">
        <w:rPr>
          <w:color w:val="564D44"/>
          <w:w w:val="110"/>
          <w:sz w:val="15"/>
          <w:szCs w:val="15"/>
        </w:rPr>
        <w:t xml:space="preserve"> </w:t>
      </w:r>
      <w:r w:rsidR="002456DC" w:rsidRPr="002456DC">
        <w:rPr>
          <w:color w:val="564D44"/>
          <w:w w:val="110"/>
          <w:sz w:val="15"/>
          <w:szCs w:val="15"/>
        </w:rPr>
        <w:t>for</w:t>
      </w:r>
      <w:r w:rsidR="007C3E56" w:rsidRPr="002456DC">
        <w:rPr>
          <w:color w:val="564D44"/>
          <w:w w:val="110"/>
          <w:sz w:val="15"/>
          <w:szCs w:val="15"/>
        </w:rPr>
        <w:t xml:space="preserve"> wood </w:t>
      </w:r>
      <w:r w:rsidR="002456DC">
        <w:rPr>
          <w:color w:val="564D44"/>
          <w:w w:val="110"/>
          <w:sz w:val="15"/>
          <w:szCs w:val="15"/>
        </w:rPr>
        <w:t>production</w:t>
      </w:r>
      <w:r w:rsidR="007C3E56" w:rsidRPr="002456DC">
        <w:rPr>
          <w:color w:val="564D44"/>
          <w:w w:val="110"/>
          <w:sz w:val="15"/>
          <w:szCs w:val="15"/>
        </w:rPr>
        <w:t xml:space="preserve"> </w:t>
      </w:r>
      <w:r w:rsidR="007C3E56">
        <w:rPr>
          <w:color w:val="564D44"/>
          <w:w w:val="110"/>
          <w:sz w:val="15"/>
          <w:szCs w:val="15"/>
        </w:rPr>
        <w:t>and</w:t>
      </w:r>
      <w:r w:rsidR="007C3E56" w:rsidRPr="002456DC">
        <w:rPr>
          <w:color w:val="564D44"/>
          <w:w w:val="110"/>
          <w:sz w:val="15"/>
          <w:szCs w:val="15"/>
        </w:rPr>
        <w:t xml:space="preserve"> </w:t>
      </w:r>
      <w:r w:rsidR="002456DC">
        <w:rPr>
          <w:color w:val="564D44"/>
          <w:w w:val="110"/>
          <w:sz w:val="15"/>
          <w:szCs w:val="15"/>
        </w:rPr>
        <w:t>which</w:t>
      </w:r>
      <w:r w:rsidR="007C3E56" w:rsidRPr="002456DC">
        <w:rPr>
          <w:color w:val="564D44"/>
          <w:w w:val="110"/>
          <w:sz w:val="15"/>
          <w:szCs w:val="15"/>
        </w:rPr>
        <w:t xml:space="preserve"> </w:t>
      </w:r>
      <w:r w:rsidR="007C3E56">
        <w:rPr>
          <w:color w:val="564D44"/>
          <w:w w:val="110"/>
          <w:sz w:val="15"/>
          <w:szCs w:val="15"/>
        </w:rPr>
        <w:t>areas</w:t>
      </w:r>
      <w:r w:rsidR="007C3E56" w:rsidRPr="002456DC">
        <w:rPr>
          <w:color w:val="564D44"/>
          <w:w w:val="110"/>
          <w:sz w:val="15"/>
          <w:szCs w:val="15"/>
        </w:rPr>
        <w:t xml:space="preserve"> </w:t>
      </w:r>
      <w:r w:rsidR="002456DC" w:rsidRPr="002456DC">
        <w:rPr>
          <w:color w:val="564D44"/>
          <w:w w:val="110"/>
          <w:sz w:val="15"/>
          <w:szCs w:val="15"/>
        </w:rPr>
        <w:t>s</w:t>
      </w:r>
      <w:r w:rsidR="007C3E56">
        <w:rPr>
          <w:color w:val="564D44"/>
          <w:w w:val="110"/>
          <w:sz w:val="15"/>
          <w:szCs w:val="15"/>
        </w:rPr>
        <w:t>hould</w:t>
      </w:r>
      <w:r w:rsidR="007C3E56" w:rsidRPr="002456DC">
        <w:rPr>
          <w:color w:val="564D44"/>
          <w:w w:val="110"/>
          <w:sz w:val="15"/>
          <w:szCs w:val="15"/>
        </w:rPr>
        <w:t xml:space="preserve"> be National P</w:t>
      </w:r>
      <w:r w:rsidR="002456DC" w:rsidRPr="002456DC">
        <w:rPr>
          <w:color w:val="564D44"/>
          <w:w w:val="110"/>
          <w:sz w:val="15"/>
          <w:szCs w:val="15"/>
        </w:rPr>
        <w:t>a</w:t>
      </w:r>
      <w:r w:rsidR="007C3E56" w:rsidRPr="002456DC">
        <w:rPr>
          <w:color w:val="564D44"/>
          <w:w w:val="110"/>
          <w:sz w:val="15"/>
          <w:szCs w:val="15"/>
        </w:rPr>
        <w:t>rks and Conservation Reserves</w:t>
      </w:r>
      <w:r w:rsidR="002456DC" w:rsidRPr="002456DC">
        <w:rPr>
          <w:color w:val="564D44"/>
          <w:w w:val="110"/>
          <w:sz w:val="15"/>
          <w:szCs w:val="15"/>
        </w:rPr>
        <w:t xml:space="preserve">. </w:t>
      </w:r>
      <w:r w:rsidR="002456DC">
        <w:rPr>
          <w:color w:val="564D44"/>
          <w:w w:val="110"/>
          <w:sz w:val="15"/>
          <w:szCs w:val="15"/>
        </w:rPr>
        <w:t xml:space="preserve">Forestry Tasmania then </w:t>
      </w:r>
      <w:r w:rsidR="007C3E56">
        <w:rPr>
          <w:color w:val="564D44"/>
          <w:w w:val="110"/>
          <w:sz w:val="15"/>
          <w:szCs w:val="15"/>
        </w:rPr>
        <w:t>broadly</w:t>
      </w:r>
      <w:r w:rsidR="007C3E56" w:rsidRPr="002456DC">
        <w:rPr>
          <w:color w:val="564D44"/>
          <w:w w:val="110"/>
          <w:sz w:val="15"/>
          <w:szCs w:val="15"/>
        </w:rPr>
        <w:t xml:space="preserve"> </w:t>
      </w:r>
      <w:r w:rsidR="007C3E56">
        <w:rPr>
          <w:color w:val="564D44"/>
          <w:w w:val="110"/>
          <w:sz w:val="15"/>
          <w:szCs w:val="15"/>
        </w:rPr>
        <w:t>zones</w:t>
      </w:r>
      <w:r w:rsidR="007C3E56" w:rsidRPr="002456DC">
        <w:rPr>
          <w:color w:val="564D44"/>
          <w:w w:val="110"/>
          <w:sz w:val="15"/>
          <w:szCs w:val="15"/>
        </w:rPr>
        <w:t xml:space="preserve"> the </w:t>
      </w:r>
      <w:r w:rsidR="007C3E56">
        <w:rPr>
          <w:color w:val="564D44"/>
          <w:w w:val="110"/>
          <w:sz w:val="15"/>
          <w:szCs w:val="15"/>
        </w:rPr>
        <w:t>lands</w:t>
      </w:r>
      <w:r w:rsidR="007C3E56" w:rsidRPr="002456DC">
        <w:rPr>
          <w:color w:val="564D44"/>
          <w:w w:val="110"/>
          <w:sz w:val="15"/>
          <w:szCs w:val="15"/>
        </w:rPr>
        <w:t xml:space="preserve"> </w:t>
      </w:r>
      <w:r w:rsidR="002456DC">
        <w:rPr>
          <w:color w:val="564D44"/>
          <w:w w:val="110"/>
          <w:sz w:val="15"/>
          <w:szCs w:val="15"/>
        </w:rPr>
        <w:t>it manages</w:t>
      </w:r>
      <w:r w:rsidR="007C3E56" w:rsidRPr="002456DC">
        <w:rPr>
          <w:color w:val="564D44"/>
          <w:w w:val="110"/>
          <w:sz w:val="15"/>
          <w:szCs w:val="15"/>
        </w:rPr>
        <w:t xml:space="preserve"> </w:t>
      </w:r>
      <w:r w:rsidR="007C3E56">
        <w:rPr>
          <w:color w:val="564D44"/>
          <w:w w:val="110"/>
          <w:sz w:val="15"/>
          <w:szCs w:val="15"/>
        </w:rPr>
        <w:t>(State</w:t>
      </w:r>
      <w:r w:rsidR="007C3E56" w:rsidRPr="002456DC">
        <w:rPr>
          <w:color w:val="564D44"/>
          <w:w w:val="110"/>
          <w:sz w:val="15"/>
          <w:szCs w:val="15"/>
        </w:rPr>
        <w:t xml:space="preserve"> </w:t>
      </w:r>
      <w:r w:rsidR="007C3E56">
        <w:rPr>
          <w:color w:val="564D44"/>
          <w:w w:val="110"/>
          <w:sz w:val="15"/>
          <w:szCs w:val="15"/>
        </w:rPr>
        <w:t>forest)</w:t>
      </w:r>
      <w:r w:rsidR="007C3E56" w:rsidRPr="002456DC">
        <w:rPr>
          <w:color w:val="564D44"/>
          <w:w w:val="110"/>
          <w:sz w:val="15"/>
          <w:szCs w:val="15"/>
        </w:rPr>
        <w:t xml:space="preserve"> </w:t>
      </w:r>
      <w:r w:rsidR="007C3E56">
        <w:rPr>
          <w:color w:val="564D44"/>
          <w:w w:val="110"/>
          <w:sz w:val="15"/>
          <w:szCs w:val="15"/>
        </w:rPr>
        <w:t>for</w:t>
      </w:r>
      <w:r w:rsidR="007C3E56" w:rsidRPr="002456DC">
        <w:rPr>
          <w:color w:val="564D44"/>
          <w:w w:val="110"/>
          <w:sz w:val="15"/>
          <w:szCs w:val="15"/>
        </w:rPr>
        <w:t xml:space="preserve"> </w:t>
      </w:r>
      <w:r w:rsidR="007C3E56">
        <w:rPr>
          <w:color w:val="564D44"/>
          <w:w w:val="110"/>
          <w:sz w:val="15"/>
          <w:szCs w:val="15"/>
        </w:rPr>
        <w:t>a</w:t>
      </w:r>
      <w:r w:rsidR="007C3E56" w:rsidRPr="002456DC">
        <w:rPr>
          <w:color w:val="564D44"/>
          <w:w w:val="110"/>
          <w:sz w:val="15"/>
          <w:szCs w:val="15"/>
        </w:rPr>
        <w:t xml:space="preserve"> </w:t>
      </w:r>
      <w:r w:rsidR="007C3E56">
        <w:rPr>
          <w:color w:val="564D44"/>
          <w:w w:val="110"/>
          <w:sz w:val="15"/>
          <w:szCs w:val="15"/>
        </w:rPr>
        <w:t>range</w:t>
      </w:r>
      <w:r w:rsidR="007C3E56" w:rsidRPr="002456DC">
        <w:rPr>
          <w:color w:val="564D44"/>
          <w:w w:val="110"/>
          <w:sz w:val="15"/>
          <w:szCs w:val="15"/>
        </w:rPr>
        <w:t xml:space="preserve"> of wood </w:t>
      </w:r>
      <w:r w:rsidR="007C3E56">
        <w:rPr>
          <w:color w:val="564D44"/>
          <w:w w:val="110"/>
          <w:sz w:val="15"/>
          <w:szCs w:val="15"/>
        </w:rPr>
        <w:t>production</w:t>
      </w:r>
      <w:r w:rsidR="007C3E56" w:rsidRPr="002456DC">
        <w:rPr>
          <w:color w:val="564D44"/>
          <w:w w:val="110"/>
          <w:sz w:val="15"/>
          <w:szCs w:val="15"/>
        </w:rPr>
        <w:t xml:space="preserve">, </w:t>
      </w:r>
      <w:r w:rsidR="002456DC">
        <w:rPr>
          <w:color w:val="564D44"/>
          <w:w w:val="110"/>
          <w:sz w:val="15"/>
          <w:szCs w:val="15"/>
        </w:rPr>
        <w:t>protection</w:t>
      </w:r>
      <w:r w:rsidR="007C3E56" w:rsidRPr="002456DC">
        <w:rPr>
          <w:color w:val="564D44"/>
          <w:w w:val="110"/>
          <w:sz w:val="15"/>
          <w:szCs w:val="15"/>
        </w:rPr>
        <w:t xml:space="preserve"> </w:t>
      </w:r>
      <w:r w:rsidR="007C3E56">
        <w:rPr>
          <w:color w:val="564D44"/>
          <w:w w:val="110"/>
          <w:sz w:val="15"/>
          <w:szCs w:val="15"/>
        </w:rPr>
        <w:t>and</w:t>
      </w:r>
      <w:r w:rsidR="007C3E56" w:rsidRPr="002456DC">
        <w:rPr>
          <w:color w:val="564D44"/>
          <w:w w:val="110"/>
          <w:sz w:val="15"/>
          <w:szCs w:val="15"/>
        </w:rPr>
        <w:t xml:space="preserve"> recreational </w:t>
      </w:r>
      <w:r w:rsidR="007C3E56">
        <w:rPr>
          <w:color w:val="564D44"/>
          <w:w w:val="110"/>
          <w:sz w:val="15"/>
          <w:szCs w:val="15"/>
        </w:rPr>
        <w:t>uses.</w:t>
      </w:r>
    </w:p>
    <w:p w:rsidR="007C3E56" w:rsidRDefault="007C3E56">
      <w:pPr>
        <w:kinsoku w:val="0"/>
        <w:overflowPunct w:val="0"/>
        <w:spacing w:before="6" w:line="100" w:lineRule="exact"/>
        <w:rPr>
          <w:sz w:val="10"/>
          <w:szCs w:val="10"/>
        </w:rPr>
      </w:pPr>
    </w:p>
    <w:p w:rsidR="007C3E56" w:rsidRDefault="007C3E56">
      <w:pPr>
        <w:kinsoku w:val="0"/>
        <w:overflowPunct w:val="0"/>
        <w:spacing w:before="6" w:line="100" w:lineRule="exact"/>
        <w:rPr>
          <w:sz w:val="10"/>
          <w:szCs w:val="10"/>
        </w:rPr>
        <w:sectPr w:rsidR="007C3E56">
          <w:footerReference w:type="even" r:id="rId69"/>
          <w:footerReference w:type="default" r:id="rId70"/>
          <w:pgSz w:w="11906" w:h="16840"/>
          <w:pgMar w:top="1560" w:right="740" w:bottom="280" w:left="0" w:header="0" w:footer="0" w:gutter="0"/>
          <w:cols w:space="720" w:equalWidth="0">
            <w:col w:w="11166"/>
          </w:cols>
          <w:noEndnote/>
        </w:sectPr>
      </w:pPr>
    </w:p>
    <w:p w:rsidR="007C3E56" w:rsidRDefault="006017B3">
      <w:pPr>
        <w:kinsoku w:val="0"/>
        <w:overflowPunct w:val="0"/>
        <w:spacing w:line="200" w:lineRule="exact"/>
        <w:rPr>
          <w:sz w:val="20"/>
          <w:szCs w:val="20"/>
        </w:rPr>
      </w:pPr>
      <w:r w:rsidRPr="006017B3">
        <w:rPr>
          <w:noProof/>
        </w:rPr>
        <w:pict>
          <v:polyline id="_x0000_s1427" style="position:absolute;z-index:-251588608;mso-position-horizontal-relative:page;mso-position-vertical-relative:page" points="1.4pt,784.8pt,594.5pt,784.8pt" coordsize="11863,20" o:allowincell="f" filled="f" strokecolor="#dbd4c3" strokeweight=".1269mm">
            <v:path arrowok="t"/>
            <w10:wrap anchorx="page" anchory="page"/>
          </v:polyline>
        </w:pic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9" w:line="260" w:lineRule="exact"/>
        <w:rPr>
          <w:sz w:val="26"/>
          <w:szCs w:val="26"/>
        </w:rPr>
      </w:pPr>
    </w:p>
    <w:p w:rsidR="007C3E56" w:rsidRPr="007644DC" w:rsidRDefault="006017B3">
      <w:pPr>
        <w:kinsoku w:val="0"/>
        <w:overflowPunct w:val="0"/>
        <w:spacing w:line="188" w:lineRule="exact"/>
        <w:ind w:left="1950" w:right="329" w:firstLine="7"/>
        <w:rPr>
          <w:color w:val="000000"/>
          <w:sz w:val="17"/>
          <w:szCs w:val="17"/>
        </w:rPr>
      </w:pPr>
      <w:r w:rsidRPr="006017B3">
        <w:rPr>
          <w:noProof/>
        </w:rPr>
        <w:pict>
          <v:rect id="_x0000_s1428" style="position:absolute;left:0;text-align:left;margin-left:0;margin-top:-29.15pt;width:87pt;height:135pt;z-index:-251593728;mso-position-horizontal-relative:page" o:allowincell="f" filled="f" stroked="f">
            <v:textbox style="mso-next-textbox:#_x0000_s1428" inset="0,0,0,0">
              <w:txbxContent>
                <w:p w:rsidR="008B675D" w:rsidRDefault="005C27CA">
                  <w:pPr>
                    <w:widowControl/>
                    <w:autoSpaceDE/>
                    <w:autoSpaceDN/>
                    <w:adjustRightInd/>
                    <w:spacing w:line="270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05535" cy="1712595"/>
                        <wp:effectExtent l="19050" t="0" r="0" b="0"/>
                        <wp:docPr id="53" name="Pictur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5535" cy="1712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675D" w:rsidRDefault="008B675D"/>
              </w:txbxContent>
            </v:textbox>
            <w10:wrap anchorx="page"/>
          </v:rect>
        </w:pict>
      </w:r>
      <w:r w:rsidR="007644DC" w:rsidRPr="007644DC">
        <w:rPr>
          <w:color w:val="312A23"/>
          <w:w w:val="105"/>
          <w:sz w:val="17"/>
          <w:szCs w:val="17"/>
        </w:rPr>
        <w:t>Eucalypts</w:t>
      </w:r>
      <w:r w:rsidR="007C3E56" w:rsidRPr="007644DC">
        <w:rPr>
          <w:color w:val="312A23"/>
          <w:spacing w:val="-30"/>
          <w:w w:val="105"/>
          <w:sz w:val="17"/>
          <w:szCs w:val="17"/>
        </w:rPr>
        <w:t xml:space="preserve"> </w:t>
      </w:r>
      <w:r w:rsidR="007644DC" w:rsidRPr="007644DC">
        <w:rPr>
          <w:color w:val="312A23"/>
          <w:spacing w:val="-10"/>
          <w:w w:val="105"/>
          <w:sz w:val="17"/>
          <w:szCs w:val="17"/>
        </w:rPr>
        <w:t>(</w:t>
      </w:r>
      <w:r w:rsidR="007C3E56" w:rsidRPr="007644DC">
        <w:rPr>
          <w:color w:val="312A23"/>
          <w:w w:val="105"/>
          <w:sz w:val="17"/>
          <w:szCs w:val="17"/>
        </w:rPr>
        <w:t>80-</w:t>
      </w:r>
      <w:r w:rsidR="007C3E56" w:rsidRPr="007644DC">
        <w:rPr>
          <w:color w:val="312A23"/>
          <w:spacing w:val="2"/>
          <w:w w:val="105"/>
          <w:sz w:val="17"/>
          <w:szCs w:val="17"/>
        </w:rPr>
        <w:t>1</w:t>
      </w:r>
      <w:r w:rsidR="007C3E56" w:rsidRPr="007644DC">
        <w:rPr>
          <w:color w:val="312A23"/>
          <w:w w:val="105"/>
          <w:sz w:val="17"/>
          <w:szCs w:val="17"/>
        </w:rPr>
        <w:t>00</w:t>
      </w:r>
      <w:r w:rsidR="007C3E56" w:rsidRPr="007644DC">
        <w:rPr>
          <w:color w:val="312A23"/>
          <w:spacing w:val="-32"/>
          <w:w w:val="105"/>
          <w:sz w:val="17"/>
          <w:szCs w:val="17"/>
        </w:rPr>
        <w:t xml:space="preserve"> </w:t>
      </w:r>
      <w:r w:rsidR="007C3E56" w:rsidRPr="007644DC">
        <w:rPr>
          <w:color w:val="312A23"/>
          <w:spacing w:val="7"/>
          <w:w w:val="105"/>
          <w:sz w:val="17"/>
          <w:szCs w:val="17"/>
        </w:rPr>
        <w:t>y</w:t>
      </w:r>
      <w:r w:rsidR="007C3E56" w:rsidRPr="007644DC">
        <w:rPr>
          <w:color w:val="564D44"/>
          <w:w w:val="105"/>
          <w:sz w:val="17"/>
          <w:szCs w:val="17"/>
        </w:rPr>
        <w:t>e</w:t>
      </w:r>
      <w:r w:rsidR="007C3E56" w:rsidRPr="007644DC">
        <w:rPr>
          <w:color w:val="564D44"/>
          <w:spacing w:val="1"/>
          <w:w w:val="105"/>
          <w:sz w:val="17"/>
          <w:szCs w:val="17"/>
        </w:rPr>
        <w:t>a</w:t>
      </w:r>
      <w:r w:rsidR="007C3E56" w:rsidRPr="007644DC">
        <w:rPr>
          <w:color w:val="312A23"/>
          <w:w w:val="105"/>
          <w:sz w:val="17"/>
          <w:szCs w:val="17"/>
        </w:rPr>
        <w:t>r</w:t>
      </w:r>
      <w:r w:rsidR="007C3E56" w:rsidRPr="007644DC">
        <w:rPr>
          <w:color w:val="312A23"/>
          <w:w w:val="113"/>
          <w:sz w:val="17"/>
          <w:szCs w:val="17"/>
        </w:rPr>
        <w:t xml:space="preserve"> </w:t>
      </w:r>
      <w:r w:rsidR="007644DC" w:rsidRPr="007644DC">
        <w:rPr>
          <w:color w:val="312A23"/>
          <w:w w:val="110"/>
          <w:sz w:val="17"/>
          <w:szCs w:val="17"/>
        </w:rPr>
        <w:t>management cycl</w:t>
      </w:r>
      <w:r w:rsidR="007C3E56" w:rsidRPr="007644DC">
        <w:rPr>
          <w:color w:val="312A23"/>
          <w:w w:val="110"/>
          <w:sz w:val="17"/>
          <w:szCs w:val="17"/>
        </w:rPr>
        <w:t>e)</w:t>
      </w:r>
    </w:p>
    <w:p w:rsidR="007C3E56" w:rsidRPr="007644DC" w:rsidRDefault="007C3E56">
      <w:pPr>
        <w:numPr>
          <w:ilvl w:val="1"/>
          <w:numId w:val="5"/>
        </w:numPr>
        <w:tabs>
          <w:tab w:val="left" w:pos="2087"/>
        </w:tabs>
        <w:kinsoku w:val="0"/>
        <w:overflowPunct w:val="0"/>
        <w:ind w:left="2087"/>
        <w:rPr>
          <w:color w:val="000000"/>
          <w:sz w:val="17"/>
          <w:szCs w:val="17"/>
        </w:rPr>
      </w:pPr>
      <w:r w:rsidRPr="007644DC">
        <w:rPr>
          <w:color w:val="564D44"/>
          <w:sz w:val="17"/>
          <w:szCs w:val="17"/>
        </w:rPr>
        <w:t>solid</w:t>
      </w:r>
      <w:r w:rsidRPr="007644DC">
        <w:rPr>
          <w:color w:val="564D44"/>
          <w:spacing w:val="7"/>
          <w:sz w:val="17"/>
          <w:szCs w:val="17"/>
        </w:rPr>
        <w:t xml:space="preserve"> </w:t>
      </w:r>
      <w:r w:rsidRPr="007644DC">
        <w:rPr>
          <w:color w:val="564D44"/>
          <w:sz w:val="17"/>
          <w:szCs w:val="17"/>
        </w:rPr>
        <w:t>wood</w:t>
      </w:r>
      <w:r w:rsidRPr="007644DC">
        <w:rPr>
          <w:color w:val="564D44"/>
          <w:spacing w:val="10"/>
          <w:sz w:val="17"/>
          <w:szCs w:val="17"/>
        </w:rPr>
        <w:t xml:space="preserve"> </w:t>
      </w:r>
      <w:r w:rsidRPr="007644DC">
        <w:rPr>
          <w:color w:val="564D44"/>
          <w:sz w:val="17"/>
          <w:szCs w:val="17"/>
        </w:rPr>
        <w:t>produces</w:t>
      </w:r>
    </w:p>
    <w:p w:rsidR="007C3E56" w:rsidRPr="007644DC" w:rsidRDefault="007644DC">
      <w:pPr>
        <w:numPr>
          <w:ilvl w:val="0"/>
          <w:numId w:val="4"/>
        </w:numPr>
        <w:tabs>
          <w:tab w:val="left" w:pos="2101"/>
        </w:tabs>
        <w:kinsoku w:val="0"/>
        <w:overflowPunct w:val="0"/>
        <w:spacing w:line="191" w:lineRule="exact"/>
        <w:ind w:left="2101"/>
        <w:rPr>
          <w:color w:val="000000"/>
          <w:sz w:val="17"/>
          <w:szCs w:val="17"/>
        </w:rPr>
      </w:pPr>
      <w:r w:rsidRPr="007644DC">
        <w:rPr>
          <w:color w:val="000000"/>
          <w:sz w:val="17"/>
          <w:szCs w:val="17"/>
        </w:rPr>
        <w:t>furniture</w:t>
      </w:r>
    </w:p>
    <w:p w:rsidR="007C3E56" w:rsidRPr="007644DC" w:rsidRDefault="007C3E56">
      <w:pPr>
        <w:numPr>
          <w:ilvl w:val="0"/>
          <w:numId w:val="3"/>
        </w:numPr>
        <w:tabs>
          <w:tab w:val="left" w:pos="2101"/>
        </w:tabs>
        <w:kinsoku w:val="0"/>
        <w:overflowPunct w:val="0"/>
        <w:spacing w:line="182" w:lineRule="exact"/>
        <w:ind w:left="2101"/>
        <w:rPr>
          <w:color w:val="000000"/>
          <w:sz w:val="17"/>
          <w:szCs w:val="17"/>
        </w:rPr>
      </w:pPr>
      <w:r w:rsidRPr="007644DC">
        <w:rPr>
          <w:color w:val="564D44"/>
          <w:w w:val="110"/>
          <w:sz w:val="17"/>
          <w:szCs w:val="17"/>
        </w:rPr>
        <w:t>pulpwood</w:t>
      </w:r>
      <w:r w:rsidRPr="007644DC">
        <w:rPr>
          <w:color w:val="564D44"/>
          <w:spacing w:val="-30"/>
          <w:w w:val="110"/>
          <w:sz w:val="17"/>
          <w:szCs w:val="17"/>
        </w:rPr>
        <w:t xml:space="preserve"> </w:t>
      </w:r>
      <w:r w:rsidR="007644DC" w:rsidRPr="007644DC">
        <w:rPr>
          <w:color w:val="564D44"/>
          <w:w w:val="135"/>
          <w:sz w:val="17"/>
          <w:szCs w:val="17"/>
        </w:rPr>
        <w:t>products</w:t>
      </w:r>
    </w:p>
    <w:p w:rsidR="007C3E56" w:rsidRPr="007644DC" w:rsidRDefault="007C3E56">
      <w:pPr>
        <w:kinsoku w:val="0"/>
        <w:overflowPunct w:val="0"/>
        <w:spacing w:before="9" w:line="140" w:lineRule="exact"/>
        <w:rPr>
          <w:sz w:val="17"/>
          <w:szCs w:val="17"/>
        </w:rPr>
      </w:pPr>
    </w:p>
    <w:p w:rsidR="007C3E56" w:rsidRPr="007644DC" w:rsidRDefault="007644DC" w:rsidP="007644DC">
      <w:pPr>
        <w:kinsoku w:val="0"/>
        <w:overflowPunct w:val="0"/>
        <w:spacing w:line="188" w:lineRule="exact"/>
        <w:ind w:left="1950" w:right="329" w:firstLine="7"/>
        <w:rPr>
          <w:color w:val="312A23"/>
          <w:w w:val="105"/>
          <w:sz w:val="17"/>
          <w:szCs w:val="17"/>
        </w:rPr>
      </w:pPr>
      <w:r w:rsidRPr="007644DC">
        <w:rPr>
          <w:color w:val="312A23"/>
          <w:w w:val="105"/>
          <w:sz w:val="17"/>
          <w:szCs w:val="17"/>
        </w:rPr>
        <w:t>Multiple</w:t>
      </w:r>
      <w:r w:rsidR="007C3E56" w:rsidRPr="007644DC">
        <w:rPr>
          <w:color w:val="312A23"/>
          <w:w w:val="105"/>
          <w:sz w:val="17"/>
          <w:szCs w:val="17"/>
        </w:rPr>
        <w:t xml:space="preserve"> </w:t>
      </w:r>
      <w:proofErr w:type="gramStart"/>
      <w:r w:rsidR="007C3E56" w:rsidRPr="007644DC">
        <w:rPr>
          <w:color w:val="312A23"/>
          <w:w w:val="105"/>
          <w:sz w:val="17"/>
          <w:szCs w:val="17"/>
        </w:rPr>
        <w:t>use</w:t>
      </w:r>
      <w:proofErr w:type="gramEnd"/>
    </w:p>
    <w:p w:rsidR="007C3E56" w:rsidRPr="007644DC" w:rsidRDefault="007644DC" w:rsidP="007644DC">
      <w:pPr>
        <w:kinsoku w:val="0"/>
        <w:overflowPunct w:val="0"/>
        <w:spacing w:line="182" w:lineRule="exact"/>
        <w:jc w:val="center"/>
        <w:rPr>
          <w:color w:val="000000"/>
          <w:sz w:val="17"/>
          <w:szCs w:val="17"/>
        </w:rPr>
      </w:pPr>
      <w:r>
        <w:rPr>
          <w:color w:val="564D44"/>
          <w:sz w:val="17"/>
          <w:szCs w:val="17"/>
        </w:rPr>
        <w:tab/>
        <w:t xml:space="preserve">         </w:t>
      </w:r>
      <w:r w:rsidRPr="007644DC">
        <w:rPr>
          <w:color w:val="564D44"/>
          <w:sz w:val="17"/>
          <w:szCs w:val="17"/>
        </w:rPr>
        <w:t>Production</w:t>
      </w:r>
      <w:r w:rsidR="007C3E56" w:rsidRPr="007644DC">
        <w:rPr>
          <w:color w:val="564D44"/>
          <w:spacing w:val="19"/>
          <w:sz w:val="17"/>
          <w:szCs w:val="17"/>
        </w:rPr>
        <w:t xml:space="preserve"> </w:t>
      </w:r>
      <w:r w:rsidR="007C3E56" w:rsidRPr="007644DC">
        <w:rPr>
          <w:color w:val="564D44"/>
          <w:sz w:val="17"/>
          <w:szCs w:val="17"/>
        </w:rPr>
        <w:t>fo</w:t>
      </w:r>
      <w:r w:rsidRPr="007644DC">
        <w:rPr>
          <w:color w:val="564D44"/>
          <w:sz w:val="17"/>
          <w:szCs w:val="17"/>
        </w:rPr>
        <w:t>re</w:t>
      </w:r>
      <w:r w:rsidR="007C3E56" w:rsidRPr="007644DC">
        <w:rPr>
          <w:color w:val="564D44"/>
          <w:sz w:val="17"/>
          <w:szCs w:val="17"/>
        </w:rPr>
        <w:t>st</w:t>
      </w:r>
    </w:p>
    <w:p w:rsidR="007C3E56" w:rsidRPr="007644DC" w:rsidRDefault="007C3E56" w:rsidP="007644DC">
      <w:pPr>
        <w:kinsoku w:val="0"/>
        <w:overflowPunct w:val="0"/>
        <w:spacing w:before="78" w:line="242" w:lineRule="auto"/>
        <w:ind w:left="266" w:right="2119" w:firstLine="7"/>
        <w:rPr>
          <w:color w:val="000000"/>
          <w:sz w:val="15"/>
          <w:szCs w:val="15"/>
        </w:rPr>
      </w:pPr>
      <w:r w:rsidRPr="007644DC">
        <w:rPr>
          <w:w w:val="105"/>
        </w:rPr>
        <w:br w:type="column"/>
      </w:r>
      <w:r w:rsidRPr="007644DC">
        <w:rPr>
          <w:color w:val="423B33"/>
          <w:w w:val="105"/>
          <w:sz w:val="15"/>
          <w:szCs w:val="15"/>
        </w:rPr>
        <w:t>In</w:t>
      </w:r>
      <w:r w:rsidRPr="007644DC">
        <w:rPr>
          <w:color w:val="423B33"/>
          <w:spacing w:val="-23"/>
          <w:w w:val="105"/>
          <w:sz w:val="15"/>
          <w:szCs w:val="15"/>
        </w:rPr>
        <w:t xml:space="preserve"> </w:t>
      </w:r>
      <w:r w:rsidR="007644DC" w:rsidRPr="007644DC">
        <w:rPr>
          <w:color w:val="564D44"/>
          <w:w w:val="130"/>
          <w:sz w:val="15"/>
          <w:szCs w:val="15"/>
        </w:rPr>
        <w:t>areas</w:t>
      </w:r>
      <w:r w:rsidRPr="007644DC">
        <w:rPr>
          <w:color w:val="564D44"/>
          <w:spacing w:val="1"/>
          <w:w w:val="130"/>
          <w:sz w:val="15"/>
          <w:szCs w:val="15"/>
        </w:rPr>
        <w:t xml:space="preserve"> </w:t>
      </w:r>
      <w:r w:rsidRPr="007644DC">
        <w:rPr>
          <w:color w:val="564D44"/>
          <w:w w:val="105"/>
          <w:sz w:val="15"/>
          <w:szCs w:val="15"/>
        </w:rPr>
        <w:t>bordering</w:t>
      </w:r>
      <w:r w:rsidRPr="007644DC">
        <w:rPr>
          <w:color w:val="564D44"/>
          <w:spacing w:val="-27"/>
          <w:w w:val="105"/>
          <w:sz w:val="15"/>
          <w:szCs w:val="15"/>
        </w:rPr>
        <w:t xml:space="preserve"> </w:t>
      </w:r>
      <w:r w:rsidR="007644DC" w:rsidRPr="007644DC">
        <w:rPr>
          <w:color w:val="423B33"/>
          <w:w w:val="105"/>
          <w:sz w:val="15"/>
          <w:szCs w:val="15"/>
        </w:rPr>
        <w:t>World Heritage Area</w:t>
      </w:r>
      <w:r w:rsidRPr="007644DC">
        <w:rPr>
          <w:color w:val="564D44"/>
          <w:spacing w:val="11"/>
          <w:w w:val="105"/>
          <w:sz w:val="15"/>
          <w:szCs w:val="15"/>
        </w:rPr>
        <w:t xml:space="preserve"> </w:t>
      </w:r>
      <w:r w:rsidRPr="007644DC">
        <w:rPr>
          <w:color w:val="423B33"/>
          <w:w w:val="105"/>
          <w:sz w:val="15"/>
          <w:szCs w:val="15"/>
        </w:rPr>
        <w:t>or</w:t>
      </w:r>
      <w:r w:rsidRPr="007644DC">
        <w:rPr>
          <w:color w:val="423B33"/>
          <w:spacing w:val="6"/>
          <w:w w:val="105"/>
          <w:sz w:val="15"/>
          <w:szCs w:val="15"/>
        </w:rPr>
        <w:t xml:space="preserve"> </w:t>
      </w:r>
      <w:r w:rsidRPr="007644DC">
        <w:rPr>
          <w:color w:val="564D44"/>
          <w:w w:val="105"/>
          <w:sz w:val="15"/>
          <w:szCs w:val="15"/>
        </w:rPr>
        <w:t xml:space="preserve">National  </w:t>
      </w:r>
      <w:r w:rsidRPr="007644DC">
        <w:rPr>
          <w:color w:val="564D44"/>
          <w:spacing w:val="11"/>
          <w:w w:val="105"/>
          <w:sz w:val="15"/>
          <w:szCs w:val="15"/>
        </w:rPr>
        <w:t xml:space="preserve"> </w:t>
      </w:r>
      <w:r w:rsidR="007644DC" w:rsidRPr="007644DC">
        <w:rPr>
          <w:color w:val="564D44"/>
          <w:w w:val="130"/>
          <w:sz w:val="15"/>
          <w:szCs w:val="15"/>
        </w:rPr>
        <w:t>Parks</w:t>
      </w:r>
      <w:r w:rsidRPr="007644DC">
        <w:rPr>
          <w:color w:val="564D44"/>
          <w:w w:val="130"/>
          <w:sz w:val="15"/>
          <w:szCs w:val="15"/>
        </w:rPr>
        <w:t>,</w:t>
      </w:r>
      <w:r w:rsidRPr="007644DC">
        <w:rPr>
          <w:color w:val="564D44"/>
          <w:spacing w:val="-9"/>
          <w:w w:val="130"/>
          <w:sz w:val="15"/>
          <w:szCs w:val="15"/>
        </w:rPr>
        <w:t xml:space="preserve"> </w:t>
      </w:r>
      <w:r w:rsidRPr="007644DC">
        <w:rPr>
          <w:color w:val="564D44"/>
          <w:w w:val="105"/>
          <w:sz w:val="15"/>
          <w:szCs w:val="15"/>
        </w:rPr>
        <w:t>we</w:t>
      </w:r>
      <w:r w:rsidRPr="007644DC">
        <w:rPr>
          <w:color w:val="564D44"/>
          <w:spacing w:val="-1"/>
          <w:w w:val="105"/>
          <w:sz w:val="15"/>
          <w:szCs w:val="15"/>
        </w:rPr>
        <w:t xml:space="preserve"> </w:t>
      </w:r>
      <w:r w:rsidR="007644DC" w:rsidRPr="007644DC">
        <w:rPr>
          <w:color w:val="564D44"/>
          <w:w w:val="130"/>
          <w:sz w:val="15"/>
          <w:szCs w:val="15"/>
        </w:rPr>
        <w:t>generally plan</w:t>
      </w:r>
      <w:r w:rsidRPr="007644DC">
        <w:rPr>
          <w:color w:val="564D44"/>
          <w:spacing w:val="-28"/>
          <w:w w:val="105"/>
          <w:sz w:val="15"/>
          <w:szCs w:val="15"/>
        </w:rPr>
        <w:t xml:space="preserve"> </w:t>
      </w:r>
      <w:r w:rsidRPr="007644DC">
        <w:rPr>
          <w:color w:val="564D44"/>
          <w:w w:val="105"/>
          <w:sz w:val="15"/>
          <w:szCs w:val="15"/>
        </w:rPr>
        <w:t>longer</w:t>
      </w:r>
      <w:r w:rsidRPr="007644DC">
        <w:rPr>
          <w:color w:val="564D44"/>
          <w:spacing w:val="13"/>
          <w:w w:val="105"/>
          <w:sz w:val="15"/>
          <w:szCs w:val="15"/>
        </w:rPr>
        <w:t xml:space="preserve"> </w:t>
      </w:r>
      <w:r w:rsidR="007644DC" w:rsidRPr="007644DC">
        <w:rPr>
          <w:color w:val="564D44"/>
          <w:w w:val="130"/>
          <w:sz w:val="15"/>
          <w:szCs w:val="15"/>
        </w:rPr>
        <w:t>management</w:t>
      </w:r>
      <w:r w:rsidRPr="007644DC">
        <w:rPr>
          <w:color w:val="564D44"/>
          <w:spacing w:val="10"/>
          <w:w w:val="130"/>
          <w:sz w:val="15"/>
          <w:szCs w:val="15"/>
        </w:rPr>
        <w:t xml:space="preserve"> </w:t>
      </w:r>
      <w:r w:rsidRPr="007644DC">
        <w:rPr>
          <w:color w:val="564D44"/>
          <w:w w:val="105"/>
          <w:sz w:val="15"/>
          <w:szCs w:val="15"/>
        </w:rPr>
        <w:t>periods</w:t>
      </w:r>
      <w:r w:rsidRPr="007644DC">
        <w:rPr>
          <w:color w:val="564D44"/>
          <w:spacing w:val="12"/>
          <w:w w:val="105"/>
          <w:sz w:val="15"/>
          <w:szCs w:val="15"/>
        </w:rPr>
        <w:t xml:space="preserve"> </w:t>
      </w:r>
      <w:r w:rsidRPr="007644DC">
        <w:rPr>
          <w:color w:val="564D44"/>
          <w:w w:val="105"/>
          <w:sz w:val="15"/>
          <w:szCs w:val="15"/>
        </w:rPr>
        <w:t>for</w:t>
      </w:r>
      <w:r w:rsidRPr="007644DC">
        <w:rPr>
          <w:color w:val="564D44"/>
          <w:spacing w:val="-1"/>
          <w:w w:val="105"/>
          <w:sz w:val="15"/>
          <w:szCs w:val="15"/>
        </w:rPr>
        <w:t xml:space="preserve"> </w:t>
      </w:r>
      <w:r w:rsidRPr="007644DC">
        <w:rPr>
          <w:color w:val="564D44"/>
          <w:w w:val="105"/>
          <w:sz w:val="15"/>
          <w:szCs w:val="15"/>
        </w:rPr>
        <w:t>special</w:t>
      </w:r>
      <w:r w:rsidRPr="007644DC">
        <w:rPr>
          <w:color w:val="564D44"/>
          <w:spacing w:val="13"/>
          <w:w w:val="105"/>
          <w:sz w:val="15"/>
          <w:szCs w:val="15"/>
        </w:rPr>
        <w:t xml:space="preserve"> </w:t>
      </w:r>
      <w:r w:rsidRPr="007644DC">
        <w:rPr>
          <w:color w:val="423B33"/>
          <w:w w:val="105"/>
          <w:sz w:val="15"/>
          <w:szCs w:val="15"/>
        </w:rPr>
        <w:t>species</w:t>
      </w:r>
      <w:r w:rsidRPr="007644DC">
        <w:rPr>
          <w:color w:val="423B33"/>
          <w:spacing w:val="14"/>
          <w:w w:val="105"/>
          <w:sz w:val="15"/>
          <w:szCs w:val="15"/>
        </w:rPr>
        <w:t xml:space="preserve"> </w:t>
      </w:r>
      <w:r w:rsidRPr="007644DC">
        <w:rPr>
          <w:color w:val="564D44"/>
          <w:w w:val="105"/>
          <w:sz w:val="15"/>
          <w:szCs w:val="15"/>
        </w:rPr>
        <w:t>timber</w:t>
      </w:r>
      <w:r w:rsidRPr="007644DC">
        <w:rPr>
          <w:color w:val="564D44"/>
          <w:spacing w:val="7"/>
          <w:w w:val="105"/>
          <w:sz w:val="15"/>
          <w:szCs w:val="15"/>
        </w:rPr>
        <w:t xml:space="preserve"> </w:t>
      </w:r>
      <w:r w:rsidRPr="007644DC">
        <w:rPr>
          <w:color w:val="564D44"/>
          <w:w w:val="105"/>
          <w:sz w:val="15"/>
          <w:szCs w:val="15"/>
        </w:rPr>
        <w:t>production.</w:t>
      </w:r>
      <w:r w:rsidRPr="007644DC">
        <w:rPr>
          <w:color w:val="564D44"/>
          <w:w w:val="107"/>
          <w:sz w:val="15"/>
          <w:szCs w:val="15"/>
        </w:rPr>
        <w:t xml:space="preserve"> </w:t>
      </w:r>
      <w:r w:rsidR="007644DC" w:rsidRPr="007644DC">
        <w:rPr>
          <w:color w:val="423B33"/>
          <w:w w:val="105"/>
          <w:sz w:val="15"/>
          <w:szCs w:val="15"/>
        </w:rPr>
        <w:t>Adjoining t</w:t>
      </w:r>
      <w:r w:rsidRPr="007644DC">
        <w:rPr>
          <w:color w:val="564D44"/>
          <w:w w:val="105"/>
          <w:sz w:val="15"/>
          <w:szCs w:val="15"/>
        </w:rPr>
        <w:t>hese</w:t>
      </w:r>
      <w:r w:rsidR="007644DC" w:rsidRPr="007644DC">
        <w:rPr>
          <w:color w:val="564D44"/>
          <w:w w:val="105"/>
          <w:sz w:val="15"/>
          <w:szCs w:val="15"/>
        </w:rPr>
        <w:t xml:space="preserve"> </w:t>
      </w:r>
      <w:r w:rsidR="007644DC" w:rsidRPr="007644DC">
        <w:rPr>
          <w:color w:val="564D44"/>
          <w:w w:val="95"/>
          <w:sz w:val="15"/>
          <w:szCs w:val="15"/>
        </w:rPr>
        <w:t>areas,</w:t>
      </w:r>
      <w:r w:rsidRPr="007644DC">
        <w:rPr>
          <w:color w:val="564D44"/>
          <w:spacing w:val="-24"/>
          <w:w w:val="95"/>
          <w:sz w:val="15"/>
          <w:szCs w:val="15"/>
        </w:rPr>
        <w:t xml:space="preserve"> </w:t>
      </w:r>
      <w:r w:rsidRPr="007644DC">
        <w:rPr>
          <w:color w:val="564D44"/>
          <w:w w:val="105"/>
          <w:sz w:val="15"/>
          <w:szCs w:val="15"/>
        </w:rPr>
        <w:t xml:space="preserve">eucalypt </w:t>
      </w:r>
      <w:r w:rsidR="007644DC" w:rsidRPr="007644DC">
        <w:rPr>
          <w:color w:val="564D44"/>
          <w:w w:val="105"/>
          <w:sz w:val="15"/>
          <w:szCs w:val="15"/>
        </w:rPr>
        <w:t>forests are managed for multiple uses</w:t>
      </w:r>
      <w:r w:rsidRPr="007644DC">
        <w:rPr>
          <w:color w:val="564D44"/>
          <w:spacing w:val="-2"/>
          <w:w w:val="105"/>
          <w:sz w:val="15"/>
          <w:szCs w:val="15"/>
        </w:rPr>
        <w:t xml:space="preserve"> </w:t>
      </w:r>
      <w:r w:rsidR="007644DC" w:rsidRPr="007644DC">
        <w:rPr>
          <w:iCs/>
          <w:color w:val="423B33"/>
          <w:w w:val="105"/>
          <w:sz w:val="15"/>
          <w:szCs w:val="15"/>
        </w:rPr>
        <w:t>on an 8</w:t>
      </w:r>
      <w:r w:rsidRPr="007644DC">
        <w:rPr>
          <w:color w:val="423B33"/>
          <w:w w:val="105"/>
          <w:sz w:val="15"/>
          <w:szCs w:val="15"/>
        </w:rPr>
        <w:t>0</w:t>
      </w:r>
      <w:r w:rsidRPr="007644DC">
        <w:rPr>
          <w:color w:val="423B33"/>
          <w:spacing w:val="-7"/>
          <w:w w:val="105"/>
          <w:sz w:val="15"/>
          <w:szCs w:val="15"/>
        </w:rPr>
        <w:t xml:space="preserve"> </w:t>
      </w:r>
      <w:r w:rsidRPr="007644DC">
        <w:rPr>
          <w:color w:val="423B33"/>
          <w:w w:val="115"/>
          <w:sz w:val="15"/>
          <w:szCs w:val="15"/>
        </w:rPr>
        <w:t>to</w:t>
      </w:r>
      <w:r w:rsidRPr="007644DC">
        <w:rPr>
          <w:color w:val="423B33"/>
          <w:spacing w:val="38"/>
          <w:w w:val="115"/>
          <w:sz w:val="15"/>
          <w:szCs w:val="15"/>
        </w:rPr>
        <w:t xml:space="preserve"> </w:t>
      </w:r>
      <w:r w:rsidRPr="007644DC">
        <w:rPr>
          <w:color w:val="423B33"/>
          <w:w w:val="105"/>
          <w:sz w:val="15"/>
          <w:szCs w:val="15"/>
        </w:rPr>
        <w:t>100</w:t>
      </w:r>
      <w:r w:rsidRPr="007644DC">
        <w:rPr>
          <w:color w:val="423B33"/>
          <w:spacing w:val="-9"/>
          <w:w w:val="105"/>
          <w:sz w:val="15"/>
          <w:szCs w:val="15"/>
        </w:rPr>
        <w:t xml:space="preserve"> </w:t>
      </w:r>
      <w:r w:rsidR="007644DC" w:rsidRPr="007644DC">
        <w:rPr>
          <w:color w:val="564D44"/>
          <w:w w:val="115"/>
          <w:sz w:val="15"/>
          <w:szCs w:val="15"/>
        </w:rPr>
        <w:t>year management cycle, producing e</w:t>
      </w:r>
      <w:r w:rsidRPr="007644DC">
        <w:rPr>
          <w:color w:val="564D44"/>
          <w:w w:val="105"/>
          <w:sz w:val="15"/>
          <w:szCs w:val="15"/>
        </w:rPr>
        <w:t>ucalypt</w:t>
      </w:r>
      <w:r w:rsidRPr="007644DC">
        <w:rPr>
          <w:color w:val="564D44"/>
          <w:spacing w:val="11"/>
          <w:w w:val="105"/>
          <w:sz w:val="15"/>
          <w:szCs w:val="15"/>
        </w:rPr>
        <w:t xml:space="preserve"> </w:t>
      </w:r>
      <w:r w:rsidRPr="007644DC">
        <w:rPr>
          <w:color w:val="564D44"/>
          <w:w w:val="105"/>
          <w:sz w:val="15"/>
          <w:szCs w:val="15"/>
        </w:rPr>
        <w:t>lo</w:t>
      </w:r>
      <w:r w:rsidR="007644DC" w:rsidRPr="007644DC">
        <w:rPr>
          <w:color w:val="564D44"/>
          <w:w w:val="105"/>
          <w:sz w:val="15"/>
          <w:szCs w:val="15"/>
        </w:rPr>
        <w:t xml:space="preserve">gs that are </w:t>
      </w:r>
      <w:r w:rsidRPr="007644DC">
        <w:rPr>
          <w:color w:val="564D44"/>
          <w:w w:val="105"/>
          <w:sz w:val="15"/>
          <w:szCs w:val="15"/>
        </w:rPr>
        <w:t>used</w:t>
      </w:r>
      <w:r w:rsidRPr="007644DC">
        <w:rPr>
          <w:color w:val="564D44"/>
          <w:spacing w:val="7"/>
          <w:w w:val="105"/>
          <w:sz w:val="15"/>
          <w:szCs w:val="15"/>
        </w:rPr>
        <w:t xml:space="preserve"> </w:t>
      </w:r>
      <w:r w:rsidRPr="007644DC">
        <w:rPr>
          <w:color w:val="564D44"/>
          <w:w w:val="105"/>
          <w:sz w:val="15"/>
          <w:szCs w:val="15"/>
        </w:rPr>
        <w:t>for</w:t>
      </w:r>
      <w:r w:rsidRPr="007644DC">
        <w:rPr>
          <w:color w:val="564D44"/>
          <w:spacing w:val="2"/>
          <w:w w:val="105"/>
          <w:sz w:val="15"/>
          <w:szCs w:val="15"/>
        </w:rPr>
        <w:t xml:space="preserve"> </w:t>
      </w:r>
      <w:r w:rsidRPr="007644DC">
        <w:rPr>
          <w:color w:val="564D44"/>
          <w:w w:val="105"/>
          <w:sz w:val="15"/>
          <w:szCs w:val="15"/>
        </w:rPr>
        <w:t xml:space="preserve">solid </w:t>
      </w:r>
      <w:r w:rsidRPr="007644DC">
        <w:rPr>
          <w:color w:val="423B33"/>
          <w:w w:val="105"/>
          <w:sz w:val="15"/>
          <w:szCs w:val="15"/>
        </w:rPr>
        <w:t>wood</w:t>
      </w:r>
      <w:r w:rsidRPr="007644DC">
        <w:rPr>
          <w:color w:val="423B33"/>
          <w:spacing w:val="7"/>
          <w:w w:val="105"/>
          <w:sz w:val="15"/>
          <w:szCs w:val="15"/>
        </w:rPr>
        <w:t xml:space="preserve"> </w:t>
      </w:r>
      <w:r w:rsidRPr="007644DC">
        <w:rPr>
          <w:color w:val="564D44"/>
          <w:w w:val="105"/>
          <w:sz w:val="15"/>
          <w:szCs w:val="15"/>
        </w:rPr>
        <w:t>products,</w:t>
      </w:r>
      <w:r w:rsidRPr="007644DC">
        <w:rPr>
          <w:color w:val="564D44"/>
          <w:spacing w:val="-5"/>
          <w:w w:val="105"/>
          <w:sz w:val="15"/>
          <w:szCs w:val="15"/>
        </w:rPr>
        <w:t xml:space="preserve"> </w:t>
      </w:r>
      <w:r w:rsidRPr="007644DC">
        <w:rPr>
          <w:color w:val="564D44"/>
          <w:w w:val="105"/>
          <w:sz w:val="15"/>
          <w:szCs w:val="15"/>
        </w:rPr>
        <w:t>furniture,</w:t>
      </w:r>
      <w:r w:rsidRPr="007644DC">
        <w:rPr>
          <w:color w:val="564D44"/>
          <w:spacing w:val="-17"/>
          <w:w w:val="105"/>
          <w:sz w:val="15"/>
          <w:szCs w:val="15"/>
        </w:rPr>
        <w:t xml:space="preserve"> </w:t>
      </w:r>
      <w:r w:rsidRPr="007644DC">
        <w:rPr>
          <w:color w:val="564D44"/>
          <w:w w:val="105"/>
          <w:sz w:val="15"/>
          <w:szCs w:val="15"/>
        </w:rPr>
        <w:t>pulp</w:t>
      </w:r>
      <w:r w:rsidRPr="007644DC">
        <w:rPr>
          <w:color w:val="564D44"/>
          <w:spacing w:val="-9"/>
          <w:w w:val="105"/>
          <w:sz w:val="15"/>
          <w:szCs w:val="15"/>
        </w:rPr>
        <w:t xml:space="preserve"> </w:t>
      </w:r>
      <w:r w:rsidRPr="007644DC">
        <w:rPr>
          <w:color w:val="564D44"/>
          <w:w w:val="105"/>
          <w:sz w:val="15"/>
          <w:szCs w:val="15"/>
        </w:rPr>
        <w:t>and</w:t>
      </w:r>
      <w:r w:rsidRPr="007644DC">
        <w:rPr>
          <w:color w:val="564D44"/>
          <w:spacing w:val="2"/>
          <w:w w:val="105"/>
          <w:sz w:val="15"/>
          <w:szCs w:val="15"/>
        </w:rPr>
        <w:t xml:space="preserve"> </w:t>
      </w:r>
      <w:r w:rsidRPr="007644DC">
        <w:rPr>
          <w:color w:val="564D44"/>
          <w:w w:val="105"/>
          <w:sz w:val="15"/>
          <w:szCs w:val="15"/>
        </w:rPr>
        <w:t>paper:</w:t>
      </w:r>
    </w:p>
    <w:p w:rsidR="007C3E56" w:rsidRDefault="007C3E56">
      <w:pPr>
        <w:kinsoku w:val="0"/>
        <w:overflowPunct w:val="0"/>
        <w:spacing w:before="7" w:line="180" w:lineRule="exact"/>
        <w:rPr>
          <w:sz w:val="18"/>
          <w:szCs w:val="18"/>
        </w:rPr>
      </w:pPr>
    </w:p>
    <w:p w:rsidR="007C3E56" w:rsidRPr="006E05E2" w:rsidRDefault="007C3E56">
      <w:pPr>
        <w:kinsoku w:val="0"/>
        <w:overflowPunct w:val="0"/>
        <w:ind w:left="266"/>
        <w:rPr>
          <w:color w:val="564D44"/>
          <w:w w:val="110"/>
          <w:sz w:val="15"/>
          <w:szCs w:val="15"/>
        </w:rPr>
      </w:pPr>
      <w:r w:rsidRPr="006E05E2">
        <w:rPr>
          <w:color w:val="564D44"/>
          <w:w w:val="110"/>
          <w:sz w:val="15"/>
          <w:szCs w:val="15"/>
        </w:rPr>
        <w:t>Closer</w:t>
      </w:r>
      <w:r w:rsidRPr="006E05E2">
        <w:rPr>
          <w:color w:val="564D44"/>
          <w:spacing w:val="-11"/>
          <w:w w:val="110"/>
          <w:sz w:val="15"/>
          <w:szCs w:val="15"/>
        </w:rPr>
        <w:t xml:space="preserve"> </w:t>
      </w:r>
      <w:r w:rsidRPr="006E05E2">
        <w:rPr>
          <w:color w:val="564D44"/>
          <w:w w:val="110"/>
          <w:sz w:val="15"/>
          <w:szCs w:val="15"/>
        </w:rPr>
        <w:t>to the</w:t>
      </w:r>
      <w:r w:rsidR="007644DC" w:rsidRPr="006E05E2">
        <w:rPr>
          <w:color w:val="564D44"/>
          <w:w w:val="110"/>
          <w:sz w:val="15"/>
          <w:szCs w:val="15"/>
        </w:rPr>
        <w:t xml:space="preserve"> ag</w:t>
      </w:r>
      <w:r w:rsidRPr="006E05E2">
        <w:rPr>
          <w:color w:val="564D44"/>
          <w:w w:val="110"/>
          <w:sz w:val="15"/>
          <w:szCs w:val="15"/>
        </w:rPr>
        <w:t xml:space="preserve">ricultural </w:t>
      </w:r>
      <w:r w:rsidR="007644DC" w:rsidRPr="006E05E2">
        <w:rPr>
          <w:color w:val="564D44"/>
          <w:w w:val="110"/>
          <w:sz w:val="15"/>
          <w:szCs w:val="15"/>
        </w:rPr>
        <w:t>lan</w:t>
      </w:r>
      <w:r w:rsidRPr="006E05E2">
        <w:rPr>
          <w:color w:val="564D44"/>
          <w:w w:val="110"/>
          <w:sz w:val="15"/>
          <w:szCs w:val="15"/>
        </w:rPr>
        <w:t xml:space="preserve">dscape, we thin the forests </w:t>
      </w:r>
      <w:r w:rsidR="007644DC" w:rsidRPr="006E05E2">
        <w:rPr>
          <w:color w:val="564D44"/>
          <w:w w:val="110"/>
          <w:sz w:val="15"/>
          <w:szCs w:val="15"/>
        </w:rPr>
        <w:t>t</w:t>
      </w:r>
      <w:r w:rsidRPr="006E05E2">
        <w:rPr>
          <w:color w:val="564D44"/>
          <w:w w:val="110"/>
          <w:sz w:val="15"/>
          <w:szCs w:val="15"/>
        </w:rPr>
        <w:t>o produce a</w:t>
      </w:r>
    </w:p>
    <w:p w:rsidR="007644DC" w:rsidRPr="006E05E2" w:rsidRDefault="006E05E2" w:rsidP="006E05E2">
      <w:pPr>
        <w:kinsoku w:val="0"/>
        <w:overflowPunct w:val="0"/>
        <w:ind w:left="266"/>
        <w:rPr>
          <w:color w:val="564D44"/>
          <w:w w:val="110"/>
          <w:sz w:val="15"/>
          <w:szCs w:val="15"/>
        </w:rPr>
      </w:pPr>
      <w:proofErr w:type="gramStart"/>
      <w:r>
        <w:rPr>
          <w:color w:val="564D44"/>
          <w:w w:val="110"/>
          <w:sz w:val="15"/>
          <w:szCs w:val="15"/>
        </w:rPr>
        <w:t>p</w:t>
      </w:r>
      <w:r w:rsidRPr="006E05E2">
        <w:rPr>
          <w:color w:val="564D44"/>
          <w:w w:val="110"/>
          <w:sz w:val="15"/>
          <w:szCs w:val="15"/>
        </w:rPr>
        <w:t>remium</w:t>
      </w:r>
      <w:proofErr w:type="gramEnd"/>
      <w:r w:rsidR="007C3E56" w:rsidRPr="006E05E2">
        <w:rPr>
          <w:color w:val="564D44"/>
          <w:w w:val="110"/>
          <w:sz w:val="15"/>
          <w:szCs w:val="15"/>
        </w:rPr>
        <w:t xml:space="preserve"> </w:t>
      </w:r>
      <w:r w:rsidR="007644DC" w:rsidRPr="006E05E2">
        <w:rPr>
          <w:color w:val="564D44"/>
          <w:w w:val="110"/>
          <w:sz w:val="15"/>
          <w:szCs w:val="15"/>
        </w:rPr>
        <w:t xml:space="preserve">range </w:t>
      </w:r>
      <w:r w:rsidR="007C3E56" w:rsidRPr="006E05E2">
        <w:rPr>
          <w:color w:val="564D44"/>
          <w:w w:val="110"/>
          <w:sz w:val="15"/>
          <w:szCs w:val="15"/>
        </w:rPr>
        <w:t xml:space="preserve">of </w:t>
      </w:r>
      <w:r w:rsidR="007644DC" w:rsidRPr="006E05E2">
        <w:rPr>
          <w:color w:val="564D44"/>
          <w:w w:val="110"/>
          <w:sz w:val="15"/>
          <w:szCs w:val="15"/>
        </w:rPr>
        <w:t>structural</w:t>
      </w:r>
      <w:r w:rsidR="007C3E56" w:rsidRPr="006E05E2">
        <w:rPr>
          <w:color w:val="564D44"/>
          <w:w w:val="110"/>
          <w:sz w:val="15"/>
          <w:szCs w:val="15"/>
        </w:rPr>
        <w:t xml:space="preserve"> products </w:t>
      </w:r>
      <w:r w:rsidR="007644DC" w:rsidRPr="006E05E2">
        <w:rPr>
          <w:color w:val="564D44"/>
          <w:w w:val="110"/>
          <w:sz w:val="15"/>
          <w:szCs w:val="15"/>
        </w:rPr>
        <w:t>– framing and furniture</w:t>
      </w:r>
      <w:r w:rsidR="007C3E56" w:rsidRPr="006E05E2">
        <w:rPr>
          <w:color w:val="564D44"/>
          <w:w w:val="110"/>
          <w:sz w:val="15"/>
          <w:szCs w:val="15"/>
        </w:rPr>
        <w:t xml:space="preserve"> timber</w:t>
      </w:r>
      <w:r w:rsidR="007644DC" w:rsidRPr="006E05E2">
        <w:rPr>
          <w:color w:val="564D44"/>
          <w:w w:val="110"/>
          <w:sz w:val="15"/>
          <w:szCs w:val="15"/>
        </w:rPr>
        <w:t xml:space="preserve">s. </w:t>
      </w:r>
    </w:p>
    <w:p w:rsidR="006E05E2" w:rsidRPr="006E05E2" w:rsidRDefault="007C3E56" w:rsidP="006E05E2">
      <w:pPr>
        <w:kinsoku w:val="0"/>
        <w:overflowPunct w:val="0"/>
        <w:ind w:left="266"/>
        <w:rPr>
          <w:color w:val="564D44"/>
          <w:w w:val="110"/>
          <w:sz w:val="15"/>
          <w:szCs w:val="15"/>
        </w:rPr>
      </w:pPr>
      <w:r w:rsidRPr="006E05E2">
        <w:rPr>
          <w:color w:val="564D44"/>
          <w:w w:val="110"/>
          <w:sz w:val="15"/>
          <w:szCs w:val="15"/>
        </w:rPr>
        <w:t xml:space="preserve">Adjoining </w:t>
      </w:r>
      <w:r w:rsidR="007644DC" w:rsidRPr="006E05E2">
        <w:rPr>
          <w:color w:val="564D44"/>
          <w:w w:val="110"/>
          <w:sz w:val="15"/>
          <w:szCs w:val="15"/>
        </w:rPr>
        <w:t xml:space="preserve">the agricultural </w:t>
      </w:r>
      <w:r w:rsidR="006E05E2" w:rsidRPr="006E05E2">
        <w:rPr>
          <w:color w:val="564D44"/>
          <w:w w:val="110"/>
          <w:sz w:val="15"/>
          <w:szCs w:val="15"/>
        </w:rPr>
        <w:t xml:space="preserve">landscape, we set up </w:t>
      </w:r>
      <w:r w:rsidRPr="006E05E2">
        <w:rPr>
          <w:color w:val="564D44"/>
          <w:w w:val="110"/>
          <w:sz w:val="15"/>
          <w:szCs w:val="15"/>
        </w:rPr>
        <w:t xml:space="preserve">our main </w:t>
      </w:r>
      <w:r w:rsidR="006E05E2" w:rsidRPr="006E05E2">
        <w:rPr>
          <w:color w:val="564D44"/>
          <w:w w:val="110"/>
          <w:sz w:val="15"/>
          <w:szCs w:val="15"/>
        </w:rPr>
        <w:t>plantation</w:t>
      </w:r>
      <w:r w:rsidRPr="006E05E2">
        <w:rPr>
          <w:color w:val="564D44"/>
          <w:w w:val="110"/>
          <w:sz w:val="15"/>
          <w:szCs w:val="15"/>
        </w:rPr>
        <w:t xml:space="preserve"> </w:t>
      </w:r>
      <w:r w:rsidR="006E05E2" w:rsidRPr="006E05E2">
        <w:rPr>
          <w:color w:val="564D44"/>
          <w:w w:val="110"/>
          <w:sz w:val="15"/>
          <w:szCs w:val="15"/>
        </w:rPr>
        <w:t>zones.</w:t>
      </w:r>
    </w:p>
    <w:p w:rsidR="007C3E56" w:rsidRPr="006E05E2" w:rsidRDefault="007C3E56" w:rsidP="006E05E2">
      <w:pPr>
        <w:kinsoku w:val="0"/>
        <w:overflowPunct w:val="0"/>
        <w:ind w:left="266"/>
        <w:rPr>
          <w:color w:val="564D44"/>
          <w:w w:val="110"/>
          <w:sz w:val="15"/>
          <w:szCs w:val="15"/>
        </w:rPr>
      </w:pPr>
      <w:r w:rsidRPr="006E05E2">
        <w:rPr>
          <w:color w:val="564D44"/>
          <w:w w:val="110"/>
          <w:sz w:val="15"/>
          <w:szCs w:val="15"/>
        </w:rPr>
        <w:t xml:space="preserve">These </w:t>
      </w:r>
      <w:r w:rsidR="006E05E2" w:rsidRPr="006E05E2">
        <w:rPr>
          <w:color w:val="564D44"/>
          <w:w w:val="110"/>
          <w:sz w:val="15"/>
          <w:szCs w:val="15"/>
        </w:rPr>
        <w:t>areas</w:t>
      </w:r>
      <w:r w:rsidRPr="006E05E2">
        <w:rPr>
          <w:color w:val="564D44"/>
          <w:w w:val="110"/>
          <w:sz w:val="15"/>
          <w:szCs w:val="15"/>
        </w:rPr>
        <w:t xml:space="preserve"> </w:t>
      </w:r>
      <w:r w:rsidR="006E05E2" w:rsidRPr="006E05E2">
        <w:rPr>
          <w:color w:val="564D44"/>
          <w:w w:val="110"/>
          <w:sz w:val="15"/>
          <w:szCs w:val="15"/>
        </w:rPr>
        <w:t>will produce</w:t>
      </w:r>
      <w:r w:rsidRPr="006E05E2">
        <w:rPr>
          <w:color w:val="564D44"/>
          <w:w w:val="110"/>
          <w:sz w:val="15"/>
          <w:szCs w:val="15"/>
        </w:rPr>
        <w:t xml:space="preserve"> </w:t>
      </w:r>
      <w:r w:rsidR="006E05E2" w:rsidRPr="006E05E2">
        <w:rPr>
          <w:color w:val="564D44"/>
          <w:w w:val="110"/>
          <w:sz w:val="15"/>
          <w:szCs w:val="15"/>
        </w:rPr>
        <w:t>products suitable</w:t>
      </w:r>
      <w:r w:rsidRPr="006E05E2">
        <w:rPr>
          <w:color w:val="564D44"/>
          <w:w w:val="110"/>
          <w:sz w:val="15"/>
          <w:szCs w:val="15"/>
        </w:rPr>
        <w:t xml:space="preserve"> for </w:t>
      </w:r>
      <w:r w:rsidR="006E05E2" w:rsidRPr="006E05E2">
        <w:rPr>
          <w:color w:val="564D44"/>
          <w:w w:val="110"/>
          <w:sz w:val="15"/>
          <w:szCs w:val="15"/>
        </w:rPr>
        <w:t>reconstituted</w:t>
      </w:r>
      <w:r w:rsidR="006017B3" w:rsidRPr="006017B3">
        <w:rPr>
          <w:noProof/>
        </w:rPr>
        <w:pict>
          <v:rect id="_x0000_s1429" style="position:absolute;left:0;text-align:left;margin-left:111.25pt;margin-top:21.1pt;width:240pt;height:135pt;z-index:-251592704;mso-position-horizontal-relative:page;mso-position-vertical-relative:text" o:allowincell="f" filled="f" stroked="f">
            <v:textbox style="mso-next-textbox:#_x0000_s1429" inset="0,0,0,0">
              <w:txbxContent>
                <w:p w:rsidR="008B675D" w:rsidRDefault="005C27CA">
                  <w:pPr>
                    <w:widowControl/>
                    <w:autoSpaceDE/>
                    <w:autoSpaceDN/>
                    <w:adjustRightInd/>
                    <w:spacing w:line="270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50540" cy="1719580"/>
                        <wp:effectExtent l="19050" t="0" r="0" b="0"/>
                        <wp:docPr id="55" name="Pictur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0540" cy="1719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675D" w:rsidRDefault="008B675D"/>
              </w:txbxContent>
            </v:textbox>
            <w10:wrap anchorx="page"/>
          </v:rect>
        </w:pict>
      </w:r>
      <w:r w:rsidR="006E05E2">
        <w:rPr>
          <w:color w:val="564D44"/>
          <w:w w:val="110"/>
          <w:sz w:val="15"/>
          <w:szCs w:val="15"/>
        </w:rPr>
        <w:t xml:space="preserve"> </w:t>
      </w:r>
      <w:r w:rsidR="006E05E2" w:rsidRPr="006E05E2">
        <w:rPr>
          <w:color w:val="564D44"/>
          <w:sz w:val="15"/>
          <w:szCs w:val="15"/>
        </w:rPr>
        <w:t>wood</w:t>
      </w:r>
      <w:proofErr w:type="gramStart"/>
      <w:r w:rsidR="006E05E2" w:rsidRPr="006E05E2">
        <w:rPr>
          <w:color w:val="564D44"/>
          <w:spacing w:val="-27"/>
          <w:sz w:val="15"/>
          <w:szCs w:val="15"/>
        </w:rPr>
        <w:t>,</w:t>
      </w:r>
      <w:r w:rsidRPr="006E05E2">
        <w:rPr>
          <w:color w:val="6E675D"/>
          <w:spacing w:val="-20"/>
          <w:sz w:val="15"/>
          <w:szCs w:val="15"/>
        </w:rPr>
        <w:t xml:space="preserve"> </w:t>
      </w:r>
      <w:r w:rsidR="006E05E2">
        <w:rPr>
          <w:color w:val="6E675D"/>
          <w:spacing w:val="-20"/>
          <w:sz w:val="15"/>
          <w:szCs w:val="15"/>
        </w:rPr>
        <w:t xml:space="preserve"> </w:t>
      </w:r>
      <w:r w:rsidRPr="006E05E2">
        <w:rPr>
          <w:color w:val="564D44"/>
          <w:sz w:val="15"/>
          <w:szCs w:val="15"/>
        </w:rPr>
        <w:t>pu</w:t>
      </w:r>
      <w:r w:rsidR="006E05E2" w:rsidRPr="006E05E2">
        <w:rPr>
          <w:color w:val="564D44"/>
          <w:sz w:val="15"/>
          <w:szCs w:val="15"/>
        </w:rPr>
        <w:t>l</w:t>
      </w:r>
      <w:r w:rsidRPr="006E05E2">
        <w:rPr>
          <w:color w:val="564D44"/>
          <w:sz w:val="15"/>
          <w:szCs w:val="15"/>
        </w:rPr>
        <w:t>p</w:t>
      </w:r>
      <w:proofErr w:type="gramEnd"/>
      <w:r w:rsidRPr="006E05E2">
        <w:rPr>
          <w:color w:val="564D44"/>
          <w:spacing w:val="2"/>
          <w:sz w:val="15"/>
          <w:szCs w:val="15"/>
        </w:rPr>
        <w:t xml:space="preserve"> </w:t>
      </w:r>
      <w:r w:rsidRPr="006E05E2">
        <w:rPr>
          <w:color w:val="564D44"/>
          <w:sz w:val="15"/>
          <w:szCs w:val="15"/>
        </w:rPr>
        <w:t>and pape</w:t>
      </w:r>
      <w:r w:rsidRPr="006E05E2">
        <w:rPr>
          <w:color w:val="564D44"/>
          <w:spacing w:val="-7"/>
          <w:sz w:val="15"/>
          <w:szCs w:val="15"/>
        </w:rPr>
        <w:t>r</w:t>
      </w:r>
      <w:r w:rsidRPr="006E05E2">
        <w:rPr>
          <w:color w:val="82807B"/>
          <w:sz w:val="15"/>
          <w:szCs w:val="15"/>
        </w:rPr>
        <w:t>.</w:t>
      </w: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rPr>
          <w:color w:val="000000"/>
          <w:sz w:val="15"/>
          <w:szCs w:val="15"/>
        </w:rPr>
      </w:pPr>
      <w:r>
        <w:rPr>
          <w:color w:val="312A23"/>
          <w:w w:val="120"/>
          <w:sz w:val="15"/>
          <w:szCs w:val="15"/>
        </w:rPr>
        <w:t>Thinned</w:t>
      </w:r>
      <w:r>
        <w:rPr>
          <w:color w:val="312A23"/>
          <w:spacing w:val="-16"/>
          <w:w w:val="120"/>
          <w:sz w:val="15"/>
          <w:szCs w:val="15"/>
        </w:rPr>
        <w:t xml:space="preserve"> </w:t>
      </w:r>
      <w:r>
        <w:rPr>
          <w:color w:val="423B33"/>
          <w:w w:val="120"/>
          <w:sz w:val="17"/>
          <w:szCs w:val="17"/>
        </w:rPr>
        <w:t>eucalypts</w:t>
      </w:r>
      <w:r>
        <w:rPr>
          <w:color w:val="423B33"/>
          <w:spacing w:val="-22"/>
          <w:w w:val="120"/>
          <w:sz w:val="17"/>
          <w:szCs w:val="17"/>
        </w:rPr>
        <w:t xml:space="preserve"> </w:t>
      </w:r>
      <w:r>
        <w:rPr>
          <w:color w:val="312A23"/>
          <w:w w:val="120"/>
          <w:sz w:val="17"/>
          <w:szCs w:val="17"/>
        </w:rPr>
        <w:t>and</w:t>
      </w:r>
      <w:r>
        <w:rPr>
          <w:color w:val="312A23"/>
          <w:spacing w:val="-22"/>
          <w:w w:val="120"/>
          <w:sz w:val="17"/>
          <w:szCs w:val="17"/>
        </w:rPr>
        <w:t xml:space="preserve"> </w:t>
      </w:r>
      <w:r>
        <w:rPr>
          <w:color w:val="312A23"/>
          <w:w w:val="120"/>
          <w:sz w:val="15"/>
          <w:szCs w:val="15"/>
        </w:rPr>
        <w:t>Blackwood</w:t>
      </w:r>
      <w:r>
        <w:rPr>
          <w:color w:val="312A23"/>
          <w:spacing w:val="-7"/>
          <w:w w:val="120"/>
          <w:sz w:val="15"/>
          <w:szCs w:val="15"/>
        </w:rPr>
        <w:t xml:space="preserve"> </w:t>
      </w:r>
      <w:proofErr w:type="gramStart"/>
      <w:r>
        <w:rPr>
          <w:color w:val="312A23"/>
          <w:w w:val="120"/>
          <w:sz w:val="15"/>
          <w:szCs w:val="15"/>
        </w:rPr>
        <w:t>(</w:t>
      </w:r>
      <w:r>
        <w:rPr>
          <w:color w:val="312A23"/>
          <w:spacing w:val="-23"/>
          <w:w w:val="120"/>
          <w:sz w:val="15"/>
          <w:szCs w:val="15"/>
        </w:rPr>
        <w:t xml:space="preserve"> </w:t>
      </w:r>
      <w:r>
        <w:rPr>
          <w:color w:val="312A23"/>
          <w:w w:val="120"/>
          <w:sz w:val="15"/>
          <w:szCs w:val="15"/>
        </w:rPr>
        <w:t>60</w:t>
      </w:r>
      <w:proofErr w:type="gramEnd"/>
      <w:r>
        <w:rPr>
          <w:color w:val="312A23"/>
          <w:spacing w:val="-27"/>
          <w:w w:val="120"/>
          <w:sz w:val="15"/>
          <w:szCs w:val="15"/>
        </w:rPr>
        <w:t xml:space="preserve"> </w:t>
      </w:r>
      <w:r>
        <w:rPr>
          <w:color w:val="423B33"/>
          <w:w w:val="120"/>
          <w:sz w:val="17"/>
          <w:szCs w:val="17"/>
        </w:rPr>
        <w:t>year</w:t>
      </w:r>
      <w:r>
        <w:rPr>
          <w:color w:val="423B33"/>
          <w:spacing w:val="-13"/>
          <w:w w:val="120"/>
          <w:sz w:val="17"/>
          <w:szCs w:val="17"/>
        </w:rPr>
        <w:t xml:space="preserve"> </w:t>
      </w:r>
      <w:r w:rsidR="006E05E2">
        <w:rPr>
          <w:color w:val="312A23"/>
          <w:w w:val="120"/>
          <w:sz w:val="17"/>
          <w:szCs w:val="17"/>
        </w:rPr>
        <w:t>management</w:t>
      </w:r>
      <w:r>
        <w:rPr>
          <w:color w:val="312A23"/>
          <w:spacing w:val="-18"/>
          <w:w w:val="120"/>
          <w:sz w:val="17"/>
          <w:szCs w:val="17"/>
        </w:rPr>
        <w:t xml:space="preserve"> </w:t>
      </w:r>
      <w:r>
        <w:rPr>
          <w:color w:val="312A23"/>
          <w:w w:val="120"/>
          <w:sz w:val="15"/>
          <w:szCs w:val="15"/>
        </w:rPr>
        <w:t>cycle</w:t>
      </w:r>
      <w:r>
        <w:rPr>
          <w:color w:val="312A23"/>
          <w:spacing w:val="-13"/>
          <w:w w:val="120"/>
          <w:sz w:val="15"/>
          <w:szCs w:val="15"/>
        </w:rPr>
        <w:t xml:space="preserve"> </w:t>
      </w:r>
      <w:r>
        <w:rPr>
          <w:color w:val="312A23"/>
          <w:w w:val="120"/>
          <w:sz w:val="15"/>
          <w:szCs w:val="15"/>
        </w:rPr>
        <w:t>)</w:t>
      </w:r>
    </w:p>
    <w:p w:rsidR="007C3E56" w:rsidRDefault="006E05E2">
      <w:pPr>
        <w:numPr>
          <w:ilvl w:val="0"/>
          <w:numId w:val="2"/>
        </w:numPr>
        <w:tabs>
          <w:tab w:val="left" w:pos="151"/>
        </w:tabs>
        <w:kinsoku w:val="0"/>
        <w:overflowPunct w:val="0"/>
        <w:spacing w:before="10"/>
        <w:ind w:left="151"/>
        <w:rPr>
          <w:color w:val="000000"/>
          <w:sz w:val="15"/>
          <w:szCs w:val="15"/>
        </w:rPr>
      </w:pPr>
      <w:r>
        <w:rPr>
          <w:color w:val="564D44"/>
          <w:w w:val="110"/>
          <w:sz w:val="15"/>
          <w:szCs w:val="15"/>
        </w:rPr>
        <w:t xml:space="preserve">structural </w:t>
      </w:r>
      <w:r w:rsidR="007C3E56">
        <w:rPr>
          <w:color w:val="564D44"/>
          <w:w w:val="110"/>
          <w:sz w:val="15"/>
          <w:szCs w:val="15"/>
        </w:rPr>
        <w:t>products</w:t>
      </w:r>
    </w:p>
    <w:p w:rsidR="007C3E56" w:rsidRDefault="007C3E56">
      <w:pPr>
        <w:numPr>
          <w:ilvl w:val="0"/>
          <w:numId w:val="2"/>
        </w:numPr>
        <w:tabs>
          <w:tab w:val="left" w:pos="151"/>
        </w:tabs>
        <w:kinsoku w:val="0"/>
        <w:overflowPunct w:val="0"/>
        <w:spacing w:before="14"/>
        <w:ind w:left="151"/>
        <w:rPr>
          <w:color w:val="000000"/>
          <w:sz w:val="15"/>
          <w:szCs w:val="15"/>
        </w:rPr>
      </w:pPr>
      <w:r>
        <w:rPr>
          <w:color w:val="564D44"/>
          <w:w w:val="110"/>
          <w:sz w:val="15"/>
          <w:szCs w:val="15"/>
        </w:rPr>
        <w:t>framing</w:t>
      </w:r>
      <w:r>
        <w:rPr>
          <w:color w:val="564D44"/>
          <w:spacing w:val="-27"/>
          <w:w w:val="110"/>
          <w:sz w:val="15"/>
          <w:szCs w:val="15"/>
        </w:rPr>
        <w:t xml:space="preserve"> </w:t>
      </w:r>
      <w:r>
        <w:rPr>
          <w:color w:val="564D44"/>
          <w:w w:val="110"/>
          <w:sz w:val="15"/>
          <w:szCs w:val="15"/>
        </w:rPr>
        <w:t>and</w:t>
      </w:r>
      <w:r>
        <w:rPr>
          <w:color w:val="564D44"/>
          <w:spacing w:val="-20"/>
          <w:w w:val="110"/>
          <w:sz w:val="15"/>
          <w:szCs w:val="15"/>
        </w:rPr>
        <w:t xml:space="preserve"> </w:t>
      </w:r>
      <w:r>
        <w:rPr>
          <w:color w:val="423B33"/>
          <w:w w:val="110"/>
          <w:sz w:val="15"/>
          <w:szCs w:val="15"/>
        </w:rPr>
        <w:t>fu</w:t>
      </w:r>
      <w:r w:rsidR="006E05E2">
        <w:rPr>
          <w:color w:val="423B33"/>
          <w:w w:val="110"/>
          <w:sz w:val="15"/>
          <w:szCs w:val="15"/>
        </w:rPr>
        <w:t>rn</w:t>
      </w:r>
      <w:r>
        <w:rPr>
          <w:color w:val="423B33"/>
          <w:w w:val="110"/>
          <w:sz w:val="15"/>
          <w:szCs w:val="15"/>
        </w:rPr>
        <w:t>itu</w:t>
      </w:r>
      <w:r w:rsidR="006E05E2">
        <w:rPr>
          <w:color w:val="423B33"/>
          <w:w w:val="110"/>
          <w:sz w:val="15"/>
          <w:szCs w:val="15"/>
        </w:rPr>
        <w:t>r</w:t>
      </w:r>
      <w:r>
        <w:rPr>
          <w:color w:val="423B33"/>
          <w:w w:val="110"/>
          <w:sz w:val="15"/>
          <w:szCs w:val="15"/>
        </w:rPr>
        <w:t>e</w:t>
      </w:r>
    </w:p>
    <w:p w:rsidR="007C3E56" w:rsidRDefault="007C3E56">
      <w:pPr>
        <w:numPr>
          <w:ilvl w:val="0"/>
          <w:numId w:val="2"/>
        </w:numPr>
        <w:tabs>
          <w:tab w:val="left" w:pos="151"/>
        </w:tabs>
        <w:kinsoku w:val="0"/>
        <w:overflowPunct w:val="0"/>
        <w:spacing w:before="22"/>
        <w:ind w:left="151"/>
        <w:rPr>
          <w:color w:val="000000"/>
          <w:sz w:val="15"/>
          <w:szCs w:val="15"/>
        </w:rPr>
      </w:pPr>
      <w:r>
        <w:rPr>
          <w:color w:val="564D44"/>
          <w:w w:val="105"/>
          <w:sz w:val="15"/>
          <w:szCs w:val="15"/>
        </w:rPr>
        <w:t>pulpwood</w:t>
      </w:r>
      <w:r>
        <w:rPr>
          <w:color w:val="564D44"/>
          <w:spacing w:val="20"/>
          <w:w w:val="105"/>
          <w:sz w:val="15"/>
          <w:szCs w:val="15"/>
        </w:rPr>
        <w:t xml:space="preserve"> </w:t>
      </w:r>
      <w:r>
        <w:rPr>
          <w:color w:val="564D44"/>
          <w:w w:val="105"/>
          <w:sz w:val="15"/>
          <w:szCs w:val="15"/>
        </w:rPr>
        <w:t>prod</w:t>
      </w:r>
      <w:r>
        <w:rPr>
          <w:color w:val="312A23"/>
          <w:spacing w:val="9"/>
          <w:w w:val="105"/>
          <w:sz w:val="15"/>
          <w:szCs w:val="15"/>
        </w:rPr>
        <w:t>u</w:t>
      </w:r>
      <w:r>
        <w:rPr>
          <w:color w:val="564D44"/>
          <w:w w:val="105"/>
          <w:sz w:val="15"/>
          <w:szCs w:val="15"/>
        </w:rPr>
        <w:t>cts</w:t>
      </w:r>
    </w:p>
    <w:p w:rsidR="007C3E56" w:rsidRDefault="007C3E56">
      <w:pPr>
        <w:kinsoku w:val="0"/>
        <w:overflowPunct w:val="0"/>
        <w:spacing w:before="3" w:line="130" w:lineRule="exact"/>
        <w:rPr>
          <w:sz w:val="13"/>
          <w:szCs w:val="13"/>
        </w:rPr>
      </w:pPr>
    </w:p>
    <w:p w:rsidR="007C3E56" w:rsidRPr="006E05E2" w:rsidRDefault="006017B3" w:rsidP="006E05E2">
      <w:pPr>
        <w:kinsoku w:val="0"/>
        <w:overflowPunct w:val="0"/>
        <w:spacing w:line="182" w:lineRule="exact"/>
        <w:rPr>
          <w:color w:val="564D44"/>
          <w:sz w:val="17"/>
          <w:szCs w:val="17"/>
        </w:rPr>
      </w:pPr>
      <w:r w:rsidRPr="006017B3">
        <w:rPr>
          <w:noProof/>
        </w:rPr>
        <w:pict>
          <v:rect id="_x0000_s1430" style="position:absolute;margin-left:121.7pt;margin-top:33.95pt;width:227pt;height:126pt;z-index:-251591680;mso-position-horizontal-relative:page" o:allowincell="f" filled="f" stroked="f">
            <v:textbox inset="0,0,0,0">
              <w:txbxContent>
                <w:p w:rsidR="008B675D" w:rsidRDefault="005C27CA">
                  <w:pPr>
                    <w:widowControl/>
                    <w:autoSpaceDE/>
                    <w:autoSpaceDN/>
                    <w:adjustRightInd/>
                    <w:spacing w:line="252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879725" cy="1603375"/>
                        <wp:effectExtent l="19050" t="0" r="0" b="0"/>
                        <wp:docPr id="57" name="Pictur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 cstate="email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9725" cy="160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675D" w:rsidRDefault="008B675D"/>
              </w:txbxContent>
            </v:textbox>
            <w10:wrap anchorx="page"/>
          </v:rect>
        </w:pict>
      </w:r>
      <w:r w:rsidRPr="006017B3">
        <w:rPr>
          <w:noProof/>
        </w:rPr>
        <w:pict>
          <v:rect id="_x0000_s1431" style="position:absolute;margin-left:208.35pt;margin-top:1.05pt;width:37.05pt;height:10.75pt;z-index:-251589632;mso-position-horizontal-relative:page" o:allowincell="f" fillcolor="#d82328" stroked="f">
            <v:path arrowok="t"/>
            <w10:wrap anchorx="page"/>
          </v:rect>
        </w:pict>
      </w:r>
      <w:r w:rsidR="006E05E2">
        <w:rPr>
          <w:color w:val="564D44"/>
          <w:sz w:val="17"/>
          <w:szCs w:val="17"/>
        </w:rPr>
        <w:tab/>
        <w:t xml:space="preserve">   </w:t>
      </w:r>
      <w:proofErr w:type="gramStart"/>
      <w:r w:rsidR="006E05E2" w:rsidRPr="006E05E2">
        <w:rPr>
          <w:color w:val="564D44"/>
          <w:sz w:val="17"/>
          <w:szCs w:val="17"/>
        </w:rPr>
        <w:t>thinned</w:t>
      </w:r>
      <w:proofErr w:type="gramEnd"/>
      <w:r w:rsidR="006E05E2" w:rsidRPr="006E05E2">
        <w:rPr>
          <w:color w:val="564D44"/>
          <w:sz w:val="17"/>
          <w:szCs w:val="17"/>
        </w:rPr>
        <w:t xml:space="preserve"> native forest</w:t>
      </w:r>
    </w:p>
    <w:p w:rsidR="007C3E56" w:rsidRDefault="007C3E56">
      <w:pPr>
        <w:kinsoku w:val="0"/>
        <w:overflowPunct w:val="0"/>
        <w:spacing w:before="4" w:line="190" w:lineRule="exact"/>
        <w:rPr>
          <w:sz w:val="19"/>
          <w:szCs w:val="19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ind w:left="381"/>
        <w:rPr>
          <w:color w:val="000000"/>
          <w:sz w:val="17"/>
          <w:szCs w:val="17"/>
        </w:rPr>
      </w:pPr>
      <w:r>
        <w:rPr>
          <w:color w:val="312A23"/>
          <w:w w:val="110"/>
          <w:sz w:val="17"/>
          <w:szCs w:val="17"/>
        </w:rPr>
        <w:t>Planted</w:t>
      </w:r>
      <w:r>
        <w:rPr>
          <w:color w:val="312A23"/>
          <w:spacing w:val="11"/>
          <w:w w:val="110"/>
          <w:sz w:val="17"/>
          <w:szCs w:val="17"/>
        </w:rPr>
        <w:t xml:space="preserve"> </w:t>
      </w:r>
      <w:r>
        <w:rPr>
          <w:color w:val="312A23"/>
          <w:w w:val="110"/>
          <w:sz w:val="17"/>
          <w:szCs w:val="17"/>
        </w:rPr>
        <w:t>and</w:t>
      </w:r>
      <w:r>
        <w:rPr>
          <w:color w:val="312A23"/>
          <w:spacing w:val="11"/>
          <w:w w:val="110"/>
          <w:sz w:val="17"/>
          <w:szCs w:val="17"/>
        </w:rPr>
        <w:t xml:space="preserve"> </w:t>
      </w:r>
      <w:r>
        <w:rPr>
          <w:color w:val="312A23"/>
          <w:w w:val="110"/>
          <w:sz w:val="17"/>
          <w:szCs w:val="17"/>
        </w:rPr>
        <w:t>thinned</w:t>
      </w:r>
      <w:r>
        <w:rPr>
          <w:color w:val="312A23"/>
          <w:spacing w:val="20"/>
          <w:w w:val="110"/>
          <w:sz w:val="17"/>
          <w:szCs w:val="17"/>
        </w:rPr>
        <w:t xml:space="preserve"> </w:t>
      </w:r>
      <w:r>
        <w:rPr>
          <w:color w:val="423B33"/>
          <w:w w:val="110"/>
          <w:sz w:val="15"/>
          <w:szCs w:val="15"/>
        </w:rPr>
        <w:t>eucalypt</w:t>
      </w:r>
      <w:r>
        <w:rPr>
          <w:color w:val="423B33"/>
          <w:spacing w:val="8"/>
          <w:w w:val="110"/>
          <w:sz w:val="15"/>
          <w:szCs w:val="15"/>
        </w:rPr>
        <w:t xml:space="preserve"> </w:t>
      </w:r>
      <w:r>
        <w:rPr>
          <w:color w:val="312A23"/>
          <w:w w:val="110"/>
          <w:sz w:val="17"/>
          <w:szCs w:val="17"/>
        </w:rPr>
        <w:t>plantation</w:t>
      </w:r>
      <w:r>
        <w:rPr>
          <w:color w:val="312A23"/>
          <w:spacing w:val="19"/>
          <w:w w:val="110"/>
          <w:sz w:val="17"/>
          <w:szCs w:val="17"/>
        </w:rPr>
        <w:t xml:space="preserve"> </w:t>
      </w:r>
      <w:r>
        <w:rPr>
          <w:color w:val="312A23"/>
          <w:w w:val="110"/>
          <w:sz w:val="17"/>
          <w:szCs w:val="17"/>
        </w:rPr>
        <w:t>(</w:t>
      </w:r>
      <w:r w:rsidR="006E05E2">
        <w:rPr>
          <w:color w:val="312A23"/>
          <w:w w:val="110"/>
          <w:sz w:val="17"/>
          <w:szCs w:val="17"/>
        </w:rPr>
        <w:t>2</w:t>
      </w:r>
      <w:r>
        <w:rPr>
          <w:color w:val="312A23"/>
          <w:spacing w:val="-17"/>
          <w:w w:val="110"/>
          <w:sz w:val="16"/>
          <w:szCs w:val="16"/>
        </w:rPr>
        <w:t>5</w:t>
      </w:r>
      <w:r>
        <w:rPr>
          <w:color w:val="564D44"/>
          <w:spacing w:val="-14"/>
          <w:w w:val="110"/>
          <w:sz w:val="16"/>
          <w:szCs w:val="16"/>
        </w:rPr>
        <w:t>-</w:t>
      </w:r>
      <w:r>
        <w:rPr>
          <w:color w:val="312A23"/>
          <w:w w:val="110"/>
          <w:sz w:val="16"/>
          <w:szCs w:val="16"/>
        </w:rPr>
        <w:t>40</w:t>
      </w:r>
      <w:r>
        <w:rPr>
          <w:color w:val="312A23"/>
          <w:spacing w:val="8"/>
          <w:w w:val="110"/>
          <w:sz w:val="16"/>
          <w:szCs w:val="16"/>
        </w:rPr>
        <w:t xml:space="preserve"> </w:t>
      </w:r>
      <w:r>
        <w:rPr>
          <w:color w:val="312A23"/>
          <w:w w:val="110"/>
          <w:sz w:val="17"/>
          <w:szCs w:val="17"/>
        </w:rPr>
        <w:t>year</w:t>
      </w:r>
      <w:r>
        <w:rPr>
          <w:color w:val="312A23"/>
          <w:spacing w:val="11"/>
          <w:w w:val="110"/>
          <w:sz w:val="17"/>
          <w:szCs w:val="17"/>
        </w:rPr>
        <w:t xml:space="preserve"> </w:t>
      </w:r>
      <w:r w:rsidR="006E05E2">
        <w:rPr>
          <w:color w:val="312A23"/>
          <w:w w:val="120"/>
          <w:sz w:val="17"/>
          <w:szCs w:val="17"/>
        </w:rPr>
        <w:t>management</w:t>
      </w:r>
      <w:r w:rsidR="006E05E2">
        <w:rPr>
          <w:color w:val="312A23"/>
          <w:spacing w:val="-18"/>
          <w:w w:val="120"/>
          <w:sz w:val="17"/>
          <w:szCs w:val="17"/>
        </w:rPr>
        <w:t xml:space="preserve"> </w:t>
      </w:r>
      <w:r w:rsidR="006E05E2">
        <w:rPr>
          <w:color w:val="312A23"/>
          <w:w w:val="120"/>
          <w:sz w:val="15"/>
          <w:szCs w:val="15"/>
        </w:rPr>
        <w:t>cycle</w:t>
      </w:r>
      <w:r>
        <w:rPr>
          <w:color w:val="564D44"/>
          <w:w w:val="110"/>
          <w:sz w:val="17"/>
          <w:szCs w:val="17"/>
        </w:rPr>
        <w:t>)</w:t>
      </w:r>
    </w:p>
    <w:p w:rsidR="006E05E2" w:rsidRDefault="006E05E2" w:rsidP="006E05E2">
      <w:pPr>
        <w:numPr>
          <w:ilvl w:val="0"/>
          <w:numId w:val="1"/>
        </w:numPr>
        <w:tabs>
          <w:tab w:val="left" w:pos="525"/>
        </w:tabs>
        <w:kinsoku w:val="0"/>
        <w:overflowPunct w:val="0"/>
        <w:spacing w:before="22"/>
        <w:ind w:left="525" w:hanging="144"/>
        <w:rPr>
          <w:color w:val="000000"/>
          <w:sz w:val="15"/>
          <w:szCs w:val="15"/>
        </w:rPr>
      </w:pPr>
      <w:r>
        <w:rPr>
          <w:color w:val="564D44"/>
          <w:w w:val="110"/>
          <w:sz w:val="15"/>
          <w:szCs w:val="15"/>
        </w:rPr>
        <w:t>structural products</w:t>
      </w:r>
    </w:p>
    <w:p w:rsidR="007C3E56" w:rsidRDefault="006E05E2">
      <w:pPr>
        <w:numPr>
          <w:ilvl w:val="0"/>
          <w:numId w:val="1"/>
        </w:numPr>
        <w:tabs>
          <w:tab w:val="left" w:pos="511"/>
        </w:tabs>
        <w:kinsoku w:val="0"/>
        <w:overflowPunct w:val="0"/>
        <w:spacing w:before="22"/>
        <w:ind w:left="511"/>
        <w:rPr>
          <w:color w:val="000000"/>
          <w:sz w:val="15"/>
          <w:szCs w:val="15"/>
        </w:rPr>
      </w:pPr>
      <w:r>
        <w:rPr>
          <w:color w:val="564D44"/>
          <w:w w:val="110"/>
          <w:sz w:val="15"/>
          <w:szCs w:val="15"/>
        </w:rPr>
        <w:t>reconstituted</w:t>
      </w:r>
      <w:r w:rsidR="007C3E56">
        <w:rPr>
          <w:color w:val="564D44"/>
          <w:spacing w:val="-9"/>
          <w:w w:val="110"/>
          <w:sz w:val="15"/>
          <w:szCs w:val="15"/>
        </w:rPr>
        <w:t xml:space="preserve"> </w:t>
      </w:r>
      <w:r w:rsidR="007C3E56">
        <w:rPr>
          <w:color w:val="564D44"/>
          <w:w w:val="110"/>
          <w:sz w:val="15"/>
          <w:szCs w:val="15"/>
        </w:rPr>
        <w:t>wood</w:t>
      </w:r>
    </w:p>
    <w:p w:rsidR="007C3E56" w:rsidRDefault="007C3E56">
      <w:pPr>
        <w:numPr>
          <w:ilvl w:val="0"/>
          <w:numId w:val="1"/>
        </w:numPr>
        <w:tabs>
          <w:tab w:val="left" w:pos="525"/>
        </w:tabs>
        <w:kinsoku w:val="0"/>
        <w:overflowPunct w:val="0"/>
        <w:spacing w:before="22"/>
        <w:ind w:left="525" w:hanging="144"/>
        <w:rPr>
          <w:color w:val="000000"/>
          <w:sz w:val="15"/>
          <w:szCs w:val="15"/>
        </w:rPr>
      </w:pPr>
      <w:r>
        <w:rPr>
          <w:color w:val="564D44"/>
          <w:w w:val="110"/>
          <w:sz w:val="15"/>
          <w:szCs w:val="15"/>
        </w:rPr>
        <w:t>pulpwood</w:t>
      </w:r>
      <w:r>
        <w:rPr>
          <w:color w:val="564D44"/>
          <w:spacing w:val="7"/>
          <w:w w:val="110"/>
          <w:sz w:val="15"/>
          <w:szCs w:val="15"/>
        </w:rPr>
        <w:t xml:space="preserve"> </w:t>
      </w:r>
      <w:r>
        <w:rPr>
          <w:color w:val="564D44"/>
          <w:w w:val="110"/>
          <w:sz w:val="15"/>
          <w:szCs w:val="15"/>
        </w:rPr>
        <w:t>produc</w:t>
      </w:r>
      <w:r w:rsidR="006E05E2">
        <w:rPr>
          <w:color w:val="564D44"/>
          <w:w w:val="110"/>
          <w:sz w:val="15"/>
          <w:szCs w:val="15"/>
        </w:rPr>
        <w:t>ts</w:t>
      </w:r>
    </w:p>
    <w:p w:rsidR="007C3E56" w:rsidRDefault="007C3E56">
      <w:pPr>
        <w:kinsoku w:val="0"/>
        <w:overflowPunct w:val="0"/>
        <w:spacing w:before="6" w:line="130" w:lineRule="exact"/>
        <w:rPr>
          <w:sz w:val="13"/>
          <w:szCs w:val="13"/>
        </w:rPr>
      </w:pPr>
    </w:p>
    <w:p w:rsidR="007C3E56" w:rsidRDefault="005C27CA">
      <w:pPr>
        <w:kinsoku w:val="0"/>
        <w:overflowPunct w:val="0"/>
        <w:ind w:left="353"/>
        <w:rPr>
          <w:color w:val="000000"/>
          <w:sz w:val="15"/>
          <w:szCs w:val="15"/>
        </w:rPr>
      </w:pPr>
      <w:r>
        <w:rPr>
          <w:noProof/>
          <w:position w:val="-12"/>
        </w:rPr>
        <w:drawing>
          <wp:inline distT="0" distB="0" distL="0" distR="0">
            <wp:extent cx="484505" cy="16383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3E56">
        <w:rPr>
          <w:sz w:val="20"/>
          <w:szCs w:val="20"/>
        </w:rPr>
        <w:t xml:space="preserve">   </w:t>
      </w:r>
      <w:r w:rsidR="006E05E2" w:rsidRPr="006E05E2">
        <w:rPr>
          <w:color w:val="564D44"/>
          <w:sz w:val="17"/>
          <w:szCs w:val="17"/>
        </w:rPr>
        <w:t>Eucalypt</w:t>
      </w:r>
      <w:r w:rsidR="007C3E56" w:rsidRPr="006E05E2">
        <w:rPr>
          <w:color w:val="564D44"/>
          <w:sz w:val="17"/>
          <w:szCs w:val="17"/>
        </w:rPr>
        <w:t xml:space="preserve"> plantation</w:t>
      </w:r>
    </w:p>
    <w:p w:rsidR="007C3E56" w:rsidRDefault="007C3E56">
      <w:pPr>
        <w:kinsoku w:val="0"/>
        <w:overflowPunct w:val="0"/>
        <w:spacing w:before="1" w:line="120" w:lineRule="exact"/>
        <w:rPr>
          <w:sz w:val="12"/>
          <w:szCs w:val="12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ind w:left="367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919395"/>
          <w:w w:val="95"/>
          <w:sz w:val="12"/>
          <w:szCs w:val="12"/>
        </w:rPr>
        <w:t>The</w:t>
      </w:r>
      <w:r>
        <w:rPr>
          <w:rFonts w:ascii="Arial" w:hAnsi="Arial" w:cs="Arial"/>
          <w:color w:val="919395"/>
          <w:spacing w:val="-5"/>
          <w:w w:val="95"/>
          <w:sz w:val="12"/>
          <w:szCs w:val="12"/>
        </w:rPr>
        <w:t xml:space="preserve"> </w:t>
      </w:r>
      <w:r>
        <w:rPr>
          <w:rFonts w:ascii="Arial" w:hAnsi="Arial" w:cs="Arial"/>
          <w:color w:val="919395"/>
          <w:w w:val="95"/>
          <w:sz w:val="12"/>
          <w:szCs w:val="12"/>
        </w:rPr>
        <w:t>Tasmanian</w:t>
      </w:r>
      <w:r>
        <w:rPr>
          <w:rFonts w:ascii="Arial" w:hAnsi="Arial" w:cs="Arial"/>
          <w:color w:val="919395"/>
          <w:spacing w:val="8"/>
          <w:w w:val="95"/>
          <w:sz w:val="12"/>
          <w:szCs w:val="12"/>
        </w:rPr>
        <w:t xml:space="preserve"> </w:t>
      </w:r>
      <w:r>
        <w:rPr>
          <w:rFonts w:ascii="Arial" w:hAnsi="Arial" w:cs="Arial"/>
          <w:color w:val="919395"/>
          <w:w w:val="95"/>
          <w:sz w:val="12"/>
          <w:szCs w:val="12"/>
        </w:rPr>
        <w:t>W</w:t>
      </w:r>
      <w:r>
        <w:rPr>
          <w:rFonts w:ascii="Arial" w:hAnsi="Arial" w:cs="Arial"/>
          <w:color w:val="919395"/>
          <w:spacing w:val="10"/>
          <w:w w:val="95"/>
          <w:sz w:val="12"/>
          <w:szCs w:val="12"/>
        </w:rPr>
        <w:t>i</w:t>
      </w:r>
      <w:r>
        <w:rPr>
          <w:rFonts w:ascii="Arial" w:hAnsi="Arial" w:cs="Arial"/>
          <w:color w:val="82807B"/>
          <w:spacing w:val="-5"/>
          <w:w w:val="95"/>
          <w:sz w:val="12"/>
          <w:szCs w:val="12"/>
        </w:rPr>
        <w:t>l</w:t>
      </w:r>
      <w:r>
        <w:rPr>
          <w:rFonts w:ascii="Arial" w:hAnsi="Arial" w:cs="Arial"/>
          <w:color w:val="919395"/>
          <w:w w:val="95"/>
          <w:sz w:val="12"/>
          <w:szCs w:val="12"/>
        </w:rPr>
        <w:t>derness</w:t>
      </w:r>
      <w:r>
        <w:rPr>
          <w:rFonts w:ascii="Arial" w:hAnsi="Arial" w:cs="Arial"/>
          <w:color w:val="919395"/>
          <w:spacing w:val="1"/>
          <w:w w:val="95"/>
          <w:sz w:val="12"/>
          <w:szCs w:val="12"/>
        </w:rPr>
        <w:t xml:space="preserve"> </w:t>
      </w:r>
      <w:r>
        <w:rPr>
          <w:rFonts w:ascii="Arial" w:hAnsi="Arial" w:cs="Arial"/>
          <w:color w:val="919395"/>
          <w:w w:val="95"/>
          <w:sz w:val="12"/>
          <w:szCs w:val="12"/>
        </w:rPr>
        <w:t>Wor</w:t>
      </w:r>
      <w:r>
        <w:rPr>
          <w:rFonts w:ascii="Arial" w:hAnsi="Arial" w:cs="Arial"/>
          <w:color w:val="919395"/>
          <w:spacing w:val="-19"/>
          <w:w w:val="95"/>
          <w:sz w:val="12"/>
          <w:szCs w:val="12"/>
        </w:rPr>
        <w:t xml:space="preserve"> </w:t>
      </w:r>
      <w:proofErr w:type="gramStart"/>
      <w:r>
        <w:rPr>
          <w:rFonts w:ascii="Arial" w:hAnsi="Arial" w:cs="Arial"/>
          <w:color w:val="82807B"/>
          <w:spacing w:val="-5"/>
          <w:w w:val="95"/>
          <w:sz w:val="12"/>
          <w:szCs w:val="12"/>
        </w:rPr>
        <w:t>l</w:t>
      </w:r>
      <w:r>
        <w:rPr>
          <w:rFonts w:ascii="Arial" w:hAnsi="Arial" w:cs="Arial"/>
          <w:color w:val="919395"/>
          <w:w w:val="95"/>
          <w:sz w:val="12"/>
          <w:szCs w:val="12"/>
        </w:rPr>
        <w:t>d</w:t>
      </w:r>
      <w:proofErr w:type="gramEnd"/>
      <w:r>
        <w:rPr>
          <w:rFonts w:ascii="Arial" w:hAnsi="Arial" w:cs="Arial"/>
          <w:color w:val="919395"/>
          <w:spacing w:val="-5"/>
          <w:w w:val="95"/>
          <w:sz w:val="12"/>
          <w:szCs w:val="12"/>
        </w:rPr>
        <w:t xml:space="preserve"> </w:t>
      </w:r>
      <w:r>
        <w:rPr>
          <w:rFonts w:ascii="Arial" w:hAnsi="Arial" w:cs="Arial"/>
          <w:color w:val="919395"/>
          <w:w w:val="95"/>
          <w:sz w:val="12"/>
          <w:szCs w:val="12"/>
        </w:rPr>
        <w:t>Heritage Area</w:t>
      </w:r>
      <w:r>
        <w:rPr>
          <w:rFonts w:ascii="Arial" w:hAnsi="Arial" w:cs="Arial"/>
          <w:color w:val="919395"/>
          <w:spacing w:val="5"/>
          <w:w w:val="95"/>
          <w:sz w:val="12"/>
          <w:szCs w:val="12"/>
        </w:rPr>
        <w:t xml:space="preserve"> </w:t>
      </w:r>
      <w:r>
        <w:rPr>
          <w:rFonts w:ascii="Arial" w:hAnsi="Arial" w:cs="Arial"/>
          <w:color w:val="919395"/>
          <w:w w:val="95"/>
          <w:sz w:val="12"/>
          <w:szCs w:val="12"/>
        </w:rPr>
        <w:t>World</w:t>
      </w:r>
      <w:r>
        <w:rPr>
          <w:rFonts w:ascii="Arial" w:hAnsi="Arial" w:cs="Arial"/>
          <w:color w:val="919395"/>
          <w:spacing w:val="9"/>
          <w:w w:val="95"/>
          <w:sz w:val="12"/>
          <w:szCs w:val="12"/>
        </w:rPr>
        <w:t xml:space="preserve"> </w:t>
      </w:r>
      <w:r>
        <w:rPr>
          <w:rFonts w:ascii="Arial" w:hAnsi="Arial" w:cs="Arial"/>
          <w:color w:val="919395"/>
          <w:w w:val="95"/>
          <w:sz w:val="12"/>
          <w:szCs w:val="12"/>
        </w:rPr>
        <w:t>Heritage</w:t>
      </w:r>
      <w:r>
        <w:rPr>
          <w:rFonts w:ascii="Arial" w:hAnsi="Arial" w:cs="Arial"/>
          <w:color w:val="919395"/>
          <w:spacing w:val="-1"/>
          <w:w w:val="95"/>
          <w:sz w:val="12"/>
          <w:szCs w:val="12"/>
        </w:rPr>
        <w:t xml:space="preserve"> </w:t>
      </w:r>
      <w:r>
        <w:rPr>
          <w:rFonts w:ascii="Arial" w:hAnsi="Arial" w:cs="Arial"/>
          <w:color w:val="919395"/>
          <w:w w:val="95"/>
          <w:sz w:val="12"/>
          <w:szCs w:val="12"/>
        </w:rPr>
        <w:t>Com</w:t>
      </w:r>
      <w:r>
        <w:rPr>
          <w:rFonts w:ascii="Arial" w:hAnsi="Arial" w:cs="Arial"/>
          <w:color w:val="919395"/>
          <w:spacing w:val="5"/>
          <w:w w:val="95"/>
          <w:sz w:val="12"/>
          <w:szCs w:val="12"/>
        </w:rPr>
        <w:t>m</w:t>
      </w:r>
      <w:r>
        <w:rPr>
          <w:rFonts w:ascii="Arial" w:hAnsi="Arial" w:cs="Arial"/>
          <w:color w:val="82807B"/>
          <w:spacing w:val="-5"/>
          <w:w w:val="95"/>
          <w:sz w:val="12"/>
          <w:szCs w:val="12"/>
        </w:rPr>
        <w:t>i</w:t>
      </w:r>
      <w:r>
        <w:rPr>
          <w:rFonts w:ascii="Arial" w:hAnsi="Arial" w:cs="Arial"/>
          <w:color w:val="919395"/>
          <w:w w:val="95"/>
          <w:sz w:val="12"/>
          <w:szCs w:val="12"/>
        </w:rPr>
        <w:t>ttee</w:t>
      </w:r>
      <w:r>
        <w:rPr>
          <w:rFonts w:ascii="Arial" w:hAnsi="Arial" w:cs="Arial"/>
          <w:color w:val="919395"/>
          <w:spacing w:val="1"/>
          <w:w w:val="95"/>
          <w:sz w:val="12"/>
          <w:szCs w:val="12"/>
        </w:rPr>
        <w:t xml:space="preserve"> </w:t>
      </w:r>
      <w:r>
        <w:rPr>
          <w:rFonts w:ascii="Arial" w:hAnsi="Arial" w:cs="Arial"/>
          <w:color w:val="919395"/>
          <w:w w:val="95"/>
          <w:sz w:val="12"/>
          <w:szCs w:val="12"/>
        </w:rPr>
        <w:t>Oe</w:t>
      </w:r>
      <w:r>
        <w:rPr>
          <w:rFonts w:ascii="Arial" w:hAnsi="Arial" w:cs="Arial"/>
          <w:color w:val="919395"/>
          <w:spacing w:val="5"/>
          <w:w w:val="95"/>
          <w:sz w:val="12"/>
          <w:szCs w:val="12"/>
        </w:rPr>
        <w:t>c</w:t>
      </w:r>
      <w:r>
        <w:rPr>
          <w:rFonts w:ascii="Arial" w:hAnsi="Arial" w:cs="Arial"/>
          <w:color w:val="82807B"/>
          <w:spacing w:val="-13"/>
          <w:w w:val="95"/>
          <w:sz w:val="12"/>
          <w:szCs w:val="12"/>
        </w:rPr>
        <w:t>1</w:t>
      </w:r>
      <w:r>
        <w:rPr>
          <w:rFonts w:ascii="Arial" w:hAnsi="Arial" w:cs="Arial"/>
          <w:color w:val="D6D1CA"/>
          <w:w w:val="95"/>
          <w:sz w:val="12"/>
          <w:szCs w:val="12"/>
        </w:rPr>
        <w:t>s</w:t>
      </w:r>
      <w:r>
        <w:rPr>
          <w:rFonts w:ascii="Arial" w:hAnsi="Arial" w:cs="Arial"/>
          <w:color w:val="D6D1CA"/>
          <w:spacing w:val="-15"/>
          <w:w w:val="95"/>
          <w:sz w:val="12"/>
          <w:szCs w:val="12"/>
        </w:rPr>
        <w:t xml:space="preserve"> </w:t>
      </w:r>
      <w:r>
        <w:rPr>
          <w:rFonts w:ascii="Arial" w:hAnsi="Arial" w:cs="Arial"/>
          <w:color w:val="82807B"/>
          <w:spacing w:val="-34"/>
          <w:w w:val="95"/>
          <w:sz w:val="12"/>
          <w:szCs w:val="12"/>
        </w:rPr>
        <w:t>1</w:t>
      </w:r>
      <w:r>
        <w:rPr>
          <w:rFonts w:ascii="Arial" w:hAnsi="Arial" w:cs="Arial"/>
          <w:color w:val="919395"/>
          <w:w w:val="95"/>
          <w:sz w:val="12"/>
          <w:szCs w:val="12"/>
        </w:rPr>
        <w:t>on</w:t>
      </w:r>
      <w:r>
        <w:rPr>
          <w:rFonts w:ascii="Arial" w:hAnsi="Arial" w:cs="Arial"/>
          <w:color w:val="919395"/>
          <w:spacing w:val="2"/>
          <w:w w:val="95"/>
          <w:sz w:val="12"/>
          <w:szCs w:val="12"/>
        </w:rPr>
        <w:t xml:space="preserve"> </w:t>
      </w:r>
      <w:r>
        <w:rPr>
          <w:rFonts w:ascii="Arial" w:hAnsi="Arial" w:cs="Arial"/>
          <w:color w:val="919395"/>
          <w:w w:val="95"/>
          <w:sz w:val="12"/>
          <w:szCs w:val="12"/>
        </w:rPr>
        <w:t>WHC</w:t>
      </w:r>
      <w:r>
        <w:rPr>
          <w:rFonts w:ascii="Arial" w:hAnsi="Arial" w:cs="Arial"/>
          <w:color w:val="919395"/>
          <w:spacing w:val="-15"/>
          <w:w w:val="95"/>
          <w:sz w:val="12"/>
          <w:szCs w:val="12"/>
        </w:rPr>
        <w:t xml:space="preserve"> </w:t>
      </w:r>
      <w:r>
        <w:rPr>
          <w:rFonts w:ascii="Arial" w:hAnsi="Arial" w:cs="Arial"/>
          <w:color w:val="BFBFC1"/>
          <w:w w:val="95"/>
          <w:sz w:val="12"/>
          <w:szCs w:val="12"/>
        </w:rPr>
        <w:t>-</w:t>
      </w:r>
      <w:r>
        <w:rPr>
          <w:rFonts w:ascii="Arial" w:hAnsi="Arial" w:cs="Arial"/>
          <w:color w:val="919395"/>
          <w:w w:val="95"/>
          <w:sz w:val="12"/>
          <w:szCs w:val="12"/>
        </w:rPr>
        <w:t>06/3</w:t>
      </w:r>
      <w:r>
        <w:rPr>
          <w:rFonts w:ascii="Arial" w:hAnsi="Arial" w:cs="Arial"/>
          <w:color w:val="919395"/>
          <w:spacing w:val="6"/>
          <w:w w:val="95"/>
          <w:sz w:val="12"/>
          <w:szCs w:val="12"/>
        </w:rPr>
        <w:t>0</w:t>
      </w:r>
      <w:r>
        <w:rPr>
          <w:rFonts w:ascii="Arial" w:hAnsi="Arial" w:cs="Arial"/>
          <w:color w:val="82807B"/>
          <w:spacing w:val="-9"/>
          <w:w w:val="95"/>
          <w:sz w:val="12"/>
          <w:szCs w:val="12"/>
        </w:rPr>
        <w:t>.</w:t>
      </w:r>
      <w:r>
        <w:rPr>
          <w:rFonts w:ascii="Arial" w:hAnsi="Arial" w:cs="Arial"/>
          <w:color w:val="919395"/>
          <w:w w:val="95"/>
          <w:sz w:val="12"/>
          <w:szCs w:val="12"/>
        </w:rPr>
        <w:t>COM/78</w:t>
      </w:r>
      <w:r>
        <w:rPr>
          <w:rFonts w:ascii="Arial" w:hAnsi="Arial" w:cs="Arial"/>
          <w:color w:val="919395"/>
          <w:spacing w:val="17"/>
          <w:w w:val="95"/>
          <w:sz w:val="12"/>
          <w:szCs w:val="12"/>
        </w:rPr>
        <w:t xml:space="preserve"> </w:t>
      </w:r>
      <w:r>
        <w:rPr>
          <w:rFonts w:ascii="Arial" w:hAnsi="Arial" w:cs="Arial"/>
          <w:color w:val="919395"/>
          <w:w w:val="95"/>
          <w:sz w:val="12"/>
          <w:szCs w:val="12"/>
        </w:rPr>
        <w:t>State</w:t>
      </w:r>
      <w:r>
        <w:rPr>
          <w:rFonts w:ascii="Arial" w:hAnsi="Arial" w:cs="Arial"/>
          <w:color w:val="919395"/>
          <w:spacing w:val="15"/>
          <w:w w:val="95"/>
          <w:sz w:val="12"/>
          <w:szCs w:val="12"/>
        </w:rPr>
        <w:t xml:space="preserve"> </w:t>
      </w:r>
      <w:r>
        <w:rPr>
          <w:rFonts w:ascii="Arial" w:hAnsi="Arial" w:cs="Arial"/>
          <w:color w:val="919395"/>
          <w:w w:val="95"/>
          <w:sz w:val="12"/>
          <w:szCs w:val="12"/>
        </w:rPr>
        <w:t>Party</w:t>
      </w:r>
      <w:r>
        <w:rPr>
          <w:rFonts w:ascii="Arial" w:hAnsi="Arial" w:cs="Arial"/>
          <w:color w:val="919395"/>
          <w:spacing w:val="16"/>
          <w:w w:val="95"/>
          <w:sz w:val="12"/>
          <w:szCs w:val="12"/>
        </w:rPr>
        <w:t xml:space="preserve"> </w:t>
      </w:r>
      <w:r>
        <w:rPr>
          <w:rFonts w:ascii="Arial" w:hAnsi="Arial" w:cs="Arial"/>
          <w:color w:val="919395"/>
          <w:w w:val="95"/>
          <w:sz w:val="12"/>
          <w:szCs w:val="12"/>
        </w:rPr>
        <w:t>Report</w:t>
      </w:r>
    </w:p>
    <w:p w:rsidR="007C3E56" w:rsidRDefault="007C3E56">
      <w:pPr>
        <w:kinsoku w:val="0"/>
        <w:overflowPunct w:val="0"/>
        <w:ind w:left="367"/>
        <w:rPr>
          <w:rFonts w:ascii="Arial" w:hAnsi="Arial" w:cs="Arial"/>
          <w:color w:val="000000"/>
          <w:sz w:val="12"/>
          <w:szCs w:val="12"/>
        </w:rPr>
        <w:sectPr w:rsidR="007C3E56">
          <w:type w:val="continuous"/>
          <w:pgSz w:w="11906" w:h="16840"/>
          <w:pgMar w:top="1560" w:right="740" w:bottom="280" w:left="0" w:header="720" w:footer="720" w:gutter="0"/>
          <w:cols w:num="2" w:space="720" w:equalWidth="0">
            <w:col w:w="3964" w:space="175"/>
            <w:col w:w="7027"/>
          </w:cols>
          <w:noEndnote/>
        </w:sect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p w:rsidR="007C3E56" w:rsidRDefault="007C3E56">
      <w:pPr>
        <w:kinsoku w:val="0"/>
        <w:overflowPunct w:val="0"/>
        <w:spacing w:line="200" w:lineRule="exact"/>
        <w:rPr>
          <w:sz w:val="20"/>
          <w:szCs w:val="20"/>
        </w:rPr>
      </w:pPr>
    </w:p>
    <w:sectPr w:rsidR="007C3E56" w:rsidSect="006017B3">
      <w:footerReference w:type="even" r:id="rId75"/>
      <w:footerReference w:type="default" r:id="rId76"/>
      <w:pgSz w:w="11906" w:h="16840"/>
      <w:pgMar w:top="1560" w:right="1680" w:bottom="620" w:left="160" w:header="0" w:footer="423" w:gutter="0"/>
      <w:pgNumType w:start="54"/>
      <w:cols w:space="720" w:equalWidth="0">
        <w:col w:w="10066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3EDB" w:rsidRDefault="00E13EDB" w:rsidP="007C3E56">
      <w:r>
        <w:separator/>
      </w:r>
    </w:p>
  </w:endnote>
  <w:endnote w:type="continuationSeparator" w:id="0">
    <w:p w:rsidR="00E13EDB" w:rsidRDefault="00E13EDB" w:rsidP="007C3E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75D" w:rsidRDefault="006017B3">
    <w:pPr>
      <w:kinsoku w:val="0"/>
      <w:overflowPunct w:val="0"/>
      <w:spacing w:line="200" w:lineRule="exact"/>
      <w:rPr>
        <w:sz w:val="20"/>
        <w:szCs w:val="20"/>
      </w:rPr>
    </w:pPr>
    <w:r w:rsidRPr="006017B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1pt;margin-top:808.75pt;width:10.1pt;height:14pt;z-index:-251667968;mso-position-horizontal-relative:page;mso-position-vertical-relative:page" o:allowincell="f" filled="f" stroked="f">
          <v:textbox inset="0,0,0,0">
            <w:txbxContent>
              <w:p w:rsidR="008B675D" w:rsidRDefault="006017B3">
                <w:pPr>
                  <w:kinsoku w:val="0"/>
                  <w:overflowPunct w:val="0"/>
                  <w:spacing w:line="261" w:lineRule="exact"/>
                  <w:ind w:left="40"/>
                  <w:rPr>
                    <w:rFonts w:ascii="Arial" w:hAnsi="Arial" w:cs="Arial"/>
                    <w:color w:val="000000"/>
                  </w:rPr>
                </w:pP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begin"/>
                </w:r>
                <w:r w:rsidR="008B675D"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instrText xml:space="preserve"> PAGE </w:instrText>
                </w: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separate"/>
                </w:r>
                <w:r w:rsidR="00976DA2">
                  <w:rPr>
                    <w:rFonts w:ascii="Arial" w:hAnsi="Arial" w:cs="Arial"/>
                    <w:b/>
                    <w:bCs/>
                    <w:noProof/>
                    <w:color w:val="DCDDDE"/>
                    <w:w w:val="90"/>
                  </w:rPr>
                  <w:t>2</w:t>
                </w: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75D" w:rsidRDefault="006017B3">
    <w:pPr>
      <w:kinsoku w:val="0"/>
      <w:overflowPunct w:val="0"/>
      <w:spacing w:line="200" w:lineRule="exact"/>
      <w:rPr>
        <w:sz w:val="20"/>
        <w:szCs w:val="20"/>
      </w:rPr>
    </w:pPr>
    <w:r w:rsidRPr="006017B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68.25pt;margin-top:808.75pt;width:16.05pt;height:14pt;z-index:-251659776;mso-position-horizontal-relative:page;mso-position-vertical-relative:page" o:allowincell="f" filled="f" stroked="f">
          <v:textbox inset="0,0,0,0">
            <w:txbxContent>
              <w:p w:rsidR="008B675D" w:rsidRDefault="006017B3">
                <w:pPr>
                  <w:kinsoku w:val="0"/>
                  <w:overflowPunct w:val="0"/>
                  <w:spacing w:line="261" w:lineRule="exact"/>
                  <w:ind w:left="40"/>
                  <w:rPr>
                    <w:rFonts w:ascii="Arial" w:hAnsi="Arial" w:cs="Arial"/>
                    <w:color w:val="000000"/>
                  </w:rPr>
                </w:pP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begin"/>
                </w:r>
                <w:r w:rsidR="008B675D"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instrText xml:space="preserve"> PAGE </w:instrText>
                </w: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separate"/>
                </w:r>
                <w:r w:rsidR="00976DA2">
                  <w:rPr>
                    <w:rFonts w:ascii="Arial" w:hAnsi="Arial" w:cs="Arial"/>
                    <w:b/>
                    <w:bCs/>
                    <w:noProof/>
                    <w:color w:val="DCDDDE"/>
                    <w:w w:val="90"/>
                  </w:rPr>
                  <w:t>29</w:t>
                </w: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6017B3">
      <w:rPr>
        <w:noProof/>
      </w:rPr>
      <w:pict>
        <v:shape id="_x0000_s2060" type="#_x0000_t202" style="position:absolute;margin-left:224.8pt;margin-top:811.2pt;width:328.95pt;height:9.05pt;z-index:-251658752;mso-position-horizontal-relative:page;mso-position-vertical-relative:page" o:allowincell="f" filled="f" stroked="f">
          <v:textbox inset="0,0,0,0">
            <w:txbxContent>
              <w:p w:rsidR="008B675D" w:rsidRDefault="008B675D">
                <w:pPr>
                  <w:kinsoku w:val="0"/>
                  <w:overflowPunct w:val="0"/>
                  <w:spacing w:line="160" w:lineRule="exact"/>
                  <w:ind w:left="20"/>
                  <w:rPr>
                    <w:rFonts w:ascii="Arial" w:hAnsi="Arial" w:cs="Arial"/>
                    <w:color w:val="000000"/>
                    <w:sz w:val="14"/>
                    <w:szCs w:val="14"/>
                  </w:rPr>
                </w:pPr>
                <w:r>
                  <w:rPr>
                    <w:rFonts w:ascii="Arial" w:hAnsi="Arial" w:cs="Arial"/>
                    <w:color w:val="808284"/>
                    <w:spacing w:val="-8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h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10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-19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s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m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an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an</w:t>
                </w:r>
                <w:r>
                  <w:rPr>
                    <w:rFonts w:ascii="Arial" w:hAnsi="Arial" w:cs="Arial"/>
                    <w:color w:val="808284"/>
                    <w:spacing w:val="11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Wi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l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d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n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es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s</w:t>
                </w:r>
                <w:r>
                  <w:rPr>
                    <w:rFonts w:ascii="Arial" w:hAnsi="Arial" w:cs="Arial"/>
                    <w:color w:val="808284"/>
                    <w:spacing w:val="11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W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l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d</w:t>
                </w:r>
                <w:r>
                  <w:rPr>
                    <w:rFonts w:ascii="Arial" w:hAnsi="Arial" w:cs="Arial"/>
                    <w:color w:val="808284"/>
                    <w:spacing w:val="11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H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g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11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Ar</w:t>
                </w:r>
                <w:r>
                  <w:rPr>
                    <w:rFonts w:ascii="Arial" w:hAnsi="Arial" w:cs="Arial"/>
                    <w:color w:val="808284"/>
                    <w:spacing w:val="-6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spacing w:val="9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W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ld</w:t>
                </w:r>
                <w:r>
                  <w:rPr>
                    <w:rFonts w:ascii="Arial" w:hAnsi="Arial" w:cs="Arial"/>
                    <w:color w:val="808284"/>
                    <w:spacing w:val="23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H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ag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23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2"/>
                    <w:w w:val="80"/>
                    <w:sz w:val="14"/>
                    <w:szCs w:val="14"/>
                  </w:rPr>
                  <w:t>C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mm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tt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23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Dec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is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n</w:t>
                </w:r>
                <w:r>
                  <w:rPr>
                    <w:rFonts w:ascii="Arial" w:hAnsi="Arial" w:cs="Arial"/>
                    <w:color w:val="808284"/>
                    <w:spacing w:val="22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4"/>
                    <w:w w:val="80"/>
                    <w:sz w:val="14"/>
                    <w:szCs w:val="14"/>
                  </w:rPr>
                  <w:t>WH</w:t>
                </w:r>
                <w:r>
                  <w:rPr>
                    <w:rFonts w:ascii="Arial" w:hAnsi="Arial" w:cs="Arial"/>
                    <w:color w:val="808284"/>
                    <w:spacing w:val="5"/>
                    <w:w w:val="80"/>
                    <w:sz w:val="14"/>
                    <w:szCs w:val="14"/>
                  </w:rPr>
                  <w:t>C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-</w:t>
                </w:r>
                <w:r>
                  <w:rPr>
                    <w:rFonts w:ascii="Arial" w:hAnsi="Arial" w:cs="Arial"/>
                    <w:color w:val="808284"/>
                    <w:spacing w:val="5"/>
                    <w:w w:val="80"/>
                    <w:sz w:val="14"/>
                    <w:szCs w:val="14"/>
                  </w:rPr>
                  <w:t>0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6</w:t>
                </w:r>
                <w:r>
                  <w:rPr>
                    <w:rFonts w:ascii="Arial" w:hAnsi="Arial" w:cs="Arial"/>
                    <w:color w:val="808284"/>
                    <w:spacing w:val="2"/>
                    <w:w w:val="80"/>
                    <w:sz w:val="14"/>
                    <w:szCs w:val="14"/>
                  </w:rPr>
                  <w:t>/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30</w:t>
                </w:r>
                <w:r>
                  <w:rPr>
                    <w:rFonts w:ascii="Arial" w:hAnsi="Arial" w:cs="Arial"/>
                    <w:color w:val="808284"/>
                    <w:spacing w:val="4"/>
                    <w:w w:val="80"/>
                    <w:sz w:val="14"/>
                    <w:szCs w:val="14"/>
                  </w:rPr>
                  <w:t>.</w:t>
                </w:r>
                <w:r>
                  <w:rPr>
                    <w:rFonts w:ascii="Arial" w:hAnsi="Arial" w:cs="Arial"/>
                    <w:color w:val="808284"/>
                    <w:spacing w:val="2"/>
                    <w:w w:val="80"/>
                    <w:sz w:val="14"/>
                    <w:szCs w:val="14"/>
                  </w:rPr>
                  <w:t>C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spacing w:val="4"/>
                    <w:w w:val="80"/>
                    <w:sz w:val="14"/>
                    <w:szCs w:val="14"/>
                  </w:rPr>
                  <w:t>M</w:t>
                </w:r>
                <w:r>
                  <w:rPr>
                    <w:rFonts w:ascii="Arial" w:hAnsi="Arial" w:cs="Arial"/>
                    <w:color w:val="808284"/>
                    <w:spacing w:val="2"/>
                    <w:w w:val="80"/>
                    <w:sz w:val="14"/>
                    <w:szCs w:val="14"/>
                  </w:rPr>
                  <w:t>/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7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B</w:t>
                </w:r>
                <w:r>
                  <w:rPr>
                    <w:rFonts w:ascii="Arial" w:hAnsi="Arial" w:cs="Arial"/>
                    <w:color w:val="808284"/>
                    <w:spacing w:val="25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S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te</w:t>
                </w:r>
                <w:r>
                  <w:rPr>
                    <w:rFonts w:ascii="Arial" w:hAnsi="Arial" w:cs="Arial"/>
                    <w:color w:val="808284"/>
                    <w:spacing w:val="24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P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spacing w:val="6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ty</w:t>
                </w:r>
                <w:r>
                  <w:rPr>
                    <w:rFonts w:ascii="Arial" w:hAnsi="Arial" w:cs="Arial"/>
                    <w:color w:val="808284"/>
                    <w:spacing w:val="25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Re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po</w:t>
                </w:r>
                <w:r>
                  <w:rPr>
                    <w:rFonts w:ascii="Arial" w:hAnsi="Arial" w:cs="Arial"/>
                    <w:color w:val="808284"/>
                    <w:spacing w:val="6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t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75D" w:rsidRDefault="006017B3">
    <w:pPr>
      <w:kinsoku w:val="0"/>
      <w:overflowPunct w:val="0"/>
      <w:spacing w:line="200" w:lineRule="exact"/>
      <w:rPr>
        <w:sz w:val="20"/>
        <w:szCs w:val="20"/>
      </w:rPr>
    </w:pPr>
    <w:r w:rsidRPr="006017B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1pt;margin-top:808.75pt;width:16.25pt;height:14pt;z-index:-251657728;mso-position-horizontal-relative:page;mso-position-vertical-relative:page" o:allowincell="f" filled="f" stroked="f">
          <v:textbox inset="0,0,0,0">
            <w:txbxContent>
              <w:p w:rsidR="008B675D" w:rsidRDefault="006017B3">
                <w:pPr>
                  <w:kinsoku w:val="0"/>
                  <w:overflowPunct w:val="0"/>
                  <w:spacing w:line="261" w:lineRule="exact"/>
                  <w:ind w:left="40"/>
                  <w:rPr>
                    <w:rFonts w:ascii="Arial" w:hAnsi="Arial" w:cs="Arial"/>
                    <w:color w:val="000000"/>
                  </w:rPr>
                </w:pP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begin"/>
                </w:r>
                <w:r w:rsidR="008B675D"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instrText xml:space="preserve"> PAGE </w:instrText>
                </w: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separate"/>
                </w:r>
                <w:r w:rsidR="00976DA2">
                  <w:rPr>
                    <w:rFonts w:ascii="Arial" w:hAnsi="Arial" w:cs="Arial"/>
                    <w:b/>
                    <w:bCs/>
                    <w:noProof/>
                    <w:color w:val="DCDDDE"/>
                    <w:w w:val="90"/>
                  </w:rPr>
                  <w:t>38</w:t>
                </w: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75D" w:rsidRDefault="006017B3">
    <w:pPr>
      <w:kinsoku w:val="0"/>
      <w:overflowPunct w:val="0"/>
      <w:spacing w:line="200" w:lineRule="exact"/>
      <w:rPr>
        <w:sz w:val="20"/>
        <w:szCs w:val="20"/>
      </w:rPr>
    </w:pPr>
    <w:r w:rsidRPr="006017B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68.1pt;margin-top:808.75pt;width:16.2pt;height:14pt;z-index:-251656704;mso-position-horizontal-relative:page;mso-position-vertical-relative:page" o:allowincell="f" filled="f" stroked="f">
          <v:textbox inset="0,0,0,0">
            <w:txbxContent>
              <w:p w:rsidR="008B675D" w:rsidRDefault="006017B3">
                <w:pPr>
                  <w:kinsoku w:val="0"/>
                  <w:overflowPunct w:val="0"/>
                  <w:spacing w:line="261" w:lineRule="exact"/>
                  <w:ind w:left="40"/>
                  <w:rPr>
                    <w:rFonts w:ascii="Arial" w:hAnsi="Arial" w:cs="Arial"/>
                    <w:color w:val="000000"/>
                  </w:rPr>
                </w:pP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begin"/>
                </w:r>
                <w:r w:rsidR="008B675D"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instrText xml:space="preserve"> PAGE </w:instrText>
                </w: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separate"/>
                </w:r>
                <w:r w:rsidR="00976DA2">
                  <w:rPr>
                    <w:rFonts w:ascii="Arial" w:hAnsi="Arial" w:cs="Arial"/>
                    <w:b/>
                    <w:bCs/>
                    <w:noProof/>
                    <w:color w:val="DCDDDE"/>
                    <w:w w:val="90"/>
                  </w:rPr>
                  <w:t>39</w:t>
                </w: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6017B3">
      <w:rPr>
        <w:noProof/>
      </w:rPr>
      <w:pict>
        <v:shape id="_x0000_s2063" type="#_x0000_t202" style="position:absolute;margin-left:224.8pt;margin-top:811.2pt;width:328.95pt;height:9.05pt;z-index:-251655680;mso-position-horizontal-relative:page;mso-position-vertical-relative:page" o:allowincell="f" filled="f" stroked="f">
          <v:textbox inset="0,0,0,0">
            <w:txbxContent>
              <w:p w:rsidR="008B675D" w:rsidRDefault="008B675D">
                <w:pPr>
                  <w:kinsoku w:val="0"/>
                  <w:overflowPunct w:val="0"/>
                  <w:spacing w:line="160" w:lineRule="exact"/>
                  <w:ind w:left="20"/>
                  <w:rPr>
                    <w:rFonts w:ascii="Arial" w:hAnsi="Arial" w:cs="Arial"/>
                    <w:color w:val="000000"/>
                    <w:sz w:val="14"/>
                    <w:szCs w:val="14"/>
                  </w:rPr>
                </w:pPr>
                <w:r>
                  <w:rPr>
                    <w:rFonts w:ascii="Arial" w:hAnsi="Arial" w:cs="Arial"/>
                    <w:color w:val="808284"/>
                    <w:spacing w:val="-8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h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10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-19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s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m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an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an</w:t>
                </w:r>
                <w:r>
                  <w:rPr>
                    <w:rFonts w:ascii="Arial" w:hAnsi="Arial" w:cs="Arial"/>
                    <w:color w:val="808284"/>
                    <w:spacing w:val="11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Wi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l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d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n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es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s</w:t>
                </w:r>
                <w:r>
                  <w:rPr>
                    <w:rFonts w:ascii="Arial" w:hAnsi="Arial" w:cs="Arial"/>
                    <w:color w:val="808284"/>
                    <w:spacing w:val="11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W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l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d</w:t>
                </w:r>
                <w:r>
                  <w:rPr>
                    <w:rFonts w:ascii="Arial" w:hAnsi="Arial" w:cs="Arial"/>
                    <w:color w:val="808284"/>
                    <w:spacing w:val="11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H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g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11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Ar</w:t>
                </w:r>
                <w:r>
                  <w:rPr>
                    <w:rFonts w:ascii="Arial" w:hAnsi="Arial" w:cs="Arial"/>
                    <w:color w:val="808284"/>
                    <w:spacing w:val="-6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spacing w:val="9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W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ld</w:t>
                </w:r>
                <w:r>
                  <w:rPr>
                    <w:rFonts w:ascii="Arial" w:hAnsi="Arial" w:cs="Arial"/>
                    <w:color w:val="808284"/>
                    <w:spacing w:val="23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H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ag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23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2"/>
                    <w:w w:val="80"/>
                    <w:sz w:val="14"/>
                    <w:szCs w:val="14"/>
                  </w:rPr>
                  <w:t>C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mm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tt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23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Dec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is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n</w:t>
                </w:r>
                <w:r>
                  <w:rPr>
                    <w:rFonts w:ascii="Arial" w:hAnsi="Arial" w:cs="Arial"/>
                    <w:color w:val="808284"/>
                    <w:spacing w:val="22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4"/>
                    <w:w w:val="80"/>
                    <w:sz w:val="14"/>
                    <w:szCs w:val="14"/>
                  </w:rPr>
                  <w:t>WH</w:t>
                </w:r>
                <w:r>
                  <w:rPr>
                    <w:rFonts w:ascii="Arial" w:hAnsi="Arial" w:cs="Arial"/>
                    <w:color w:val="808284"/>
                    <w:spacing w:val="5"/>
                    <w:w w:val="80"/>
                    <w:sz w:val="14"/>
                    <w:szCs w:val="14"/>
                  </w:rPr>
                  <w:t>C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-</w:t>
                </w:r>
                <w:r>
                  <w:rPr>
                    <w:rFonts w:ascii="Arial" w:hAnsi="Arial" w:cs="Arial"/>
                    <w:color w:val="808284"/>
                    <w:spacing w:val="5"/>
                    <w:w w:val="80"/>
                    <w:sz w:val="14"/>
                    <w:szCs w:val="14"/>
                  </w:rPr>
                  <w:t>0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6</w:t>
                </w:r>
                <w:r>
                  <w:rPr>
                    <w:rFonts w:ascii="Arial" w:hAnsi="Arial" w:cs="Arial"/>
                    <w:color w:val="808284"/>
                    <w:spacing w:val="2"/>
                    <w:w w:val="80"/>
                    <w:sz w:val="14"/>
                    <w:szCs w:val="14"/>
                  </w:rPr>
                  <w:t>/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30</w:t>
                </w:r>
                <w:r>
                  <w:rPr>
                    <w:rFonts w:ascii="Arial" w:hAnsi="Arial" w:cs="Arial"/>
                    <w:color w:val="808284"/>
                    <w:spacing w:val="4"/>
                    <w:w w:val="80"/>
                    <w:sz w:val="14"/>
                    <w:szCs w:val="14"/>
                  </w:rPr>
                  <w:t>.</w:t>
                </w:r>
                <w:r>
                  <w:rPr>
                    <w:rFonts w:ascii="Arial" w:hAnsi="Arial" w:cs="Arial"/>
                    <w:color w:val="808284"/>
                    <w:spacing w:val="2"/>
                    <w:w w:val="80"/>
                    <w:sz w:val="14"/>
                    <w:szCs w:val="14"/>
                  </w:rPr>
                  <w:t>C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spacing w:val="4"/>
                    <w:w w:val="80"/>
                    <w:sz w:val="14"/>
                    <w:szCs w:val="14"/>
                  </w:rPr>
                  <w:t>M</w:t>
                </w:r>
                <w:r>
                  <w:rPr>
                    <w:rFonts w:ascii="Arial" w:hAnsi="Arial" w:cs="Arial"/>
                    <w:color w:val="808284"/>
                    <w:spacing w:val="2"/>
                    <w:w w:val="80"/>
                    <w:sz w:val="14"/>
                    <w:szCs w:val="14"/>
                  </w:rPr>
                  <w:t>/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7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B</w:t>
                </w:r>
                <w:r>
                  <w:rPr>
                    <w:rFonts w:ascii="Arial" w:hAnsi="Arial" w:cs="Arial"/>
                    <w:color w:val="808284"/>
                    <w:spacing w:val="25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S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te</w:t>
                </w:r>
                <w:r>
                  <w:rPr>
                    <w:rFonts w:ascii="Arial" w:hAnsi="Arial" w:cs="Arial"/>
                    <w:color w:val="808284"/>
                    <w:spacing w:val="24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P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spacing w:val="6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ty</w:t>
                </w:r>
                <w:r>
                  <w:rPr>
                    <w:rFonts w:ascii="Arial" w:hAnsi="Arial" w:cs="Arial"/>
                    <w:color w:val="808284"/>
                    <w:spacing w:val="25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Re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po</w:t>
                </w:r>
                <w:r>
                  <w:rPr>
                    <w:rFonts w:ascii="Arial" w:hAnsi="Arial" w:cs="Arial"/>
                    <w:color w:val="808284"/>
                    <w:spacing w:val="6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t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75D" w:rsidRDefault="006017B3">
    <w:pPr>
      <w:kinsoku w:val="0"/>
      <w:overflowPunct w:val="0"/>
      <w:spacing w:line="200" w:lineRule="exact"/>
      <w:rPr>
        <w:sz w:val="20"/>
        <w:szCs w:val="20"/>
      </w:rPr>
    </w:pPr>
    <w:r w:rsidRPr="006017B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11pt;margin-top:808.75pt;width:16.4pt;height:14pt;z-index:-251654656;mso-position-horizontal-relative:page;mso-position-vertical-relative:page" o:allowincell="f" filled="f" stroked="f">
          <v:textbox inset="0,0,0,0">
            <w:txbxContent>
              <w:p w:rsidR="008B675D" w:rsidRDefault="006017B3">
                <w:pPr>
                  <w:kinsoku w:val="0"/>
                  <w:overflowPunct w:val="0"/>
                  <w:spacing w:line="261" w:lineRule="exact"/>
                  <w:ind w:left="40"/>
                  <w:rPr>
                    <w:rFonts w:ascii="Arial" w:hAnsi="Arial" w:cs="Arial"/>
                    <w:color w:val="000000"/>
                  </w:rPr>
                </w:pP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begin"/>
                </w:r>
                <w:r w:rsidR="008B675D"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instrText xml:space="preserve"> PAGE </w:instrText>
                </w: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separate"/>
                </w:r>
                <w:r w:rsidR="00976DA2">
                  <w:rPr>
                    <w:rFonts w:ascii="Arial" w:hAnsi="Arial" w:cs="Arial"/>
                    <w:b/>
                    <w:bCs/>
                    <w:noProof/>
                    <w:color w:val="DCDDDE"/>
                    <w:w w:val="90"/>
                  </w:rPr>
                  <w:t>48</w:t>
                </w: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75D" w:rsidRDefault="006017B3">
    <w:pPr>
      <w:kinsoku w:val="0"/>
      <w:overflowPunct w:val="0"/>
      <w:spacing w:line="200" w:lineRule="exact"/>
      <w:rPr>
        <w:sz w:val="20"/>
        <w:szCs w:val="20"/>
      </w:rPr>
    </w:pPr>
    <w:r w:rsidRPr="006017B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68.25pt;margin-top:808.75pt;width:16.05pt;height:14pt;z-index:-251653632;mso-position-horizontal-relative:page;mso-position-vertical-relative:page" o:allowincell="f" filled="f" stroked="f">
          <v:textbox inset="0,0,0,0">
            <w:txbxContent>
              <w:p w:rsidR="008B675D" w:rsidRDefault="006017B3">
                <w:pPr>
                  <w:kinsoku w:val="0"/>
                  <w:overflowPunct w:val="0"/>
                  <w:spacing w:line="261" w:lineRule="exact"/>
                  <w:ind w:left="40"/>
                  <w:rPr>
                    <w:rFonts w:ascii="Arial" w:hAnsi="Arial" w:cs="Arial"/>
                    <w:color w:val="000000"/>
                  </w:rPr>
                </w:pP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begin"/>
                </w:r>
                <w:r w:rsidR="008B675D"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instrText xml:space="preserve"> PAGE </w:instrText>
                </w: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separate"/>
                </w:r>
                <w:r w:rsidR="00976DA2">
                  <w:rPr>
                    <w:rFonts w:ascii="Arial" w:hAnsi="Arial" w:cs="Arial"/>
                    <w:b/>
                    <w:bCs/>
                    <w:noProof/>
                    <w:color w:val="DCDDDE"/>
                    <w:w w:val="90"/>
                  </w:rPr>
                  <w:t>49</w:t>
                </w: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6017B3">
      <w:rPr>
        <w:noProof/>
      </w:rPr>
      <w:pict>
        <v:shape id="_x0000_s2066" type="#_x0000_t202" style="position:absolute;margin-left:224.8pt;margin-top:811.2pt;width:328.95pt;height:9.05pt;z-index:-251652608;mso-position-horizontal-relative:page;mso-position-vertical-relative:page" o:allowincell="f" filled="f" stroked="f">
          <v:textbox inset="0,0,0,0">
            <w:txbxContent>
              <w:p w:rsidR="008B675D" w:rsidRDefault="008B675D">
                <w:pPr>
                  <w:kinsoku w:val="0"/>
                  <w:overflowPunct w:val="0"/>
                  <w:spacing w:line="160" w:lineRule="exact"/>
                  <w:ind w:left="20"/>
                  <w:rPr>
                    <w:rFonts w:ascii="Arial" w:hAnsi="Arial" w:cs="Arial"/>
                    <w:color w:val="000000"/>
                    <w:sz w:val="14"/>
                    <w:szCs w:val="14"/>
                  </w:rPr>
                </w:pPr>
                <w:r>
                  <w:rPr>
                    <w:rFonts w:ascii="Arial" w:hAnsi="Arial" w:cs="Arial"/>
                    <w:color w:val="808284"/>
                    <w:spacing w:val="-8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h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10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-19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s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m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an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an</w:t>
                </w:r>
                <w:r>
                  <w:rPr>
                    <w:rFonts w:ascii="Arial" w:hAnsi="Arial" w:cs="Arial"/>
                    <w:color w:val="808284"/>
                    <w:spacing w:val="11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Wi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l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d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n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es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s</w:t>
                </w:r>
                <w:r>
                  <w:rPr>
                    <w:rFonts w:ascii="Arial" w:hAnsi="Arial" w:cs="Arial"/>
                    <w:color w:val="808284"/>
                    <w:spacing w:val="11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W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l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d</w:t>
                </w:r>
                <w:r>
                  <w:rPr>
                    <w:rFonts w:ascii="Arial" w:hAnsi="Arial" w:cs="Arial"/>
                    <w:color w:val="808284"/>
                    <w:spacing w:val="11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H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g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11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Ar</w:t>
                </w:r>
                <w:r>
                  <w:rPr>
                    <w:rFonts w:ascii="Arial" w:hAnsi="Arial" w:cs="Arial"/>
                    <w:color w:val="808284"/>
                    <w:spacing w:val="-6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spacing w:val="9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W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ld</w:t>
                </w:r>
                <w:r>
                  <w:rPr>
                    <w:rFonts w:ascii="Arial" w:hAnsi="Arial" w:cs="Arial"/>
                    <w:color w:val="808284"/>
                    <w:spacing w:val="23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H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ag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23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2"/>
                    <w:w w:val="80"/>
                    <w:sz w:val="14"/>
                    <w:szCs w:val="14"/>
                  </w:rPr>
                  <w:t>C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mm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tt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23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Dec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is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n</w:t>
                </w:r>
                <w:r>
                  <w:rPr>
                    <w:rFonts w:ascii="Arial" w:hAnsi="Arial" w:cs="Arial"/>
                    <w:color w:val="808284"/>
                    <w:spacing w:val="22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4"/>
                    <w:w w:val="80"/>
                    <w:sz w:val="14"/>
                    <w:szCs w:val="14"/>
                  </w:rPr>
                  <w:t>WH</w:t>
                </w:r>
                <w:r>
                  <w:rPr>
                    <w:rFonts w:ascii="Arial" w:hAnsi="Arial" w:cs="Arial"/>
                    <w:color w:val="808284"/>
                    <w:spacing w:val="5"/>
                    <w:w w:val="80"/>
                    <w:sz w:val="14"/>
                    <w:szCs w:val="14"/>
                  </w:rPr>
                  <w:t>C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-</w:t>
                </w:r>
                <w:r>
                  <w:rPr>
                    <w:rFonts w:ascii="Arial" w:hAnsi="Arial" w:cs="Arial"/>
                    <w:color w:val="808284"/>
                    <w:spacing w:val="5"/>
                    <w:w w:val="80"/>
                    <w:sz w:val="14"/>
                    <w:szCs w:val="14"/>
                  </w:rPr>
                  <w:t>0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6</w:t>
                </w:r>
                <w:r>
                  <w:rPr>
                    <w:rFonts w:ascii="Arial" w:hAnsi="Arial" w:cs="Arial"/>
                    <w:color w:val="808284"/>
                    <w:spacing w:val="2"/>
                    <w:w w:val="80"/>
                    <w:sz w:val="14"/>
                    <w:szCs w:val="14"/>
                  </w:rPr>
                  <w:t>/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30</w:t>
                </w:r>
                <w:r>
                  <w:rPr>
                    <w:rFonts w:ascii="Arial" w:hAnsi="Arial" w:cs="Arial"/>
                    <w:color w:val="808284"/>
                    <w:spacing w:val="4"/>
                    <w:w w:val="80"/>
                    <w:sz w:val="14"/>
                    <w:szCs w:val="14"/>
                  </w:rPr>
                  <w:t>.</w:t>
                </w:r>
                <w:r>
                  <w:rPr>
                    <w:rFonts w:ascii="Arial" w:hAnsi="Arial" w:cs="Arial"/>
                    <w:color w:val="808284"/>
                    <w:spacing w:val="2"/>
                    <w:w w:val="80"/>
                    <w:sz w:val="14"/>
                    <w:szCs w:val="14"/>
                  </w:rPr>
                  <w:t>C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spacing w:val="4"/>
                    <w:w w:val="80"/>
                    <w:sz w:val="14"/>
                    <w:szCs w:val="14"/>
                  </w:rPr>
                  <w:t>M</w:t>
                </w:r>
                <w:r>
                  <w:rPr>
                    <w:rFonts w:ascii="Arial" w:hAnsi="Arial" w:cs="Arial"/>
                    <w:color w:val="808284"/>
                    <w:spacing w:val="2"/>
                    <w:w w:val="80"/>
                    <w:sz w:val="14"/>
                    <w:szCs w:val="14"/>
                  </w:rPr>
                  <w:t>/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7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B</w:t>
                </w:r>
                <w:r>
                  <w:rPr>
                    <w:rFonts w:ascii="Arial" w:hAnsi="Arial" w:cs="Arial"/>
                    <w:color w:val="808284"/>
                    <w:spacing w:val="25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S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te</w:t>
                </w:r>
                <w:r>
                  <w:rPr>
                    <w:rFonts w:ascii="Arial" w:hAnsi="Arial" w:cs="Arial"/>
                    <w:color w:val="808284"/>
                    <w:spacing w:val="24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P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spacing w:val="6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ty</w:t>
                </w:r>
                <w:r>
                  <w:rPr>
                    <w:rFonts w:ascii="Arial" w:hAnsi="Arial" w:cs="Arial"/>
                    <w:color w:val="808284"/>
                    <w:spacing w:val="25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Re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po</w:t>
                </w:r>
                <w:r>
                  <w:rPr>
                    <w:rFonts w:ascii="Arial" w:hAnsi="Arial" w:cs="Arial"/>
                    <w:color w:val="808284"/>
                    <w:spacing w:val="6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t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75D" w:rsidRDefault="006017B3">
    <w:pPr>
      <w:kinsoku w:val="0"/>
      <w:overflowPunct w:val="0"/>
      <w:spacing w:line="200" w:lineRule="exact"/>
      <w:rPr>
        <w:sz w:val="20"/>
        <w:szCs w:val="20"/>
      </w:rPr>
    </w:pPr>
    <w:r w:rsidRPr="006017B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11pt;margin-top:808.75pt;width:16.15pt;height:14pt;z-index:-251651584;mso-position-horizontal-relative:page;mso-position-vertical-relative:page" o:allowincell="f" filled="f" stroked="f">
          <v:textbox inset="0,0,0,0">
            <w:txbxContent>
              <w:p w:rsidR="008B675D" w:rsidRDefault="006017B3">
                <w:pPr>
                  <w:kinsoku w:val="0"/>
                  <w:overflowPunct w:val="0"/>
                  <w:spacing w:line="261" w:lineRule="exact"/>
                  <w:ind w:left="40"/>
                  <w:rPr>
                    <w:rFonts w:ascii="Arial" w:hAnsi="Arial" w:cs="Arial"/>
                    <w:color w:val="000000"/>
                  </w:rPr>
                </w:pP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begin"/>
                </w:r>
                <w:r w:rsidR="008B675D"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instrText xml:space="preserve"> PAGE </w:instrText>
                </w: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separate"/>
                </w:r>
                <w:r w:rsidR="00976DA2">
                  <w:rPr>
                    <w:rFonts w:ascii="Arial" w:hAnsi="Arial" w:cs="Arial"/>
                    <w:b/>
                    <w:bCs/>
                    <w:noProof/>
                    <w:color w:val="DCDDDE"/>
                    <w:w w:val="90"/>
                  </w:rPr>
                  <w:t>52</w:t>
                </w: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75D" w:rsidRDefault="006017B3">
    <w:pPr>
      <w:kinsoku w:val="0"/>
      <w:overflowPunct w:val="0"/>
      <w:spacing w:line="200" w:lineRule="exact"/>
      <w:rPr>
        <w:sz w:val="20"/>
        <w:szCs w:val="20"/>
      </w:rPr>
    </w:pPr>
    <w:r w:rsidRPr="006017B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68.95pt;margin-top:808.75pt;width:15.35pt;height:14pt;z-index:-251650560;mso-position-horizontal-relative:page;mso-position-vertical-relative:page" o:allowincell="f" filled="f" stroked="f">
          <v:textbox inset="0,0,0,0">
            <w:txbxContent>
              <w:p w:rsidR="008B675D" w:rsidRDefault="006017B3">
                <w:pPr>
                  <w:kinsoku w:val="0"/>
                  <w:overflowPunct w:val="0"/>
                  <w:spacing w:line="261" w:lineRule="exact"/>
                  <w:ind w:left="40"/>
                  <w:rPr>
                    <w:rFonts w:ascii="Arial" w:hAnsi="Arial" w:cs="Arial"/>
                    <w:color w:val="000000"/>
                  </w:rPr>
                </w:pP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begin"/>
                </w:r>
                <w:r w:rsidR="008B675D"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instrText xml:space="preserve"> PAGE </w:instrText>
                </w: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separate"/>
                </w:r>
                <w:r w:rsidR="00976DA2">
                  <w:rPr>
                    <w:rFonts w:ascii="Arial" w:hAnsi="Arial" w:cs="Arial"/>
                    <w:b/>
                    <w:bCs/>
                    <w:noProof/>
                    <w:color w:val="DCDDDE"/>
                    <w:w w:val="90"/>
                  </w:rPr>
                  <w:t>51</w:t>
                </w: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6017B3">
      <w:rPr>
        <w:noProof/>
      </w:rPr>
      <w:pict>
        <v:shape id="_x0000_s2069" type="#_x0000_t202" style="position:absolute;margin-left:224.8pt;margin-top:811.2pt;width:328.95pt;height:9.05pt;z-index:-251649536;mso-position-horizontal-relative:page;mso-position-vertical-relative:page" o:allowincell="f" filled="f" stroked="f">
          <v:textbox inset="0,0,0,0">
            <w:txbxContent>
              <w:p w:rsidR="008B675D" w:rsidRDefault="008B675D">
                <w:pPr>
                  <w:kinsoku w:val="0"/>
                  <w:overflowPunct w:val="0"/>
                  <w:spacing w:line="160" w:lineRule="exact"/>
                  <w:ind w:left="20"/>
                  <w:rPr>
                    <w:rFonts w:ascii="Arial" w:hAnsi="Arial" w:cs="Arial"/>
                    <w:color w:val="000000"/>
                    <w:sz w:val="14"/>
                    <w:szCs w:val="14"/>
                  </w:rPr>
                </w:pPr>
                <w:r>
                  <w:rPr>
                    <w:rFonts w:ascii="Arial" w:hAnsi="Arial" w:cs="Arial"/>
                    <w:color w:val="808284"/>
                    <w:spacing w:val="-8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h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10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-19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s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m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an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an</w:t>
                </w:r>
                <w:r>
                  <w:rPr>
                    <w:rFonts w:ascii="Arial" w:hAnsi="Arial" w:cs="Arial"/>
                    <w:color w:val="808284"/>
                    <w:spacing w:val="11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Wi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l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d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n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es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s</w:t>
                </w:r>
                <w:r>
                  <w:rPr>
                    <w:rFonts w:ascii="Arial" w:hAnsi="Arial" w:cs="Arial"/>
                    <w:color w:val="808284"/>
                    <w:spacing w:val="11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W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l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d</w:t>
                </w:r>
                <w:r>
                  <w:rPr>
                    <w:rFonts w:ascii="Arial" w:hAnsi="Arial" w:cs="Arial"/>
                    <w:color w:val="808284"/>
                    <w:spacing w:val="11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H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g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11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Ar</w:t>
                </w:r>
                <w:r>
                  <w:rPr>
                    <w:rFonts w:ascii="Arial" w:hAnsi="Arial" w:cs="Arial"/>
                    <w:color w:val="808284"/>
                    <w:spacing w:val="-6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spacing w:val="9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W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ld</w:t>
                </w:r>
                <w:r>
                  <w:rPr>
                    <w:rFonts w:ascii="Arial" w:hAnsi="Arial" w:cs="Arial"/>
                    <w:color w:val="808284"/>
                    <w:spacing w:val="23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H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ag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23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2"/>
                    <w:w w:val="80"/>
                    <w:sz w:val="14"/>
                    <w:szCs w:val="14"/>
                  </w:rPr>
                  <w:t>C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mm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tt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23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Dec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is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n</w:t>
                </w:r>
                <w:r>
                  <w:rPr>
                    <w:rFonts w:ascii="Arial" w:hAnsi="Arial" w:cs="Arial"/>
                    <w:color w:val="808284"/>
                    <w:spacing w:val="22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4"/>
                    <w:w w:val="80"/>
                    <w:sz w:val="14"/>
                    <w:szCs w:val="14"/>
                  </w:rPr>
                  <w:t>WH</w:t>
                </w:r>
                <w:r>
                  <w:rPr>
                    <w:rFonts w:ascii="Arial" w:hAnsi="Arial" w:cs="Arial"/>
                    <w:color w:val="808284"/>
                    <w:spacing w:val="5"/>
                    <w:w w:val="80"/>
                    <w:sz w:val="14"/>
                    <w:szCs w:val="14"/>
                  </w:rPr>
                  <w:t>C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-</w:t>
                </w:r>
                <w:r>
                  <w:rPr>
                    <w:rFonts w:ascii="Arial" w:hAnsi="Arial" w:cs="Arial"/>
                    <w:color w:val="808284"/>
                    <w:spacing w:val="5"/>
                    <w:w w:val="80"/>
                    <w:sz w:val="14"/>
                    <w:szCs w:val="14"/>
                  </w:rPr>
                  <w:t>0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6</w:t>
                </w:r>
                <w:r>
                  <w:rPr>
                    <w:rFonts w:ascii="Arial" w:hAnsi="Arial" w:cs="Arial"/>
                    <w:color w:val="808284"/>
                    <w:spacing w:val="2"/>
                    <w:w w:val="80"/>
                    <w:sz w:val="14"/>
                    <w:szCs w:val="14"/>
                  </w:rPr>
                  <w:t>/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30</w:t>
                </w:r>
                <w:r>
                  <w:rPr>
                    <w:rFonts w:ascii="Arial" w:hAnsi="Arial" w:cs="Arial"/>
                    <w:color w:val="808284"/>
                    <w:spacing w:val="4"/>
                    <w:w w:val="80"/>
                    <w:sz w:val="14"/>
                    <w:szCs w:val="14"/>
                  </w:rPr>
                  <w:t>.</w:t>
                </w:r>
                <w:r>
                  <w:rPr>
                    <w:rFonts w:ascii="Arial" w:hAnsi="Arial" w:cs="Arial"/>
                    <w:color w:val="808284"/>
                    <w:spacing w:val="2"/>
                    <w:w w:val="80"/>
                    <w:sz w:val="14"/>
                    <w:szCs w:val="14"/>
                  </w:rPr>
                  <w:t>C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spacing w:val="4"/>
                    <w:w w:val="80"/>
                    <w:sz w:val="14"/>
                    <w:szCs w:val="14"/>
                  </w:rPr>
                  <w:t>M</w:t>
                </w:r>
                <w:r>
                  <w:rPr>
                    <w:rFonts w:ascii="Arial" w:hAnsi="Arial" w:cs="Arial"/>
                    <w:color w:val="808284"/>
                    <w:spacing w:val="2"/>
                    <w:w w:val="80"/>
                    <w:sz w:val="14"/>
                    <w:szCs w:val="14"/>
                  </w:rPr>
                  <w:t>/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7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B</w:t>
                </w:r>
                <w:r>
                  <w:rPr>
                    <w:rFonts w:ascii="Arial" w:hAnsi="Arial" w:cs="Arial"/>
                    <w:color w:val="808284"/>
                    <w:spacing w:val="25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S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te</w:t>
                </w:r>
                <w:r>
                  <w:rPr>
                    <w:rFonts w:ascii="Arial" w:hAnsi="Arial" w:cs="Arial"/>
                    <w:color w:val="808284"/>
                    <w:spacing w:val="24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P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spacing w:val="6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ty</w:t>
                </w:r>
                <w:r>
                  <w:rPr>
                    <w:rFonts w:ascii="Arial" w:hAnsi="Arial" w:cs="Arial"/>
                    <w:color w:val="808284"/>
                    <w:spacing w:val="25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Re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po</w:t>
                </w:r>
                <w:r>
                  <w:rPr>
                    <w:rFonts w:ascii="Arial" w:hAnsi="Arial" w:cs="Arial"/>
                    <w:color w:val="808284"/>
                    <w:spacing w:val="6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t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75D" w:rsidRDefault="008B675D">
    <w:pPr>
      <w:kinsoku w:val="0"/>
      <w:overflowPunct w:val="0"/>
      <w:rPr>
        <w:sz w:val="10"/>
        <w:szCs w:val="10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75D" w:rsidRDefault="008B675D">
    <w:pPr>
      <w:kinsoku w:val="0"/>
      <w:overflowPunct w:val="0"/>
      <w:rPr>
        <w:sz w:val="10"/>
        <w:szCs w:val="10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75D" w:rsidRDefault="006017B3">
    <w:pPr>
      <w:kinsoku w:val="0"/>
      <w:overflowPunct w:val="0"/>
      <w:spacing w:line="200" w:lineRule="exact"/>
      <w:rPr>
        <w:sz w:val="20"/>
        <w:szCs w:val="20"/>
      </w:rPr>
    </w:pPr>
    <w:r w:rsidRPr="006017B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11pt;margin-top:808.75pt;width:16.1pt;height:14pt;z-index:-251648512;mso-position-horizontal-relative:page;mso-position-vertical-relative:page" o:allowincell="f" filled="f" stroked="f">
          <v:textbox inset="0,0,0,0">
            <w:txbxContent>
              <w:p w:rsidR="008B675D" w:rsidRDefault="006017B3">
                <w:pPr>
                  <w:kinsoku w:val="0"/>
                  <w:overflowPunct w:val="0"/>
                  <w:spacing w:line="261" w:lineRule="exact"/>
                  <w:ind w:left="40"/>
                  <w:rPr>
                    <w:rFonts w:ascii="Arial" w:hAnsi="Arial" w:cs="Arial"/>
                    <w:color w:val="000000"/>
                  </w:rPr>
                </w:pP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begin"/>
                </w:r>
                <w:r w:rsidR="008B675D"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instrText xml:space="preserve"> PAGE </w:instrText>
                </w: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separate"/>
                </w:r>
                <w:r w:rsidR="00976DA2">
                  <w:rPr>
                    <w:rFonts w:ascii="Arial" w:hAnsi="Arial" w:cs="Arial"/>
                    <w:b/>
                    <w:bCs/>
                    <w:noProof/>
                    <w:color w:val="DCDDDE"/>
                    <w:w w:val="90"/>
                  </w:rPr>
                  <w:t>54</w:t>
                </w: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75D" w:rsidRDefault="006017B3">
    <w:pPr>
      <w:kinsoku w:val="0"/>
      <w:overflowPunct w:val="0"/>
      <w:spacing w:line="200" w:lineRule="exact"/>
      <w:rPr>
        <w:sz w:val="20"/>
        <w:szCs w:val="20"/>
      </w:rPr>
    </w:pPr>
    <w:r w:rsidRPr="006017B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74.2pt;margin-top:808.75pt;width:10.1pt;height:14pt;z-index:-251670016;mso-position-horizontal-relative:page;mso-position-vertical-relative:page" o:allowincell="f" filled="f" stroked="f">
          <v:textbox inset="0,0,0,0">
            <w:txbxContent>
              <w:p w:rsidR="008B675D" w:rsidRDefault="006017B3">
                <w:pPr>
                  <w:kinsoku w:val="0"/>
                  <w:overflowPunct w:val="0"/>
                  <w:spacing w:line="261" w:lineRule="exact"/>
                  <w:ind w:left="40"/>
                  <w:rPr>
                    <w:rFonts w:ascii="Arial" w:hAnsi="Arial" w:cs="Arial"/>
                    <w:color w:val="000000"/>
                  </w:rPr>
                </w:pP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begin"/>
                </w:r>
                <w:r w:rsidR="008B675D"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instrText xml:space="preserve"> PAGE </w:instrText>
                </w: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separate"/>
                </w:r>
                <w:r w:rsidR="00976DA2">
                  <w:rPr>
                    <w:rFonts w:ascii="Arial" w:hAnsi="Arial" w:cs="Arial"/>
                    <w:b/>
                    <w:bCs/>
                    <w:noProof/>
                    <w:color w:val="DCDDDE"/>
                    <w:w w:val="90"/>
                  </w:rPr>
                  <w:t>1</w:t>
                </w: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6017B3">
      <w:rPr>
        <w:noProof/>
      </w:rPr>
      <w:pict>
        <v:shape id="_x0000_s2051" type="#_x0000_t202" style="position:absolute;margin-left:224.8pt;margin-top:811.2pt;width:328.95pt;height:9.05pt;z-index:-251668992;mso-position-horizontal-relative:page;mso-position-vertical-relative:page" o:allowincell="f" filled="f" stroked="f">
          <v:textbox inset="0,0,0,0">
            <w:txbxContent>
              <w:p w:rsidR="008B675D" w:rsidRDefault="008B675D">
                <w:pPr>
                  <w:kinsoku w:val="0"/>
                  <w:overflowPunct w:val="0"/>
                  <w:spacing w:line="160" w:lineRule="exact"/>
                  <w:ind w:left="20"/>
                  <w:rPr>
                    <w:rFonts w:ascii="Arial" w:hAnsi="Arial" w:cs="Arial"/>
                    <w:color w:val="000000"/>
                    <w:sz w:val="14"/>
                    <w:szCs w:val="14"/>
                  </w:rPr>
                </w:pPr>
                <w:r>
                  <w:rPr>
                    <w:rFonts w:ascii="Arial" w:hAnsi="Arial" w:cs="Arial"/>
                    <w:color w:val="808284"/>
                    <w:spacing w:val="-8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h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10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-19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s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m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an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an</w:t>
                </w:r>
                <w:r>
                  <w:rPr>
                    <w:rFonts w:ascii="Arial" w:hAnsi="Arial" w:cs="Arial"/>
                    <w:color w:val="808284"/>
                    <w:spacing w:val="11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Wi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l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d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n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es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s</w:t>
                </w:r>
                <w:r>
                  <w:rPr>
                    <w:rFonts w:ascii="Arial" w:hAnsi="Arial" w:cs="Arial"/>
                    <w:color w:val="808284"/>
                    <w:spacing w:val="11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W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l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d</w:t>
                </w:r>
                <w:r>
                  <w:rPr>
                    <w:rFonts w:ascii="Arial" w:hAnsi="Arial" w:cs="Arial"/>
                    <w:color w:val="808284"/>
                    <w:spacing w:val="11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H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g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11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Ar</w:t>
                </w:r>
                <w:r>
                  <w:rPr>
                    <w:rFonts w:ascii="Arial" w:hAnsi="Arial" w:cs="Arial"/>
                    <w:color w:val="808284"/>
                    <w:spacing w:val="-6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spacing w:val="9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W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ld</w:t>
                </w:r>
                <w:r>
                  <w:rPr>
                    <w:rFonts w:ascii="Arial" w:hAnsi="Arial" w:cs="Arial"/>
                    <w:color w:val="808284"/>
                    <w:spacing w:val="23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H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ag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23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2"/>
                    <w:w w:val="80"/>
                    <w:sz w:val="14"/>
                    <w:szCs w:val="14"/>
                  </w:rPr>
                  <w:t>C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mm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tt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23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Dec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is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n</w:t>
                </w:r>
                <w:r>
                  <w:rPr>
                    <w:rFonts w:ascii="Arial" w:hAnsi="Arial" w:cs="Arial"/>
                    <w:color w:val="808284"/>
                    <w:spacing w:val="22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4"/>
                    <w:w w:val="80"/>
                    <w:sz w:val="14"/>
                    <w:szCs w:val="14"/>
                  </w:rPr>
                  <w:t>WH</w:t>
                </w:r>
                <w:r>
                  <w:rPr>
                    <w:rFonts w:ascii="Arial" w:hAnsi="Arial" w:cs="Arial"/>
                    <w:color w:val="808284"/>
                    <w:spacing w:val="5"/>
                    <w:w w:val="80"/>
                    <w:sz w:val="14"/>
                    <w:szCs w:val="14"/>
                  </w:rPr>
                  <w:t>C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-</w:t>
                </w:r>
                <w:r>
                  <w:rPr>
                    <w:rFonts w:ascii="Arial" w:hAnsi="Arial" w:cs="Arial"/>
                    <w:color w:val="808284"/>
                    <w:spacing w:val="5"/>
                    <w:w w:val="80"/>
                    <w:sz w:val="14"/>
                    <w:szCs w:val="14"/>
                  </w:rPr>
                  <w:t>0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6</w:t>
                </w:r>
                <w:r>
                  <w:rPr>
                    <w:rFonts w:ascii="Arial" w:hAnsi="Arial" w:cs="Arial"/>
                    <w:color w:val="808284"/>
                    <w:spacing w:val="2"/>
                    <w:w w:val="80"/>
                    <w:sz w:val="14"/>
                    <w:szCs w:val="14"/>
                  </w:rPr>
                  <w:t>/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30</w:t>
                </w:r>
                <w:r>
                  <w:rPr>
                    <w:rFonts w:ascii="Arial" w:hAnsi="Arial" w:cs="Arial"/>
                    <w:color w:val="808284"/>
                    <w:spacing w:val="4"/>
                    <w:w w:val="80"/>
                    <w:sz w:val="14"/>
                    <w:szCs w:val="14"/>
                  </w:rPr>
                  <w:t>.</w:t>
                </w:r>
                <w:r>
                  <w:rPr>
                    <w:rFonts w:ascii="Arial" w:hAnsi="Arial" w:cs="Arial"/>
                    <w:color w:val="808284"/>
                    <w:spacing w:val="2"/>
                    <w:w w:val="80"/>
                    <w:sz w:val="14"/>
                    <w:szCs w:val="14"/>
                  </w:rPr>
                  <w:t>C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spacing w:val="4"/>
                    <w:w w:val="80"/>
                    <w:sz w:val="14"/>
                    <w:szCs w:val="14"/>
                  </w:rPr>
                  <w:t>M</w:t>
                </w:r>
                <w:r>
                  <w:rPr>
                    <w:rFonts w:ascii="Arial" w:hAnsi="Arial" w:cs="Arial"/>
                    <w:color w:val="808284"/>
                    <w:spacing w:val="2"/>
                    <w:w w:val="80"/>
                    <w:sz w:val="14"/>
                    <w:szCs w:val="14"/>
                  </w:rPr>
                  <w:t>/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7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B</w:t>
                </w:r>
                <w:r>
                  <w:rPr>
                    <w:rFonts w:ascii="Arial" w:hAnsi="Arial" w:cs="Arial"/>
                    <w:color w:val="808284"/>
                    <w:spacing w:val="25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S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te</w:t>
                </w:r>
                <w:r>
                  <w:rPr>
                    <w:rFonts w:ascii="Arial" w:hAnsi="Arial" w:cs="Arial"/>
                    <w:color w:val="808284"/>
                    <w:spacing w:val="24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P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spacing w:val="6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ty</w:t>
                </w:r>
                <w:r>
                  <w:rPr>
                    <w:rFonts w:ascii="Arial" w:hAnsi="Arial" w:cs="Arial"/>
                    <w:color w:val="808284"/>
                    <w:spacing w:val="25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Re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po</w:t>
                </w:r>
                <w:r>
                  <w:rPr>
                    <w:rFonts w:ascii="Arial" w:hAnsi="Arial" w:cs="Arial"/>
                    <w:color w:val="808284"/>
                    <w:spacing w:val="6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t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75D" w:rsidRDefault="006017B3">
    <w:pPr>
      <w:kinsoku w:val="0"/>
      <w:overflowPunct w:val="0"/>
      <w:spacing w:line="200" w:lineRule="exact"/>
      <w:rPr>
        <w:sz w:val="20"/>
        <w:szCs w:val="20"/>
      </w:rPr>
    </w:pPr>
    <w:r w:rsidRPr="006017B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11pt;margin-top:808.75pt;width:16.1pt;height:14pt;z-index:-251647488;mso-position-horizontal-relative:page;mso-position-vertical-relative:page" o:allowincell="f" filled="f" stroked="f">
          <v:textbox inset="0,0,0,0">
            <w:txbxContent>
              <w:p w:rsidR="008B675D" w:rsidRDefault="006017B3">
                <w:pPr>
                  <w:kinsoku w:val="0"/>
                  <w:overflowPunct w:val="0"/>
                  <w:spacing w:line="261" w:lineRule="exact"/>
                  <w:ind w:left="40"/>
                  <w:rPr>
                    <w:rFonts w:ascii="Arial" w:hAnsi="Arial" w:cs="Arial"/>
                    <w:color w:val="000000"/>
                  </w:rPr>
                </w:pP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begin"/>
                </w:r>
                <w:r w:rsidR="008B675D"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instrText xml:space="preserve"> PAGE </w:instrText>
                </w: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75D" w:rsidRDefault="008B675D">
    <w:pPr>
      <w:kinsoku w:val="0"/>
      <w:overflowPunct w:val="0"/>
      <w:rPr>
        <w:sz w:val="10"/>
        <w:szCs w:val="1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75D" w:rsidRDefault="008B675D">
    <w:pPr>
      <w:kinsoku w:val="0"/>
      <w:overflowPunct w:val="0"/>
      <w:rPr>
        <w:sz w:val="10"/>
        <w:szCs w:val="1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75D" w:rsidRDefault="006017B3">
    <w:pPr>
      <w:kinsoku w:val="0"/>
      <w:overflowPunct w:val="0"/>
      <w:spacing w:line="200" w:lineRule="exact"/>
      <w:rPr>
        <w:sz w:val="20"/>
        <w:szCs w:val="20"/>
      </w:rPr>
    </w:pPr>
    <w:r w:rsidRPr="006017B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1pt;margin-top:808.75pt;width:10.1pt;height:14pt;z-index:-251664896;mso-position-horizontal-relative:page;mso-position-vertical-relative:page" o:allowincell="f" filled="f" stroked="f">
          <v:textbox inset="0,0,0,0">
            <w:txbxContent>
              <w:p w:rsidR="008B675D" w:rsidRDefault="006017B3">
                <w:pPr>
                  <w:kinsoku w:val="0"/>
                  <w:overflowPunct w:val="0"/>
                  <w:spacing w:line="261" w:lineRule="exact"/>
                  <w:ind w:left="40"/>
                  <w:rPr>
                    <w:rFonts w:ascii="Arial" w:hAnsi="Arial" w:cs="Arial"/>
                    <w:color w:val="000000"/>
                  </w:rPr>
                </w:pPr>
                <w:r>
                  <w:rPr>
                    <w:b/>
                    <w:bCs/>
                    <w:color w:val="DCDDDE"/>
                    <w:w w:val="90"/>
                  </w:rPr>
                  <w:fldChar w:fldCharType="begin"/>
                </w:r>
                <w:r w:rsidR="008B675D">
                  <w:rPr>
                    <w:b/>
                    <w:bCs/>
                    <w:color w:val="DCDDDE"/>
                    <w:w w:val="90"/>
                  </w:rPr>
                  <w:instrText xml:space="preserve"> PAGE </w:instrText>
                </w:r>
                <w:r>
                  <w:rPr>
                    <w:b/>
                    <w:bCs/>
                    <w:color w:val="DCDDDE"/>
                    <w:w w:val="90"/>
                  </w:rPr>
                  <w:fldChar w:fldCharType="separate"/>
                </w:r>
                <w:r w:rsidR="00976DA2">
                  <w:rPr>
                    <w:b/>
                    <w:bCs/>
                    <w:noProof/>
                    <w:color w:val="DCDDDE"/>
                    <w:w w:val="90"/>
                  </w:rPr>
                  <w:t>8</w:t>
                </w:r>
                <w:r>
                  <w:rPr>
                    <w:b/>
                    <w:bCs/>
                    <w:color w:val="DCDDDE"/>
                    <w:w w:val="9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75D" w:rsidRDefault="006017B3">
    <w:pPr>
      <w:kinsoku w:val="0"/>
      <w:overflowPunct w:val="0"/>
      <w:spacing w:line="200" w:lineRule="exact"/>
      <w:rPr>
        <w:sz w:val="20"/>
        <w:szCs w:val="20"/>
      </w:rPr>
    </w:pPr>
    <w:r w:rsidRPr="006017B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74.2pt;margin-top:808.75pt;width:10.1pt;height:14pt;z-index:-251666944;mso-position-horizontal-relative:page;mso-position-vertical-relative:page" o:allowincell="f" filled="f" stroked="f">
          <v:textbox inset="0,0,0,0">
            <w:txbxContent>
              <w:p w:rsidR="008B675D" w:rsidRDefault="006017B3">
                <w:pPr>
                  <w:kinsoku w:val="0"/>
                  <w:overflowPunct w:val="0"/>
                  <w:spacing w:line="261" w:lineRule="exact"/>
                  <w:ind w:left="40"/>
                  <w:rPr>
                    <w:rFonts w:ascii="Arial" w:hAnsi="Arial" w:cs="Arial"/>
                    <w:color w:val="000000"/>
                  </w:rPr>
                </w:pPr>
                <w:r>
                  <w:rPr>
                    <w:b/>
                    <w:bCs/>
                    <w:color w:val="DCDDDE"/>
                    <w:w w:val="90"/>
                  </w:rPr>
                  <w:fldChar w:fldCharType="begin"/>
                </w:r>
                <w:r w:rsidR="008B675D">
                  <w:rPr>
                    <w:b/>
                    <w:bCs/>
                    <w:color w:val="DCDDDE"/>
                    <w:w w:val="90"/>
                  </w:rPr>
                  <w:instrText xml:space="preserve"> PAGE </w:instrText>
                </w:r>
                <w:r>
                  <w:rPr>
                    <w:b/>
                    <w:bCs/>
                    <w:color w:val="DCDDDE"/>
                    <w:w w:val="90"/>
                  </w:rPr>
                  <w:fldChar w:fldCharType="separate"/>
                </w:r>
                <w:r w:rsidR="00976DA2">
                  <w:rPr>
                    <w:b/>
                    <w:bCs/>
                    <w:noProof/>
                    <w:color w:val="DCDDDE"/>
                    <w:w w:val="90"/>
                  </w:rPr>
                  <w:t>7</w:t>
                </w:r>
                <w:r>
                  <w:rPr>
                    <w:b/>
                    <w:bCs/>
                    <w:color w:val="DCDDDE"/>
                    <w:w w:val="9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6017B3">
      <w:rPr>
        <w:noProof/>
      </w:rPr>
      <w:pict>
        <v:shape id="_x0000_s2054" type="#_x0000_t202" style="position:absolute;margin-left:224.8pt;margin-top:811.2pt;width:328.95pt;height:9.05pt;z-index:-251665920;mso-position-horizontal-relative:page;mso-position-vertical-relative:page" o:allowincell="f" filled="f" stroked="f">
          <v:textbox inset="0,0,0,0">
            <w:txbxContent>
              <w:p w:rsidR="008B675D" w:rsidRDefault="008B675D">
                <w:pPr>
                  <w:kinsoku w:val="0"/>
                  <w:overflowPunct w:val="0"/>
                  <w:spacing w:line="160" w:lineRule="exact"/>
                  <w:ind w:left="20"/>
                  <w:rPr>
                    <w:rFonts w:ascii="Arial" w:hAnsi="Arial" w:cs="Arial"/>
                    <w:color w:val="000000"/>
                    <w:sz w:val="14"/>
                    <w:szCs w:val="14"/>
                  </w:rPr>
                </w:pPr>
                <w:r>
                  <w:rPr>
                    <w:rFonts w:ascii="Arial" w:hAnsi="Arial" w:cs="Arial"/>
                    <w:color w:val="808284"/>
                    <w:spacing w:val="-8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h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10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-19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s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m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an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an</w:t>
                </w:r>
                <w:r>
                  <w:rPr>
                    <w:rFonts w:ascii="Arial" w:hAnsi="Arial" w:cs="Arial"/>
                    <w:color w:val="808284"/>
                    <w:spacing w:val="11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Wi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l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d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n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es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s</w:t>
                </w:r>
                <w:r>
                  <w:rPr>
                    <w:rFonts w:ascii="Arial" w:hAnsi="Arial" w:cs="Arial"/>
                    <w:color w:val="808284"/>
                    <w:spacing w:val="11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W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l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d</w:t>
                </w:r>
                <w:r>
                  <w:rPr>
                    <w:rFonts w:ascii="Arial" w:hAnsi="Arial" w:cs="Arial"/>
                    <w:color w:val="808284"/>
                    <w:spacing w:val="11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H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g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11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Ar</w:t>
                </w:r>
                <w:r>
                  <w:rPr>
                    <w:rFonts w:ascii="Arial" w:hAnsi="Arial" w:cs="Arial"/>
                    <w:color w:val="808284"/>
                    <w:spacing w:val="-6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spacing w:val="9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W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ld</w:t>
                </w:r>
                <w:r>
                  <w:rPr>
                    <w:rFonts w:ascii="Arial" w:hAnsi="Arial" w:cs="Arial"/>
                    <w:color w:val="808284"/>
                    <w:spacing w:val="23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H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ag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23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2"/>
                    <w:w w:val="80"/>
                    <w:sz w:val="14"/>
                    <w:szCs w:val="14"/>
                  </w:rPr>
                  <w:t>C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mm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tt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23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Dec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is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n</w:t>
                </w:r>
                <w:r>
                  <w:rPr>
                    <w:rFonts w:ascii="Arial" w:hAnsi="Arial" w:cs="Arial"/>
                    <w:color w:val="808284"/>
                    <w:spacing w:val="22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4"/>
                    <w:w w:val="80"/>
                    <w:sz w:val="14"/>
                    <w:szCs w:val="14"/>
                  </w:rPr>
                  <w:t>WH</w:t>
                </w:r>
                <w:r>
                  <w:rPr>
                    <w:rFonts w:ascii="Arial" w:hAnsi="Arial" w:cs="Arial"/>
                    <w:color w:val="808284"/>
                    <w:spacing w:val="5"/>
                    <w:w w:val="80"/>
                    <w:sz w:val="14"/>
                    <w:szCs w:val="14"/>
                  </w:rPr>
                  <w:t>C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-</w:t>
                </w:r>
                <w:r>
                  <w:rPr>
                    <w:rFonts w:ascii="Arial" w:hAnsi="Arial" w:cs="Arial"/>
                    <w:color w:val="808284"/>
                    <w:spacing w:val="5"/>
                    <w:w w:val="80"/>
                    <w:sz w:val="14"/>
                    <w:szCs w:val="14"/>
                  </w:rPr>
                  <w:t>0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6</w:t>
                </w:r>
                <w:r>
                  <w:rPr>
                    <w:rFonts w:ascii="Arial" w:hAnsi="Arial" w:cs="Arial"/>
                    <w:color w:val="808284"/>
                    <w:spacing w:val="2"/>
                    <w:w w:val="80"/>
                    <w:sz w:val="14"/>
                    <w:szCs w:val="14"/>
                  </w:rPr>
                  <w:t>/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30</w:t>
                </w:r>
                <w:r>
                  <w:rPr>
                    <w:rFonts w:ascii="Arial" w:hAnsi="Arial" w:cs="Arial"/>
                    <w:color w:val="808284"/>
                    <w:spacing w:val="4"/>
                    <w:w w:val="80"/>
                    <w:sz w:val="14"/>
                    <w:szCs w:val="14"/>
                  </w:rPr>
                  <w:t>.</w:t>
                </w:r>
                <w:r>
                  <w:rPr>
                    <w:rFonts w:ascii="Arial" w:hAnsi="Arial" w:cs="Arial"/>
                    <w:color w:val="808284"/>
                    <w:spacing w:val="2"/>
                    <w:w w:val="80"/>
                    <w:sz w:val="14"/>
                    <w:szCs w:val="14"/>
                  </w:rPr>
                  <w:t>C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spacing w:val="4"/>
                    <w:w w:val="80"/>
                    <w:sz w:val="14"/>
                    <w:szCs w:val="14"/>
                  </w:rPr>
                  <w:t>M</w:t>
                </w:r>
                <w:r>
                  <w:rPr>
                    <w:rFonts w:ascii="Arial" w:hAnsi="Arial" w:cs="Arial"/>
                    <w:color w:val="808284"/>
                    <w:spacing w:val="2"/>
                    <w:w w:val="80"/>
                    <w:sz w:val="14"/>
                    <w:szCs w:val="14"/>
                  </w:rPr>
                  <w:t>/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7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B</w:t>
                </w:r>
                <w:r>
                  <w:rPr>
                    <w:rFonts w:ascii="Arial" w:hAnsi="Arial" w:cs="Arial"/>
                    <w:color w:val="808284"/>
                    <w:spacing w:val="25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S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te</w:t>
                </w:r>
                <w:r>
                  <w:rPr>
                    <w:rFonts w:ascii="Arial" w:hAnsi="Arial" w:cs="Arial"/>
                    <w:color w:val="808284"/>
                    <w:spacing w:val="24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P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spacing w:val="6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ty</w:t>
                </w:r>
                <w:r>
                  <w:rPr>
                    <w:rFonts w:ascii="Arial" w:hAnsi="Arial" w:cs="Arial"/>
                    <w:color w:val="808284"/>
                    <w:spacing w:val="25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Re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po</w:t>
                </w:r>
                <w:r>
                  <w:rPr>
                    <w:rFonts w:ascii="Arial" w:hAnsi="Arial" w:cs="Arial"/>
                    <w:color w:val="808284"/>
                    <w:spacing w:val="6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t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75D" w:rsidRDefault="006017B3">
    <w:pPr>
      <w:kinsoku w:val="0"/>
      <w:overflowPunct w:val="0"/>
      <w:spacing w:line="200" w:lineRule="exact"/>
      <w:rPr>
        <w:sz w:val="20"/>
        <w:szCs w:val="20"/>
      </w:rPr>
    </w:pPr>
    <w:r w:rsidRPr="006017B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1pt;margin-top:808.75pt;width:15.7pt;height:14pt;z-index:-251663872;mso-position-horizontal-relative:page;mso-position-vertical-relative:page" o:allowincell="f" filled="f" stroked="f">
          <v:textbox inset="0,0,0,0">
            <w:txbxContent>
              <w:p w:rsidR="008B675D" w:rsidRDefault="006017B3">
                <w:pPr>
                  <w:kinsoku w:val="0"/>
                  <w:overflowPunct w:val="0"/>
                  <w:spacing w:line="261" w:lineRule="exact"/>
                  <w:ind w:left="40"/>
                  <w:rPr>
                    <w:rFonts w:ascii="Arial" w:hAnsi="Arial" w:cs="Arial"/>
                    <w:color w:val="000000"/>
                  </w:rPr>
                </w:pPr>
                <w:r>
                  <w:rPr>
                    <w:b/>
                    <w:bCs/>
                    <w:color w:val="DCDDDE"/>
                    <w:w w:val="90"/>
                  </w:rPr>
                  <w:fldChar w:fldCharType="begin"/>
                </w:r>
                <w:r w:rsidR="008B675D">
                  <w:rPr>
                    <w:b/>
                    <w:bCs/>
                    <w:color w:val="DCDDDE"/>
                    <w:w w:val="90"/>
                  </w:rPr>
                  <w:instrText xml:space="preserve"> PAGE </w:instrText>
                </w:r>
                <w:r>
                  <w:rPr>
                    <w:b/>
                    <w:bCs/>
                    <w:color w:val="DCDDDE"/>
                    <w:w w:val="90"/>
                  </w:rPr>
                  <w:fldChar w:fldCharType="separate"/>
                </w:r>
                <w:r w:rsidR="00976DA2">
                  <w:rPr>
                    <w:b/>
                    <w:bCs/>
                    <w:noProof/>
                    <w:color w:val="DCDDDE"/>
                    <w:w w:val="90"/>
                  </w:rPr>
                  <w:t>12</w:t>
                </w:r>
                <w:r>
                  <w:rPr>
                    <w:b/>
                    <w:bCs/>
                    <w:color w:val="DCDDDE"/>
                    <w:w w:val="9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75D" w:rsidRDefault="006017B3">
    <w:pPr>
      <w:kinsoku w:val="0"/>
      <w:overflowPunct w:val="0"/>
      <w:spacing w:line="200" w:lineRule="exact"/>
      <w:rPr>
        <w:sz w:val="20"/>
        <w:szCs w:val="20"/>
      </w:rPr>
    </w:pPr>
    <w:r w:rsidRPr="006017B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68.6pt;margin-top:808.75pt;width:15.7pt;height:14pt;z-index:-251662848;mso-position-horizontal-relative:page;mso-position-vertical-relative:page" o:allowincell="f" filled="f" stroked="f">
          <v:textbox inset="0,0,0,0">
            <w:txbxContent>
              <w:p w:rsidR="008B675D" w:rsidRDefault="006017B3">
                <w:pPr>
                  <w:kinsoku w:val="0"/>
                  <w:overflowPunct w:val="0"/>
                  <w:spacing w:line="261" w:lineRule="exact"/>
                  <w:ind w:left="40"/>
                  <w:rPr>
                    <w:rFonts w:ascii="Arial" w:hAnsi="Arial" w:cs="Arial"/>
                    <w:color w:val="000000"/>
                  </w:rPr>
                </w:pPr>
                <w:r>
                  <w:rPr>
                    <w:b/>
                    <w:bCs/>
                    <w:color w:val="DCDDDE"/>
                    <w:w w:val="90"/>
                  </w:rPr>
                  <w:fldChar w:fldCharType="begin"/>
                </w:r>
                <w:r w:rsidR="008B675D">
                  <w:rPr>
                    <w:b/>
                    <w:bCs/>
                    <w:color w:val="DCDDDE"/>
                    <w:w w:val="90"/>
                  </w:rPr>
                  <w:instrText xml:space="preserve"> PAGE </w:instrText>
                </w:r>
                <w:r>
                  <w:rPr>
                    <w:b/>
                    <w:bCs/>
                    <w:color w:val="DCDDDE"/>
                    <w:w w:val="90"/>
                  </w:rPr>
                  <w:fldChar w:fldCharType="separate"/>
                </w:r>
                <w:r w:rsidR="00976DA2">
                  <w:rPr>
                    <w:b/>
                    <w:bCs/>
                    <w:noProof/>
                    <w:color w:val="DCDDDE"/>
                    <w:w w:val="90"/>
                  </w:rPr>
                  <w:t>11</w:t>
                </w:r>
                <w:r>
                  <w:rPr>
                    <w:b/>
                    <w:bCs/>
                    <w:color w:val="DCDDDE"/>
                    <w:w w:val="90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6017B3">
      <w:rPr>
        <w:noProof/>
      </w:rPr>
      <w:pict>
        <v:shape id="_x0000_s2057" type="#_x0000_t202" style="position:absolute;margin-left:224.8pt;margin-top:811.2pt;width:328.95pt;height:9.05pt;z-index:-251661824;mso-position-horizontal-relative:page;mso-position-vertical-relative:page" o:allowincell="f" filled="f" stroked="f">
          <v:textbox inset="0,0,0,0">
            <w:txbxContent>
              <w:p w:rsidR="008B675D" w:rsidRDefault="008B675D">
                <w:pPr>
                  <w:kinsoku w:val="0"/>
                  <w:overflowPunct w:val="0"/>
                  <w:spacing w:line="160" w:lineRule="exact"/>
                  <w:ind w:left="20"/>
                  <w:rPr>
                    <w:rFonts w:ascii="Arial" w:hAnsi="Arial" w:cs="Arial"/>
                    <w:color w:val="000000"/>
                    <w:sz w:val="14"/>
                    <w:szCs w:val="14"/>
                  </w:rPr>
                </w:pPr>
                <w:r>
                  <w:rPr>
                    <w:rFonts w:ascii="Arial" w:hAnsi="Arial" w:cs="Arial"/>
                    <w:color w:val="808284"/>
                    <w:spacing w:val="-8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h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10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-19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s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m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an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an</w:t>
                </w:r>
                <w:r>
                  <w:rPr>
                    <w:rFonts w:ascii="Arial" w:hAnsi="Arial" w:cs="Arial"/>
                    <w:color w:val="808284"/>
                    <w:spacing w:val="11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Wi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l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d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n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es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s</w:t>
                </w:r>
                <w:r>
                  <w:rPr>
                    <w:rFonts w:ascii="Arial" w:hAnsi="Arial" w:cs="Arial"/>
                    <w:color w:val="808284"/>
                    <w:spacing w:val="11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W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l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d</w:t>
                </w:r>
                <w:r>
                  <w:rPr>
                    <w:rFonts w:ascii="Arial" w:hAnsi="Arial" w:cs="Arial"/>
                    <w:color w:val="808284"/>
                    <w:spacing w:val="11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H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spacing w:val="-5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g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11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Ar</w:t>
                </w:r>
                <w:r>
                  <w:rPr>
                    <w:rFonts w:ascii="Arial" w:hAnsi="Arial" w:cs="Arial"/>
                    <w:color w:val="808284"/>
                    <w:spacing w:val="-6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spacing w:val="9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W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ld</w:t>
                </w:r>
                <w:r>
                  <w:rPr>
                    <w:rFonts w:ascii="Arial" w:hAnsi="Arial" w:cs="Arial"/>
                    <w:color w:val="808284"/>
                    <w:spacing w:val="23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H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spacing w:val="-2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ag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23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2"/>
                    <w:w w:val="80"/>
                    <w:sz w:val="14"/>
                    <w:szCs w:val="14"/>
                  </w:rPr>
                  <w:t>C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mm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tt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e</w:t>
                </w:r>
                <w:r>
                  <w:rPr>
                    <w:rFonts w:ascii="Arial" w:hAnsi="Arial" w:cs="Arial"/>
                    <w:color w:val="808284"/>
                    <w:spacing w:val="23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Dec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is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i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n</w:t>
                </w:r>
                <w:r>
                  <w:rPr>
                    <w:rFonts w:ascii="Arial" w:hAnsi="Arial" w:cs="Arial"/>
                    <w:color w:val="808284"/>
                    <w:spacing w:val="22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4"/>
                    <w:w w:val="80"/>
                    <w:sz w:val="14"/>
                    <w:szCs w:val="14"/>
                  </w:rPr>
                  <w:t>WH</w:t>
                </w:r>
                <w:r>
                  <w:rPr>
                    <w:rFonts w:ascii="Arial" w:hAnsi="Arial" w:cs="Arial"/>
                    <w:color w:val="808284"/>
                    <w:spacing w:val="5"/>
                    <w:w w:val="80"/>
                    <w:sz w:val="14"/>
                    <w:szCs w:val="14"/>
                  </w:rPr>
                  <w:t>C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-</w:t>
                </w:r>
                <w:r>
                  <w:rPr>
                    <w:rFonts w:ascii="Arial" w:hAnsi="Arial" w:cs="Arial"/>
                    <w:color w:val="808284"/>
                    <w:spacing w:val="5"/>
                    <w:w w:val="80"/>
                    <w:sz w:val="14"/>
                    <w:szCs w:val="14"/>
                  </w:rPr>
                  <w:t>0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6</w:t>
                </w:r>
                <w:r>
                  <w:rPr>
                    <w:rFonts w:ascii="Arial" w:hAnsi="Arial" w:cs="Arial"/>
                    <w:color w:val="808284"/>
                    <w:spacing w:val="2"/>
                    <w:w w:val="80"/>
                    <w:sz w:val="14"/>
                    <w:szCs w:val="14"/>
                  </w:rPr>
                  <w:t>/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30</w:t>
                </w:r>
                <w:r>
                  <w:rPr>
                    <w:rFonts w:ascii="Arial" w:hAnsi="Arial" w:cs="Arial"/>
                    <w:color w:val="808284"/>
                    <w:spacing w:val="4"/>
                    <w:w w:val="80"/>
                    <w:sz w:val="14"/>
                    <w:szCs w:val="14"/>
                  </w:rPr>
                  <w:t>.</w:t>
                </w:r>
                <w:r>
                  <w:rPr>
                    <w:rFonts w:ascii="Arial" w:hAnsi="Arial" w:cs="Arial"/>
                    <w:color w:val="808284"/>
                    <w:spacing w:val="2"/>
                    <w:w w:val="80"/>
                    <w:sz w:val="14"/>
                    <w:szCs w:val="14"/>
                  </w:rPr>
                  <w:t>C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O</w:t>
                </w:r>
                <w:r>
                  <w:rPr>
                    <w:rFonts w:ascii="Arial" w:hAnsi="Arial" w:cs="Arial"/>
                    <w:color w:val="808284"/>
                    <w:spacing w:val="4"/>
                    <w:w w:val="80"/>
                    <w:sz w:val="14"/>
                    <w:szCs w:val="14"/>
                  </w:rPr>
                  <w:t>M</w:t>
                </w:r>
                <w:r>
                  <w:rPr>
                    <w:rFonts w:ascii="Arial" w:hAnsi="Arial" w:cs="Arial"/>
                    <w:color w:val="808284"/>
                    <w:spacing w:val="2"/>
                    <w:w w:val="80"/>
                    <w:sz w:val="14"/>
                    <w:szCs w:val="14"/>
                  </w:rPr>
                  <w:t>/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7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B</w:t>
                </w:r>
                <w:r>
                  <w:rPr>
                    <w:rFonts w:ascii="Arial" w:hAnsi="Arial" w:cs="Arial"/>
                    <w:color w:val="808284"/>
                    <w:spacing w:val="25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S</w:t>
                </w:r>
                <w:r>
                  <w:rPr>
                    <w:rFonts w:ascii="Arial" w:hAnsi="Arial" w:cs="Arial"/>
                    <w:color w:val="808284"/>
                    <w:spacing w:val="-3"/>
                    <w:w w:val="80"/>
                    <w:sz w:val="14"/>
                    <w:szCs w:val="14"/>
                  </w:rPr>
                  <w:t>t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te</w:t>
                </w:r>
                <w:r>
                  <w:rPr>
                    <w:rFonts w:ascii="Arial" w:hAnsi="Arial" w:cs="Arial"/>
                    <w:color w:val="808284"/>
                    <w:spacing w:val="24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spacing w:val="-4"/>
                    <w:w w:val="80"/>
                    <w:sz w:val="14"/>
                    <w:szCs w:val="14"/>
                  </w:rPr>
                  <w:t>P</w:t>
                </w:r>
                <w:r>
                  <w:rPr>
                    <w:rFonts w:ascii="Arial" w:hAnsi="Arial" w:cs="Arial"/>
                    <w:color w:val="808284"/>
                    <w:spacing w:val="3"/>
                    <w:w w:val="80"/>
                    <w:sz w:val="14"/>
                    <w:szCs w:val="14"/>
                  </w:rPr>
                  <w:t>a</w:t>
                </w:r>
                <w:r>
                  <w:rPr>
                    <w:rFonts w:ascii="Arial" w:hAnsi="Arial" w:cs="Arial"/>
                    <w:color w:val="808284"/>
                    <w:spacing w:val="6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ty</w:t>
                </w:r>
                <w:r>
                  <w:rPr>
                    <w:rFonts w:ascii="Arial" w:hAnsi="Arial" w:cs="Arial"/>
                    <w:color w:val="808284"/>
                    <w:spacing w:val="25"/>
                    <w:w w:val="8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Re</w:t>
                </w:r>
                <w:r>
                  <w:rPr>
                    <w:rFonts w:ascii="Arial" w:hAnsi="Arial" w:cs="Arial"/>
                    <w:color w:val="808284"/>
                    <w:spacing w:val="1"/>
                    <w:w w:val="80"/>
                    <w:sz w:val="14"/>
                    <w:szCs w:val="14"/>
                  </w:rPr>
                  <w:t>po</w:t>
                </w:r>
                <w:r>
                  <w:rPr>
                    <w:rFonts w:ascii="Arial" w:hAnsi="Arial" w:cs="Arial"/>
                    <w:color w:val="808284"/>
                    <w:spacing w:val="6"/>
                    <w:w w:val="80"/>
                    <w:sz w:val="14"/>
                    <w:szCs w:val="14"/>
                  </w:rPr>
                  <w:t>r</w:t>
                </w:r>
                <w:r>
                  <w:rPr>
                    <w:rFonts w:ascii="Arial" w:hAnsi="Arial" w:cs="Arial"/>
                    <w:color w:val="808284"/>
                    <w:w w:val="80"/>
                    <w:sz w:val="14"/>
                    <w:szCs w:val="14"/>
                  </w:rPr>
                  <w:t>t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75D" w:rsidRDefault="006017B3">
    <w:pPr>
      <w:kinsoku w:val="0"/>
      <w:overflowPunct w:val="0"/>
      <w:spacing w:line="200" w:lineRule="exact"/>
      <w:rPr>
        <w:sz w:val="20"/>
        <w:szCs w:val="20"/>
      </w:rPr>
    </w:pPr>
    <w:r w:rsidRPr="006017B3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1pt;margin-top:808.75pt;width:16.15pt;height:14pt;z-index:-251660800;mso-position-horizontal-relative:page;mso-position-vertical-relative:page" o:allowincell="f" filled="f" stroked="f">
          <v:textbox inset="0,0,0,0">
            <w:txbxContent>
              <w:p w:rsidR="008B675D" w:rsidRDefault="006017B3">
                <w:pPr>
                  <w:kinsoku w:val="0"/>
                  <w:overflowPunct w:val="0"/>
                  <w:spacing w:line="261" w:lineRule="exact"/>
                  <w:ind w:left="40"/>
                  <w:rPr>
                    <w:rFonts w:ascii="Arial" w:hAnsi="Arial" w:cs="Arial"/>
                    <w:color w:val="000000"/>
                  </w:rPr>
                </w:pP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begin"/>
                </w:r>
                <w:r w:rsidR="008B675D"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instrText xml:space="preserve"> PAGE </w:instrText>
                </w: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separate"/>
                </w:r>
                <w:r w:rsidR="00976DA2">
                  <w:rPr>
                    <w:rFonts w:ascii="Arial" w:hAnsi="Arial" w:cs="Arial"/>
                    <w:b/>
                    <w:bCs/>
                    <w:noProof/>
                    <w:color w:val="DCDDDE"/>
                    <w:w w:val="90"/>
                  </w:rPr>
                  <w:t>28</w:t>
                </w:r>
                <w:r>
                  <w:rPr>
                    <w:rFonts w:ascii="Arial" w:hAnsi="Arial" w:cs="Arial"/>
                    <w:b/>
                    <w:bCs/>
                    <w:color w:val="DCDDDE"/>
                    <w:w w:val="9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3EDB" w:rsidRDefault="00E13EDB" w:rsidP="007C3E56">
      <w:r>
        <w:separator/>
      </w:r>
    </w:p>
  </w:footnote>
  <w:footnote w:type="continuationSeparator" w:id="0">
    <w:p w:rsidR="00E13EDB" w:rsidRDefault="00E13EDB" w:rsidP="007C3E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"/>
      <w:lvlJc w:val="left"/>
      <w:pPr>
        <w:ind w:hanging="682"/>
      </w:pPr>
      <w:rPr>
        <w:rFonts w:ascii="Arial" w:hAnsi="Arial" w:cs="Arial"/>
        <w:b w:val="0"/>
        <w:bCs w:val="0"/>
        <w:w w:val="91"/>
        <w:sz w:val="21"/>
        <w:szCs w:val="21"/>
      </w:rPr>
    </w:lvl>
    <w:lvl w:ilvl="1">
      <w:start w:val="1"/>
      <w:numFmt w:val="decimal"/>
      <w:lvlText w:val="%1.%2"/>
      <w:lvlJc w:val="left"/>
      <w:pPr>
        <w:ind w:hanging="686"/>
      </w:pPr>
      <w:rPr>
        <w:rFonts w:ascii="Arial" w:hAnsi="Arial" w:cs="Arial"/>
        <w:b w:val="0"/>
        <w:bCs w:val="0"/>
        <w:spacing w:val="-5"/>
        <w:w w:val="91"/>
        <w:position w:val="2"/>
        <w:sz w:val="19"/>
        <w:szCs w:val="19"/>
      </w:rPr>
    </w:lvl>
    <w:lvl w:ilvl="2">
      <w:start w:val="1"/>
      <w:numFmt w:val="decimal"/>
      <w:lvlText w:val="%1.%2.%3"/>
      <w:lvlJc w:val="left"/>
      <w:pPr>
        <w:ind w:hanging="390"/>
      </w:pPr>
      <w:rPr>
        <w:rFonts w:ascii="Arial" w:hAnsi="Arial" w:cs="Arial"/>
        <w:b w:val="0"/>
        <w:bCs w:val="0"/>
        <w:spacing w:val="-5"/>
        <w:w w:val="91"/>
        <w:position w:val="2"/>
        <w:sz w:val="19"/>
        <w:szCs w:val="19"/>
      </w:rPr>
    </w:lvl>
    <w:lvl w:ilvl="3">
      <w:start w:val="1"/>
      <w:numFmt w:val="decimal"/>
      <w:lvlText w:val="%4."/>
      <w:lvlJc w:val="left"/>
      <w:pPr>
        <w:ind w:hanging="382"/>
      </w:pPr>
      <w:rPr>
        <w:rFonts w:ascii="Arial" w:hAnsi="Arial" w:cs="Arial"/>
        <w:b w:val="0"/>
        <w:bCs w:val="0"/>
        <w:color w:val="2F4921"/>
        <w:spacing w:val="-12"/>
        <w:w w:val="91"/>
        <w:sz w:val="44"/>
        <w:szCs w:val="4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3"/>
    <w:multiLevelType w:val="multilevel"/>
    <w:tmpl w:val="00000886"/>
    <w:lvl w:ilvl="0">
      <w:numFmt w:val="bullet"/>
      <w:lvlText w:val="•"/>
      <w:lvlJc w:val="left"/>
      <w:pPr>
        <w:ind w:hanging="284"/>
      </w:pPr>
      <w:rPr>
        <w:rFonts w:ascii="Times New Roman" w:hAnsi="Times New Roman"/>
        <w:b w:val="0"/>
        <w:w w:val="131"/>
        <w:sz w:val="19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4"/>
    <w:multiLevelType w:val="multilevel"/>
    <w:tmpl w:val="00000887"/>
    <w:lvl w:ilvl="0">
      <w:numFmt w:val="bullet"/>
      <w:lvlText w:val="•"/>
      <w:lvlJc w:val="left"/>
      <w:pPr>
        <w:ind w:hanging="284"/>
      </w:pPr>
      <w:rPr>
        <w:rFonts w:ascii="Arial" w:hAnsi="Arial"/>
        <w:b w:val="0"/>
        <w:w w:val="125"/>
        <w:sz w:val="19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5"/>
    <w:multiLevelType w:val="multilevel"/>
    <w:tmpl w:val="00000888"/>
    <w:lvl w:ilvl="0">
      <w:start w:val="1"/>
      <w:numFmt w:val="decimal"/>
      <w:lvlText w:val="%1"/>
      <w:lvlJc w:val="left"/>
      <w:pPr>
        <w:ind w:hanging="721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721"/>
      </w:pPr>
      <w:rPr>
        <w:rFonts w:ascii="Arial" w:hAnsi="Arial" w:cs="Arial"/>
        <w:b/>
        <w:bCs/>
        <w:spacing w:val="-2"/>
        <w:w w:val="91"/>
        <w:sz w:val="22"/>
        <w:szCs w:val="22"/>
      </w:rPr>
    </w:lvl>
    <w:lvl w:ilvl="2">
      <w:start w:val="1"/>
      <w:numFmt w:val="decimal"/>
      <w:lvlText w:val="%3."/>
      <w:lvlJc w:val="left"/>
      <w:pPr>
        <w:ind w:hanging="284"/>
      </w:pPr>
      <w:rPr>
        <w:rFonts w:ascii="Arial" w:hAnsi="Arial" w:cs="Arial"/>
        <w:b w:val="0"/>
        <w:bCs w:val="0"/>
        <w:spacing w:val="-5"/>
        <w:w w:val="91"/>
        <w:sz w:val="19"/>
        <w:szCs w:val="19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6"/>
    <w:multiLevelType w:val="multilevel"/>
    <w:tmpl w:val="00000889"/>
    <w:lvl w:ilvl="0">
      <w:start w:val="1"/>
      <w:numFmt w:val="decimal"/>
      <w:lvlText w:val="%1"/>
      <w:lvlJc w:val="left"/>
      <w:pPr>
        <w:ind w:hanging="721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hanging="721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hanging="721"/>
      </w:pPr>
      <w:rPr>
        <w:rFonts w:ascii="Arial" w:hAnsi="Arial" w:cs="Arial"/>
        <w:b/>
        <w:bCs/>
        <w:spacing w:val="-2"/>
        <w:w w:val="91"/>
        <w:sz w:val="22"/>
        <w:szCs w:val="22"/>
      </w:rPr>
    </w:lvl>
    <w:lvl w:ilvl="3">
      <w:numFmt w:val="bullet"/>
      <w:lvlText w:val="•"/>
      <w:lvlJc w:val="left"/>
      <w:pPr>
        <w:ind w:hanging="284"/>
      </w:pPr>
      <w:rPr>
        <w:rFonts w:ascii="Arial" w:hAnsi="Arial"/>
        <w:b w:val="0"/>
        <w:w w:val="125"/>
        <w:sz w:val="19"/>
      </w:rPr>
    </w:lvl>
    <w:lvl w:ilvl="4">
      <w:numFmt w:val="bullet"/>
      <w:lvlText w:val="•"/>
      <w:lvlJc w:val="left"/>
      <w:pPr>
        <w:ind w:hanging="284"/>
      </w:pPr>
      <w:rPr>
        <w:rFonts w:ascii="Arial" w:hAnsi="Arial"/>
        <w:b w:val="0"/>
        <w:w w:val="125"/>
        <w:sz w:val="19"/>
      </w:rPr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hanging="284"/>
      </w:pPr>
      <w:rPr>
        <w:rFonts w:ascii="Arial" w:hAnsi="Arial" w:cs="Arial"/>
        <w:b w:val="0"/>
        <w:bCs w:val="0"/>
        <w:spacing w:val="-5"/>
        <w:w w:val="91"/>
        <w:sz w:val="19"/>
        <w:szCs w:val="19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0000408"/>
    <w:multiLevelType w:val="multilevel"/>
    <w:tmpl w:val="0000088B"/>
    <w:lvl w:ilvl="0">
      <w:start w:val="1"/>
      <w:numFmt w:val="decimal"/>
      <w:lvlText w:val="%1"/>
      <w:lvlJc w:val="left"/>
      <w:pPr>
        <w:ind w:hanging="721"/>
      </w:pPr>
      <w:rPr>
        <w:rFonts w:cs="Times New Roman"/>
      </w:rPr>
    </w:lvl>
    <w:lvl w:ilvl="1">
      <w:start w:val="4"/>
      <w:numFmt w:val="decimal"/>
      <w:lvlText w:val="%1.%2."/>
      <w:lvlJc w:val="left"/>
      <w:pPr>
        <w:ind w:hanging="721"/>
      </w:pPr>
      <w:rPr>
        <w:rFonts w:ascii="Arial" w:hAnsi="Arial" w:cs="Arial"/>
        <w:b/>
        <w:bCs/>
        <w:spacing w:val="-2"/>
        <w:w w:val="91"/>
        <w:sz w:val="22"/>
        <w:szCs w:val="22"/>
      </w:rPr>
    </w:lvl>
    <w:lvl w:ilvl="2">
      <w:start w:val="1"/>
      <w:numFmt w:val="decimal"/>
      <w:lvlText w:val="%1.%2.%3."/>
      <w:lvlJc w:val="left"/>
      <w:pPr>
        <w:ind w:hanging="721"/>
      </w:pPr>
      <w:rPr>
        <w:rFonts w:ascii="Arial" w:hAnsi="Arial" w:cs="Arial"/>
        <w:b/>
        <w:bCs/>
        <w:spacing w:val="-2"/>
        <w:w w:val="91"/>
        <w:sz w:val="22"/>
        <w:szCs w:val="22"/>
      </w:rPr>
    </w:lvl>
    <w:lvl w:ilvl="3">
      <w:numFmt w:val="bullet"/>
      <w:lvlText w:val="•"/>
      <w:lvlJc w:val="left"/>
      <w:pPr>
        <w:ind w:hanging="284"/>
      </w:pPr>
      <w:rPr>
        <w:rFonts w:ascii="Times New Roman" w:hAnsi="Times New Roman"/>
        <w:b w:val="0"/>
        <w:w w:val="131"/>
        <w:sz w:val="19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>
    <w:nsid w:val="00000409"/>
    <w:multiLevelType w:val="multilevel"/>
    <w:tmpl w:val="0000088C"/>
    <w:lvl w:ilvl="0">
      <w:start w:val="2"/>
      <w:numFmt w:val="decimal"/>
      <w:lvlText w:val="%1"/>
      <w:lvlJc w:val="left"/>
      <w:pPr>
        <w:ind w:hanging="721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hanging="721"/>
      </w:pPr>
      <w:rPr>
        <w:rFonts w:ascii="Arial" w:hAnsi="Arial" w:cs="Arial"/>
        <w:b/>
        <w:bCs/>
        <w:w w:val="91"/>
        <w:sz w:val="22"/>
        <w:szCs w:val="22"/>
      </w:rPr>
    </w:lvl>
    <w:lvl w:ilvl="2">
      <w:start w:val="1"/>
      <w:numFmt w:val="decimal"/>
      <w:lvlText w:val="%1.%2.%3."/>
      <w:lvlJc w:val="left"/>
      <w:pPr>
        <w:ind w:hanging="721"/>
      </w:pPr>
      <w:rPr>
        <w:rFonts w:ascii="Arial" w:hAnsi="Arial" w:cs="Arial"/>
        <w:b/>
        <w:bCs/>
        <w:w w:val="91"/>
        <w:sz w:val="22"/>
        <w:szCs w:val="22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>
    <w:nsid w:val="0000040A"/>
    <w:multiLevelType w:val="multilevel"/>
    <w:tmpl w:val="0000088D"/>
    <w:lvl w:ilvl="0">
      <w:start w:val="2"/>
      <w:numFmt w:val="decimal"/>
      <w:lvlText w:val="%1"/>
      <w:lvlJc w:val="left"/>
      <w:pPr>
        <w:ind w:hanging="505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505"/>
      </w:pPr>
      <w:rPr>
        <w:rFonts w:cs="Times New Roman"/>
      </w:rPr>
    </w:lvl>
    <w:lvl w:ilvl="2">
      <w:start w:val="2"/>
      <w:numFmt w:val="decimal"/>
      <w:lvlText w:val="%1.%2.%3."/>
      <w:lvlJc w:val="left"/>
      <w:pPr>
        <w:ind w:hanging="505"/>
      </w:pPr>
      <w:rPr>
        <w:rFonts w:ascii="Arial" w:hAnsi="Arial" w:cs="Arial"/>
        <w:b/>
        <w:bCs/>
        <w:w w:val="91"/>
        <w:sz w:val="19"/>
        <w:szCs w:val="19"/>
      </w:rPr>
    </w:lvl>
    <w:lvl w:ilvl="3">
      <w:numFmt w:val="bullet"/>
      <w:lvlText w:val="•"/>
      <w:lvlJc w:val="left"/>
      <w:pPr>
        <w:ind w:hanging="284"/>
      </w:pPr>
      <w:rPr>
        <w:rFonts w:ascii="Arial" w:hAnsi="Arial"/>
        <w:b w:val="0"/>
        <w:w w:val="125"/>
        <w:sz w:val="19"/>
      </w:rPr>
    </w:lvl>
    <w:lvl w:ilvl="4">
      <w:numFmt w:val="bullet"/>
      <w:lvlText w:val="•"/>
      <w:lvlJc w:val="left"/>
      <w:pPr>
        <w:ind w:hanging="284"/>
      </w:pPr>
      <w:rPr>
        <w:rFonts w:ascii="Arial" w:hAnsi="Arial"/>
        <w:b w:val="0"/>
        <w:w w:val="125"/>
        <w:sz w:val="19"/>
      </w:rPr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>
    <w:nsid w:val="0000040B"/>
    <w:multiLevelType w:val="multilevel"/>
    <w:tmpl w:val="0000088E"/>
    <w:lvl w:ilvl="0">
      <w:start w:val="2"/>
      <w:numFmt w:val="decimal"/>
      <w:lvlText w:val="%1"/>
      <w:lvlJc w:val="left"/>
      <w:pPr>
        <w:ind w:hanging="721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hanging="721"/>
      </w:pPr>
      <w:rPr>
        <w:rFonts w:cs="Times New Roman"/>
      </w:rPr>
    </w:lvl>
    <w:lvl w:ilvl="2">
      <w:start w:val="3"/>
      <w:numFmt w:val="decimal"/>
      <w:lvlText w:val="%1.%2.%3."/>
      <w:lvlJc w:val="left"/>
      <w:pPr>
        <w:ind w:hanging="721"/>
      </w:pPr>
      <w:rPr>
        <w:rFonts w:ascii="Arial" w:hAnsi="Arial" w:cs="Arial"/>
        <w:b/>
        <w:bCs/>
        <w:w w:val="91"/>
        <w:sz w:val="22"/>
        <w:szCs w:val="22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>
    <w:nsid w:val="0000040C"/>
    <w:multiLevelType w:val="multilevel"/>
    <w:tmpl w:val="0000088F"/>
    <w:lvl w:ilvl="0">
      <w:start w:val="2"/>
      <w:numFmt w:val="decimal"/>
      <w:lvlText w:val="%1"/>
      <w:lvlJc w:val="left"/>
      <w:pPr>
        <w:ind w:hanging="721"/>
      </w:pPr>
      <w:rPr>
        <w:rFonts w:cs="Times New Roman"/>
      </w:rPr>
    </w:lvl>
    <w:lvl w:ilvl="1">
      <w:start w:val="2"/>
      <w:numFmt w:val="decimal"/>
      <w:lvlText w:val="%1.%2."/>
      <w:lvlJc w:val="left"/>
      <w:pPr>
        <w:ind w:hanging="721"/>
      </w:pPr>
      <w:rPr>
        <w:rFonts w:ascii="Arial" w:hAnsi="Arial" w:cs="Arial"/>
        <w:b/>
        <w:bCs/>
        <w:w w:val="91"/>
        <w:sz w:val="22"/>
        <w:szCs w:val="22"/>
      </w:rPr>
    </w:lvl>
    <w:lvl w:ilvl="2">
      <w:start w:val="1"/>
      <w:numFmt w:val="decimal"/>
      <w:lvlText w:val="%1.%2.%3."/>
      <w:lvlJc w:val="left"/>
      <w:pPr>
        <w:ind w:hanging="721"/>
      </w:pPr>
      <w:rPr>
        <w:rFonts w:ascii="Arial" w:hAnsi="Arial" w:cs="Arial"/>
        <w:b/>
        <w:bCs/>
        <w:w w:val="91"/>
        <w:sz w:val="22"/>
        <w:szCs w:val="22"/>
      </w:rPr>
    </w:lvl>
    <w:lvl w:ilvl="3">
      <w:numFmt w:val="bullet"/>
      <w:lvlText w:val="•"/>
      <w:lvlJc w:val="left"/>
      <w:pPr>
        <w:ind w:hanging="284"/>
      </w:pPr>
      <w:rPr>
        <w:rFonts w:ascii="Times New Roman" w:hAnsi="Times New Roman"/>
        <w:b w:val="0"/>
        <w:w w:val="131"/>
        <w:sz w:val="19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>
    <w:nsid w:val="0000040D"/>
    <w:multiLevelType w:val="multilevel"/>
    <w:tmpl w:val="00000890"/>
    <w:lvl w:ilvl="0">
      <w:numFmt w:val="bullet"/>
      <w:lvlText w:val="•"/>
      <w:lvlJc w:val="left"/>
      <w:pPr>
        <w:ind w:hanging="284"/>
      </w:pPr>
      <w:rPr>
        <w:rFonts w:ascii="Arial" w:hAnsi="Arial"/>
        <w:b w:val="0"/>
        <w:w w:val="125"/>
        <w:sz w:val="19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>
    <w:nsid w:val="0000040E"/>
    <w:multiLevelType w:val="multilevel"/>
    <w:tmpl w:val="00000891"/>
    <w:lvl w:ilvl="0">
      <w:start w:val="1"/>
      <w:numFmt w:val="decimal"/>
      <w:lvlText w:val="%1"/>
      <w:lvlJc w:val="left"/>
      <w:pPr>
        <w:ind w:hanging="345"/>
      </w:pPr>
      <w:rPr>
        <w:rFonts w:ascii="Arial" w:hAnsi="Arial" w:cs="Arial"/>
        <w:b w:val="0"/>
        <w:bCs w:val="0"/>
        <w:color w:val="FFFFFF"/>
        <w:w w:val="91"/>
        <w:sz w:val="12"/>
        <w:szCs w:val="1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">
    <w:nsid w:val="0000040F"/>
    <w:multiLevelType w:val="multilevel"/>
    <w:tmpl w:val="00000892"/>
    <w:lvl w:ilvl="0">
      <w:numFmt w:val="bullet"/>
      <w:lvlText w:val="•"/>
      <w:lvlJc w:val="left"/>
      <w:pPr>
        <w:ind w:hanging="284"/>
      </w:pPr>
      <w:rPr>
        <w:rFonts w:ascii="Times New Roman" w:hAnsi="Times New Roman"/>
        <w:b w:val="0"/>
        <w:w w:val="131"/>
        <w:sz w:val="19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">
    <w:nsid w:val="00000410"/>
    <w:multiLevelType w:val="multilevel"/>
    <w:tmpl w:val="00000893"/>
    <w:lvl w:ilvl="0">
      <w:start w:val="2"/>
      <w:numFmt w:val="decimal"/>
      <w:lvlText w:val="%1"/>
      <w:lvlJc w:val="left"/>
      <w:pPr>
        <w:ind w:hanging="721"/>
      </w:pPr>
      <w:rPr>
        <w:rFonts w:cs="Times New Roman"/>
      </w:rPr>
    </w:lvl>
    <w:lvl w:ilvl="1">
      <w:start w:val="5"/>
      <w:numFmt w:val="decimal"/>
      <w:lvlText w:val="%1.%2."/>
      <w:lvlJc w:val="left"/>
      <w:pPr>
        <w:ind w:hanging="721"/>
      </w:pPr>
      <w:rPr>
        <w:rFonts w:ascii="Arial" w:hAnsi="Arial" w:cs="Arial"/>
        <w:b/>
        <w:bCs/>
        <w:w w:val="91"/>
        <w:sz w:val="22"/>
        <w:szCs w:val="22"/>
      </w:rPr>
    </w:lvl>
    <w:lvl w:ilvl="2">
      <w:start w:val="1"/>
      <w:numFmt w:val="decimal"/>
      <w:lvlText w:val="%1.%2.%3."/>
      <w:lvlJc w:val="left"/>
      <w:pPr>
        <w:ind w:hanging="721"/>
      </w:pPr>
      <w:rPr>
        <w:rFonts w:ascii="Arial" w:hAnsi="Arial" w:cs="Arial"/>
        <w:b/>
        <w:bCs/>
        <w:w w:val="91"/>
        <w:sz w:val="22"/>
        <w:szCs w:val="22"/>
      </w:rPr>
    </w:lvl>
    <w:lvl w:ilvl="3">
      <w:numFmt w:val="bullet"/>
      <w:lvlText w:val="•"/>
      <w:lvlJc w:val="left"/>
      <w:pPr>
        <w:ind w:hanging="284"/>
      </w:pPr>
      <w:rPr>
        <w:rFonts w:ascii="Arial" w:hAnsi="Arial"/>
        <w:b w:val="0"/>
        <w:w w:val="125"/>
        <w:sz w:val="19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>
    <w:nsid w:val="00000411"/>
    <w:multiLevelType w:val="multilevel"/>
    <w:tmpl w:val="00000894"/>
    <w:lvl w:ilvl="0">
      <w:numFmt w:val="bullet"/>
      <w:lvlText w:val="•"/>
      <w:lvlJc w:val="left"/>
      <w:pPr>
        <w:ind w:hanging="284"/>
      </w:pPr>
      <w:rPr>
        <w:rFonts w:ascii="Arial" w:hAnsi="Arial"/>
        <w:b w:val="0"/>
        <w:w w:val="125"/>
        <w:sz w:val="19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">
    <w:nsid w:val="00000412"/>
    <w:multiLevelType w:val="multilevel"/>
    <w:tmpl w:val="00000895"/>
    <w:lvl w:ilvl="0">
      <w:numFmt w:val="bullet"/>
      <w:lvlText w:val="-"/>
      <w:lvlJc w:val="left"/>
      <w:pPr>
        <w:ind w:hanging="192"/>
      </w:pPr>
      <w:rPr>
        <w:rFonts w:ascii="Arial" w:hAnsi="Arial"/>
        <w:b w:val="0"/>
        <w:color w:val="2F4921"/>
        <w:w w:val="78"/>
        <w:sz w:val="44"/>
      </w:rPr>
    </w:lvl>
    <w:lvl w:ilvl="1">
      <w:numFmt w:val="bullet"/>
      <w:lvlText w:val="•"/>
      <w:lvlJc w:val="left"/>
      <w:pPr>
        <w:ind w:hanging="130"/>
      </w:pPr>
      <w:rPr>
        <w:rFonts w:ascii="Times New Roman" w:hAnsi="Times New Roman"/>
        <w:b w:val="0"/>
        <w:color w:val="312A23"/>
        <w:w w:val="108"/>
        <w:sz w:val="16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7">
    <w:nsid w:val="00000413"/>
    <w:multiLevelType w:val="multilevel"/>
    <w:tmpl w:val="00000896"/>
    <w:lvl w:ilvl="0">
      <w:numFmt w:val="bullet"/>
      <w:lvlText w:val="•"/>
      <w:lvlJc w:val="left"/>
      <w:pPr>
        <w:ind w:hanging="152"/>
      </w:pPr>
      <w:rPr>
        <w:rFonts w:ascii="Times New Roman" w:hAnsi="Times New Roman"/>
        <w:b w:val="0"/>
        <w:color w:val="423B33"/>
        <w:w w:val="112"/>
        <w:sz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8">
    <w:nsid w:val="00000414"/>
    <w:multiLevelType w:val="multilevel"/>
    <w:tmpl w:val="00000897"/>
    <w:lvl w:ilvl="0">
      <w:numFmt w:val="bullet"/>
      <w:lvlText w:val="•"/>
      <w:lvlJc w:val="left"/>
      <w:pPr>
        <w:ind w:hanging="144"/>
      </w:pPr>
      <w:rPr>
        <w:rFonts w:ascii="Arial" w:hAnsi="Arial"/>
        <w:b w:val="0"/>
        <w:color w:val="423B33"/>
        <w:w w:val="107"/>
        <w:sz w:val="16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9">
    <w:nsid w:val="00000415"/>
    <w:multiLevelType w:val="multilevel"/>
    <w:tmpl w:val="00000898"/>
    <w:lvl w:ilvl="0">
      <w:numFmt w:val="bullet"/>
      <w:lvlText w:val="•"/>
      <w:lvlJc w:val="left"/>
      <w:pPr>
        <w:ind w:hanging="144"/>
      </w:pPr>
      <w:rPr>
        <w:rFonts w:ascii="Times New Roman" w:hAnsi="Times New Roman"/>
        <w:b w:val="0"/>
        <w:color w:val="423B33"/>
        <w:w w:val="135"/>
        <w:sz w:val="15"/>
      </w:rPr>
    </w:lvl>
    <w:lvl w:ilvl="1">
      <w:numFmt w:val="bullet"/>
      <w:lvlText w:val="•"/>
      <w:lvlJc w:val="left"/>
      <w:pPr>
        <w:ind w:hanging="144"/>
      </w:pPr>
      <w:rPr>
        <w:rFonts w:ascii="Arial" w:hAnsi="Arial"/>
        <w:b w:val="0"/>
        <w:color w:val="312A23"/>
        <w:w w:val="167"/>
        <w:sz w:val="1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0">
    <w:nsid w:val="00000416"/>
    <w:multiLevelType w:val="multilevel"/>
    <w:tmpl w:val="00000899"/>
    <w:lvl w:ilvl="0">
      <w:numFmt w:val="bullet"/>
      <w:lvlText w:val="•"/>
      <w:lvlJc w:val="left"/>
      <w:pPr>
        <w:ind w:hanging="130"/>
      </w:pPr>
      <w:rPr>
        <w:rFonts w:ascii="Times New Roman" w:hAnsi="Times New Roman"/>
        <w:b w:val="0"/>
        <w:color w:val="312A23"/>
        <w:w w:val="135"/>
        <w:sz w:val="15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num w:numId="1">
    <w:abstractNumId w:val="20"/>
  </w:num>
  <w:num w:numId="2">
    <w:abstractNumId w:val="19"/>
  </w:num>
  <w:num w:numId="3">
    <w:abstractNumId w:val="18"/>
  </w:num>
  <w:num w:numId="4">
    <w:abstractNumId w:val="17"/>
  </w:num>
  <w:num w:numId="5">
    <w:abstractNumId w:val="16"/>
  </w:num>
  <w:num w:numId="6">
    <w:abstractNumId w:val="15"/>
  </w:num>
  <w:num w:numId="7">
    <w:abstractNumId w:val="14"/>
  </w:num>
  <w:num w:numId="8">
    <w:abstractNumId w:val="13"/>
  </w:num>
  <w:num w:numId="9">
    <w:abstractNumId w:val="12"/>
  </w:num>
  <w:num w:numId="10">
    <w:abstractNumId w:val="11"/>
  </w:num>
  <w:num w:numId="11">
    <w:abstractNumId w:val="10"/>
  </w:num>
  <w:num w:numId="12">
    <w:abstractNumId w:val="9"/>
  </w:num>
  <w:num w:numId="13">
    <w:abstractNumId w:val="8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</w:compat>
  <w:rsids>
    <w:rsidRoot w:val="00067797"/>
    <w:rsid w:val="00067797"/>
    <w:rsid w:val="000841BE"/>
    <w:rsid w:val="002456DC"/>
    <w:rsid w:val="005C27CA"/>
    <w:rsid w:val="006017B3"/>
    <w:rsid w:val="006E05E2"/>
    <w:rsid w:val="007644DC"/>
    <w:rsid w:val="007C3E56"/>
    <w:rsid w:val="008B675D"/>
    <w:rsid w:val="00976DA2"/>
    <w:rsid w:val="00E13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8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semiHidden="0" w:uiPriority="1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017B3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6017B3"/>
    <w:pPr>
      <w:spacing w:before="40"/>
      <w:outlineLvl w:val="0"/>
    </w:pPr>
    <w:rPr>
      <w:rFonts w:ascii="Arial" w:hAnsi="Arial" w:cs="Arial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1"/>
    <w:qFormat/>
    <w:rsid w:val="006017B3"/>
    <w:pPr>
      <w:spacing w:before="63"/>
      <w:ind w:left="674"/>
      <w:outlineLvl w:val="1"/>
    </w:pPr>
    <w:rPr>
      <w:rFonts w:ascii="Arial" w:hAnsi="Arial" w:cs="Arial"/>
      <w:i/>
      <w:iCs/>
      <w:sz w:val="29"/>
      <w:szCs w:val="29"/>
    </w:rPr>
  </w:style>
  <w:style w:type="paragraph" w:styleId="Heading3">
    <w:name w:val="heading 3"/>
    <w:basedOn w:val="Normal"/>
    <w:next w:val="Normal"/>
    <w:link w:val="Heading3Char"/>
    <w:uiPriority w:val="1"/>
    <w:qFormat/>
    <w:rsid w:val="006017B3"/>
    <w:pPr>
      <w:spacing w:before="67"/>
      <w:ind w:left="837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1"/>
    <w:qFormat/>
    <w:rsid w:val="006017B3"/>
    <w:pPr>
      <w:ind w:left="799"/>
      <w:outlineLvl w:val="3"/>
    </w:pPr>
    <w:rPr>
      <w:rFonts w:ascii="Arial" w:hAnsi="Arial" w:cs="Arial"/>
      <w:sz w:val="21"/>
      <w:szCs w:val="21"/>
    </w:rPr>
  </w:style>
  <w:style w:type="paragraph" w:styleId="Heading5">
    <w:name w:val="heading 5"/>
    <w:basedOn w:val="Normal"/>
    <w:next w:val="Normal"/>
    <w:link w:val="Heading5Char"/>
    <w:uiPriority w:val="1"/>
    <w:qFormat/>
    <w:rsid w:val="006017B3"/>
    <w:pPr>
      <w:spacing w:before="72"/>
      <w:ind w:left="657" w:hanging="505"/>
      <w:outlineLvl w:val="4"/>
    </w:pPr>
    <w:rPr>
      <w:rFonts w:ascii="Arial" w:hAnsi="Arial" w:cs="Arial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6017B3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6017B3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6017B3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6017B3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6017B3"/>
    <w:rPr>
      <w:rFonts w:cs="Times New Roman"/>
      <w:b/>
      <w:bCs/>
      <w:i/>
      <w:iCs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6017B3"/>
    <w:pPr>
      <w:ind w:left="117"/>
    </w:pPr>
    <w:rPr>
      <w:rFonts w:ascii="Arial" w:hAnsi="Arial" w:cs="Arial"/>
      <w:sz w:val="19"/>
      <w:szCs w:val="19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6017B3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6017B3"/>
  </w:style>
  <w:style w:type="paragraph" w:customStyle="1" w:styleId="TableParagraph">
    <w:name w:val="Table Paragraph"/>
    <w:basedOn w:val="Normal"/>
    <w:uiPriority w:val="1"/>
    <w:qFormat/>
    <w:rsid w:val="006017B3"/>
  </w:style>
  <w:style w:type="paragraph" w:styleId="BalloonText">
    <w:name w:val="Balloon Text"/>
    <w:basedOn w:val="Normal"/>
    <w:link w:val="BalloonTextChar"/>
    <w:uiPriority w:val="99"/>
    <w:semiHidden/>
    <w:unhideWhenUsed/>
    <w:rsid w:val="007C3E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C3E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hyperlink" Target="http://www.fire.tas.gov.au/mysite/Show?pageId=colCurrentBushfires" TargetMode="External"/><Relationship Id="rId39" Type="http://schemas.openxmlformats.org/officeDocument/2006/relationships/image" Target="media/image19.jpeg"/><Relationship Id="rId21" Type="http://schemas.openxmlformats.org/officeDocument/2006/relationships/footer" Target="footer6.xml"/><Relationship Id="rId34" Type="http://schemas.openxmlformats.org/officeDocument/2006/relationships/image" Target="media/image14.jpeg"/><Relationship Id="rId42" Type="http://schemas.openxmlformats.org/officeDocument/2006/relationships/footer" Target="footer11.xml"/><Relationship Id="rId47" Type="http://schemas.openxmlformats.org/officeDocument/2006/relationships/image" Target="media/image24.jpeg"/><Relationship Id="rId50" Type="http://schemas.openxmlformats.org/officeDocument/2006/relationships/hyperlink" Target="http://www.fpa.tas.gov.au/index.php?id=7&amp;amp;249" TargetMode="External"/><Relationship Id="rId55" Type="http://schemas.openxmlformats.org/officeDocument/2006/relationships/hyperlink" Target="http://www.rpdc.tas.gov.au/public_land_use/plu_docs/plu_reg_forest_" TargetMode="External"/><Relationship Id="rId63" Type="http://schemas.openxmlformats.org/officeDocument/2006/relationships/hyperlink" Target="http://www.fire.tas.gov.au/mysite/Show?pageId=colCurrentBushfires" TargetMode="External"/><Relationship Id="rId68" Type="http://schemas.openxmlformats.org/officeDocument/2006/relationships/hyperlink" Target="http://www.forestrytas.com.au/forestrytas/pdf_files/sfm_brochure.pdf" TargetMode="External"/><Relationship Id="rId76" Type="http://schemas.openxmlformats.org/officeDocument/2006/relationships/footer" Target="footer20.xml"/><Relationship Id="rId7" Type="http://schemas.openxmlformats.org/officeDocument/2006/relationships/image" Target="media/image1.jpeg"/><Relationship Id="rId71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footer" Target="footer9.xml"/><Relationship Id="rId11" Type="http://schemas.openxmlformats.org/officeDocument/2006/relationships/image" Target="media/image5.png"/><Relationship Id="rId24" Type="http://schemas.openxmlformats.org/officeDocument/2006/relationships/footer" Target="footer8.xml"/><Relationship Id="rId32" Type="http://schemas.openxmlformats.org/officeDocument/2006/relationships/image" Target="media/image13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3.jpeg"/><Relationship Id="rId53" Type="http://schemas.openxmlformats.org/officeDocument/2006/relationships/footer" Target="footer13.xml"/><Relationship Id="rId58" Type="http://schemas.openxmlformats.org/officeDocument/2006/relationships/hyperlink" Target="http://www.fpa.tas.gov.au/index.php?id=7&amp;amp;249" TargetMode="External"/><Relationship Id="rId66" Type="http://schemas.openxmlformats.org/officeDocument/2006/relationships/footer" Target="footer16.xml"/><Relationship Id="rId74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image" Target="media/image11.jpeg"/><Relationship Id="rId36" Type="http://schemas.openxmlformats.org/officeDocument/2006/relationships/image" Target="media/image16.jpeg"/><Relationship Id="rId49" Type="http://schemas.openxmlformats.org/officeDocument/2006/relationships/hyperlink" Target="http://www.warra.com/warra/docs/about.html" TargetMode="External"/><Relationship Id="rId57" Type="http://schemas.openxmlformats.org/officeDocument/2006/relationships/hyperlink" Target="http://www.daffa.gov.au/forestry/international/fora/montreal" TargetMode="External"/><Relationship Id="rId61" Type="http://schemas.openxmlformats.org/officeDocument/2006/relationships/hyperlink" Target="http://www.parks.tas.gov.au/publications/tech/state_of_WHA/summary.html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2.jpeg"/><Relationship Id="rId44" Type="http://schemas.openxmlformats.org/officeDocument/2006/relationships/image" Target="media/image22.jpeg"/><Relationship Id="rId52" Type="http://schemas.openxmlformats.org/officeDocument/2006/relationships/image" Target="media/image26.jpeg"/><Relationship Id="rId60" Type="http://schemas.openxmlformats.org/officeDocument/2006/relationships/hyperlink" Target="http://www.parks.tas.gov.au/manage/fire/index.html" TargetMode="External"/><Relationship Id="rId65" Type="http://schemas.openxmlformats.org/officeDocument/2006/relationships/footer" Target="footer15.xml"/><Relationship Id="rId73" Type="http://schemas.openxmlformats.org/officeDocument/2006/relationships/image" Target="media/image31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hyperlink" Target="http://www.austlii.edu.au/au/cases/cth/federal_ct/2006/1729.html" TargetMode="External"/><Relationship Id="rId27" Type="http://schemas.openxmlformats.org/officeDocument/2006/relationships/image" Target="media/image10.jpeg"/><Relationship Id="rId30" Type="http://schemas.openxmlformats.org/officeDocument/2006/relationships/footer" Target="footer10.xml"/><Relationship Id="rId35" Type="http://schemas.openxmlformats.org/officeDocument/2006/relationships/image" Target="media/image15.jpeg"/><Relationship Id="rId43" Type="http://schemas.openxmlformats.org/officeDocument/2006/relationships/footer" Target="footer12.xml"/><Relationship Id="rId48" Type="http://schemas.openxmlformats.org/officeDocument/2006/relationships/image" Target="media/image25.jpeg"/><Relationship Id="rId56" Type="http://schemas.openxmlformats.org/officeDocument/2006/relationships/image" Target="media/image27.jpeg"/><Relationship Id="rId64" Type="http://schemas.openxmlformats.org/officeDocument/2006/relationships/hyperlink" Target="http://www.warra.com/warra/docs/about.html" TargetMode="External"/><Relationship Id="rId69" Type="http://schemas.openxmlformats.org/officeDocument/2006/relationships/footer" Target="footer17.xml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://www.parks.tas.gov.au/publications/tech/state_of_WHA/summary.html)" TargetMode="External"/><Relationship Id="rId72" Type="http://schemas.openxmlformats.org/officeDocument/2006/relationships/image" Target="media/image30.jpe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hyperlink" Target="http://wwf.org.au/publications/building-natures-safety-net/" TargetMode="External"/><Relationship Id="rId33" Type="http://schemas.openxmlformats.org/officeDocument/2006/relationships/hyperlink" Target="http://www.forestrytas.com.au/forestrytas/pdf_files/sfm_brochure.pdf" TargetMode="External"/><Relationship Id="rId38" Type="http://schemas.openxmlformats.org/officeDocument/2006/relationships/image" Target="media/image18.jpeg"/><Relationship Id="rId46" Type="http://schemas.openxmlformats.org/officeDocument/2006/relationships/hyperlink" Target="http://www.parks.tas.gov.au/publications/tech/state_of_WHA/summary.html" TargetMode="External"/><Relationship Id="rId59" Type="http://schemas.openxmlformats.org/officeDocument/2006/relationships/hyperlink" Target="http://www.forestrytas.com.au/forestrytas/pdf_files/giant_trees_policy.pdf" TargetMode="External"/><Relationship Id="rId67" Type="http://schemas.openxmlformats.org/officeDocument/2006/relationships/image" Target="media/image28.jpeg"/><Relationship Id="rId20" Type="http://schemas.openxmlformats.org/officeDocument/2006/relationships/footer" Target="footer5.xml"/><Relationship Id="rId41" Type="http://schemas.openxmlformats.org/officeDocument/2006/relationships/image" Target="media/image21.jpeg"/><Relationship Id="rId54" Type="http://schemas.openxmlformats.org/officeDocument/2006/relationships/footer" Target="footer14.xml"/><Relationship Id="rId62" Type="http://schemas.openxmlformats.org/officeDocument/2006/relationships/hyperlink" Target="http://www.rpdc.tas.gov.au/public_land_use/plu_docs/plu_reg_forest_" TargetMode="External"/><Relationship Id="rId70" Type="http://schemas.openxmlformats.org/officeDocument/2006/relationships/footer" Target="footer18.xml"/><Relationship Id="rId75" Type="http://schemas.openxmlformats.org/officeDocument/2006/relationships/footer" Target="footer19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56</Pages>
  <Words>13605</Words>
  <Characters>80588</Characters>
  <Application>Microsoft Office Word</Application>
  <DocSecurity>4</DocSecurity>
  <Lines>671</Lines>
  <Paragraphs>188</Paragraphs>
  <ScaleCrop>false</ScaleCrop>
  <Company>DEWHA</Company>
  <LinksUpToDate>false</LinksUpToDate>
  <CharactersWithSpaces>94005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Tasmanian Wilderness World Heritage Area</dc:title>
  <dc:creator>Department of the Environment and Water Resources</dc:creator>
  <cp:lastModifiedBy>Rebecca Durack</cp:lastModifiedBy>
  <cp:revision>2</cp:revision>
  <dcterms:created xsi:type="dcterms:W3CDTF">2015-08-04T04:15:00Z</dcterms:created>
  <dcterms:modified xsi:type="dcterms:W3CDTF">2015-08-04T04:15:00Z</dcterms:modified>
</cp:coreProperties>
</file>